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383" w:rsidRDefault="00EE4383" w:rsidP="00EE4383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MÚJ 3 – 01        IČO</w:t>
      </w:r>
      <w:r w:rsidR="000576E3">
        <w:rPr>
          <w:rFonts w:cs="Tahoma"/>
          <w:b/>
          <w:bCs/>
          <w:sz w:val="26"/>
          <w:szCs w:val="26"/>
        </w:rPr>
        <w:t>: 36464724</w:t>
      </w:r>
      <w:r>
        <w:rPr>
          <w:rFonts w:cs="Tahoma"/>
          <w:b/>
          <w:bCs/>
          <w:sz w:val="26"/>
          <w:szCs w:val="26"/>
        </w:rPr>
        <w:t xml:space="preserve">        DIČ</w:t>
      </w:r>
      <w:r w:rsidR="000576E3">
        <w:rPr>
          <w:rFonts w:cs="Tahoma"/>
          <w:b/>
          <w:bCs/>
          <w:sz w:val="26"/>
          <w:szCs w:val="26"/>
        </w:rPr>
        <w:t>: 2020003975</w:t>
      </w:r>
    </w:p>
    <w:p w:rsidR="00EE4383" w:rsidRDefault="00EE4383" w:rsidP="00EE4383">
      <w:pPr>
        <w:rPr>
          <w:rFonts w:cs="Tahoma"/>
          <w:b/>
          <w:bCs/>
          <w:sz w:val="26"/>
          <w:szCs w:val="26"/>
        </w:rPr>
      </w:pPr>
    </w:p>
    <w:p w:rsidR="00EE4383" w:rsidRDefault="00EE4383" w:rsidP="00EE4383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 w:rsidR="00EE4383" w:rsidRDefault="00EE4383" w:rsidP="00EE4383">
      <w:pPr>
        <w:rPr>
          <w:rFonts w:cs="Tahoma"/>
          <w:b/>
          <w:bCs/>
        </w:rPr>
      </w:pPr>
    </w:p>
    <w:p w:rsidR="00EE4383" w:rsidRDefault="00EE4383" w:rsidP="00EE4383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Obchodné meno účtovnej jednotky: HEGDAG, s.r.o. </w:t>
      </w:r>
    </w:p>
    <w:p w:rsidR="00EE4383" w:rsidRDefault="00EE4383" w:rsidP="00EE4383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Sídlo účtovnej jednotky: Obchodná 3, 064 01 Stará Ľubovňa</w:t>
      </w:r>
    </w:p>
    <w:p w:rsidR="00EE4383" w:rsidRDefault="00EE4383" w:rsidP="00EE4383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Dátum založenia: 24.</w:t>
      </w:r>
      <w:r w:rsidR="00930B8B">
        <w:rPr>
          <w:rFonts w:cs="Tahoma"/>
        </w:rPr>
        <w:t>0</w:t>
      </w:r>
      <w:r>
        <w:rPr>
          <w:rFonts w:cs="Tahoma"/>
        </w:rPr>
        <w:t>1.2000</w:t>
      </w:r>
    </w:p>
    <w:p w:rsidR="00EE4383" w:rsidRDefault="00EE4383" w:rsidP="00EE4383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Dátum vzniku:</w:t>
      </w:r>
      <w:r w:rsidR="00930B8B">
        <w:rPr>
          <w:rFonts w:cs="Tahoma"/>
        </w:rPr>
        <w:t xml:space="preserve">     </w:t>
      </w:r>
      <w:r>
        <w:rPr>
          <w:rFonts w:cs="Tahoma"/>
        </w:rPr>
        <w:t>24.01.2000</w:t>
      </w:r>
    </w:p>
    <w:p w:rsidR="00EE4383" w:rsidRDefault="00EE4383" w:rsidP="00EE4383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Opis hospodárskej činnosti: maloobchod s kozmetickými a toaletnými výrobkami</w:t>
      </w:r>
    </w:p>
    <w:p w:rsidR="00EE4383" w:rsidRDefault="00EE4383" w:rsidP="00EE4383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Priemerný počet zamestnancov: 10</w:t>
      </w:r>
    </w:p>
    <w:p w:rsidR="00EE4383" w:rsidRDefault="00EE4383" w:rsidP="00EE4383">
      <w:pPr>
        <w:rPr>
          <w:rFonts w:cs="Tahoma"/>
        </w:rPr>
      </w:pPr>
      <w:r>
        <w:rPr>
          <w:rFonts w:cs="Tahoma"/>
        </w:rPr>
        <w:t xml:space="preserve">            Z toho vedúcich zamestnancov:   3</w:t>
      </w:r>
    </w:p>
    <w:p w:rsidR="00EE4383" w:rsidRDefault="00EE4383" w:rsidP="00EE4383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Účtovná jednotka nie je neobmedzene ručiacim spoločníkom v iných </w:t>
      </w:r>
      <w:proofErr w:type="spellStart"/>
      <w:r>
        <w:rPr>
          <w:rFonts w:cs="Tahoma"/>
        </w:rPr>
        <w:t>účt</w:t>
      </w:r>
      <w:proofErr w:type="spellEnd"/>
      <w:r>
        <w:rPr>
          <w:rFonts w:cs="Tahoma"/>
        </w:rPr>
        <w:t>. jednotkách</w:t>
      </w:r>
    </w:p>
    <w:p w:rsidR="00EE4383" w:rsidRDefault="00EE4383" w:rsidP="00EE4383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 w:rsidR="00EE4383" w:rsidRDefault="00EE4383" w:rsidP="00EE4383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za bezprostredne predchádzajúce účtovné obdobie bola schválená valným zhromaždením dňa: 27.03.2015</w:t>
      </w:r>
    </w:p>
    <w:p w:rsidR="00EE4383" w:rsidRDefault="00EE4383" w:rsidP="00EE4383">
      <w:pPr>
        <w:rPr>
          <w:rFonts w:cs="Tahoma"/>
        </w:rPr>
      </w:pPr>
    </w:p>
    <w:p w:rsidR="00EE4383" w:rsidRDefault="00EE4383" w:rsidP="00EE4383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 w:rsidR="00EE4383" w:rsidRDefault="00EE4383" w:rsidP="00EE4383">
      <w:pPr>
        <w:rPr>
          <w:rFonts w:cs="Tahoma"/>
        </w:rPr>
      </w:pPr>
    </w:p>
    <w:p w:rsidR="00EE4383" w:rsidRDefault="00EE4383" w:rsidP="00EE4383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K</w:t>
      </w:r>
      <w:r w:rsidR="00930B8B">
        <w:rPr>
          <w:rFonts w:cs="Tahoma"/>
        </w:rPr>
        <w:t xml:space="preserve">onatelia: Helena </w:t>
      </w:r>
      <w:proofErr w:type="spellStart"/>
      <w:r w:rsidR="00930B8B">
        <w:rPr>
          <w:rFonts w:cs="Tahoma"/>
        </w:rPr>
        <w:t>Duranková</w:t>
      </w:r>
      <w:proofErr w:type="spellEnd"/>
      <w:r w:rsidR="00930B8B">
        <w:rPr>
          <w:rFonts w:cs="Tahoma"/>
        </w:rPr>
        <w:t xml:space="preserve"> </w:t>
      </w:r>
    </w:p>
    <w:p w:rsidR="00EE4383" w:rsidRDefault="00EE4383" w:rsidP="00EE4383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Štruktúra spoločníkov:</w:t>
      </w:r>
    </w:p>
    <w:p w:rsidR="00EE4383" w:rsidRDefault="00EE4383" w:rsidP="00EE4383">
      <w:pPr>
        <w:rPr>
          <w:rFonts w:cs="Tahoma"/>
        </w:rPr>
      </w:pPr>
      <w:r>
        <w:rPr>
          <w:rFonts w:cs="Tahoma"/>
        </w:rPr>
        <w:t xml:space="preserve">            P. č. </w:t>
      </w:r>
      <w:r>
        <w:rPr>
          <w:rFonts w:cs="Tahoma"/>
        </w:rPr>
        <w:tab/>
      </w:r>
      <w:r>
        <w:rPr>
          <w:rFonts w:cs="Tahoma"/>
        </w:rPr>
        <w:tab/>
        <w:t xml:space="preserve">      Spoločník:</w:t>
      </w:r>
      <w:r>
        <w:rPr>
          <w:rFonts w:cs="Tahoma"/>
        </w:rPr>
        <w:tab/>
      </w:r>
      <w:r>
        <w:rPr>
          <w:rFonts w:cs="Tahoma"/>
        </w:rPr>
        <w:tab/>
        <w:t>Výška podielu na ZI          Podiel na hlas. právach v %</w:t>
      </w:r>
    </w:p>
    <w:p w:rsidR="00EE4383" w:rsidRDefault="00EE4383" w:rsidP="00EE4383">
      <w:pPr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>absolútne                   v %</w:t>
      </w:r>
    </w:p>
    <w:p w:rsidR="00EE4383" w:rsidRDefault="00EE4383" w:rsidP="00EE4383">
      <w:pPr>
        <w:rPr>
          <w:rFonts w:cs="Tahoma"/>
          <w:bCs/>
        </w:rPr>
      </w:pPr>
      <w:r>
        <w:rPr>
          <w:rFonts w:cs="Tahoma"/>
          <w:b/>
          <w:bCs/>
        </w:rPr>
        <w:t xml:space="preserve">            1</w:t>
      </w:r>
      <w:r>
        <w:rPr>
          <w:rFonts w:cs="Tahoma"/>
          <w:bCs/>
        </w:rPr>
        <w:t>.                       H.</w:t>
      </w:r>
      <w:r>
        <w:rPr>
          <w:rFonts w:cs="Tahoma"/>
          <w:b/>
          <w:bCs/>
        </w:rPr>
        <w:t xml:space="preserve"> </w:t>
      </w:r>
      <w:proofErr w:type="spellStart"/>
      <w:r w:rsidRPr="00024E6D">
        <w:rPr>
          <w:rFonts w:cs="Tahoma"/>
          <w:bCs/>
        </w:rPr>
        <w:t>Duranková</w:t>
      </w:r>
      <w:proofErr w:type="spellEnd"/>
      <w:r w:rsidRPr="00024E6D">
        <w:rPr>
          <w:rFonts w:cs="Tahoma"/>
          <w:bCs/>
        </w:rPr>
        <w:t xml:space="preserve">            </w:t>
      </w:r>
      <w:r w:rsidR="00024E6D" w:rsidRPr="00024E6D">
        <w:rPr>
          <w:rFonts w:cs="Tahoma"/>
          <w:bCs/>
        </w:rPr>
        <w:t>6 638,78</w:t>
      </w:r>
      <w:r>
        <w:rPr>
          <w:rFonts w:cs="Tahoma"/>
          <w:bCs/>
        </w:rPr>
        <w:t xml:space="preserve">        </w:t>
      </w:r>
      <w:r w:rsidR="000576E3">
        <w:rPr>
          <w:rFonts w:cs="Tahoma"/>
          <w:bCs/>
        </w:rPr>
        <w:t xml:space="preserve">    </w:t>
      </w:r>
      <w:r>
        <w:rPr>
          <w:rFonts w:cs="Tahoma"/>
          <w:bCs/>
        </w:rPr>
        <w:t xml:space="preserve"> </w:t>
      </w:r>
      <w:r w:rsidR="000576E3">
        <w:rPr>
          <w:rFonts w:cs="Tahoma"/>
          <w:bCs/>
        </w:rPr>
        <w:t xml:space="preserve">  </w:t>
      </w:r>
      <w:r>
        <w:rPr>
          <w:rFonts w:cs="Tahoma"/>
          <w:bCs/>
        </w:rPr>
        <w:t xml:space="preserve">100%                        100% </w:t>
      </w:r>
    </w:p>
    <w:p w:rsidR="00EE4383" w:rsidRDefault="00EE4383" w:rsidP="00EE4383">
      <w:pPr>
        <w:rPr>
          <w:rFonts w:cs="Tahoma"/>
          <w:b/>
          <w:bCs/>
          <w:sz w:val="26"/>
          <w:szCs w:val="26"/>
        </w:rPr>
      </w:pPr>
    </w:p>
    <w:p w:rsidR="00EE4383" w:rsidRDefault="00EE4383" w:rsidP="00EE4383">
      <w:pPr>
        <w:rPr>
          <w:rFonts w:cs="Tahoma"/>
        </w:rPr>
      </w:pPr>
      <w:r>
        <w:rPr>
          <w:rFonts w:cs="Tahoma"/>
          <w:b/>
          <w:bCs/>
          <w:sz w:val="26"/>
          <w:szCs w:val="26"/>
        </w:rPr>
        <w:t>C. Údaje o konsolidovanom celku</w:t>
      </w:r>
    </w:p>
    <w:p w:rsidR="00EE4383" w:rsidRDefault="00EE4383" w:rsidP="00EE4383">
      <w:pPr>
        <w:rPr>
          <w:rFonts w:cs="Tahoma"/>
        </w:rPr>
      </w:pPr>
      <w:r>
        <w:rPr>
          <w:rFonts w:cs="Tahoma"/>
        </w:rPr>
        <w:t xml:space="preserve">      Účtovná jednotka nie je súčasťou konsolidovaného celku.</w:t>
      </w:r>
    </w:p>
    <w:p w:rsidR="00EE4383" w:rsidRDefault="00EE4383" w:rsidP="00EE4383">
      <w:pPr>
        <w:rPr>
          <w:rFonts w:cs="Tahoma"/>
        </w:rPr>
      </w:pPr>
    </w:p>
    <w:p w:rsidR="00EE4383" w:rsidRDefault="00EE4383" w:rsidP="00EE4383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 w:rsidR="00EE4383" w:rsidRDefault="00EE4383" w:rsidP="00EE4383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 w:rsidR="00EE4383" w:rsidRDefault="00EE4383" w:rsidP="00EE4383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 w:rsidR="00EE4383" w:rsidRDefault="00EE4383" w:rsidP="00EE4383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a/ obstarávacou cenou – dlhodobý a krátkodobý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b/ menovitou hodnotou – peňažné prostriedky, ceniny, záväzky a pohľadávky pri ich vzniku</w:t>
      </w:r>
    </w:p>
    <w:p w:rsidR="00EE4383" w:rsidRDefault="00EE4383" w:rsidP="00EE4383">
      <w:pPr>
        <w:rPr>
          <w:rFonts w:cs="Tahoma"/>
          <w:sz w:val="22"/>
          <w:szCs w:val="22"/>
        </w:rPr>
      </w:pPr>
    </w:p>
    <w:p w:rsidR="00EE4383" w:rsidRDefault="00EE4383" w:rsidP="00EE4383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 w:rsidR="00EE4383" w:rsidRDefault="00EE4383" w:rsidP="00EE4383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E4383" w:rsidRDefault="00EE4383" w:rsidP="00EE4383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bežnej činnosti splatná                      </w:t>
      </w:r>
      <w:r w:rsidR="000576E3">
        <w:rPr>
          <w:rFonts w:cs="Tahoma"/>
          <w:sz w:val="22"/>
          <w:szCs w:val="22"/>
        </w:rPr>
        <w:t xml:space="preserve">                        5 249,00</w:t>
      </w:r>
    </w:p>
    <w:p w:rsidR="00EE4383" w:rsidRDefault="00EE4383" w:rsidP="00EE4383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</w:t>
      </w:r>
      <w:proofErr w:type="spellStart"/>
      <w:r>
        <w:rPr>
          <w:rFonts w:cs="Tahoma"/>
          <w:sz w:val="22"/>
          <w:szCs w:val="22"/>
        </w:rPr>
        <w:t>mimor</w:t>
      </w:r>
      <w:proofErr w:type="spellEnd"/>
      <w:r>
        <w:rPr>
          <w:rFonts w:cs="Tahoma"/>
          <w:sz w:val="22"/>
          <w:szCs w:val="22"/>
        </w:rPr>
        <w:t xml:space="preserve">. činnosti splatná                                                   -  </w:t>
      </w:r>
    </w:p>
    <w:p w:rsidR="00EE4383" w:rsidRDefault="00EE4383" w:rsidP="00EE4383">
      <w:pPr>
        <w:rPr>
          <w:rFonts w:cs="Tahoma"/>
          <w:sz w:val="22"/>
          <w:szCs w:val="22"/>
        </w:rPr>
      </w:pPr>
    </w:p>
    <w:p w:rsidR="00EE4383" w:rsidRDefault="00EE4383" w:rsidP="00EE4383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 w:rsidR="00EE4383" w:rsidRDefault="00EE4383" w:rsidP="00EE4383">
      <w:pPr>
        <w:rPr>
          <w:rFonts w:cs="Tahoma"/>
          <w:sz w:val="26"/>
          <w:szCs w:val="26"/>
        </w:rPr>
      </w:pPr>
    </w:p>
    <w:p w:rsidR="00EE4383" w:rsidRDefault="00EE4383" w:rsidP="00EE4383">
      <w:pPr>
        <w:rPr>
          <w:rFonts w:cs="Tahoma"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DNM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008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                  </w:t>
      </w:r>
      <w:r w:rsidR="000576E3"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DNM                      009                   0                    </w:t>
      </w:r>
      <w:r w:rsidR="000576E3"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</w:t>
      </w:r>
    </w:p>
    <w:p w:rsidR="000576E3" w:rsidRDefault="000576E3" w:rsidP="000576E3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MÚJ 3 – 01        IČO: 36464724        DIČ: 2020003975</w:t>
      </w:r>
    </w:p>
    <w:p w:rsidR="00EE4383" w:rsidRDefault="00EE4383" w:rsidP="00EE4383">
      <w:pPr>
        <w:rPr>
          <w:rFonts w:cs="Tahoma"/>
          <w:sz w:val="22"/>
          <w:szCs w:val="22"/>
        </w:rPr>
      </w:pPr>
    </w:p>
    <w:p w:rsidR="00EE4383" w:rsidRDefault="00EE4383" w:rsidP="00EE4383">
      <w:pPr>
        <w:rPr>
          <w:rFonts w:cs="Tahoma"/>
          <w:sz w:val="22"/>
          <w:szCs w:val="22"/>
        </w:rPr>
      </w:pP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1b – Oprávky a opravné položky k DNM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 xml:space="preserve">. pol. podľa        Riadok        Ocenenie na       Prírastky     Úbytky   </w:t>
      </w:r>
      <w:r w:rsidR="00930B8B">
        <w:rPr>
          <w:rFonts w:cs="Tahoma"/>
          <w:sz w:val="22"/>
          <w:szCs w:val="22"/>
        </w:rPr>
        <w:t xml:space="preserve">Stav na </w:t>
      </w:r>
      <w:r>
        <w:rPr>
          <w:rFonts w:cs="Tahoma"/>
          <w:sz w:val="22"/>
          <w:szCs w:val="22"/>
        </w:rPr>
        <w:t>konci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              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</w:t>
      </w:r>
      <w:proofErr w:type="spellEnd"/>
      <w:r>
        <w:rPr>
          <w:rFonts w:cs="Tahoma"/>
          <w:sz w:val="22"/>
          <w:szCs w:val="22"/>
        </w:rPr>
        <w:t>.</w:t>
      </w:r>
    </w:p>
    <w:p w:rsidR="00EE4383" w:rsidRDefault="00EE4383" w:rsidP="00EE4383">
      <w:pPr>
        <w:rPr>
          <w:rFonts w:cs="Tahoma"/>
          <w:sz w:val="22"/>
          <w:szCs w:val="22"/>
        </w:rPr>
      </w:pP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Ostatný DNM                            008  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DNM                    009               </w:t>
      </w:r>
      <w:r w:rsidR="000576E3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</w:t>
      </w:r>
    </w:p>
    <w:p w:rsidR="00930B8B" w:rsidRDefault="00EE4383" w:rsidP="00EE4383">
      <w:pPr>
        <w:rPr>
          <w:rFonts w:cs="Tahoma"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</w:p>
    <w:p w:rsidR="00EE4383" w:rsidRDefault="00EE4383" w:rsidP="00EE4383">
      <w:pPr>
        <w:rPr>
          <w:rFonts w:cs="Tahoma"/>
          <w:b/>
          <w:bCs/>
        </w:rPr>
      </w:pP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 w:rsidR="00930B8B" w:rsidRDefault="00EE4383" w:rsidP="00EE4383">
      <w:pPr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>1a – Oceňovanie DHM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DHM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Stav na konci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Pozemky   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012                   0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Stavby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013            164 237             </w:t>
      </w:r>
      <w:r w:rsidR="00930B8B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0                142 114           </w:t>
      </w:r>
      <w:r w:rsidR="00930B8B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22 </w:t>
      </w:r>
      <w:r w:rsidR="00930B8B">
        <w:rPr>
          <w:rFonts w:cs="Tahoma"/>
          <w:sz w:val="22"/>
          <w:szCs w:val="22"/>
        </w:rPr>
        <w:t>123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Samostatne </w:t>
      </w:r>
      <w:proofErr w:type="spellStart"/>
      <w:r>
        <w:rPr>
          <w:rFonts w:cs="Tahoma"/>
          <w:sz w:val="22"/>
          <w:szCs w:val="22"/>
        </w:rPr>
        <w:t>hnut</w:t>
      </w:r>
      <w:proofErr w:type="spellEnd"/>
      <w:r>
        <w:rPr>
          <w:rFonts w:cs="Tahoma"/>
          <w:sz w:val="22"/>
          <w:szCs w:val="22"/>
        </w:rPr>
        <w:t>. veci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014            193 269           57 500             </w:t>
      </w:r>
      <w:r w:rsidR="00930B8B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>91 005         159764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DHM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018                    0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</w:t>
      </w:r>
    </w:p>
    <w:p w:rsidR="00EE4383" w:rsidRDefault="00EE4383" w:rsidP="00EE4383">
      <w:pPr>
        <w:rPr>
          <w:rFonts w:cs="Tahoma"/>
          <w:sz w:val="22"/>
          <w:szCs w:val="22"/>
        </w:rPr>
      </w:pPr>
    </w:p>
    <w:p w:rsidR="00930B8B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1b – Oprávky a opravné položky k DHM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Ocenenie na      Prírastky        Úbytky   Stav na konci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pozemkom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012                  0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stavbám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013              64 247               0                52 939             11 308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hn</w:t>
      </w:r>
      <w:proofErr w:type="spellEnd"/>
      <w:r>
        <w:rPr>
          <w:rFonts w:cs="Tahoma"/>
          <w:sz w:val="22"/>
          <w:szCs w:val="22"/>
        </w:rPr>
        <w:t>. vec.</w:t>
      </w:r>
      <w:r>
        <w:rPr>
          <w:rFonts w:cs="Tahoma"/>
          <w:sz w:val="22"/>
          <w:szCs w:val="22"/>
        </w:rPr>
        <w:tab/>
        <w:t>014            182 961               0                84 451              98 510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DHM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018                   0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</w:t>
      </w:r>
    </w:p>
    <w:p w:rsidR="00EE4383" w:rsidRDefault="00EE4383" w:rsidP="00EE4383">
      <w:pPr>
        <w:rPr>
          <w:rFonts w:cs="Tahoma"/>
          <w:sz w:val="22"/>
          <w:szCs w:val="22"/>
        </w:rPr>
      </w:pPr>
    </w:p>
    <w:p w:rsidR="00930B8B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1c – Zostatková  hodnota DHM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Zostatková hodnota podľa</w:t>
      </w:r>
      <w:r>
        <w:rPr>
          <w:rFonts w:cs="Tahoma"/>
          <w:sz w:val="22"/>
          <w:szCs w:val="22"/>
        </w:rPr>
        <w:tab/>
        <w:t>Riadok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položiek súvahy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             na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 xml:space="preserve">.            na konci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Ostatný DNM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008                                      0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 DNM                       009                                      0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Pozemky                                       012                                     0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Stavby                                           013    </w:t>
      </w:r>
      <w:r w:rsidR="00024E6D">
        <w:rPr>
          <w:rFonts w:cs="Tahoma"/>
          <w:sz w:val="22"/>
          <w:szCs w:val="22"/>
        </w:rPr>
        <w:t xml:space="preserve">                           99 990</w:t>
      </w:r>
      <w:r>
        <w:rPr>
          <w:rFonts w:cs="Tahoma"/>
          <w:sz w:val="22"/>
          <w:szCs w:val="22"/>
        </w:rPr>
        <w:t xml:space="preserve">     </w:t>
      </w:r>
      <w:r w:rsidR="00024E6D">
        <w:rPr>
          <w:rFonts w:cs="Tahoma"/>
          <w:sz w:val="22"/>
          <w:szCs w:val="22"/>
        </w:rPr>
        <w:t xml:space="preserve">                         10 815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hnuteľ</w:t>
      </w:r>
      <w:proofErr w:type="spellEnd"/>
      <w:r>
        <w:rPr>
          <w:rFonts w:cs="Tahoma"/>
          <w:sz w:val="22"/>
          <w:szCs w:val="22"/>
        </w:rPr>
        <w:t xml:space="preserve">. veci                     014     </w:t>
      </w:r>
      <w:r w:rsidR="00024E6D">
        <w:rPr>
          <w:rFonts w:cs="Tahoma"/>
          <w:sz w:val="22"/>
          <w:szCs w:val="22"/>
        </w:rPr>
        <w:t xml:space="preserve">                          10 308</w:t>
      </w:r>
      <w:r>
        <w:rPr>
          <w:rFonts w:cs="Tahoma"/>
          <w:sz w:val="22"/>
          <w:szCs w:val="22"/>
        </w:rPr>
        <w:t xml:space="preserve">    </w:t>
      </w:r>
      <w:r w:rsidR="00024E6D">
        <w:rPr>
          <w:rFonts w:cs="Tahoma"/>
          <w:sz w:val="22"/>
          <w:szCs w:val="22"/>
        </w:rPr>
        <w:t xml:space="preserve">                          61 254</w:t>
      </w:r>
    </w:p>
    <w:p w:rsidR="00EE4383" w:rsidRDefault="00EE4383" w:rsidP="00EE4383">
      <w:pPr>
        <w:tabs>
          <w:tab w:val="left" w:pos="106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 DHM                       018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</w:t>
      </w:r>
    </w:p>
    <w:p w:rsidR="00EE4383" w:rsidRDefault="00EE4383" w:rsidP="00EE4383">
      <w:pPr>
        <w:rPr>
          <w:rFonts w:cs="Tahoma"/>
          <w:sz w:val="22"/>
          <w:szCs w:val="22"/>
        </w:rPr>
      </w:pP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</w:t>
      </w:r>
    </w:p>
    <w:p w:rsidR="00EE4383" w:rsidRDefault="00EE4383" w:rsidP="00EE4383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</w:t>
      </w:r>
      <w:r>
        <w:rPr>
          <w:rFonts w:cs="Tahoma"/>
          <w:b/>
          <w:bCs/>
        </w:rPr>
        <w:t>3. Pohľadávky</w:t>
      </w:r>
    </w:p>
    <w:p w:rsidR="000576E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Z obchodného styku podľa splatnosti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do lehoty splatnosti                                                            2 483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po lehote splatnosti                                                                  0</w:t>
      </w:r>
    </w:p>
    <w:p w:rsidR="00EE4383" w:rsidRDefault="00EE4383" w:rsidP="00EE4383">
      <w:pPr>
        <w:rPr>
          <w:rFonts w:cs="Tahoma"/>
          <w:sz w:val="22"/>
          <w:szCs w:val="22"/>
        </w:rPr>
      </w:pPr>
    </w:p>
    <w:p w:rsidR="00EE4383" w:rsidRDefault="00EE4383" w:rsidP="00EE4383">
      <w:pPr>
        <w:rPr>
          <w:rFonts w:cs="Tahoma"/>
          <w:sz w:val="22"/>
          <w:szCs w:val="22"/>
        </w:rPr>
      </w:pPr>
    </w:p>
    <w:p w:rsidR="00EE4383" w:rsidRDefault="00EE4383" w:rsidP="00EE4383">
      <w:pPr>
        <w:rPr>
          <w:rFonts w:cs="Tahoma"/>
          <w:sz w:val="22"/>
          <w:szCs w:val="22"/>
        </w:rPr>
      </w:pPr>
    </w:p>
    <w:p w:rsidR="00EE4383" w:rsidRDefault="00EE4383" w:rsidP="00EE4383">
      <w:pPr>
        <w:rPr>
          <w:rFonts w:cs="Tahoma"/>
          <w:sz w:val="22"/>
          <w:szCs w:val="22"/>
        </w:rPr>
      </w:pPr>
    </w:p>
    <w:p w:rsidR="00930B8B" w:rsidRDefault="00930B8B" w:rsidP="00EE4383">
      <w:pPr>
        <w:rPr>
          <w:rFonts w:cs="Tahoma"/>
          <w:b/>
          <w:bCs/>
          <w:sz w:val="26"/>
          <w:szCs w:val="26"/>
        </w:rPr>
      </w:pPr>
    </w:p>
    <w:p w:rsidR="00930B8B" w:rsidRDefault="00930B8B" w:rsidP="00EE4383">
      <w:pPr>
        <w:rPr>
          <w:rFonts w:cs="Tahoma"/>
          <w:b/>
          <w:bCs/>
          <w:sz w:val="26"/>
          <w:szCs w:val="26"/>
        </w:rPr>
      </w:pPr>
    </w:p>
    <w:p w:rsidR="000576E3" w:rsidRDefault="000576E3" w:rsidP="00EE4383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MÚJ 3 – 01        IČO: 36464724        DIČ: 2020003975</w:t>
      </w:r>
    </w:p>
    <w:p w:rsidR="000576E3" w:rsidRDefault="000576E3" w:rsidP="00EE4383">
      <w:pPr>
        <w:rPr>
          <w:rFonts w:cs="Tahoma"/>
          <w:b/>
          <w:bCs/>
          <w:sz w:val="26"/>
          <w:szCs w:val="26"/>
        </w:rPr>
      </w:pPr>
    </w:p>
    <w:p w:rsidR="00EE4383" w:rsidRDefault="00EE4383" w:rsidP="00EE4383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 w:rsidR="00EE4383" w:rsidRDefault="00EE4383" w:rsidP="00EE4383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 w:rsidR="00EE4383" w:rsidRDefault="00EE4383" w:rsidP="00EE4383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 w:rsidR="00EE4383" w:rsidRDefault="00EE4383" w:rsidP="00EE4383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E4383" w:rsidRDefault="00EE4383" w:rsidP="00EE4383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celkom                                                                      6 639       </w:t>
      </w:r>
    </w:p>
    <w:p w:rsidR="00EE4383" w:rsidRDefault="00EE4383" w:rsidP="00EE4383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Základné imanie splatené                                                                     6 639</w:t>
      </w:r>
    </w:p>
    <w:p w:rsidR="00EE4383" w:rsidRDefault="00EE4383" w:rsidP="00EE4383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Vlastné imanie                                                          </w:t>
      </w:r>
      <w:r w:rsidR="00024E6D">
        <w:rPr>
          <w:rFonts w:cs="Tahoma"/>
          <w:sz w:val="22"/>
          <w:szCs w:val="22"/>
        </w:rPr>
        <w:t xml:space="preserve">                         59 647</w:t>
      </w:r>
    </w:p>
    <w:p w:rsidR="00EE4383" w:rsidRDefault="00EE4383" w:rsidP="00EE4383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Podiel základného imania na </w:t>
      </w:r>
      <w:proofErr w:type="spellStart"/>
      <w:r>
        <w:rPr>
          <w:rFonts w:cs="Tahoma"/>
          <w:sz w:val="22"/>
          <w:szCs w:val="22"/>
        </w:rPr>
        <w:t>vlast</w:t>
      </w:r>
      <w:proofErr w:type="spellEnd"/>
      <w:r>
        <w:rPr>
          <w:rFonts w:cs="Tahoma"/>
          <w:sz w:val="22"/>
          <w:szCs w:val="22"/>
        </w:rPr>
        <w:t xml:space="preserve">. imaní                                     </w:t>
      </w:r>
      <w:r w:rsidR="00024E6D">
        <w:rPr>
          <w:rFonts w:cs="Tahoma"/>
          <w:sz w:val="22"/>
          <w:szCs w:val="22"/>
        </w:rPr>
        <w:t xml:space="preserve">      11,13</w:t>
      </w:r>
      <w:r>
        <w:rPr>
          <w:rFonts w:cs="Tahoma"/>
          <w:sz w:val="22"/>
          <w:szCs w:val="22"/>
        </w:rPr>
        <w:t xml:space="preserve">%   </w:t>
      </w:r>
    </w:p>
    <w:p w:rsidR="00EE4383" w:rsidRDefault="00EE4383" w:rsidP="00EE4383">
      <w:pPr>
        <w:ind w:left="720"/>
        <w:rPr>
          <w:rFonts w:cs="Tahoma"/>
          <w:sz w:val="22"/>
          <w:szCs w:val="22"/>
        </w:rPr>
      </w:pPr>
    </w:p>
    <w:p w:rsidR="00EE4383" w:rsidRDefault="00EE4383" w:rsidP="00EE4383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 w:rsidR="00EE4383" w:rsidRDefault="00EE4383" w:rsidP="00EE4383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E4383" w:rsidRDefault="00EE4383" w:rsidP="00EE4383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Účtovný zisk                                                                                           0  </w:t>
      </w:r>
    </w:p>
    <w:p w:rsidR="00EE4383" w:rsidRDefault="00EE4383" w:rsidP="00EE4383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0</w:t>
      </w:r>
    </w:p>
    <w:p w:rsidR="00EE4383" w:rsidRDefault="00EE4383" w:rsidP="00EE4383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Použitie na vyrovnanie straty min. Rokov                                              0</w:t>
      </w:r>
    </w:p>
    <w:p w:rsidR="00EE4383" w:rsidRDefault="00EE4383" w:rsidP="00EE4383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                        36 582   </w:t>
      </w:r>
    </w:p>
    <w:p w:rsidR="00EE4383" w:rsidRDefault="00EE4383" w:rsidP="00EE4383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                                                      0</w:t>
      </w:r>
    </w:p>
    <w:p w:rsidR="00EE4383" w:rsidRDefault="00EE4383" w:rsidP="00EE4383">
      <w:pPr>
        <w:ind w:left="720"/>
        <w:rPr>
          <w:rFonts w:cs="Tahoma"/>
          <w:sz w:val="22"/>
          <w:szCs w:val="22"/>
        </w:rPr>
      </w:pPr>
    </w:p>
    <w:p w:rsidR="00EE4383" w:rsidRDefault="00EE4383" w:rsidP="00EE4383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c. </w:t>
      </w:r>
      <w:proofErr w:type="spellStart"/>
      <w:r>
        <w:rPr>
          <w:rFonts w:cs="Tahoma"/>
          <w:sz w:val="22"/>
          <w:szCs w:val="22"/>
        </w:rPr>
        <w:t>Vysporiadanie</w:t>
      </w:r>
      <w:proofErr w:type="spellEnd"/>
      <w:r>
        <w:rPr>
          <w:rFonts w:cs="Tahoma"/>
          <w:sz w:val="22"/>
          <w:szCs w:val="22"/>
        </w:rPr>
        <w:t xml:space="preserve"> účtovnej straty vykázanej v predchádzajúcom období</w:t>
      </w:r>
    </w:p>
    <w:p w:rsidR="00EE4383" w:rsidRDefault="00EE4383" w:rsidP="00EE4383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E4383" w:rsidRDefault="00EE4383" w:rsidP="00EE4383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Účtovná strata: úhrada z </w:t>
      </w:r>
      <w:proofErr w:type="spellStart"/>
      <w:r>
        <w:rPr>
          <w:rFonts w:cs="Tahoma"/>
          <w:sz w:val="22"/>
          <w:szCs w:val="22"/>
        </w:rPr>
        <w:t>rezer</w:t>
      </w:r>
      <w:proofErr w:type="spellEnd"/>
      <w:r>
        <w:rPr>
          <w:rFonts w:cs="Tahoma"/>
          <w:sz w:val="22"/>
          <w:szCs w:val="22"/>
        </w:rPr>
        <w:t>. Fondu                                                    0</w:t>
      </w:r>
    </w:p>
    <w:p w:rsidR="00EE4383" w:rsidRDefault="00EE4383" w:rsidP="00EE4383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úhrada spoločníkmi                                                        0        </w:t>
      </w:r>
    </w:p>
    <w:p w:rsidR="00EE4383" w:rsidRDefault="00EE4383" w:rsidP="00EE4383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prevod na </w:t>
      </w:r>
      <w:proofErr w:type="spellStart"/>
      <w:r>
        <w:rPr>
          <w:rFonts w:cs="Tahoma"/>
          <w:sz w:val="22"/>
          <w:szCs w:val="22"/>
        </w:rPr>
        <w:t>neuhr</w:t>
      </w:r>
      <w:proofErr w:type="spellEnd"/>
      <w:r>
        <w:rPr>
          <w:rFonts w:cs="Tahoma"/>
          <w:sz w:val="22"/>
          <w:szCs w:val="22"/>
        </w:rPr>
        <w:t>. stratu min. rokov                                0</w:t>
      </w:r>
    </w:p>
    <w:p w:rsidR="00EE4383" w:rsidRDefault="00EE4383" w:rsidP="00EE4383">
      <w:pPr>
        <w:ind w:left="720"/>
        <w:rPr>
          <w:rFonts w:cs="Tahoma"/>
          <w:sz w:val="22"/>
          <w:szCs w:val="22"/>
        </w:rPr>
      </w:pPr>
    </w:p>
    <w:p w:rsidR="00EE4383" w:rsidRDefault="00EE4383" w:rsidP="00EE4383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 w:rsidR="00EE4383" w:rsidRDefault="00EE4383" w:rsidP="00EE4383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E4383" w:rsidRDefault="00EE4383" w:rsidP="00EE4383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do lehoty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 xml:space="preserve">./FA/               </w:t>
      </w:r>
      <w:r w:rsidR="00014DEE">
        <w:rPr>
          <w:rFonts w:cs="Tahoma"/>
          <w:sz w:val="22"/>
          <w:szCs w:val="22"/>
        </w:rPr>
        <w:t xml:space="preserve">                          57 425</w:t>
      </w:r>
      <w:r>
        <w:rPr>
          <w:rFonts w:cs="Tahoma"/>
          <w:sz w:val="22"/>
          <w:szCs w:val="22"/>
        </w:rPr>
        <w:t xml:space="preserve">  </w:t>
      </w:r>
    </w:p>
    <w:p w:rsidR="00EE4383" w:rsidRDefault="00EE4383" w:rsidP="00EE4383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 xml:space="preserve">. /FA/                                             0      </w:t>
      </w:r>
    </w:p>
    <w:p w:rsidR="00EE4383" w:rsidRDefault="00EE4383" w:rsidP="00EE4383">
      <w:pPr>
        <w:ind w:left="720"/>
        <w:rPr>
          <w:rFonts w:cs="Tahoma"/>
          <w:sz w:val="22"/>
          <w:szCs w:val="22"/>
        </w:rPr>
      </w:pPr>
    </w:p>
    <w:p w:rsidR="00EE4383" w:rsidRDefault="00EE4383" w:rsidP="00EE4383">
      <w:pPr>
        <w:ind w:left="720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b. Krátkodobé záväzky v členení podľa </w:t>
      </w:r>
      <w:proofErr w:type="spellStart"/>
      <w:r>
        <w:rPr>
          <w:rFonts w:cs="Tahoma"/>
          <w:b/>
          <w:bCs/>
          <w:sz w:val="22"/>
          <w:szCs w:val="22"/>
        </w:rPr>
        <w:t>jednotl</w:t>
      </w:r>
      <w:proofErr w:type="spellEnd"/>
      <w:r>
        <w:rPr>
          <w:rFonts w:cs="Tahoma"/>
          <w:b/>
          <w:bCs/>
          <w:sz w:val="22"/>
          <w:szCs w:val="22"/>
        </w:rPr>
        <w:t>. položiek súvahy  / do jedného roka/</w:t>
      </w:r>
    </w:p>
    <w:p w:rsidR="00EE4383" w:rsidRDefault="00EE4383" w:rsidP="00EE4383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E4383" w:rsidRDefault="00EE4383" w:rsidP="00EE4383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 obch. styku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123</w:t>
      </w:r>
      <w:r>
        <w:rPr>
          <w:rFonts w:cs="Tahoma"/>
          <w:sz w:val="22"/>
          <w:szCs w:val="22"/>
        </w:rPr>
        <w:tab/>
        <w:t xml:space="preserve">                                   </w:t>
      </w:r>
      <w:r w:rsidR="000576E3">
        <w:rPr>
          <w:rFonts w:cs="Tahoma"/>
          <w:sz w:val="22"/>
          <w:szCs w:val="22"/>
        </w:rPr>
        <w:t xml:space="preserve">  57 425</w:t>
      </w:r>
    </w:p>
    <w:p w:rsidR="00EE4383" w:rsidRDefault="00EE4383" w:rsidP="00EE4383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voči spoločníkom                     130                                                0                                      </w:t>
      </w:r>
    </w:p>
    <w:p w:rsidR="00EE4383" w:rsidRDefault="00EE4383" w:rsidP="00EE4383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voči zamestnancom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131                                            </w:t>
      </w:r>
      <w:r w:rsidR="000576E3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2 507</w:t>
      </w:r>
    </w:p>
    <w:p w:rsidR="00EE4383" w:rsidRDefault="00EE4383" w:rsidP="00EE4383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soc. zabezpečenia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132                                           </w:t>
      </w:r>
      <w:r w:rsidR="000576E3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1 262</w:t>
      </w:r>
    </w:p>
    <w:p w:rsidR="00EE4383" w:rsidRDefault="00EE4383" w:rsidP="00EE4383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Daňové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133                 </w:t>
      </w:r>
      <w:r w:rsidR="000576E3">
        <w:rPr>
          <w:rFonts w:cs="Tahoma"/>
          <w:sz w:val="22"/>
          <w:szCs w:val="22"/>
        </w:rPr>
        <w:t xml:space="preserve">  </w:t>
      </w:r>
      <w:r w:rsidR="00024E6D">
        <w:rPr>
          <w:rFonts w:cs="Tahoma"/>
          <w:sz w:val="22"/>
          <w:szCs w:val="22"/>
        </w:rPr>
        <w:t xml:space="preserve">                           1 849</w:t>
      </w:r>
    </w:p>
    <w:p w:rsidR="00EE4383" w:rsidRDefault="00EE4383" w:rsidP="00EE4383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Ostatné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135                </w:t>
      </w:r>
      <w:r w:rsidR="000576E3">
        <w:rPr>
          <w:rFonts w:cs="Tahoma"/>
          <w:sz w:val="22"/>
          <w:szCs w:val="22"/>
        </w:rPr>
        <w:t xml:space="preserve">                            </w:t>
      </w:r>
      <w:r w:rsidR="00024E6D">
        <w:rPr>
          <w:rFonts w:cs="Tahoma"/>
          <w:sz w:val="22"/>
          <w:szCs w:val="22"/>
        </w:rPr>
        <w:t>73 763</w:t>
      </w:r>
      <w:r w:rsidR="000576E3">
        <w:rPr>
          <w:rFonts w:cs="Tahoma"/>
          <w:sz w:val="22"/>
          <w:szCs w:val="22"/>
        </w:rPr>
        <w:t xml:space="preserve">   </w:t>
      </w:r>
    </w:p>
    <w:p w:rsidR="00EE4383" w:rsidRDefault="00EE4383" w:rsidP="00EE4383">
      <w:pPr>
        <w:ind w:left="720"/>
        <w:rPr>
          <w:rFonts w:cs="Tahoma"/>
          <w:sz w:val="22"/>
          <w:szCs w:val="22"/>
        </w:rPr>
      </w:pPr>
    </w:p>
    <w:p w:rsidR="00EE4383" w:rsidRDefault="00EE4383" w:rsidP="00EE4383">
      <w:pPr>
        <w:ind w:left="720"/>
        <w:rPr>
          <w:rFonts w:cs="Tahoma"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 w:rsidR="00EE4383" w:rsidRDefault="00EE4383" w:rsidP="00EE4383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E4383" w:rsidRDefault="00EE4383" w:rsidP="00EE4383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102                                               0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:rsidR="00EE4383" w:rsidRDefault="00EE4383" w:rsidP="00EE4383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začiatku bež.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>. obdobia                                                                 0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Tvorba soc. Fondu                                                                                          0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Čerpanie                                                                                                         0 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konci bež. </w:t>
      </w:r>
      <w:proofErr w:type="spellStart"/>
      <w:r>
        <w:rPr>
          <w:rFonts w:cs="Tahoma"/>
          <w:sz w:val="22"/>
          <w:szCs w:val="22"/>
        </w:rPr>
        <w:t>účt.obdobia</w:t>
      </w:r>
      <w:proofErr w:type="spellEnd"/>
      <w:r>
        <w:rPr>
          <w:rFonts w:cs="Tahoma"/>
          <w:sz w:val="22"/>
          <w:szCs w:val="22"/>
        </w:rPr>
        <w:t xml:space="preserve">                                                                       0</w:t>
      </w:r>
    </w:p>
    <w:p w:rsidR="00EE4383" w:rsidRDefault="00EE4383" w:rsidP="00EE4383">
      <w:pPr>
        <w:rPr>
          <w:rFonts w:cs="Tahoma"/>
          <w:sz w:val="22"/>
          <w:szCs w:val="22"/>
        </w:rPr>
      </w:pPr>
    </w:p>
    <w:p w:rsidR="00EE4383" w:rsidRDefault="00EE4383" w:rsidP="00EE4383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4. Rezervy – údaje o rezervách podľa druhov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Stav na zač. ÚO       Tvorba</w:t>
      </w:r>
      <w:r>
        <w:rPr>
          <w:rFonts w:cs="Tahoma"/>
          <w:sz w:val="22"/>
          <w:szCs w:val="22"/>
        </w:rPr>
        <w:tab/>
        <w:t xml:space="preserve"> Zníženie         Zrušenie     Stav na </w:t>
      </w:r>
      <w:r w:rsidR="000576E3">
        <w:rPr>
          <w:rFonts w:cs="Tahoma"/>
          <w:sz w:val="22"/>
          <w:szCs w:val="22"/>
        </w:rPr>
        <w:t xml:space="preserve">     </w:t>
      </w:r>
      <w:r>
        <w:rPr>
          <w:rFonts w:cs="Tahoma"/>
          <w:sz w:val="22"/>
          <w:szCs w:val="22"/>
        </w:rPr>
        <w:t>konci ÚO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Rezer</w:t>
      </w:r>
      <w:r w:rsidR="00930B8B">
        <w:rPr>
          <w:rFonts w:cs="Tahoma"/>
          <w:sz w:val="22"/>
          <w:szCs w:val="22"/>
        </w:rPr>
        <w:t xml:space="preserve">va na </w:t>
      </w:r>
      <w:proofErr w:type="spellStart"/>
      <w:r w:rsidR="00930B8B">
        <w:rPr>
          <w:rFonts w:cs="Tahoma"/>
          <w:sz w:val="22"/>
          <w:szCs w:val="22"/>
        </w:rPr>
        <w:t>nevyč</w:t>
      </w:r>
      <w:proofErr w:type="spellEnd"/>
      <w:r w:rsidR="00930B8B">
        <w:rPr>
          <w:rFonts w:cs="Tahoma"/>
          <w:sz w:val="22"/>
          <w:szCs w:val="22"/>
        </w:rPr>
        <w:t xml:space="preserve">. </w:t>
      </w:r>
      <w:proofErr w:type="spellStart"/>
      <w:r w:rsidR="00930B8B">
        <w:rPr>
          <w:rFonts w:cs="Tahoma"/>
          <w:sz w:val="22"/>
          <w:szCs w:val="22"/>
        </w:rPr>
        <w:t>dov</w:t>
      </w:r>
      <w:proofErr w:type="spellEnd"/>
      <w:r w:rsidR="00930B8B">
        <w:rPr>
          <w:rFonts w:cs="Tahoma"/>
          <w:sz w:val="22"/>
          <w:szCs w:val="22"/>
        </w:rPr>
        <w:t>.          2 072                    778</w:t>
      </w:r>
      <w:r>
        <w:rPr>
          <w:rFonts w:cs="Tahoma"/>
          <w:sz w:val="22"/>
          <w:szCs w:val="22"/>
        </w:rPr>
        <w:t xml:space="preserve">       </w:t>
      </w:r>
      <w:r w:rsidR="00930B8B">
        <w:rPr>
          <w:rFonts w:cs="Tahoma"/>
          <w:sz w:val="22"/>
          <w:szCs w:val="22"/>
        </w:rPr>
        <w:t xml:space="preserve">        0                  2 072</w:t>
      </w:r>
      <w:r>
        <w:rPr>
          <w:rFonts w:cs="Tahoma"/>
          <w:sz w:val="22"/>
          <w:szCs w:val="22"/>
        </w:rPr>
        <w:t xml:space="preserve">        </w:t>
      </w:r>
      <w:r w:rsidR="00930B8B">
        <w:rPr>
          <w:rFonts w:cs="Tahoma"/>
          <w:sz w:val="22"/>
          <w:szCs w:val="22"/>
        </w:rPr>
        <w:t xml:space="preserve">  778</w:t>
      </w:r>
    </w:p>
    <w:p w:rsidR="000576E3" w:rsidRDefault="000576E3" w:rsidP="000576E3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MÚJ 3 – 01        IČO: 36464724        DIČ: 2020003975</w:t>
      </w:r>
    </w:p>
    <w:p w:rsidR="000576E3" w:rsidRDefault="000576E3" w:rsidP="00EE4383">
      <w:pPr>
        <w:rPr>
          <w:rFonts w:cs="Tahoma"/>
          <w:b/>
          <w:bCs/>
        </w:rPr>
      </w:pPr>
    </w:p>
    <w:p w:rsidR="000576E3" w:rsidRDefault="000576E3" w:rsidP="00EE4383">
      <w:pPr>
        <w:rPr>
          <w:rFonts w:cs="Tahoma"/>
          <w:b/>
          <w:bCs/>
        </w:rPr>
      </w:pPr>
    </w:p>
    <w:p w:rsidR="00EE4383" w:rsidRDefault="00EE4383" w:rsidP="00EE4383">
      <w:pPr>
        <w:rPr>
          <w:rFonts w:cs="Tahoma"/>
          <w:b/>
          <w:bCs/>
        </w:rPr>
      </w:pPr>
      <w:r>
        <w:rPr>
          <w:rFonts w:cs="Tahoma"/>
          <w:b/>
          <w:bCs/>
        </w:rPr>
        <w:t>5. Bankové úvery a pôžička, finančné výpomoci: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začiatku ÚO</w:t>
      </w:r>
      <w:r>
        <w:rPr>
          <w:rFonts w:cs="Tahoma"/>
          <w:sz w:val="22"/>
          <w:szCs w:val="22"/>
        </w:rPr>
        <w:tab/>
      </w:r>
      <w:r w:rsidR="000576E3">
        <w:rPr>
          <w:rFonts w:cs="Tahoma"/>
          <w:sz w:val="22"/>
          <w:szCs w:val="22"/>
        </w:rPr>
        <w:t>N</w:t>
      </w:r>
      <w:r>
        <w:rPr>
          <w:rFonts w:cs="Tahoma"/>
          <w:sz w:val="22"/>
          <w:szCs w:val="22"/>
        </w:rPr>
        <w:t>a konci ÚO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Dlhodobý bank. Úver                                 0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Leasingy                     </w:t>
      </w:r>
      <w:r w:rsidR="00014DEE">
        <w:rPr>
          <w:rFonts w:cs="Tahoma"/>
          <w:sz w:val="22"/>
          <w:szCs w:val="22"/>
        </w:rPr>
        <w:t xml:space="preserve">                                2   </w:t>
      </w:r>
      <w:r>
        <w:rPr>
          <w:rFonts w:cs="Tahoma"/>
          <w:sz w:val="22"/>
          <w:szCs w:val="22"/>
        </w:rPr>
        <w:t xml:space="preserve">                                </w:t>
      </w:r>
      <w:proofErr w:type="spellStart"/>
      <w:r>
        <w:rPr>
          <w:rFonts w:cs="Tahoma"/>
          <w:sz w:val="22"/>
          <w:szCs w:val="22"/>
        </w:rPr>
        <w:t>2</w:t>
      </w:r>
      <w:proofErr w:type="spellEnd"/>
      <w:r>
        <w:rPr>
          <w:rFonts w:cs="Tahoma"/>
          <w:sz w:val="22"/>
          <w:szCs w:val="22"/>
        </w:rPr>
        <w:t xml:space="preserve">                                                   </w:t>
      </w:r>
    </w:p>
    <w:p w:rsidR="00EE4383" w:rsidRDefault="00EE4383" w:rsidP="00EE4383">
      <w:pPr>
        <w:rPr>
          <w:rFonts w:cs="Tahoma"/>
          <w:sz w:val="22"/>
          <w:szCs w:val="22"/>
        </w:rPr>
      </w:pPr>
    </w:p>
    <w:p w:rsidR="00EE4383" w:rsidRDefault="00EE4383" w:rsidP="00EE4383">
      <w:pPr>
        <w:rPr>
          <w:rFonts w:cs="Tahoma"/>
          <w:b/>
          <w:bCs/>
          <w:sz w:val="26"/>
          <w:szCs w:val="26"/>
        </w:rPr>
      </w:pPr>
    </w:p>
    <w:p w:rsidR="00EE4383" w:rsidRDefault="00EE4383" w:rsidP="00EE4383">
      <w:pPr>
        <w:rPr>
          <w:rFonts w:cs="Tahoma"/>
          <w:b/>
          <w:bCs/>
          <w:sz w:val="26"/>
          <w:szCs w:val="26"/>
        </w:rPr>
      </w:pPr>
    </w:p>
    <w:p w:rsidR="00EE4383" w:rsidRDefault="000576E3" w:rsidP="00EE4383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</w:t>
      </w:r>
      <w:r w:rsidR="00EE4383">
        <w:rPr>
          <w:rFonts w:cs="Tahoma"/>
          <w:b/>
          <w:bCs/>
          <w:sz w:val="26"/>
          <w:szCs w:val="26"/>
        </w:rPr>
        <w:t>. Informácie o výnosoch: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EE4383" w:rsidRDefault="00EE4383" w:rsidP="00EE4383">
      <w:pPr>
        <w:tabs>
          <w:tab w:val="left" w:pos="760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z predaja služieb         </w:t>
      </w:r>
      <w:r>
        <w:rPr>
          <w:rFonts w:cs="Tahoma"/>
          <w:sz w:val="22"/>
          <w:szCs w:val="22"/>
        </w:rPr>
        <w:tab/>
        <w:t xml:space="preserve">         0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za tovar                                                  predaj tovaru                             787 239     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Tržby z predaja HNIM                                                                                      119 851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Finančné výnosy                                            úrok výnosové                                       8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Ostatné </w:t>
      </w:r>
      <w:proofErr w:type="spellStart"/>
      <w:r>
        <w:rPr>
          <w:rFonts w:cs="Tahoma"/>
          <w:sz w:val="22"/>
          <w:szCs w:val="22"/>
        </w:rPr>
        <w:t>prev</w:t>
      </w:r>
      <w:proofErr w:type="spellEnd"/>
      <w:r>
        <w:rPr>
          <w:rFonts w:cs="Tahoma"/>
          <w:sz w:val="22"/>
          <w:szCs w:val="22"/>
        </w:rPr>
        <w:t>. výnosy                                                                                             5 572</w:t>
      </w:r>
    </w:p>
    <w:p w:rsidR="00EE4383" w:rsidRDefault="00EE4383" w:rsidP="00EE4383">
      <w:pPr>
        <w:rPr>
          <w:rFonts w:cs="Tahoma"/>
          <w:sz w:val="22"/>
          <w:szCs w:val="22"/>
        </w:rPr>
      </w:pP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Mimoriadne výnosy                                        kurzové zisky                                      0</w:t>
      </w:r>
    </w:p>
    <w:p w:rsidR="00EE4383" w:rsidRDefault="00EE4383" w:rsidP="00EE4383">
      <w:pPr>
        <w:rPr>
          <w:rFonts w:cs="Tahoma"/>
          <w:sz w:val="22"/>
          <w:szCs w:val="22"/>
        </w:rPr>
      </w:pPr>
    </w:p>
    <w:p w:rsidR="00EE4383" w:rsidRDefault="00EE4383" w:rsidP="00EE4383">
      <w:pPr>
        <w:rPr>
          <w:rFonts w:cs="Tahoma"/>
          <w:sz w:val="22"/>
          <w:szCs w:val="22"/>
        </w:rPr>
      </w:pPr>
    </w:p>
    <w:p w:rsidR="00EE4383" w:rsidRDefault="00EE4383" w:rsidP="00EE4383">
      <w:pPr>
        <w:rPr>
          <w:rFonts w:cs="Tahoma"/>
          <w:sz w:val="22"/>
          <w:szCs w:val="22"/>
        </w:rPr>
      </w:pPr>
    </w:p>
    <w:p w:rsidR="00EE4383" w:rsidRDefault="00EE4383" w:rsidP="00EE4383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Náklady za </w:t>
      </w:r>
      <w:proofErr w:type="spellStart"/>
      <w:r>
        <w:rPr>
          <w:rFonts w:cs="Tahoma"/>
          <w:sz w:val="22"/>
          <w:szCs w:val="22"/>
        </w:rPr>
        <w:t>posk</w:t>
      </w:r>
      <w:proofErr w:type="spellEnd"/>
      <w:r>
        <w:rPr>
          <w:rFonts w:cs="Tahoma"/>
          <w:sz w:val="22"/>
          <w:szCs w:val="22"/>
        </w:rPr>
        <w:t>. služby                            opravy a udržia</w:t>
      </w:r>
      <w:r w:rsidR="00014DEE">
        <w:rPr>
          <w:rFonts w:cs="Tahoma"/>
          <w:sz w:val="22"/>
          <w:szCs w:val="22"/>
        </w:rPr>
        <w:t>vanie</w:t>
      </w:r>
      <w:r w:rsidR="00014DEE">
        <w:rPr>
          <w:rFonts w:cs="Tahoma"/>
          <w:sz w:val="22"/>
          <w:szCs w:val="22"/>
        </w:rPr>
        <w:tab/>
        <w:t xml:space="preserve">                     5 020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Cestovné                                      0  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výkony spojov                                 0   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účtovné a právne                             5 160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prenájom      </w:t>
      </w:r>
      <w:r w:rsidR="00014DEE">
        <w:rPr>
          <w:rFonts w:cs="Tahoma"/>
          <w:sz w:val="22"/>
          <w:szCs w:val="22"/>
        </w:rPr>
        <w:t xml:space="preserve">                          15 921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ostatné        </w:t>
      </w:r>
      <w:r w:rsidR="00014DEE">
        <w:rPr>
          <w:rFonts w:cs="Tahoma"/>
          <w:sz w:val="22"/>
          <w:szCs w:val="22"/>
        </w:rPr>
        <w:t xml:space="preserve">                         864 897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práce v </w:t>
      </w:r>
      <w:proofErr w:type="spellStart"/>
      <w:r>
        <w:rPr>
          <w:rFonts w:cs="Tahoma"/>
          <w:sz w:val="22"/>
          <w:szCs w:val="22"/>
        </w:rPr>
        <w:t>subdod</w:t>
      </w:r>
      <w:proofErr w:type="spellEnd"/>
      <w:r>
        <w:rPr>
          <w:rFonts w:cs="Tahoma"/>
          <w:sz w:val="22"/>
          <w:szCs w:val="22"/>
        </w:rPr>
        <w:t xml:space="preserve">.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</w:t>
      </w:r>
      <w:r w:rsidR="000576E3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0  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Finančné náklady                                             kurzové straty                                </w:t>
      </w:r>
      <w:r w:rsidR="000576E3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0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bankové poplatky                              </w:t>
      </w:r>
      <w:r w:rsidR="000576E3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0    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úroky platené                                </w:t>
      </w:r>
      <w:r w:rsidR="000576E3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0    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Mimoriadne náklady                                týkajúce sa bežného ÚO                       </w:t>
      </w:r>
      <w:r w:rsidR="000576E3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0     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týkajúce sa </w:t>
      </w:r>
      <w:proofErr w:type="spellStart"/>
      <w:r>
        <w:rPr>
          <w:rFonts w:cs="Tahoma"/>
          <w:sz w:val="22"/>
          <w:szCs w:val="22"/>
        </w:rPr>
        <w:t>predchádz</w:t>
      </w:r>
      <w:proofErr w:type="spellEnd"/>
      <w:r>
        <w:rPr>
          <w:rFonts w:cs="Tahoma"/>
          <w:sz w:val="22"/>
          <w:szCs w:val="22"/>
        </w:rPr>
        <w:t xml:space="preserve">. ÚO                      </w:t>
      </w:r>
      <w:r w:rsidR="000576E3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0  </w:t>
      </w:r>
    </w:p>
    <w:p w:rsidR="00EE4383" w:rsidRDefault="000576E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</w:p>
    <w:p w:rsidR="00EE4383" w:rsidRDefault="00EE4383" w:rsidP="00EE4383">
      <w:pPr>
        <w:rPr>
          <w:rFonts w:cs="Tahoma"/>
          <w:sz w:val="22"/>
          <w:szCs w:val="22"/>
        </w:rPr>
      </w:pPr>
    </w:p>
    <w:p w:rsidR="00EE4383" w:rsidRDefault="00EE4383" w:rsidP="00EE4383">
      <w:pPr>
        <w:rPr>
          <w:rFonts w:cs="Tahoma"/>
          <w:sz w:val="22"/>
          <w:szCs w:val="22"/>
        </w:rPr>
      </w:pPr>
    </w:p>
    <w:p w:rsidR="00EE4383" w:rsidRDefault="00EE4383" w:rsidP="00EE4383">
      <w:pPr>
        <w:rPr>
          <w:rFonts w:cs="Tahoma"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Členenie vlastného imania          </w:t>
      </w:r>
      <w:r>
        <w:rPr>
          <w:rFonts w:cs="Tahoma"/>
          <w:sz w:val="22"/>
          <w:szCs w:val="22"/>
        </w:rPr>
        <w:tab/>
        <w:t>Stav na zač. ÚO</w:t>
      </w:r>
      <w:r w:rsidR="00014DEE">
        <w:rPr>
          <w:rFonts w:cs="Tahoma"/>
          <w:sz w:val="22"/>
          <w:szCs w:val="22"/>
        </w:rPr>
        <w:t xml:space="preserve">       </w:t>
      </w:r>
      <w:r>
        <w:rPr>
          <w:rFonts w:cs="Tahoma"/>
          <w:sz w:val="22"/>
          <w:szCs w:val="22"/>
        </w:rPr>
        <w:t xml:space="preserve"> Zvýšenie</w:t>
      </w:r>
      <w:r>
        <w:rPr>
          <w:rFonts w:cs="Tahoma"/>
          <w:sz w:val="22"/>
          <w:szCs w:val="22"/>
        </w:rPr>
        <w:tab/>
        <w:t xml:space="preserve">  Stav na</w:t>
      </w:r>
      <w:r w:rsidR="00014DEE">
        <w:rPr>
          <w:rFonts w:cs="Tahoma"/>
          <w:sz w:val="22"/>
          <w:szCs w:val="22"/>
        </w:rPr>
        <w:t xml:space="preserve"> konci ÚO</w:t>
      </w:r>
      <w:r>
        <w:rPr>
          <w:rFonts w:cs="Tahoma"/>
          <w:sz w:val="22"/>
          <w:szCs w:val="22"/>
        </w:rPr>
        <w:t xml:space="preserve"> </w:t>
      </w:r>
      <w:r w:rsidR="00014DEE">
        <w:rPr>
          <w:rFonts w:cs="Tahoma"/>
          <w:sz w:val="22"/>
          <w:szCs w:val="22"/>
        </w:rPr>
        <w:t xml:space="preserve">                 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014DEE">
        <w:rPr>
          <w:rFonts w:cs="Tahoma"/>
          <w:sz w:val="22"/>
          <w:szCs w:val="22"/>
        </w:rPr>
        <w:t xml:space="preserve"> 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Vlastné imanie spolu       </w:t>
      </w:r>
      <w:r w:rsidR="00024E6D">
        <w:rPr>
          <w:rFonts w:cs="Tahoma"/>
          <w:sz w:val="22"/>
          <w:szCs w:val="22"/>
        </w:rPr>
        <w:t xml:space="preserve">                          43 221                       16 426</w:t>
      </w:r>
      <w:r>
        <w:rPr>
          <w:rFonts w:cs="Tahoma"/>
          <w:sz w:val="22"/>
          <w:szCs w:val="22"/>
        </w:rPr>
        <w:t xml:space="preserve">    </w:t>
      </w:r>
      <w:r w:rsidR="00014DEE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</w:t>
      </w:r>
      <w:r w:rsidR="00014DEE">
        <w:rPr>
          <w:rFonts w:cs="Tahoma"/>
          <w:sz w:val="22"/>
          <w:szCs w:val="22"/>
        </w:rPr>
        <w:t xml:space="preserve"> </w:t>
      </w:r>
      <w:r w:rsidR="00024E6D">
        <w:rPr>
          <w:rFonts w:cs="Tahoma"/>
          <w:sz w:val="22"/>
          <w:szCs w:val="22"/>
        </w:rPr>
        <w:t xml:space="preserve">          59 647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-základné  imanie zapísané v OR              6  639                         </w:t>
      </w:r>
      <w:r w:rsidR="00014DEE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 0                   </w:t>
      </w:r>
      <w:r w:rsidR="00014DEE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6 639             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-ostatné kapitálové fondy                               </w:t>
      </w:r>
      <w:r w:rsidR="00014DEE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0                             </w:t>
      </w:r>
      <w:r w:rsidR="00014DEE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</w:t>
      </w:r>
      <w:r w:rsidR="00014DEE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-zákonný rezervný fond                                </w:t>
      </w:r>
      <w:r w:rsidR="00014DEE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0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-nerozdelený zisk </w:t>
      </w:r>
      <w:r w:rsidR="00014DEE">
        <w:rPr>
          <w:rFonts w:cs="Tahoma"/>
          <w:sz w:val="22"/>
          <w:szCs w:val="22"/>
        </w:rPr>
        <w:t xml:space="preserve">minulých rokov           29 334                         7 249                   </w:t>
      </w:r>
      <w:r w:rsidR="00AA55FA">
        <w:rPr>
          <w:rFonts w:cs="Tahoma"/>
          <w:sz w:val="22"/>
          <w:szCs w:val="22"/>
        </w:rPr>
        <w:t xml:space="preserve"> </w:t>
      </w:r>
      <w:r w:rsidR="00014DEE">
        <w:rPr>
          <w:rFonts w:cs="Tahoma"/>
          <w:sz w:val="22"/>
          <w:szCs w:val="22"/>
        </w:rPr>
        <w:t>36 583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-neuhradená strata minulých rokov             </w:t>
      </w:r>
      <w:r w:rsidR="00014DEE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 0                              </w:t>
      </w:r>
      <w:r w:rsidR="00014DEE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</w:t>
      </w:r>
      <w:r w:rsidR="00014DEE"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</w:t>
      </w:r>
      <w:r w:rsidR="00014DEE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</w:t>
      </w:r>
    </w:p>
    <w:p w:rsidR="00EE4383" w:rsidRDefault="00EE4383" w:rsidP="00EE438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-účtovný zisk, strata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 </w:t>
      </w:r>
      <w:r w:rsidR="00014DEE">
        <w:rPr>
          <w:rFonts w:cs="Tahoma"/>
          <w:sz w:val="22"/>
          <w:szCs w:val="22"/>
        </w:rPr>
        <w:t xml:space="preserve"> </w:t>
      </w:r>
      <w:r w:rsidR="00AA55FA">
        <w:rPr>
          <w:rFonts w:cs="Tahoma"/>
          <w:sz w:val="22"/>
          <w:szCs w:val="22"/>
        </w:rPr>
        <w:t xml:space="preserve">  7 248</w:t>
      </w:r>
      <w:r>
        <w:rPr>
          <w:rFonts w:cs="Tahoma"/>
          <w:sz w:val="22"/>
          <w:szCs w:val="22"/>
        </w:rPr>
        <w:t xml:space="preserve">                     </w:t>
      </w:r>
      <w:r w:rsidR="00AA55FA">
        <w:rPr>
          <w:rFonts w:cs="Tahoma"/>
          <w:sz w:val="22"/>
          <w:szCs w:val="22"/>
        </w:rPr>
        <w:t xml:space="preserve">   9 178</w:t>
      </w:r>
      <w:bookmarkStart w:id="0" w:name="_GoBack"/>
      <w:bookmarkEnd w:id="0"/>
      <w:r w:rsidR="00AA55FA">
        <w:rPr>
          <w:rFonts w:cs="Tahoma"/>
          <w:sz w:val="22"/>
          <w:szCs w:val="22"/>
        </w:rPr>
        <w:t xml:space="preserve">                    16 426</w:t>
      </w:r>
    </w:p>
    <w:p w:rsidR="006A0CB9" w:rsidRDefault="006A0CB9"/>
    <w:sectPr w:rsidR="006A0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383"/>
    <w:rsid w:val="00014DEE"/>
    <w:rsid w:val="00024E6D"/>
    <w:rsid w:val="000576E3"/>
    <w:rsid w:val="006A0CB9"/>
    <w:rsid w:val="00930B8B"/>
    <w:rsid w:val="00AA55FA"/>
    <w:rsid w:val="00EE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E438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E438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5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2004</Words>
  <Characters>11426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6</cp:revision>
  <dcterms:created xsi:type="dcterms:W3CDTF">2016-03-10T09:38:00Z</dcterms:created>
  <dcterms:modified xsi:type="dcterms:W3CDTF">2016-03-10T13:42:00Z</dcterms:modified>
</cp:coreProperties>
</file>