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383" w:rsidRDefault="00EE4383" w:rsidP="00EE438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0576E3">
        <w:rPr>
          <w:rFonts w:cs="Tahoma"/>
          <w:b/>
          <w:bCs/>
          <w:sz w:val="26"/>
          <w:szCs w:val="26"/>
        </w:rPr>
        <w:t>: 36464724</w:t>
      </w:r>
      <w:r>
        <w:rPr>
          <w:rFonts w:cs="Tahoma"/>
          <w:b/>
          <w:bCs/>
          <w:sz w:val="26"/>
          <w:szCs w:val="26"/>
        </w:rPr>
        <w:t xml:space="preserve">        DIČ</w:t>
      </w:r>
      <w:r w:rsidR="000576E3">
        <w:rPr>
          <w:rFonts w:cs="Tahoma"/>
          <w:b/>
          <w:bCs/>
          <w:sz w:val="26"/>
          <w:szCs w:val="26"/>
        </w:rPr>
        <w:t>: 2020003975</w:t>
      </w: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EE4383" w:rsidRDefault="00EE4383" w:rsidP="00EE4383">
      <w:pPr>
        <w:rPr>
          <w:rFonts w:cs="Tahoma"/>
          <w:b/>
          <w:bCs/>
        </w:rPr>
      </w:pPr>
    </w:p>
    <w:p w:rsidR="00EE4383" w:rsidRDefault="00EE4383" w:rsidP="00EE438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HEGDAG, s.r.o. </w:t>
      </w:r>
    </w:p>
    <w:p w:rsidR="00EE4383" w:rsidRDefault="00EE4383" w:rsidP="00EE438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Obchodná 3, 064 01 Stará Ľubovňa</w:t>
      </w:r>
    </w:p>
    <w:p w:rsidR="00EE4383" w:rsidRDefault="00EE4383" w:rsidP="00EE438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24.</w:t>
      </w:r>
      <w:r w:rsidR="00930B8B">
        <w:rPr>
          <w:rFonts w:cs="Tahoma"/>
        </w:rPr>
        <w:t>0</w:t>
      </w:r>
      <w:r>
        <w:rPr>
          <w:rFonts w:cs="Tahoma"/>
        </w:rPr>
        <w:t>1.2000</w:t>
      </w:r>
    </w:p>
    <w:p w:rsidR="00EE4383" w:rsidRDefault="00EE4383" w:rsidP="00EE438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</w:t>
      </w:r>
      <w:r w:rsidR="00930B8B">
        <w:rPr>
          <w:rFonts w:cs="Tahoma"/>
        </w:rPr>
        <w:t xml:space="preserve">     </w:t>
      </w:r>
      <w:r>
        <w:rPr>
          <w:rFonts w:cs="Tahoma"/>
        </w:rPr>
        <w:t>24.01.2000</w:t>
      </w:r>
    </w:p>
    <w:p w:rsidR="00EE4383" w:rsidRDefault="00EE4383" w:rsidP="00EE438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maloobchod s kozmetickými a toaletnými výrobkami</w:t>
      </w:r>
    </w:p>
    <w:p w:rsidR="00EE4383" w:rsidRDefault="00EE4383" w:rsidP="00EE438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10</w:t>
      </w:r>
    </w:p>
    <w:p w:rsidR="00EE4383" w:rsidRDefault="00EE4383" w:rsidP="00EE4383">
      <w:pPr>
        <w:rPr>
          <w:rFonts w:cs="Tahoma"/>
        </w:rPr>
      </w:pPr>
      <w:r>
        <w:rPr>
          <w:rFonts w:cs="Tahoma"/>
        </w:rPr>
        <w:t xml:space="preserve">            Z toho vedúcich zamestnancov:   3</w:t>
      </w:r>
    </w:p>
    <w:p w:rsidR="00EE4383" w:rsidRDefault="00EE4383" w:rsidP="00EE438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EE4383" w:rsidRDefault="00EE4383" w:rsidP="00EE438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EE4383" w:rsidRDefault="00EE4383" w:rsidP="00EE4383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27.03.2015</w:t>
      </w:r>
    </w:p>
    <w:p w:rsidR="00EE4383" w:rsidRDefault="00EE4383" w:rsidP="00EE4383">
      <w:pPr>
        <w:rPr>
          <w:rFonts w:cs="Tahoma"/>
        </w:rPr>
      </w:pP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EE4383" w:rsidRDefault="00EE4383" w:rsidP="00EE4383">
      <w:pPr>
        <w:rPr>
          <w:rFonts w:cs="Tahoma"/>
        </w:rPr>
      </w:pPr>
    </w:p>
    <w:p w:rsidR="00EE4383" w:rsidRDefault="00EE4383" w:rsidP="00EE4383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</w:t>
      </w:r>
      <w:r w:rsidR="00930B8B">
        <w:rPr>
          <w:rFonts w:cs="Tahoma"/>
        </w:rPr>
        <w:t xml:space="preserve">onatelia: Helena </w:t>
      </w:r>
      <w:proofErr w:type="spellStart"/>
      <w:r w:rsidR="00930B8B">
        <w:rPr>
          <w:rFonts w:cs="Tahoma"/>
        </w:rPr>
        <w:t>Duranková</w:t>
      </w:r>
      <w:proofErr w:type="spellEnd"/>
      <w:r w:rsidR="00930B8B">
        <w:rPr>
          <w:rFonts w:cs="Tahoma"/>
        </w:rPr>
        <w:t xml:space="preserve"> </w:t>
      </w:r>
    </w:p>
    <w:p w:rsidR="00EE4383" w:rsidRDefault="00EE4383" w:rsidP="00EE4383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EE4383" w:rsidRDefault="00EE4383" w:rsidP="00EE4383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EE4383" w:rsidRDefault="00EE4383" w:rsidP="00EE4383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   v %</w:t>
      </w:r>
    </w:p>
    <w:p w:rsidR="00EE4383" w:rsidRDefault="00EE4383" w:rsidP="00EE4383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>.                       H.</w:t>
      </w:r>
      <w:r>
        <w:rPr>
          <w:rFonts w:cs="Tahoma"/>
          <w:b/>
          <w:bCs/>
        </w:rPr>
        <w:t xml:space="preserve"> </w:t>
      </w:r>
      <w:proofErr w:type="spellStart"/>
      <w:r w:rsidRPr="00024E6D">
        <w:rPr>
          <w:rFonts w:cs="Tahoma"/>
          <w:bCs/>
        </w:rPr>
        <w:t>Duranková</w:t>
      </w:r>
      <w:proofErr w:type="spellEnd"/>
      <w:r w:rsidRPr="00024E6D">
        <w:rPr>
          <w:rFonts w:cs="Tahoma"/>
          <w:bCs/>
        </w:rPr>
        <w:t xml:space="preserve">            </w:t>
      </w:r>
      <w:r w:rsidR="00024E6D" w:rsidRPr="00024E6D">
        <w:rPr>
          <w:rFonts w:cs="Tahoma"/>
          <w:bCs/>
        </w:rPr>
        <w:t>6 638,78</w:t>
      </w:r>
      <w:r>
        <w:rPr>
          <w:rFonts w:cs="Tahoma"/>
          <w:bCs/>
        </w:rPr>
        <w:t xml:space="preserve">        </w:t>
      </w:r>
      <w:r w:rsidR="000576E3">
        <w:rPr>
          <w:rFonts w:cs="Tahoma"/>
          <w:bCs/>
        </w:rPr>
        <w:t xml:space="preserve">    </w:t>
      </w:r>
      <w:r>
        <w:rPr>
          <w:rFonts w:cs="Tahoma"/>
          <w:bCs/>
        </w:rPr>
        <w:t xml:space="preserve"> </w:t>
      </w:r>
      <w:r w:rsidR="000576E3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100%                        100% </w:t>
      </w: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</w:p>
    <w:p w:rsidR="00EE4383" w:rsidRDefault="00EE4383" w:rsidP="00EE4383">
      <w:pPr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:rsidR="00EE4383" w:rsidRDefault="00EE4383" w:rsidP="00EE4383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EE4383" w:rsidRDefault="00EE4383" w:rsidP="00EE4383">
      <w:pPr>
        <w:rPr>
          <w:rFonts w:cs="Tahoma"/>
        </w:rPr>
      </w:pP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EE4383" w:rsidRDefault="00EE4383" w:rsidP="00EE4383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EE4383" w:rsidRDefault="00EE4383" w:rsidP="00EE4383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EE4383" w:rsidRDefault="00EE4383" w:rsidP="00EE4383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</w:t>
      </w:r>
      <w:r w:rsidR="000576E3">
        <w:rPr>
          <w:rFonts w:cs="Tahoma"/>
          <w:sz w:val="22"/>
          <w:szCs w:val="22"/>
        </w:rPr>
        <w:t xml:space="preserve">                        5 249,00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-  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EE4383" w:rsidRDefault="00EE4383" w:rsidP="00EE4383">
      <w:pPr>
        <w:rPr>
          <w:rFonts w:cs="Tahoma"/>
          <w:sz w:val="26"/>
          <w:szCs w:val="26"/>
        </w:rPr>
      </w:pPr>
    </w:p>
    <w:p w:rsidR="00EE4383" w:rsidRDefault="00EE4383" w:rsidP="00EE4383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r w:rsidR="000576E3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0                    </w:t>
      </w:r>
      <w:r w:rsidR="000576E3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0576E3" w:rsidRDefault="000576E3" w:rsidP="000576E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 Ocenenie na       Prírastky     Úbytky   </w:t>
      </w:r>
      <w:r w:rsidR="00930B8B">
        <w:rPr>
          <w:rFonts w:cs="Tahoma"/>
          <w:sz w:val="22"/>
          <w:szCs w:val="22"/>
        </w:rPr>
        <w:t xml:space="preserve">Stav na </w:t>
      </w:r>
      <w:r>
        <w:rPr>
          <w:rFonts w:cs="Tahoma"/>
          <w:sz w:val="22"/>
          <w:szCs w:val="22"/>
        </w:rPr>
        <w:t>konci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Ostatný DNM                            008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</w:t>
      </w:r>
      <w:r w:rsidR="000576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930B8B" w:rsidRDefault="00EE4383" w:rsidP="00EE4383">
      <w:pPr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 w:rsidR="00EE4383" w:rsidRDefault="00EE4383" w:rsidP="00EE4383">
      <w:pPr>
        <w:rPr>
          <w:rFonts w:cs="Tahoma"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930B8B" w:rsidRDefault="00EE4383" w:rsidP="00EE4383">
      <w:pPr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Stav na konci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013            164 237             </w:t>
      </w:r>
      <w:r w:rsidR="00930B8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0                142 114           </w:t>
      </w:r>
      <w:r w:rsidR="00930B8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22 </w:t>
      </w:r>
      <w:r w:rsidR="00930B8B">
        <w:rPr>
          <w:rFonts w:cs="Tahoma"/>
          <w:sz w:val="22"/>
          <w:szCs w:val="22"/>
        </w:rPr>
        <w:t>123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014            193 269           57 500             </w:t>
      </w:r>
      <w:r w:rsidR="00930B8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91 005         159764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930B8B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1b – Oprávky a opravné položky k DHM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Stav na konci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013              64 247               0                52 939             11 308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>. vec.</w:t>
      </w:r>
      <w:r>
        <w:rPr>
          <w:rFonts w:cs="Tahoma"/>
          <w:sz w:val="22"/>
          <w:szCs w:val="22"/>
        </w:rPr>
        <w:tab/>
        <w:t>014            182 961               0                84 451              98 510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930B8B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1c – Zostatková  hodnota DHM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 0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</w:t>
      </w:r>
      <w:r w:rsidR="00024E6D">
        <w:rPr>
          <w:rFonts w:cs="Tahoma"/>
          <w:sz w:val="22"/>
          <w:szCs w:val="22"/>
        </w:rPr>
        <w:t xml:space="preserve">                           99 990</w:t>
      </w:r>
      <w:r>
        <w:rPr>
          <w:rFonts w:cs="Tahoma"/>
          <w:sz w:val="22"/>
          <w:szCs w:val="22"/>
        </w:rPr>
        <w:t xml:space="preserve">     </w:t>
      </w:r>
      <w:r w:rsidR="00024E6D">
        <w:rPr>
          <w:rFonts w:cs="Tahoma"/>
          <w:sz w:val="22"/>
          <w:szCs w:val="22"/>
        </w:rPr>
        <w:t xml:space="preserve">                         10 815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  014     </w:t>
      </w:r>
      <w:r w:rsidR="00024E6D">
        <w:rPr>
          <w:rFonts w:cs="Tahoma"/>
          <w:sz w:val="22"/>
          <w:szCs w:val="22"/>
        </w:rPr>
        <w:t xml:space="preserve">                          10 308</w:t>
      </w:r>
      <w:r>
        <w:rPr>
          <w:rFonts w:cs="Tahoma"/>
          <w:sz w:val="22"/>
          <w:szCs w:val="22"/>
        </w:rPr>
        <w:t xml:space="preserve">    </w:t>
      </w:r>
      <w:r w:rsidR="00024E6D">
        <w:rPr>
          <w:rFonts w:cs="Tahoma"/>
          <w:sz w:val="22"/>
          <w:szCs w:val="22"/>
        </w:rPr>
        <w:t xml:space="preserve">                          61 254</w:t>
      </w:r>
    </w:p>
    <w:p w:rsidR="00EE4383" w:rsidRDefault="00EE4383" w:rsidP="00EE4383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 w:rsidR="00EE4383" w:rsidRDefault="00EE4383" w:rsidP="00EE4383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 w:rsidR="000576E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Z obchodného styku podľa splatnosti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2 483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</w:p>
    <w:p w:rsidR="00930B8B" w:rsidRDefault="00930B8B" w:rsidP="00EE4383">
      <w:pPr>
        <w:rPr>
          <w:rFonts w:cs="Tahoma"/>
          <w:b/>
          <w:bCs/>
          <w:sz w:val="26"/>
          <w:szCs w:val="26"/>
        </w:rPr>
      </w:pPr>
    </w:p>
    <w:p w:rsidR="00930B8B" w:rsidRDefault="00930B8B" w:rsidP="00EE4383">
      <w:pPr>
        <w:rPr>
          <w:rFonts w:cs="Tahoma"/>
          <w:b/>
          <w:bCs/>
          <w:sz w:val="26"/>
          <w:szCs w:val="26"/>
        </w:rPr>
      </w:pPr>
    </w:p>
    <w:p w:rsidR="000576E3" w:rsidRDefault="000576E3" w:rsidP="00EE438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0576E3" w:rsidRDefault="000576E3" w:rsidP="00EE4383">
      <w:pPr>
        <w:rPr>
          <w:rFonts w:cs="Tahoma"/>
          <w:b/>
          <w:bCs/>
          <w:sz w:val="26"/>
          <w:szCs w:val="26"/>
        </w:rPr>
      </w:pP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EE4383" w:rsidRDefault="00EE4383" w:rsidP="00EE4383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6 639       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6 639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</w:t>
      </w:r>
      <w:r w:rsidR="00024E6D">
        <w:rPr>
          <w:rFonts w:cs="Tahoma"/>
          <w:sz w:val="22"/>
          <w:szCs w:val="22"/>
        </w:rPr>
        <w:t xml:space="preserve">                         59 647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vlast</w:t>
      </w:r>
      <w:proofErr w:type="spellEnd"/>
      <w:r>
        <w:rPr>
          <w:rFonts w:cs="Tahoma"/>
          <w:sz w:val="22"/>
          <w:szCs w:val="22"/>
        </w:rPr>
        <w:t xml:space="preserve">. imaní                                     </w:t>
      </w:r>
      <w:r w:rsidR="00024E6D">
        <w:rPr>
          <w:rFonts w:cs="Tahoma"/>
          <w:sz w:val="22"/>
          <w:szCs w:val="22"/>
        </w:rPr>
        <w:t xml:space="preserve">      11,13</w:t>
      </w:r>
      <w:r>
        <w:rPr>
          <w:rFonts w:cs="Tahoma"/>
          <w:sz w:val="22"/>
          <w:szCs w:val="22"/>
        </w:rPr>
        <w:t xml:space="preserve">%   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0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36 582   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0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0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                                0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</w:p>
    <w:p w:rsidR="00EE4383" w:rsidRDefault="00EE4383" w:rsidP="00EE4383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</w:t>
      </w:r>
      <w:r w:rsidR="00014DEE">
        <w:rPr>
          <w:rFonts w:cs="Tahoma"/>
          <w:sz w:val="22"/>
          <w:szCs w:val="22"/>
        </w:rPr>
        <w:t xml:space="preserve">                          57 425</w:t>
      </w:r>
      <w:r>
        <w:rPr>
          <w:rFonts w:cs="Tahoma"/>
          <w:sz w:val="22"/>
          <w:szCs w:val="22"/>
        </w:rPr>
        <w:t xml:space="preserve">  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</w:p>
    <w:p w:rsidR="00EE4383" w:rsidRDefault="00EE4383" w:rsidP="00EE4383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  <w:t xml:space="preserve">                                   </w:t>
      </w:r>
      <w:r w:rsidR="000576E3">
        <w:rPr>
          <w:rFonts w:cs="Tahoma"/>
          <w:sz w:val="22"/>
          <w:szCs w:val="22"/>
        </w:rPr>
        <w:t xml:space="preserve">  57 425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    0                                      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131                                            </w:t>
      </w:r>
      <w:r w:rsidR="000576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2 507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                                          </w:t>
      </w:r>
      <w:r w:rsidR="000576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1 262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133                 </w:t>
      </w:r>
      <w:r w:rsidR="000576E3">
        <w:rPr>
          <w:rFonts w:cs="Tahoma"/>
          <w:sz w:val="22"/>
          <w:szCs w:val="22"/>
        </w:rPr>
        <w:t xml:space="preserve">  </w:t>
      </w:r>
      <w:r w:rsidR="00024E6D">
        <w:rPr>
          <w:rFonts w:cs="Tahoma"/>
          <w:sz w:val="22"/>
          <w:szCs w:val="22"/>
        </w:rPr>
        <w:t xml:space="preserve">                           1 849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               </w:t>
      </w:r>
      <w:r w:rsidR="000576E3">
        <w:rPr>
          <w:rFonts w:cs="Tahoma"/>
          <w:sz w:val="22"/>
          <w:szCs w:val="22"/>
        </w:rPr>
        <w:t xml:space="preserve">                            </w:t>
      </w:r>
      <w:r w:rsidR="00024E6D">
        <w:rPr>
          <w:rFonts w:cs="Tahoma"/>
          <w:sz w:val="22"/>
          <w:szCs w:val="22"/>
        </w:rPr>
        <w:t>73 763</w:t>
      </w:r>
      <w:r w:rsidR="000576E3">
        <w:rPr>
          <w:rFonts w:cs="Tahoma"/>
          <w:sz w:val="22"/>
          <w:szCs w:val="22"/>
        </w:rPr>
        <w:t xml:space="preserve">   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</w:p>
    <w:p w:rsidR="00EE4383" w:rsidRDefault="00EE4383" w:rsidP="00EE4383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E4383" w:rsidRDefault="00EE4383" w:rsidP="00EE4383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E4383" w:rsidRDefault="00EE4383" w:rsidP="00EE4383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</w:t>
      </w:r>
      <w:r w:rsidR="000576E3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>konci ÚO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</w:t>
      </w:r>
      <w:r w:rsidR="00930B8B">
        <w:rPr>
          <w:rFonts w:cs="Tahoma"/>
          <w:sz w:val="22"/>
          <w:szCs w:val="22"/>
        </w:rPr>
        <w:t xml:space="preserve">va na </w:t>
      </w:r>
      <w:proofErr w:type="spellStart"/>
      <w:r w:rsidR="00930B8B">
        <w:rPr>
          <w:rFonts w:cs="Tahoma"/>
          <w:sz w:val="22"/>
          <w:szCs w:val="22"/>
        </w:rPr>
        <w:t>nevyč</w:t>
      </w:r>
      <w:proofErr w:type="spellEnd"/>
      <w:r w:rsidR="00930B8B">
        <w:rPr>
          <w:rFonts w:cs="Tahoma"/>
          <w:sz w:val="22"/>
          <w:szCs w:val="22"/>
        </w:rPr>
        <w:t xml:space="preserve">. </w:t>
      </w:r>
      <w:proofErr w:type="spellStart"/>
      <w:r w:rsidR="00930B8B">
        <w:rPr>
          <w:rFonts w:cs="Tahoma"/>
          <w:sz w:val="22"/>
          <w:szCs w:val="22"/>
        </w:rPr>
        <w:t>dov</w:t>
      </w:r>
      <w:proofErr w:type="spellEnd"/>
      <w:r w:rsidR="00930B8B">
        <w:rPr>
          <w:rFonts w:cs="Tahoma"/>
          <w:sz w:val="22"/>
          <w:szCs w:val="22"/>
        </w:rPr>
        <w:t>.          2 072                    778</w:t>
      </w:r>
      <w:r>
        <w:rPr>
          <w:rFonts w:cs="Tahoma"/>
          <w:sz w:val="22"/>
          <w:szCs w:val="22"/>
        </w:rPr>
        <w:t xml:space="preserve">       </w:t>
      </w:r>
      <w:r w:rsidR="00930B8B">
        <w:rPr>
          <w:rFonts w:cs="Tahoma"/>
          <w:sz w:val="22"/>
          <w:szCs w:val="22"/>
        </w:rPr>
        <w:t xml:space="preserve">        0                  2 072</w:t>
      </w:r>
      <w:r>
        <w:rPr>
          <w:rFonts w:cs="Tahoma"/>
          <w:sz w:val="22"/>
          <w:szCs w:val="22"/>
        </w:rPr>
        <w:t xml:space="preserve">        </w:t>
      </w:r>
      <w:r w:rsidR="00930B8B">
        <w:rPr>
          <w:rFonts w:cs="Tahoma"/>
          <w:sz w:val="22"/>
          <w:szCs w:val="22"/>
        </w:rPr>
        <w:t xml:space="preserve">  778</w:t>
      </w:r>
    </w:p>
    <w:p w:rsidR="000576E3" w:rsidRDefault="000576E3" w:rsidP="000576E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IČO: 36464724        DIČ: 2020003975</w:t>
      </w:r>
    </w:p>
    <w:p w:rsidR="000576E3" w:rsidRDefault="000576E3" w:rsidP="00EE4383">
      <w:pPr>
        <w:rPr>
          <w:rFonts w:cs="Tahoma"/>
          <w:b/>
          <w:bCs/>
        </w:rPr>
      </w:pPr>
    </w:p>
    <w:p w:rsidR="000576E3" w:rsidRDefault="000576E3" w:rsidP="00EE4383">
      <w:pPr>
        <w:rPr>
          <w:rFonts w:cs="Tahoma"/>
          <w:b/>
          <w:bCs/>
        </w:rPr>
      </w:pPr>
    </w:p>
    <w:p w:rsidR="00EE4383" w:rsidRDefault="00EE4383" w:rsidP="00EE4383">
      <w:pPr>
        <w:rPr>
          <w:rFonts w:cs="Tahoma"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 w:rsidR="000576E3">
        <w:rPr>
          <w:rFonts w:cs="Tahoma"/>
          <w:sz w:val="22"/>
          <w:szCs w:val="22"/>
        </w:rPr>
        <w:t>N</w:t>
      </w:r>
      <w:r>
        <w:rPr>
          <w:rFonts w:cs="Tahoma"/>
          <w:sz w:val="22"/>
          <w:szCs w:val="22"/>
        </w:rPr>
        <w:t>a konci ÚO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</w:t>
      </w:r>
      <w:r w:rsidR="00014DEE">
        <w:rPr>
          <w:rFonts w:cs="Tahoma"/>
          <w:sz w:val="22"/>
          <w:szCs w:val="22"/>
        </w:rPr>
        <w:t xml:space="preserve">                                2   </w:t>
      </w:r>
      <w:r>
        <w:rPr>
          <w:rFonts w:cs="Tahoma"/>
          <w:sz w:val="22"/>
          <w:szCs w:val="22"/>
        </w:rPr>
        <w:t xml:space="preserve">                                </w:t>
      </w:r>
      <w:proofErr w:type="spellStart"/>
      <w:r>
        <w:rPr>
          <w:rFonts w:cs="Tahoma"/>
          <w:sz w:val="22"/>
          <w:szCs w:val="22"/>
        </w:rPr>
        <w:t>2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</w:p>
    <w:p w:rsidR="00EE4383" w:rsidRDefault="000576E3" w:rsidP="00EE438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</w:t>
      </w:r>
      <w:r w:rsidR="00EE4383">
        <w:rPr>
          <w:rFonts w:cs="Tahoma"/>
          <w:b/>
          <w:bCs/>
          <w:sz w:val="26"/>
          <w:szCs w:val="26"/>
        </w:rPr>
        <w:t>. Informácie o výnosoch: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E4383" w:rsidRDefault="00EE4383" w:rsidP="00EE4383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>
        <w:rPr>
          <w:rFonts w:cs="Tahoma"/>
          <w:sz w:val="22"/>
          <w:szCs w:val="22"/>
        </w:rPr>
        <w:tab/>
        <w:t xml:space="preserve">         0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  787 239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predaja HNIM                                                                                      119 851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      8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prev</w:t>
      </w:r>
      <w:proofErr w:type="spellEnd"/>
      <w:r>
        <w:rPr>
          <w:rFonts w:cs="Tahoma"/>
          <w:sz w:val="22"/>
          <w:szCs w:val="22"/>
        </w:rPr>
        <w:t>. výnosy                                                                                             5 572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    0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 udržia</w:t>
      </w:r>
      <w:r w:rsidR="00014DEE">
        <w:rPr>
          <w:rFonts w:cs="Tahoma"/>
          <w:sz w:val="22"/>
          <w:szCs w:val="22"/>
        </w:rPr>
        <w:t>vanie</w:t>
      </w:r>
      <w:r w:rsidR="00014DEE">
        <w:rPr>
          <w:rFonts w:cs="Tahoma"/>
          <w:sz w:val="22"/>
          <w:szCs w:val="22"/>
        </w:rPr>
        <w:tab/>
        <w:t xml:space="preserve">                     5 020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                                  0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                                0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                           5 160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  </w:t>
      </w:r>
      <w:r w:rsidR="00014DEE">
        <w:rPr>
          <w:rFonts w:cs="Tahoma"/>
          <w:sz w:val="22"/>
          <w:szCs w:val="22"/>
        </w:rPr>
        <w:t xml:space="preserve">                          15 921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   </w:t>
      </w:r>
      <w:r w:rsidR="00014DEE">
        <w:rPr>
          <w:rFonts w:cs="Tahoma"/>
          <w:sz w:val="22"/>
          <w:szCs w:val="22"/>
        </w:rPr>
        <w:t xml:space="preserve">                         864 897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 w:rsidR="000576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                               </w:t>
      </w:r>
      <w:r w:rsidR="000576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                              </w:t>
      </w:r>
      <w:r w:rsidR="000576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                           </w:t>
      </w:r>
      <w:r w:rsidR="000576E3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0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                      </w:t>
      </w:r>
      <w:r w:rsidR="000576E3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                    </w:t>
      </w:r>
      <w:r w:rsidR="000576E3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  </w:t>
      </w:r>
    </w:p>
    <w:p w:rsidR="00EE4383" w:rsidRDefault="000576E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sz w:val="22"/>
          <w:szCs w:val="22"/>
        </w:rPr>
      </w:pPr>
    </w:p>
    <w:p w:rsidR="00EE4383" w:rsidRDefault="00EE4383" w:rsidP="00EE4383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 w:rsidR="00014DEE"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 xml:space="preserve"> Zvýšenie</w:t>
      </w:r>
      <w:r>
        <w:rPr>
          <w:rFonts w:cs="Tahoma"/>
          <w:sz w:val="22"/>
          <w:szCs w:val="22"/>
        </w:rPr>
        <w:tab/>
        <w:t xml:space="preserve">  Stav na</w:t>
      </w:r>
      <w:r w:rsidR="00014DEE">
        <w:rPr>
          <w:rFonts w:cs="Tahoma"/>
          <w:sz w:val="22"/>
          <w:szCs w:val="22"/>
        </w:rPr>
        <w:t xml:space="preserve"> konci ÚO</w:t>
      </w:r>
      <w:r>
        <w:rPr>
          <w:rFonts w:cs="Tahoma"/>
          <w:sz w:val="22"/>
          <w:szCs w:val="22"/>
        </w:rPr>
        <w:t xml:space="preserve"> </w:t>
      </w:r>
      <w:r w:rsidR="00014DEE">
        <w:rPr>
          <w:rFonts w:cs="Tahoma"/>
          <w:sz w:val="22"/>
          <w:szCs w:val="22"/>
        </w:rPr>
        <w:t xml:space="preserve">           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014DEE">
        <w:rPr>
          <w:rFonts w:cs="Tahoma"/>
          <w:sz w:val="22"/>
          <w:szCs w:val="22"/>
        </w:rPr>
        <w:t xml:space="preserve">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</w:t>
      </w:r>
      <w:r w:rsidR="00024E6D">
        <w:rPr>
          <w:rFonts w:cs="Tahoma"/>
          <w:sz w:val="22"/>
          <w:szCs w:val="22"/>
        </w:rPr>
        <w:t xml:space="preserve">                          43 221                       16 426</w:t>
      </w:r>
      <w:r>
        <w:rPr>
          <w:rFonts w:cs="Tahoma"/>
          <w:sz w:val="22"/>
          <w:szCs w:val="22"/>
        </w:rPr>
        <w:t xml:space="preserve">    </w:t>
      </w:r>
      <w:r w:rsidR="00014DE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014DEE">
        <w:rPr>
          <w:rFonts w:cs="Tahoma"/>
          <w:sz w:val="22"/>
          <w:szCs w:val="22"/>
        </w:rPr>
        <w:t xml:space="preserve"> </w:t>
      </w:r>
      <w:r w:rsidR="00024E6D">
        <w:rPr>
          <w:rFonts w:cs="Tahoma"/>
          <w:sz w:val="22"/>
          <w:szCs w:val="22"/>
        </w:rPr>
        <w:t xml:space="preserve">          59 647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 6  639                         </w:t>
      </w:r>
      <w:r w:rsidR="00014DEE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0                   </w:t>
      </w:r>
      <w:r w:rsidR="00014DE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6 639       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</w:t>
      </w:r>
      <w:r w:rsidR="00014DEE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0                             </w:t>
      </w:r>
      <w:r w:rsidR="00014DE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</w:t>
      </w:r>
      <w:r w:rsidR="00014DE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</w:t>
      </w:r>
      <w:r w:rsidR="00014DEE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0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</w:t>
      </w:r>
      <w:r w:rsidR="00014DEE">
        <w:rPr>
          <w:rFonts w:cs="Tahoma"/>
          <w:sz w:val="22"/>
          <w:szCs w:val="22"/>
        </w:rPr>
        <w:t xml:space="preserve">minulých rokov           29 334                         7 249                   </w:t>
      </w:r>
      <w:r w:rsidR="00AA55FA">
        <w:rPr>
          <w:rFonts w:cs="Tahoma"/>
          <w:sz w:val="22"/>
          <w:szCs w:val="22"/>
        </w:rPr>
        <w:t xml:space="preserve"> </w:t>
      </w:r>
      <w:r w:rsidR="00014DEE">
        <w:rPr>
          <w:rFonts w:cs="Tahoma"/>
          <w:sz w:val="22"/>
          <w:szCs w:val="22"/>
        </w:rPr>
        <w:t>36 583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</w:t>
      </w:r>
      <w:r w:rsidR="00014DEE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0                              </w:t>
      </w:r>
      <w:r w:rsidR="00014DE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014DEE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r w:rsidR="00014DEE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EE4383" w:rsidRDefault="00EE4383" w:rsidP="00EE438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</w:t>
      </w:r>
      <w:r w:rsidR="00014DEE">
        <w:rPr>
          <w:rFonts w:cs="Tahoma"/>
          <w:sz w:val="22"/>
          <w:szCs w:val="22"/>
        </w:rPr>
        <w:t xml:space="preserve"> </w:t>
      </w:r>
      <w:r w:rsidR="00AA55FA">
        <w:rPr>
          <w:rFonts w:cs="Tahoma"/>
          <w:sz w:val="22"/>
          <w:szCs w:val="22"/>
        </w:rPr>
        <w:t xml:space="preserve">  7 248</w:t>
      </w:r>
      <w:r>
        <w:rPr>
          <w:rFonts w:cs="Tahoma"/>
          <w:sz w:val="22"/>
          <w:szCs w:val="22"/>
        </w:rPr>
        <w:t xml:space="preserve">                     </w:t>
      </w:r>
      <w:r w:rsidR="00AA55FA">
        <w:rPr>
          <w:rFonts w:cs="Tahoma"/>
          <w:sz w:val="22"/>
          <w:szCs w:val="22"/>
        </w:rPr>
        <w:t xml:space="preserve">   9 178</w:t>
      </w:r>
      <w:bookmarkStart w:id="0" w:name="_GoBack"/>
      <w:bookmarkEnd w:id="0"/>
      <w:r w:rsidR="00AA55FA">
        <w:rPr>
          <w:rFonts w:cs="Tahoma"/>
          <w:sz w:val="22"/>
          <w:szCs w:val="22"/>
        </w:rPr>
        <w:t xml:space="preserve">                    16 426</w:t>
      </w:r>
    </w:p>
    <w:p w:rsidR="006A0CB9" w:rsidRDefault="006A0CB9"/>
    <w:sectPr w:rsidR="006A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383"/>
    <w:rsid w:val="00014DEE"/>
    <w:rsid w:val="00024E6D"/>
    <w:rsid w:val="000576E3"/>
    <w:rsid w:val="006A0CB9"/>
    <w:rsid w:val="00930B8B"/>
    <w:rsid w:val="00AA55FA"/>
    <w:rsid w:val="00EE4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4383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4383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5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2004</Words>
  <Characters>11426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6</cp:revision>
  <dcterms:created xsi:type="dcterms:W3CDTF">2016-03-10T09:38:00Z</dcterms:created>
  <dcterms:modified xsi:type="dcterms:W3CDTF">2016-03-10T13:42:00Z</dcterms:modified>
</cp:coreProperties>
</file>