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</w:t>
      </w:r>
      <w:r>
        <w:rPr>
          <w:rFonts w:cs="Tahoma"/>
          <w:b/>
          <w:bCs/>
          <w:sz w:val="26"/>
          <w:szCs w:val="26"/>
        </w:rPr>
        <w:t xml:space="preserve">  </w:t>
      </w:r>
      <w:r w:rsidR="00641E5F">
        <w:rPr>
          <w:rFonts w:cs="Tahoma"/>
          <w:b/>
          <w:bCs/>
          <w:sz w:val="26"/>
          <w:szCs w:val="26"/>
        </w:rPr>
        <w:t xml:space="preserve">36488003     </w:t>
      </w:r>
      <w:r>
        <w:rPr>
          <w:rFonts w:cs="Tahoma"/>
          <w:b/>
          <w:bCs/>
          <w:sz w:val="26"/>
          <w:szCs w:val="26"/>
        </w:rPr>
        <w:t xml:space="preserve">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422F83">
        <w:rPr>
          <w:rFonts w:cs="Tahoma"/>
        </w:rPr>
        <w:t>vnej jednotky: SLAVEX SL</w:t>
      </w:r>
      <w:r w:rsidR="007A1874">
        <w:rPr>
          <w:rFonts w:cs="Tahoma"/>
        </w:rPr>
        <w:t>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422F83">
        <w:rPr>
          <w:rFonts w:cs="Tahoma"/>
        </w:rPr>
        <w:t>otky: Okružná 879/52</w:t>
      </w:r>
      <w:r w:rsidR="007A1874">
        <w:rPr>
          <w:rFonts w:cs="Tahoma"/>
        </w:rPr>
        <w:t>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422F83">
        <w:rPr>
          <w:rFonts w:cs="Tahoma"/>
        </w:rPr>
        <w:t>nnosti: poradenstvo</w:t>
      </w:r>
    </w:p>
    <w:p w:rsidR="002D33B8" w:rsidRDefault="00422F8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422F83">
        <w:rPr>
          <w:rFonts w:cs="Tahoma"/>
        </w:rPr>
        <w:t>Z toho vedúcich zamestnancov:  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641E5F">
        <w:rPr>
          <w:rFonts w:cs="Tahoma"/>
        </w:rPr>
        <w:t>ným zhromaždením dňa: 20.03.2015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422F83">
        <w:rPr>
          <w:rFonts w:cs="Tahoma"/>
        </w:rPr>
        <w:t xml:space="preserve">onatelia: Slavomír </w:t>
      </w:r>
      <w:proofErr w:type="spellStart"/>
      <w:r w:rsidR="00422F83">
        <w:rPr>
          <w:rFonts w:cs="Tahoma"/>
        </w:rPr>
        <w:t>Svitana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422F83">
        <w:rPr>
          <w:rFonts w:cs="Tahoma"/>
          <w:bCs/>
        </w:rPr>
        <w:t xml:space="preserve">           Slavomír </w:t>
      </w:r>
      <w:proofErr w:type="spellStart"/>
      <w:r w:rsidR="00422F83">
        <w:rPr>
          <w:rFonts w:cs="Tahoma"/>
          <w:bCs/>
        </w:rPr>
        <w:t>Svitana</w:t>
      </w:r>
      <w:proofErr w:type="spellEnd"/>
      <w:r w:rsidR="00422F83">
        <w:rPr>
          <w:rFonts w:cs="Tahoma"/>
          <w:bCs/>
        </w:rPr>
        <w:t xml:space="preserve">        </w:t>
      </w:r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B479C4">
        <w:rPr>
          <w:rFonts w:cs="Tahoma"/>
          <w:sz w:val="22"/>
          <w:szCs w:val="22"/>
        </w:rPr>
        <w:t xml:space="preserve">               9 927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</w:t>
      </w:r>
      <w:r w:rsidR="00AA4802">
        <w:rPr>
          <w:rFonts w:cs="Tahoma"/>
          <w:sz w:val="22"/>
          <w:szCs w:val="22"/>
        </w:rPr>
        <w:t>3 791</w:t>
      </w:r>
      <w:r w:rsidR="00AC41AB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>6 136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4F3928">
        <w:rPr>
          <w:rFonts w:cs="Tahoma"/>
          <w:sz w:val="22"/>
          <w:szCs w:val="22"/>
        </w:rPr>
        <w:t xml:space="preserve">    </w:t>
      </w:r>
      <w:r w:rsidR="00AA4802">
        <w:rPr>
          <w:rFonts w:cs="Tahoma"/>
          <w:sz w:val="22"/>
          <w:szCs w:val="22"/>
        </w:rPr>
        <w:t>1 004</w:t>
      </w:r>
      <w:r w:rsidR="007A1874">
        <w:rPr>
          <w:rFonts w:cs="Tahoma"/>
          <w:sz w:val="22"/>
          <w:szCs w:val="22"/>
        </w:rPr>
        <w:t xml:space="preserve">              </w:t>
      </w:r>
      <w:r w:rsidR="00155808">
        <w:rPr>
          <w:rFonts w:cs="Tahoma"/>
          <w:sz w:val="22"/>
          <w:szCs w:val="22"/>
        </w:rPr>
        <w:t xml:space="preserve">  </w:t>
      </w:r>
      <w:r w:rsidR="00AA4802">
        <w:rPr>
          <w:rFonts w:cs="Tahoma"/>
          <w:sz w:val="22"/>
          <w:szCs w:val="22"/>
        </w:rPr>
        <w:t>126</w:t>
      </w:r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</w:t>
      </w:r>
      <w:r w:rsidR="00AA4802">
        <w:rPr>
          <w:rFonts w:cs="Tahoma"/>
          <w:sz w:val="22"/>
          <w:szCs w:val="22"/>
        </w:rPr>
        <w:t>1 130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422F83">
        <w:rPr>
          <w:rFonts w:cs="Tahoma"/>
          <w:sz w:val="22"/>
          <w:szCs w:val="22"/>
        </w:rPr>
        <w:t xml:space="preserve">               7 883</w:t>
      </w:r>
      <w:r w:rsidR="007A1874">
        <w:rPr>
          <w:rFonts w:cs="Tahoma"/>
          <w:sz w:val="22"/>
          <w:szCs w:val="22"/>
        </w:rPr>
        <w:t xml:space="preserve">  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422F83">
        <w:rPr>
          <w:rFonts w:cs="Tahoma"/>
          <w:sz w:val="22"/>
          <w:szCs w:val="22"/>
        </w:rPr>
        <w:t xml:space="preserve">    0                2 768                  5 115</w:t>
      </w:r>
      <w:r w:rsidR="00AC41AB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422F83">
        <w:rPr>
          <w:rFonts w:cs="Tahoma"/>
          <w:sz w:val="22"/>
          <w:szCs w:val="22"/>
        </w:rPr>
        <w:t xml:space="preserve">                           4 012</w:t>
      </w:r>
      <w:r>
        <w:rPr>
          <w:rFonts w:cs="Tahoma"/>
          <w:sz w:val="22"/>
          <w:szCs w:val="22"/>
        </w:rPr>
        <w:t xml:space="preserve">            </w:t>
      </w:r>
      <w:r w:rsidR="00422F83">
        <w:rPr>
          <w:rFonts w:cs="Tahoma"/>
          <w:sz w:val="22"/>
          <w:szCs w:val="22"/>
        </w:rPr>
        <w:t xml:space="preserve">                     3 886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422F83">
        <w:rPr>
          <w:rFonts w:cs="Tahoma"/>
          <w:sz w:val="22"/>
          <w:szCs w:val="22"/>
        </w:rPr>
        <w:t xml:space="preserve">                           2 044</w:t>
      </w:r>
      <w:r>
        <w:rPr>
          <w:rFonts w:cs="Tahoma"/>
          <w:sz w:val="22"/>
          <w:szCs w:val="22"/>
        </w:rPr>
        <w:t xml:space="preserve">        </w:t>
      </w:r>
      <w:r w:rsidR="00422F83">
        <w:rPr>
          <w:rFonts w:cs="Tahoma"/>
          <w:sz w:val="22"/>
          <w:szCs w:val="22"/>
        </w:rPr>
        <w:t xml:space="preserve">                         1 021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</w:t>
      </w:r>
      <w:r w:rsidR="00422F83">
        <w:rPr>
          <w:rFonts w:cs="Tahoma"/>
          <w:sz w:val="22"/>
          <w:szCs w:val="22"/>
        </w:rPr>
        <w:t xml:space="preserve">        -56 453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 w:rsidRPr="00FA19C9"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25BF6">
        <w:rPr>
          <w:rFonts w:cs="Tahoma"/>
          <w:sz w:val="22"/>
          <w:szCs w:val="22"/>
        </w:rPr>
        <w:t xml:space="preserve">     0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              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4F3928">
        <w:rPr>
          <w:rFonts w:cs="Tahoma"/>
          <w:sz w:val="22"/>
          <w:szCs w:val="22"/>
        </w:rPr>
        <w:t xml:space="preserve">           130</w:t>
      </w:r>
      <w:r w:rsidR="00B25BF6">
        <w:rPr>
          <w:rFonts w:cs="Tahoma"/>
          <w:sz w:val="22"/>
          <w:szCs w:val="22"/>
        </w:rPr>
        <w:t xml:space="preserve">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</w:t>
      </w:r>
      <w:r w:rsidR="00AA4802">
        <w:rPr>
          <w:rFonts w:cs="Tahoma"/>
          <w:sz w:val="22"/>
          <w:szCs w:val="22"/>
        </w:rPr>
        <w:t>128 590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4F3928">
        <w:rPr>
          <w:rFonts w:cs="Tahoma"/>
          <w:sz w:val="22"/>
          <w:szCs w:val="22"/>
        </w:rPr>
        <w:t>ky voči zamestnancom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131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AA4802">
        <w:rPr>
          <w:rFonts w:cs="Tahoma"/>
          <w:sz w:val="22"/>
          <w:szCs w:val="22"/>
        </w:rPr>
        <w:t xml:space="preserve">  230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4F3928">
        <w:rPr>
          <w:rFonts w:cs="Tahoma"/>
          <w:sz w:val="22"/>
          <w:szCs w:val="22"/>
        </w:rPr>
        <w:t>o soc. zabezpečenia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132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</w:t>
      </w:r>
      <w:r w:rsidR="00AA4802">
        <w:rPr>
          <w:rFonts w:cs="Tahoma"/>
          <w:sz w:val="22"/>
          <w:szCs w:val="22"/>
        </w:rPr>
        <w:t>104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960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 36488003</w:t>
      </w:r>
      <w:r>
        <w:rPr>
          <w:rFonts w:cs="Tahoma"/>
          <w:b/>
          <w:bCs/>
          <w:sz w:val="26"/>
          <w:szCs w:val="26"/>
        </w:rPr>
        <w:t xml:space="preserve">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25BF6">
        <w:rPr>
          <w:rFonts w:cs="Tahoma"/>
          <w:sz w:val="22"/>
          <w:szCs w:val="22"/>
        </w:rPr>
        <w:t xml:space="preserve">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25BF6">
        <w:rPr>
          <w:rFonts w:cs="Tahoma"/>
          <w:sz w:val="22"/>
          <w:szCs w:val="22"/>
        </w:rPr>
        <w:t xml:space="preserve">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AA4802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predaja DNM a 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2 089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B25BF6">
        <w:rPr>
          <w:rFonts w:cs="Tahoma"/>
          <w:sz w:val="22"/>
          <w:szCs w:val="22"/>
        </w:rPr>
        <w:t xml:space="preserve">ovné a právne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</w:t>
      </w:r>
      <w:r w:rsidR="00AA4802">
        <w:rPr>
          <w:rFonts w:cs="Tahoma"/>
          <w:sz w:val="22"/>
          <w:szCs w:val="22"/>
        </w:rPr>
        <w:t>453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</w:t>
      </w:r>
      <w:r w:rsidR="00B25BF6">
        <w:rPr>
          <w:rFonts w:cs="Tahoma"/>
          <w:sz w:val="22"/>
          <w:szCs w:val="22"/>
        </w:rPr>
        <w:t xml:space="preserve"> </w:t>
      </w:r>
      <w:r w:rsidR="00AA4802">
        <w:rPr>
          <w:rFonts w:cs="Tahoma"/>
          <w:sz w:val="22"/>
          <w:szCs w:val="22"/>
        </w:rPr>
        <w:t>4 598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</w:t>
      </w:r>
      <w:r w:rsidR="00AA4802">
        <w:rPr>
          <w:rFonts w:cs="Tahoma"/>
          <w:sz w:val="22"/>
          <w:szCs w:val="22"/>
        </w:rPr>
        <w:t>75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422F83">
        <w:rPr>
          <w:rFonts w:cs="Tahoma"/>
          <w:sz w:val="22"/>
          <w:szCs w:val="22"/>
        </w:rPr>
        <w:t xml:space="preserve">                         -52 456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EF333A">
        <w:rPr>
          <w:rFonts w:cs="Tahoma"/>
          <w:sz w:val="22"/>
          <w:szCs w:val="22"/>
        </w:rPr>
        <w:t xml:space="preserve">- </w:t>
      </w:r>
      <w:r w:rsidR="004F3928">
        <w:rPr>
          <w:rFonts w:cs="Tahoma"/>
          <w:sz w:val="22"/>
          <w:szCs w:val="22"/>
        </w:rPr>
        <w:t xml:space="preserve"> </w:t>
      </w:r>
      <w:r w:rsidR="00422F83">
        <w:rPr>
          <w:rFonts w:cs="Tahoma"/>
          <w:sz w:val="22"/>
          <w:szCs w:val="22"/>
        </w:rPr>
        <w:t>3 997                  -  56 453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r w:rsidR="004F392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AA480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B479C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 xml:space="preserve">a minulých rokov             </w:t>
      </w:r>
      <w:r w:rsidR="00AA4802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                         </w:t>
      </w:r>
      <w:r w:rsidR="0049198F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</w:t>
      </w:r>
      <w:r w:rsidR="004F3928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422F83">
        <w:rPr>
          <w:rFonts w:cs="Tahoma"/>
          <w:sz w:val="22"/>
          <w:szCs w:val="22"/>
        </w:rPr>
        <w:t xml:space="preserve">                - 7 021</w:t>
      </w:r>
      <w:r w:rsidR="00155808">
        <w:rPr>
          <w:rFonts w:cs="Tahoma"/>
          <w:sz w:val="22"/>
          <w:szCs w:val="22"/>
        </w:rPr>
        <w:t xml:space="preserve">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422F83">
        <w:rPr>
          <w:rFonts w:cs="Tahoma"/>
          <w:sz w:val="22"/>
          <w:szCs w:val="22"/>
        </w:rPr>
        <w:t xml:space="preserve">    3 024</w:t>
      </w:r>
      <w:bookmarkStart w:id="0" w:name="_GoBack"/>
      <w:bookmarkEnd w:id="0"/>
      <w:r w:rsidR="00422F83">
        <w:rPr>
          <w:rFonts w:cs="Tahoma"/>
          <w:sz w:val="22"/>
          <w:szCs w:val="22"/>
        </w:rPr>
        <w:t xml:space="preserve">                   -   3 997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33BEB"/>
    <w:rsid w:val="00155808"/>
    <w:rsid w:val="001644BC"/>
    <w:rsid w:val="001F44AB"/>
    <w:rsid w:val="002D33B8"/>
    <w:rsid w:val="00422F83"/>
    <w:rsid w:val="0049198F"/>
    <w:rsid w:val="004F3928"/>
    <w:rsid w:val="00641E5F"/>
    <w:rsid w:val="007A1874"/>
    <w:rsid w:val="007C2EA2"/>
    <w:rsid w:val="00A96784"/>
    <w:rsid w:val="00AA4802"/>
    <w:rsid w:val="00AC41AB"/>
    <w:rsid w:val="00B25BF6"/>
    <w:rsid w:val="00B438E9"/>
    <w:rsid w:val="00B479C4"/>
    <w:rsid w:val="00EF333A"/>
    <w:rsid w:val="00F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6C34-3F22-43B1-B5C1-A84F636A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cp:lastPrinted>2016-03-10T07:20:00Z</cp:lastPrinted>
  <dcterms:created xsi:type="dcterms:W3CDTF">2016-03-10T10:27:00Z</dcterms:created>
  <dcterms:modified xsi:type="dcterms:W3CDTF">2016-03-11T09:48:00Z</dcterms:modified>
</cp:coreProperties>
</file>