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4664B6">
        <w:rPr>
          <w:rFonts w:ascii="Arial Narrow" w:hAnsi="Arial Narrow"/>
          <w:b/>
          <w:bCs/>
          <w:sz w:val="20"/>
          <w:szCs w:val="20"/>
          <w:u w:val="single"/>
        </w:rPr>
        <w:t>15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1926E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1926E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1926E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1926EB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1926E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1926EB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841325">
        <w:rPr>
          <w:rFonts w:ascii="Arial Narrow" w:hAnsi="Arial Narrow"/>
          <w:sz w:val="18"/>
          <w:szCs w:val="18"/>
        </w:rPr>
        <w:t>a 2015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841325">
        <w:rPr>
          <w:rFonts w:ascii="Arial Narrow" w:hAnsi="Arial Narrow"/>
          <w:bCs/>
          <w:sz w:val="18"/>
          <w:szCs w:val="18"/>
        </w:rPr>
        <w:t>ivátových operáciách v roku 2015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pre celé účtovné obdobie roka 201</w:t>
      </w:r>
      <w:r w:rsidR="00841325">
        <w:rPr>
          <w:rFonts w:ascii="Arial Narrow" w:hAnsi="Arial Narrow"/>
          <w:sz w:val="18"/>
          <w:szCs w:val="18"/>
        </w:rPr>
        <w:t>5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841325">
        <w:rPr>
          <w:rFonts w:ascii="Arial Narrow" w:hAnsi="Arial Narrow"/>
          <w:bCs/>
          <w:sz w:val="18"/>
          <w:szCs w:val="18"/>
        </w:rPr>
        <w:t>V roku 2015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841325">
        <w:rPr>
          <w:rFonts w:ascii="Arial Narrow" w:hAnsi="Arial Narrow"/>
          <w:sz w:val="18"/>
          <w:szCs w:val="18"/>
        </w:rPr>
        <w:t xml:space="preserve"> v roku 2015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841325">
        <w:rPr>
          <w:rFonts w:ascii="Arial Narrow" w:hAnsi="Arial Narrow"/>
          <w:bCs/>
          <w:sz w:val="18"/>
          <w:szCs w:val="18"/>
        </w:rPr>
        <w:t>v roku 2015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841325">
        <w:rPr>
          <w:rFonts w:ascii="Arial Narrow" w:hAnsi="Arial Narrow"/>
          <w:sz w:val="18"/>
          <w:szCs w:val="18"/>
        </w:rPr>
        <w:t>Spoločnosť v roku 2015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841325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27.02.2016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5A4" w:rsidRDefault="00FC65A4" w:rsidP="00462239">
      <w:r>
        <w:separator/>
      </w:r>
    </w:p>
  </w:endnote>
  <w:endnote w:type="continuationSeparator" w:id="1">
    <w:p w:rsidR="00FC65A4" w:rsidRDefault="00FC65A4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264977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5841AB">
      <w:rPr>
        <w:noProof/>
        <w:sz w:val="20"/>
        <w:szCs w:val="20"/>
      </w:rPr>
      <w:t>1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5A4" w:rsidRDefault="00FC65A4" w:rsidP="00462239">
      <w:r>
        <w:separator/>
      </w:r>
    </w:p>
  </w:footnote>
  <w:footnote w:type="continuationSeparator" w:id="1">
    <w:p w:rsidR="00FC65A4" w:rsidRDefault="00FC65A4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F5A42"/>
    <w:rsid w:val="00102F2F"/>
    <w:rsid w:val="00173540"/>
    <w:rsid w:val="00173D8F"/>
    <w:rsid w:val="001926EB"/>
    <w:rsid w:val="001B2425"/>
    <w:rsid w:val="001E4409"/>
    <w:rsid w:val="00235E00"/>
    <w:rsid w:val="00264977"/>
    <w:rsid w:val="002B7753"/>
    <w:rsid w:val="002D3DE9"/>
    <w:rsid w:val="0032674D"/>
    <w:rsid w:val="003540C3"/>
    <w:rsid w:val="00363F82"/>
    <w:rsid w:val="003B2828"/>
    <w:rsid w:val="003F62E1"/>
    <w:rsid w:val="003F7866"/>
    <w:rsid w:val="00405E67"/>
    <w:rsid w:val="00433432"/>
    <w:rsid w:val="00462239"/>
    <w:rsid w:val="004664B6"/>
    <w:rsid w:val="004B675D"/>
    <w:rsid w:val="004C7595"/>
    <w:rsid w:val="00517475"/>
    <w:rsid w:val="005736DE"/>
    <w:rsid w:val="005841AB"/>
    <w:rsid w:val="005E2FD8"/>
    <w:rsid w:val="00647193"/>
    <w:rsid w:val="006B3D2E"/>
    <w:rsid w:val="00724BD1"/>
    <w:rsid w:val="00735899"/>
    <w:rsid w:val="00762909"/>
    <w:rsid w:val="007A4BE1"/>
    <w:rsid w:val="007B60D0"/>
    <w:rsid w:val="00841325"/>
    <w:rsid w:val="008B20A1"/>
    <w:rsid w:val="00984A9D"/>
    <w:rsid w:val="00986150"/>
    <w:rsid w:val="009B4657"/>
    <w:rsid w:val="009F690D"/>
    <w:rsid w:val="00A03E8B"/>
    <w:rsid w:val="00A71254"/>
    <w:rsid w:val="00AA4D36"/>
    <w:rsid w:val="00AE392C"/>
    <w:rsid w:val="00AF3D6F"/>
    <w:rsid w:val="00B557D2"/>
    <w:rsid w:val="00B7381E"/>
    <w:rsid w:val="00BA4F4F"/>
    <w:rsid w:val="00C43B71"/>
    <w:rsid w:val="00C63E24"/>
    <w:rsid w:val="00C92CDB"/>
    <w:rsid w:val="00C95A68"/>
    <w:rsid w:val="00CC71E3"/>
    <w:rsid w:val="00D2204D"/>
    <w:rsid w:val="00D30D28"/>
    <w:rsid w:val="00DD5979"/>
    <w:rsid w:val="00E4223A"/>
    <w:rsid w:val="00F21DC8"/>
    <w:rsid w:val="00F22065"/>
    <w:rsid w:val="00F45876"/>
    <w:rsid w:val="00F83C54"/>
    <w:rsid w:val="00FB7521"/>
    <w:rsid w:val="00FC65A4"/>
    <w:rsid w:val="00FD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962</Words>
  <Characters>6045</Characters>
  <Application>Microsoft Office Word</Application>
  <DocSecurity>0</DocSecurity>
  <Lines>147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2</cp:revision>
  <cp:lastPrinted>2016-03-30T10:07:00Z</cp:lastPrinted>
  <dcterms:created xsi:type="dcterms:W3CDTF">2016-03-30T10:08:00Z</dcterms:created>
  <dcterms:modified xsi:type="dcterms:W3CDTF">2016-03-30T10:08:00Z</dcterms:modified>
</cp:coreProperties>
</file>