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9" w:rsidRPr="00AA0908" w:rsidRDefault="00453949" w:rsidP="00AA090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Cs w:val="22"/>
          <w:u w:val="single"/>
        </w:rPr>
      </w:pPr>
      <w:r w:rsidRPr="00AA0908">
        <w:rPr>
          <w:rFonts w:ascii="Times New Roman" w:hAnsi="Times New Roman"/>
          <w:b/>
          <w:szCs w:val="22"/>
          <w:u w:val="single"/>
        </w:rPr>
        <w:t>INFORMÁCIE O ÚČTOVNEJ JEDNOTKE</w:t>
      </w:r>
    </w:p>
    <w:p w:rsidR="00453949" w:rsidRPr="00CE5373" w:rsidRDefault="00453949" w:rsidP="00453949">
      <w:pPr>
        <w:pStyle w:val="Odsekzoznamu"/>
        <w:rPr>
          <w:rFonts w:ascii="Times New Roman" w:hAnsi="Times New Roman"/>
          <w:b/>
          <w:szCs w:val="22"/>
          <w:u w:val="single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Obchodné meno a sídlo spoločnosti:</w:t>
      </w:r>
    </w:p>
    <w:p w:rsidR="00F0702A" w:rsidRPr="004652D1" w:rsidRDefault="00F0702A" w:rsidP="00F070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ARSI-RS s. r. o. </w:t>
      </w:r>
    </w:p>
    <w:p w:rsidR="00F0702A" w:rsidRPr="004652D1" w:rsidRDefault="00F0702A" w:rsidP="00F070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Štrkovec 129</w:t>
      </w:r>
    </w:p>
    <w:p w:rsidR="00F0702A" w:rsidRPr="004652D1" w:rsidRDefault="00F0702A" w:rsidP="00F070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980 45 Štrkovec</w:t>
      </w:r>
    </w:p>
    <w:p w:rsidR="00AA0908" w:rsidRPr="00CE5373" w:rsidRDefault="00AA0908" w:rsidP="004652D1">
      <w:pPr>
        <w:rPr>
          <w:rFonts w:ascii="Times New Roman" w:hAnsi="Times New Roman"/>
          <w:szCs w:val="22"/>
        </w:rPr>
      </w:pPr>
    </w:p>
    <w:p w:rsidR="00F0702A" w:rsidRPr="00CE5373" w:rsidRDefault="00F0702A" w:rsidP="00F0702A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Spoločnosť ARSI-RS s. r. o. </w:t>
      </w:r>
      <w:r w:rsidRPr="00CE5373">
        <w:rPr>
          <w:rFonts w:ascii="Times New Roman" w:hAnsi="Times New Roman"/>
          <w:szCs w:val="22"/>
        </w:rPr>
        <w:t xml:space="preserve"> bola </w:t>
      </w:r>
      <w:r>
        <w:rPr>
          <w:rFonts w:ascii="Times New Roman" w:hAnsi="Times New Roman"/>
          <w:szCs w:val="22"/>
        </w:rPr>
        <w:t xml:space="preserve">založená 28.10.2013 a </w:t>
      </w:r>
      <w:r w:rsidRPr="00CE5373">
        <w:rPr>
          <w:rFonts w:ascii="Times New Roman" w:hAnsi="Times New Roman"/>
          <w:szCs w:val="22"/>
        </w:rPr>
        <w:t>do obchodného registra zapísaná</w:t>
      </w:r>
      <w:r>
        <w:rPr>
          <w:rFonts w:ascii="Times New Roman" w:hAnsi="Times New Roman"/>
          <w:szCs w:val="22"/>
        </w:rPr>
        <w:t xml:space="preserve"> </w:t>
      </w:r>
      <w:r>
        <w:rPr>
          <w:rStyle w:val="ra"/>
          <w:rFonts w:ascii="Times New Roman" w:hAnsi="Times New Roman"/>
        </w:rPr>
        <w:t>21.11.2013</w:t>
      </w:r>
      <w:r>
        <w:rPr>
          <w:rStyle w:val="ra"/>
        </w:rPr>
        <w:t xml:space="preserve"> (</w:t>
      </w:r>
      <w:r w:rsidRPr="00CE5373">
        <w:rPr>
          <w:rFonts w:ascii="Times New Roman" w:hAnsi="Times New Roman"/>
          <w:szCs w:val="22"/>
        </w:rPr>
        <w:t xml:space="preserve">Obchodný register </w:t>
      </w:r>
      <w:r>
        <w:rPr>
          <w:rFonts w:ascii="Times New Roman" w:hAnsi="Times New Roman"/>
          <w:szCs w:val="22"/>
        </w:rPr>
        <w:t>Okresného súdu Banská Bystrica</w:t>
      </w:r>
      <w:r w:rsidRPr="00CE5373">
        <w:rPr>
          <w:rFonts w:ascii="Times New Roman" w:hAnsi="Times New Roman"/>
          <w:szCs w:val="22"/>
        </w:rPr>
        <w:t xml:space="preserve">, oddiel s. r. o., vložka </w:t>
      </w:r>
      <w:r>
        <w:rPr>
          <w:rStyle w:val="ra"/>
          <w:rFonts w:ascii="Times New Roman" w:hAnsi="Times New Roman"/>
        </w:rPr>
        <w:t>25632/S</w:t>
      </w:r>
      <w:r w:rsidRPr="004652D1">
        <w:rPr>
          <w:rFonts w:ascii="Times New Roman" w:hAnsi="Times New Roman"/>
          <w:szCs w:val="22"/>
        </w:rPr>
        <w:t>)</w:t>
      </w:r>
    </w:p>
    <w:p w:rsidR="00453949" w:rsidRPr="00CE5373" w:rsidRDefault="00453949" w:rsidP="00453949">
      <w:pPr>
        <w:rPr>
          <w:rFonts w:ascii="Times New Roman" w:hAnsi="Times New Roman"/>
          <w:szCs w:val="22"/>
        </w:rPr>
      </w:pPr>
    </w:p>
    <w:p w:rsidR="00453949" w:rsidRDefault="00AA0908" w:rsidP="00697CE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Predmet podnikania:</w:t>
      </w:r>
    </w:p>
    <w:p w:rsidR="00F0702A" w:rsidRPr="00691F68" w:rsidRDefault="00F0702A" w:rsidP="00F0702A">
      <w:pPr>
        <w:pStyle w:val="Odsekzoznamu"/>
        <w:numPr>
          <w:ilvl w:val="0"/>
          <w:numId w:val="13"/>
        </w:numPr>
        <w:rPr>
          <w:rFonts w:ascii="Times New Roman" w:hAnsi="Times New Roman"/>
          <w:szCs w:val="22"/>
        </w:rPr>
      </w:pPr>
      <w:r w:rsidRPr="00691F68">
        <w:rPr>
          <w:rFonts w:ascii="Times New Roman" w:hAnsi="Times New Roman"/>
          <w:szCs w:val="22"/>
        </w:rPr>
        <w:t>sprostredkovateľská činnosť v oblasti obchodu</w:t>
      </w:r>
    </w:p>
    <w:p w:rsidR="00F0702A" w:rsidRPr="00691F68" w:rsidRDefault="00F0702A" w:rsidP="00F0702A">
      <w:pPr>
        <w:pStyle w:val="Odsekzoznamu"/>
        <w:numPr>
          <w:ilvl w:val="0"/>
          <w:numId w:val="13"/>
        </w:numPr>
        <w:rPr>
          <w:rFonts w:ascii="Times New Roman" w:hAnsi="Times New Roman"/>
          <w:szCs w:val="22"/>
        </w:rPr>
      </w:pPr>
      <w:r w:rsidRPr="00691F68">
        <w:rPr>
          <w:rFonts w:ascii="Times New Roman" w:hAnsi="Times New Roman"/>
          <w:szCs w:val="22"/>
        </w:rPr>
        <w:t>sprostredkovateľská činnosť v oblasti služieb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 w:rsidRPr="004652D1">
        <w:rPr>
          <w:rStyle w:val="ra"/>
          <w:b w:val="0"/>
          <w:sz w:val="22"/>
          <w:szCs w:val="22"/>
        </w:rPr>
        <w:t>kúpa tovaru na účely jeho predaja konečnému spotrebiteľovi (maloobchod) alebo iným prevádzkovateľom živnosti (veľkoobchod)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organizovanie kultúrnych a iných spoločenských podujatí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poskytovanie služieb rýchleho občerstvenie v spojení s predajom na priamu konzumáciu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poskytovanie obslužných služieb pri kultúrnych a iných spoločenských podujatiach 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>ubytovacie služby s poskytovaním prípravy a predaja jedál, nápojov a polotovarov ubytovaným hosťom v ubytovacích zariadeniach s kapacitou do 10 lôžok</w:t>
      </w:r>
    </w:p>
    <w:p w:rsidR="00F0702A" w:rsidRDefault="00F0702A" w:rsidP="00F0702A">
      <w:pPr>
        <w:pStyle w:val="Zkladntext"/>
        <w:numPr>
          <w:ilvl w:val="0"/>
          <w:numId w:val="13"/>
        </w:numPr>
        <w:rPr>
          <w:rStyle w:val="ra"/>
          <w:b w:val="0"/>
          <w:sz w:val="22"/>
          <w:szCs w:val="22"/>
        </w:rPr>
      </w:pPr>
      <w:r>
        <w:rPr>
          <w:rStyle w:val="ra"/>
          <w:b w:val="0"/>
          <w:sz w:val="22"/>
          <w:szCs w:val="22"/>
        </w:rPr>
        <w:t xml:space="preserve">reklamné a marketingové služby </w:t>
      </w:r>
    </w:p>
    <w:p w:rsidR="00AA0908" w:rsidRPr="004652D1" w:rsidRDefault="00AA0908" w:rsidP="00AA0908">
      <w:pPr>
        <w:pStyle w:val="Zkladntext"/>
        <w:ind w:left="720"/>
        <w:rPr>
          <w:b w:val="0"/>
          <w:sz w:val="22"/>
          <w:szCs w:val="22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Právne dôvody na zostavenie účtovnej závierky</w:t>
      </w:r>
    </w:p>
    <w:p w:rsidR="00453949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      </w:t>
      </w:r>
      <w:r w:rsidR="00453949" w:rsidRPr="00CE5373">
        <w:rPr>
          <w:rFonts w:ascii="Times New Roman" w:hAnsi="Times New Roman"/>
          <w:szCs w:val="22"/>
        </w:rPr>
        <w:t>Účtovná závierka obchodnej spo</w:t>
      </w:r>
      <w:r w:rsidR="00AA0908">
        <w:rPr>
          <w:rFonts w:ascii="Times New Roman" w:hAnsi="Times New Roman"/>
          <w:szCs w:val="22"/>
        </w:rPr>
        <w:t>ločnosti zostavená k 31.12. 2015</w:t>
      </w:r>
      <w:r w:rsidR="00453949" w:rsidRPr="00CE5373">
        <w:rPr>
          <w:rFonts w:ascii="Times New Roman" w:hAnsi="Times New Roman"/>
          <w:szCs w:val="22"/>
        </w:rPr>
        <w:t xml:space="preserve"> je zostavená ako riadna účtovná závierka podľa § 17 ods. 6 zákona č. 431/2002 Z. z. o účtovníctve v znení neskorších predpisov.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76137B" w:rsidRDefault="0076137B" w:rsidP="00697CEC">
      <w:pPr>
        <w:rPr>
          <w:rFonts w:ascii="Times New Roman" w:hAnsi="Times New Roman"/>
          <w:b/>
          <w:szCs w:val="22"/>
        </w:rPr>
      </w:pPr>
      <w:r w:rsidRPr="0076137B">
        <w:rPr>
          <w:rFonts w:ascii="Times New Roman" w:hAnsi="Times New Roman"/>
          <w:b/>
          <w:szCs w:val="22"/>
        </w:rPr>
        <w:t>Informácie o orgánoch účtovnej jednotky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CE5373" w:rsidRDefault="0076137B" w:rsidP="0076137B">
      <w:pPr>
        <w:tabs>
          <w:tab w:val="left" w:pos="0"/>
        </w:tabs>
        <w:jc w:val="both"/>
        <w:rPr>
          <w:rFonts w:ascii="Times New Roman" w:hAnsi="Times New Roman"/>
          <w:b/>
          <w:szCs w:val="22"/>
        </w:rPr>
      </w:pPr>
    </w:p>
    <w:p w:rsidR="00F0702A" w:rsidRDefault="0076137B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Konateľ:</w:t>
      </w:r>
      <w:r>
        <w:rPr>
          <w:rFonts w:ascii="Times New Roman" w:hAnsi="Times New Roman"/>
          <w:b/>
          <w:szCs w:val="22"/>
        </w:rPr>
        <w:t xml:space="preserve"> </w:t>
      </w:r>
      <w:r w:rsidR="00F0702A">
        <w:rPr>
          <w:rFonts w:ascii="Times New Roman" w:hAnsi="Times New Roman"/>
          <w:szCs w:val="22"/>
        </w:rPr>
        <w:t xml:space="preserve">Bc. Zoltán </w:t>
      </w:r>
      <w:proofErr w:type="spellStart"/>
      <w:r w:rsidR="00F0702A">
        <w:rPr>
          <w:rFonts w:ascii="Times New Roman" w:hAnsi="Times New Roman"/>
          <w:szCs w:val="22"/>
        </w:rPr>
        <w:t>Szabó</w:t>
      </w:r>
      <w:proofErr w:type="spellEnd"/>
    </w:p>
    <w:p w:rsidR="00F0702A" w:rsidRDefault="00F0702A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Štrkovec 129</w:t>
      </w:r>
    </w:p>
    <w:p w:rsidR="00F0702A" w:rsidRDefault="00F0702A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980 45 Štrkovec</w:t>
      </w:r>
    </w:p>
    <w:p w:rsidR="00F0702A" w:rsidRDefault="00F0702A" w:rsidP="00F0702A">
      <w:pPr>
        <w:tabs>
          <w:tab w:val="left" w:pos="0"/>
        </w:tabs>
        <w:jc w:val="both"/>
        <w:rPr>
          <w:rStyle w:val="ra"/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              vznik funkcie: 21.11.2013</w:t>
      </w:r>
    </w:p>
    <w:p w:rsidR="0076137B" w:rsidRDefault="0076137B" w:rsidP="00F0702A">
      <w:pPr>
        <w:tabs>
          <w:tab w:val="left" w:pos="0"/>
        </w:tabs>
        <w:jc w:val="both"/>
        <w:rPr>
          <w:rStyle w:val="ra"/>
          <w:rFonts w:ascii="Times New Roman" w:hAnsi="Times New Roman"/>
        </w:rPr>
      </w:pPr>
    </w:p>
    <w:p w:rsidR="0076137B" w:rsidRPr="004652D1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F0702A" w:rsidRDefault="0076137B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Spoločníci:</w:t>
      </w:r>
      <w:r w:rsidRPr="004652D1">
        <w:rPr>
          <w:rFonts w:ascii="Times New Roman" w:hAnsi="Times New Roman"/>
          <w:szCs w:val="22"/>
        </w:rPr>
        <w:t xml:space="preserve"> </w:t>
      </w:r>
      <w:r w:rsidR="00F0702A">
        <w:rPr>
          <w:rFonts w:ascii="Times New Roman" w:hAnsi="Times New Roman"/>
          <w:szCs w:val="22"/>
        </w:rPr>
        <w:t xml:space="preserve">Bc. Zoltán </w:t>
      </w:r>
      <w:proofErr w:type="spellStart"/>
      <w:r w:rsidR="00F0702A">
        <w:rPr>
          <w:rFonts w:ascii="Times New Roman" w:hAnsi="Times New Roman"/>
          <w:szCs w:val="22"/>
        </w:rPr>
        <w:t>Szabó</w:t>
      </w:r>
      <w:proofErr w:type="spellEnd"/>
    </w:p>
    <w:p w:rsidR="00F0702A" w:rsidRDefault="00F0702A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</w:t>
      </w:r>
      <w:r>
        <w:rPr>
          <w:rFonts w:ascii="Times New Roman" w:hAnsi="Times New Roman"/>
          <w:szCs w:val="22"/>
        </w:rPr>
        <w:t xml:space="preserve">   </w:t>
      </w:r>
      <w:r>
        <w:rPr>
          <w:rFonts w:ascii="Times New Roman" w:hAnsi="Times New Roman"/>
          <w:szCs w:val="22"/>
        </w:rPr>
        <w:t xml:space="preserve"> Štrkovec 129</w:t>
      </w:r>
    </w:p>
    <w:p w:rsidR="00F0702A" w:rsidRDefault="00F0702A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</w:t>
      </w:r>
      <w:r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>980 45 Štrkovec</w:t>
      </w:r>
    </w:p>
    <w:p w:rsidR="0076137B" w:rsidRDefault="0076137B" w:rsidP="00F0702A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453949" w:rsidRDefault="00453949" w:rsidP="00F0702A">
      <w:pPr>
        <w:rPr>
          <w:rFonts w:ascii="Times New Roman" w:hAnsi="Times New Roman"/>
          <w:szCs w:val="22"/>
        </w:rPr>
      </w:pPr>
    </w:p>
    <w:p w:rsidR="0076137B" w:rsidRPr="0076137B" w:rsidRDefault="0076137B" w:rsidP="00453949">
      <w:pPr>
        <w:ind w:left="720"/>
        <w:rPr>
          <w:rFonts w:ascii="Times New Roman" w:hAnsi="Times New Roman"/>
          <w:szCs w:val="22"/>
          <w:u w:val="single"/>
        </w:rPr>
      </w:pPr>
    </w:p>
    <w:p w:rsidR="0076137B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Informácie o konsolidovanom celku</w:t>
      </w:r>
    </w:p>
    <w:p w:rsid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b/>
          <w:szCs w:val="22"/>
        </w:rPr>
      </w:pPr>
    </w:p>
    <w:p w:rsidR="0076137B" w:rsidRP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szCs w:val="22"/>
        </w:rPr>
      </w:pPr>
      <w:r w:rsidRPr="0076137B">
        <w:rPr>
          <w:rFonts w:ascii="Times New Roman" w:hAnsi="Times New Roman"/>
          <w:szCs w:val="22"/>
        </w:rPr>
        <w:t>Účtovná jednotka nezo</w:t>
      </w:r>
      <w:r>
        <w:rPr>
          <w:rFonts w:ascii="Times New Roman" w:hAnsi="Times New Roman"/>
          <w:szCs w:val="22"/>
        </w:rPr>
        <w:t xml:space="preserve">stavuje Konsolidovanú účtovnú závierku a </w:t>
      </w:r>
      <w:r w:rsidRPr="0076137B">
        <w:rPr>
          <w:rFonts w:ascii="Times New Roman" w:hAnsi="Times New Roman"/>
          <w:szCs w:val="22"/>
        </w:rPr>
        <w:t>nie je súčasťou konsolidovaného celku.</w:t>
      </w:r>
    </w:p>
    <w:p w:rsid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F0702A" w:rsidRPr="0076137B" w:rsidRDefault="00F0702A" w:rsidP="0076137B">
      <w:pPr>
        <w:pStyle w:val="Odsekzoznamu"/>
        <w:rPr>
          <w:rFonts w:ascii="Times New Roman" w:hAnsi="Times New Roman"/>
          <w:szCs w:val="22"/>
        </w:rPr>
      </w:pPr>
    </w:p>
    <w:p w:rsidR="00453949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lastRenderedPageBreak/>
        <w:t>Priemerný prepočítaný počet zamestnancov</w:t>
      </w:r>
    </w:p>
    <w:p w:rsidR="00697CEC" w:rsidRPr="00CE5373" w:rsidRDefault="00697CEC" w:rsidP="00697CE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bCs w:val="0"/>
          <w:kern w:val="0"/>
          <w:szCs w:val="22"/>
        </w:rPr>
      </w:pPr>
    </w:p>
    <w:p w:rsidR="00453949" w:rsidRPr="00CE5373" w:rsidRDefault="00516B87" w:rsidP="00697CE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465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465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  <w:highlight w:val="green"/>
              </w:rPr>
            </w:pPr>
            <w:r w:rsidRPr="00CE5373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465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.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516B87" w:rsidRPr="00316BB8" w:rsidRDefault="00F661E7" w:rsidP="00316BB8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Style w:val="ra"/>
          <w:rFonts w:ascii="Times New Roman" w:hAnsi="Times New Roman"/>
        </w:rPr>
        <w:t xml:space="preserve">  </w:t>
      </w:r>
      <w:r w:rsidR="00316BB8">
        <w:rPr>
          <w:rStyle w:val="ra"/>
          <w:rFonts w:ascii="Times New Roman" w:hAnsi="Times New Roman"/>
        </w:rPr>
        <w:t xml:space="preserve">     </w:t>
      </w:r>
    </w:p>
    <w:p w:rsidR="00502CA4" w:rsidRPr="00316BB8" w:rsidRDefault="00FC2FBE" w:rsidP="00FC2FBE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2"/>
        </w:rPr>
      </w:pPr>
      <w:r w:rsidRPr="00316BB8">
        <w:rPr>
          <w:rFonts w:ascii="Times New Roman" w:hAnsi="Times New Roman"/>
          <w:b/>
          <w:sz w:val="24"/>
          <w:szCs w:val="22"/>
        </w:rPr>
        <w:t>Informácie o prijatých postupoch</w:t>
      </w:r>
    </w:p>
    <w:p w:rsidR="00316BB8" w:rsidRDefault="00316BB8" w:rsidP="00316BB8">
      <w:pPr>
        <w:jc w:val="both"/>
        <w:rPr>
          <w:rFonts w:ascii="Times New Roman" w:hAnsi="Times New Roman"/>
          <w:b/>
          <w:szCs w:val="22"/>
        </w:rPr>
      </w:pPr>
    </w:p>
    <w:p w:rsidR="00316BB8" w:rsidRPr="00316BB8" w:rsidRDefault="00316BB8" w:rsidP="00316BB8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316BB8">
        <w:rPr>
          <w:rFonts w:ascii="Times New Roman" w:hAnsi="Times New Roman"/>
          <w:szCs w:val="22"/>
        </w:rPr>
        <w:t>Účtovná závierka je zostavená za predpokladu, že účtovná jednotka bude nepretržite pokračovať vo svojej činnosti.</w:t>
      </w:r>
    </w:p>
    <w:p w:rsidR="00502CA4" w:rsidRPr="00CE5373" w:rsidRDefault="00502CA4" w:rsidP="00502CA4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502CA4" w:rsidRPr="00CE5373" w:rsidRDefault="00502CA4" w:rsidP="00502CA4">
      <w:pPr>
        <w:pStyle w:val="Zarkazkladnhotextu"/>
        <w:tabs>
          <w:tab w:val="left" w:pos="15041"/>
        </w:tabs>
        <w:ind w:left="426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tabs>
          <w:tab w:val="left" w:pos="5964"/>
        </w:tabs>
        <w:jc w:val="both"/>
        <w:rPr>
          <w:rFonts w:ascii="Times New Roman" w:hAnsi="Times New Roman"/>
          <w:i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502CA4" w:rsidRPr="00CE5373">
        <w:rPr>
          <w:rFonts w:ascii="Times New Roman" w:hAnsi="Times New Roman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02CA4" w:rsidRPr="00CE5373" w:rsidRDefault="00502CA4" w:rsidP="00502CA4">
      <w:pPr>
        <w:tabs>
          <w:tab w:val="left" w:pos="5964"/>
        </w:tabs>
        <w:ind w:left="284" w:hanging="284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502CA4" w:rsidRPr="00CE5373" w:rsidRDefault="00502CA4" w:rsidP="00502CA4">
      <w:pPr>
        <w:tabs>
          <w:tab w:val="left" w:pos="11766"/>
          <w:tab w:val="left" w:pos="11907"/>
        </w:tabs>
        <w:ind w:left="567" w:hanging="567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316BB8" w:rsidRDefault="00502CA4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b/>
          <w:bCs/>
          <w:i/>
          <w:szCs w:val="22"/>
        </w:rPr>
      </w:pPr>
      <w:r w:rsidRPr="00316BB8">
        <w:rPr>
          <w:rFonts w:ascii="Times New Roman" w:hAnsi="Times New Roman"/>
          <w:b/>
          <w:bCs/>
          <w:i/>
          <w:szCs w:val="22"/>
        </w:rPr>
        <w:t>Spôsob ocenenia jednotlivých zložiek majetku a záväzkov – prvé ocenenie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21"/>
        <w:ind w:left="0" w:firstLine="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hmotný a nehmotný majetok obstaraný kúpou - obstarávacou cenou</w:t>
      </w:r>
      <w:r w:rsidRPr="004652D1">
        <w:rPr>
          <w:sz w:val="22"/>
          <w:szCs w:val="22"/>
          <w:lang w:val="sk-SK"/>
        </w:rPr>
        <w:t>;</w:t>
      </w:r>
      <w:r w:rsidRPr="00CE5373">
        <w:rPr>
          <w:sz w:val="22"/>
          <w:szCs w:val="22"/>
          <w:lang w:val="sk-SK"/>
        </w:rPr>
        <w:t xml:space="preserve"> obstarávacia cena je cena, za ktorú sa majetok obstaral a náklady súvisiace s jeho obstaraním (prepravné a clo), -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lastRenderedPageBreak/>
        <w:t xml:space="preserve">dlhodobý nehmotný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tabs>
          <w:tab w:val="left" w:pos="13524"/>
        </w:tabs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a hmotný majetok obstaraný iným spôsobom –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 –spoločnosť nemá</w:t>
      </w:r>
    </w:p>
    <w:p w:rsidR="00502CA4" w:rsidRPr="00CE5373" w:rsidRDefault="00502CA4" w:rsidP="00502CA4">
      <w:pPr>
        <w:pStyle w:val="Zarkazkladnhotextu31"/>
        <w:tabs>
          <w:tab w:val="left" w:pos="11870"/>
        </w:tabs>
        <w:ind w:hanging="283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zásoby obstarané kúpou:</w:t>
      </w:r>
    </w:p>
    <w:p w:rsidR="00502CA4" w:rsidRPr="00CE5373" w:rsidRDefault="00502CA4" w:rsidP="00316BB8">
      <w:pPr>
        <w:tabs>
          <w:tab w:val="left" w:pos="19467"/>
        </w:tabs>
        <w:suppressAutoHyphens/>
        <w:spacing w:before="120"/>
        <w:ind w:left="144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nakupovaný tovar - obstarávacou cenou; pri úbytku rovnakého druhu tovaru sa používa metóda pevnej ceny</w:t>
      </w:r>
      <w:r w:rsidRPr="004652D1">
        <w:rPr>
          <w:rFonts w:ascii="Times New Roman" w:hAnsi="Times New Roman"/>
          <w:szCs w:val="22"/>
        </w:rPr>
        <w:t>;</w:t>
      </w:r>
      <w:r w:rsidRPr="00CE5373">
        <w:rPr>
          <w:rFonts w:ascii="Times New Roman" w:hAnsi="Times New Roman"/>
          <w:szCs w:val="22"/>
        </w:rPr>
        <w:t xml:space="preserve"> do vedľajších nákladov </w:t>
      </w:r>
      <w:r w:rsidRPr="00CE5373">
        <w:rPr>
          <w:rFonts w:ascii="Times New Roman" w:hAnsi="Times New Roman"/>
          <w:color w:val="000000"/>
          <w:szCs w:val="22"/>
        </w:rPr>
        <w:t>patrí prepravné</w:t>
      </w:r>
      <w:r w:rsidRPr="00CE5373">
        <w:rPr>
          <w:rFonts w:ascii="Times New Roman" w:hAnsi="Times New Roman"/>
          <w:color w:val="FF0000"/>
          <w:szCs w:val="22"/>
        </w:rPr>
        <w:t xml:space="preserve">, </w:t>
      </w:r>
    </w:p>
    <w:p w:rsidR="00502CA4" w:rsidRPr="00CE5373" w:rsidRDefault="00502CA4" w:rsidP="00502CA4">
      <w:pPr>
        <w:ind w:left="567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spacing w:before="12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vytvorené vlastnou činnosťou: -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obstarané iným spôsobom – spoločnosť neeviduje 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zákazková výroba -  spoločnosť nemá</w:t>
      </w:r>
    </w:p>
    <w:p w:rsidR="00502CA4" w:rsidRPr="00CE5373" w:rsidRDefault="00502CA4" w:rsidP="00502CA4">
      <w:pPr>
        <w:pStyle w:val="Zarkazkladnhotextu31"/>
        <w:ind w:left="72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pohľadávky: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alebo bezodplatnom nadobudnutí - menovitou hodnotou,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odplatnom nadobudnutí (postúpení) alebo nadobudnutí vkladom do základného imania – obstarávacou cenou,</w:t>
      </w:r>
    </w:p>
    <w:p w:rsidR="00502CA4" w:rsidRPr="00316BB8" w:rsidRDefault="00502CA4" w:rsidP="00316BB8">
      <w:pPr>
        <w:numPr>
          <w:ilvl w:val="0"/>
          <w:numId w:val="7"/>
        </w:numPr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Pri dlhodobých pohľadávkach sa uvádza opravná položka v stĺpci korekcia, čím sa vyjadruje ich   </w:t>
      </w:r>
      <w:r w:rsidRPr="00316BB8">
        <w:rPr>
          <w:rFonts w:ascii="Times New Roman" w:hAnsi="Times New Roman"/>
          <w:szCs w:val="22"/>
        </w:rPr>
        <w:t>časové rozlíšenie na strane aktív súvahy – očakávanou menovitou hodnotou,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záväzky: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- menovitou hodnotou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prevzatí - obstarávacou cenou,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rezervy - v očakávanej výške záväzku,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dlhopisy, pôžičky, úvery: </w:t>
      </w:r>
      <w:r w:rsidR="005B0E85" w:rsidRPr="00CE5373">
        <w:rPr>
          <w:sz w:val="22"/>
          <w:szCs w:val="22"/>
          <w:lang w:val="sk-SK"/>
        </w:rPr>
        <w:t>- spoločnosť nemá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deriváty – spoločnosť nemá,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 xml:space="preserve">prenajatý majetok a majetok obstaraný na základe zmluvy o kúpe prenajatej veci </w:t>
      </w:r>
      <w:r w:rsidR="005B0E85" w:rsidRPr="00316BB8">
        <w:rPr>
          <w:sz w:val="22"/>
          <w:szCs w:val="22"/>
          <w:lang w:val="sk-SK"/>
        </w:rPr>
        <w:t>– spoločnosť nemá</w:t>
      </w:r>
    </w:p>
    <w:p w:rsidR="00502CA4" w:rsidRPr="00CE5373" w:rsidRDefault="00502CA4" w:rsidP="00502CA4">
      <w:pPr>
        <w:tabs>
          <w:tab w:val="left" w:pos="11340"/>
        </w:tabs>
        <w:spacing w:before="120"/>
        <w:jc w:val="both"/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  <w:u w:val="single"/>
        </w:rPr>
        <w:t>Odpisový plán</w:t>
      </w:r>
    </w:p>
    <w:p w:rsidR="00502CA4" w:rsidRPr="00CE5373" w:rsidRDefault="00502CA4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proofErr w:type="spellStart"/>
      <w:r w:rsidRPr="00CE5373">
        <w:rPr>
          <w:sz w:val="22"/>
          <w:szCs w:val="22"/>
        </w:rPr>
        <w:t>Dlhodobý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majetok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sa</w:t>
      </w:r>
      <w:proofErr w:type="spellEnd"/>
      <w:r w:rsidRPr="00CE5373">
        <w:rPr>
          <w:sz w:val="22"/>
          <w:szCs w:val="22"/>
        </w:rPr>
        <w:t xml:space="preserve"> odpisuje </w:t>
      </w:r>
      <w:proofErr w:type="spellStart"/>
      <w:r w:rsidRPr="00CE5373">
        <w:rPr>
          <w:sz w:val="22"/>
          <w:szCs w:val="22"/>
        </w:rPr>
        <w:t>podľa</w:t>
      </w:r>
      <w:proofErr w:type="spellEnd"/>
      <w:r w:rsidRPr="00CE5373">
        <w:rPr>
          <w:sz w:val="22"/>
          <w:szCs w:val="22"/>
        </w:rPr>
        <w:t xml:space="preserve"> odpisového plánu, </w:t>
      </w:r>
      <w:proofErr w:type="spellStart"/>
      <w:r w:rsidRPr="00CE5373">
        <w:rPr>
          <w:sz w:val="22"/>
          <w:szCs w:val="22"/>
        </w:rPr>
        <w:t>ktorý</w:t>
      </w:r>
      <w:proofErr w:type="spellEnd"/>
      <w:r w:rsidRPr="00CE5373">
        <w:rPr>
          <w:sz w:val="22"/>
          <w:szCs w:val="22"/>
        </w:rPr>
        <w:t xml:space="preserve"> b</w:t>
      </w:r>
      <w:r w:rsidR="00697CEC" w:rsidRPr="00CE5373">
        <w:rPr>
          <w:sz w:val="22"/>
          <w:szCs w:val="22"/>
        </w:rPr>
        <w:t xml:space="preserve">ol stanovený s </w:t>
      </w:r>
      <w:proofErr w:type="spellStart"/>
      <w:r w:rsidR="00697CEC" w:rsidRPr="00CE5373">
        <w:rPr>
          <w:sz w:val="22"/>
          <w:szCs w:val="22"/>
        </w:rPr>
        <w:t>ohľadom</w:t>
      </w:r>
      <w:proofErr w:type="spellEnd"/>
      <w:r w:rsidR="00697CEC" w:rsidRPr="00CE5373">
        <w:rPr>
          <w:sz w:val="22"/>
          <w:szCs w:val="22"/>
        </w:rPr>
        <w:t xml:space="preserve"> na odhad </w:t>
      </w:r>
      <w:proofErr w:type="spellStart"/>
      <w:r w:rsidRPr="00CE5373">
        <w:rPr>
          <w:sz w:val="22"/>
          <w:szCs w:val="22"/>
        </w:rPr>
        <w:t>reálnej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ekonomickej</w:t>
      </w:r>
      <w:proofErr w:type="spellEnd"/>
      <w:r w:rsidRPr="00CE5373">
        <w:rPr>
          <w:sz w:val="22"/>
          <w:szCs w:val="22"/>
        </w:rPr>
        <w:t xml:space="preserve"> životnosti. </w:t>
      </w:r>
    </w:p>
    <w:p w:rsidR="00502CA4" w:rsidRPr="00CE5373" w:rsidRDefault="00502CA4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CE5373">
        <w:rPr>
          <w:rFonts w:ascii="Times New Roman" w:hAnsi="Times New Roman"/>
          <w:color w:val="000000"/>
          <w:szCs w:val="22"/>
        </w:rPr>
        <w:t xml:space="preserve">        M</w:t>
      </w:r>
      <w:r w:rsidRPr="00CE5373">
        <w:rPr>
          <w:rFonts w:ascii="Times New Roman" w:hAnsi="Times New Roman"/>
          <w:szCs w:val="22"/>
        </w:rPr>
        <w:t xml:space="preserve">ajetok sa začína odpisovať </w:t>
      </w:r>
      <w:r w:rsidRPr="00CE5373">
        <w:rPr>
          <w:rFonts w:ascii="Times New Roman" w:hAnsi="Times New Roman"/>
          <w:b/>
          <w:bCs/>
          <w:i/>
          <w:iCs/>
          <w:szCs w:val="22"/>
        </w:rPr>
        <w:t>dňom zaradenia do používania</w:t>
      </w:r>
      <w:r w:rsidR="007D639C">
        <w:rPr>
          <w:rFonts w:ascii="Times New Roman" w:hAnsi="Times New Roman"/>
          <w:b/>
          <w:bCs/>
          <w:i/>
          <w:iCs/>
          <w:szCs w:val="22"/>
        </w:rPr>
        <w:t>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Majetok a záväzky vyjadrené v cudzej mene sa prepočítavajú na euro kurzom určeným v kurzovom lístku ECB/ referenčný kurz/: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v deň predchádzajúci dňu uskutočnenia účtovného prípadu,  alebo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v deň , ku ktorému sa zostavuje účtovná závierka. </w:t>
      </w: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kúpe a predaji cudzej meny za euro sa použil kurz, za ktorý boli tieto hodnoty nakúpené alebo predané.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szCs w:val="22"/>
        </w:rPr>
      </w:pPr>
    </w:p>
    <w:p w:rsidR="00A83E90" w:rsidRPr="00316BB8" w:rsidRDefault="00316BB8" w:rsidP="00316BB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>Informácie</w:t>
      </w:r>
      <w:r w:rsidRPr="00316BB8">
        <w:rPr>
          <w:rFonts w:ascii="Times New Roman" w:hAnsi="Times New Roman"/>
          <w:b/>
          <w:sz w:val="24"/>
          <w:szCs w:val="22"/>
        </w:rPr>
        <w:t>, ktoré vysvetľujú a dopĺňajú súvahu a výkaz ziskov a strát</w:t>
      </w:r>
    </w:p>
    <w:p w:rsidR="00E84E96" w:rsidRPr="00CE5373" w:rsidRDefault="00E84E96">
      <w:pPr>
        <w:rPr>
          <w:rFonts w:ascii="Times New Roman" w:hAnsi="Times New Roman"/>
          <w:szCs w:val="22"/>
        </w:rPr>
      </w:pPr>
    </w:p>
    <w:p w:rsidR="00893579" w:rsidRPr="00CE5373" w:rsidRDefault="00893579" w:rsidP="001169F9">
      <w:pPr>
        <w:pStyle w:val="Odsekzoznamu"/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nehmotný a hmotný majetok </w:t>
      </w:r>
    </w:p>
    <w:p w:rsidR="00893579" w:rsidRPr="00CE5373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hmotný majetok – neevidujeme</w:t>
      </w: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nehmotný majetok - neevidujeme</w:t>
      </w:r>
    </w:p>
    <w:p w:rsidR="00893579" w:rsidRPr="00CE5373" w:rsidRDefault="00893579" w:rsidP="00893579">
      <w:pPr>
        <w:jc w:val="both"/>
        <w:rPr>
          <w:rFonts w:ascii="Times New Roman" w:hAnsi="Times New Roman"/>
          <w:b/>
          <w:szCs w:val="22"/>
        </w:rPr>
      </w:pPr>
    </w:p>
    <w:p w:rsidR="00893579" w:rsidRPr="00CE5373" w:rsidRDefault="00893579" w:rsidP="001169F9">
      <w:pPr>
        <w:pStyle w:val="Odsekzoznamu"/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finančný majetok </w:t>
      </w:r>
    </w:p>
    <w:p w:rsidR="00893579" w:rsidRPr="00CE5373" w:rsidRDefault="00893579" w:rsidP="00893579">
      <w:pPr>
        <w:tabs>
          <w:tab w:val="left" w:pos="12096"/>
        </w:tabs>
        <w:ind w:left="360"/>
        <w:jc w:val="both"/>
        <w:rPr>
          <w:rFonts w:ascii="Times New Roman" w:hAnsi="Times New Roman"/>
          <w:szCs w:val="22"/>
        </w:rPr>
      </w:pPr>
    </w:p>
    <w:p w:rsidR="00893579" w:rsidRPr="00CE5373" w:rsidRDefault="00893579" w:rsidP="00893579">
      <w:pPr>
        <w:tabs>
          <w:tab w:val="left" w:pos="12096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 účtoch dlhodobého finančného majetku spoločnosť neúčtuje.</w:t>
      </w:r>
    </w:p>
    <w:p w:rsidR="00893579" w:rsidRPr="00CE5373" w:rsidRDefault="00893579" w:rsidP="00893579">
      <w:pPr>
        <w:jc w:val="both"/>
        <w:rPr>
          <w:rFonts w:ascii="Times New Roman" w:hAnsi="Times New Roman"/>
          <w:color w:val="000000"/>
          <w:szCs w:val="22"/>
        </w:rPr>
      </w:pPr>
    </w:p>
    <w:p w:rsidR="00A2668B" w:rsidRPr="007D639C" w:rsidRDefault="00A2668B" w:rsidP="001169F9">
      <w:pPr>
        <w:pStyle w:val="Odsekzoznamu"/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t xml:space="preserve">Zásoby </w:t>
      </w:r>
    </w:p>
    <w:p w:rsidR="007D639C" w:rsidRDefault="007D639C" w:rsidP="007D639C">
      <w:pPr>
        <w:jc w:val="both"/>
        <w:rPr>
          <w:rFonts w:ascii="Times New Roman" w:hAnsi="Times New Roman"/>
          <w:b/>
          <w:szCs w:val="22"/>
        </w:rPr>
      </w:pPr>
    </w:p>
    <w:p w:rsidR="001169F9" w:rsidRDefault="007D639C" w:rsidP="001169F9">
      <w:pPr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Zásoby spoločnosť nemá</w:t>
      </w:r>
      <w:r>
        <w:rPr>
          <w:rFonts w:ascii="Times New Roman" w:hAnsi="Times New Roman"/>
          <w:szCs w:val="22"/>
        </w:rPr>
        <w:t>.</w:t>
      </w:r>
    </w:p>
    <w:p w:rsidR="001169F9" w:rsidRDefault="001169F9" w:rsidP="001169F9">
      <w:pPr>
        <w:jc w:val="both"/>
        <w:rPr>
          <w:rFonts w:ascii="Times New Roman" w:hAnsi="Times New Roman"/>
          <w:szCs w:val="22"/>
        </w:rPr>
      </w:pPr>
    </w:p>
    <w:p w:rsidR="00A2668B" w:rsidRPr="001169F9" w:rsidRDefault="00A2668B" w:rsidP="001169F9">
      <w:pPr>
        <w:pStyle w:val="Odsekzoznamu"/>
        <w:jc w:val="both"/>
        <w:rPr>
          <w:rFonts w:ascii="Times New Roman" w:hAnsi="Times New Roman"/>
          <w:b/>
          <w:szCs w:val="22"/>
        </w:rPr>
      </w:pPr>
      <w:r w:rsidRPr="001169F9">
        <w:rPr>
          <w:rFonts w:ascii="Times New Roman" w:hAnsi="Times New Roman"/>
          <w:b/>
          <w:szCs w:val="22"/>
        </w:rPr>
        <w:t xml:space="preserve">Pohľadávky </w:t>
      </w: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038"/>
        <w:gridCol w:w="2038"/>
        <w:gridCol w:w="2048"/>
      </w:tblGrid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Pohľadávky spolu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A2668B" w:rsidRPr="00CE5373" w:rsidTr="007D639C">
        <w:trPr>
          <w:trHeight w:val="397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2038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32,19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32,19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32,19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32,19</w:t>
            </w:r>
          </w:p>
        </w:tc>
      </w:tr>
    </w:tbl>
    <w:p w:rsidR="007D639C" w:rsidRDefault="007D639C" w:rsidP="00A2668B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A2668B" w:rsidRPr="002F5087" w:rsidRDefault="00A2668B" w:rsidP="002F5087">
      <w:pPr>
        <w:jc w:val="both"/>
        <w:outlineLvl w:val="0"/>
        <w:rPr>
          <w:rFonts w:ascii="Times New Roman" w:hAnsi="Times New Roman"/>
          <w:b/>
          <w:szCs w:val="22"/>
        </w:rPr>
      </w:pPr>
      <w:r w:rsidRPr="002F5087">
        <w:rPr>
          <w:rFonts w:ascii="Times New Roman" w:hAnsi="Times New Roman"/>
          <w:b/>
          <w:szCs w:val="22"/>
        </w:rPr>
        <w:t xml:space="preserve">Finančné účty  </w:t>
      </w:r>
    </w:p>
    <w:p w:rsidR="00A2668B" w:rsidRPr="00CE5373" w:rsidRDefault="00A2668B" w:rsidP="00A2668B">
      <w:pPr>
        <w:pStyle w:val="Zkladntext31"/>
        <w:overflowPunct/>
        <w:autoSpaceDE/>
        <w:textAlignment w:val="auto"/>
        <w:rPr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1"/>
        <w:gridCol w:w="2361"/>
      </w:tblGrid>
      <w:tr w:rsidR="00A2668B" w:rsidRPr="00CE5373" w:rsidTr="007D639C">
        <w:trPr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2F5087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</w:t>
            </w:r>
            <w:r w:rsidR="00894DD6">
              <w:rPr>
                <w:rFonts w:ascii="Times New Roman" w:hAnsi="Times New Roman"/>
              </w:rPr>
              <w:t xml:space="preserve">úce účtovné obdobie 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91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1 849,41</w:t>
            </w:r>
          </w:p>
        </w:tc>
        <w:tc>
          <w:tcPr>
            <w:tcW w:w="2361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4 414,62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Bežné bankové účty</w:t>
            </w:r>
          </w:p>
        </w:tc>
        <w:tc>
          <w:tcPr>
            <w:tcW w:w="2691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20,32</w:t>
            </w:r>
          </w:p>
        </w:tc>
        <w:tc>
          <w:tcPr>
            <w:tcW w:w="2361" w:type="dxa"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Bankové účty termínované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91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1 869,73</w:t>
            </w:r>
          </w:p>
        </w:tc>
        <w:tc>
          <w:tcPr>
            <w:tcW w:w="2361" w:type="dxa"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4 414,62</w:t>
            </w:r>
          </w:p>
        </w:tc>
      </w:tr>
    </w:tbl>
    <w:p w:rsidR="002F5087" w:rsidRDefault="002F5087">
      <w:pPr>
        <w:rPr>
          <w:rFonts w:ascii="Times New Roman" w:hAnsi="Times New Roman"/>
          <w:b/>
          <w:szCs w:val="22"/>
        </w:rPr>
      </w:pPr>
    </w:p>
    <w:p w:rsidR="001169F9" w:rsidRDefault="001169F9">
      <w:pPr>
        <w:rPr>
          <w:rFonts w:ascii="Times New Roman" w:hAnsi="Times New Roman"/>
          <w:b/>
          <w:szCs w:val="22"/>
        </w:rPr>
      </w:pPr>
    </w:p>
    <w:p w:rsidR="001169F9" w:rsidRDefault="001169F9">
      <w:pPr>
        <w:rPr>
          <w:rFonts w:ascii="Times New Roman" w:hAnsi="Times New Roman"/>
          <w:b/>
          <w:szCs w:val="22"/>
        </w:rPr>
      </w:pPr>
    </w:p>
    <w:p w:rsidR="001169F9" w:rsidRDefault="001169F9">
      <w:pPr>
        <w:rPr>
          <w:rFonts w:ascii="Times New Roman" w:hAnsi="Times New Roman"/>
          <w:b/>
          <w:szCs w:val="22"/>
        </w:rPr>
      </w:pPr>
    </w:p>
    <w:p w:rsidR="001169F9" w:rsidRDefault="001169F9">
      <w:pPr>
        <w:rPr>
          <w:rFonts w:ascii="Times New Roman" w:hAnsi="Times New Roman"/>
          <w:b/>
          <w:szCs w:val="22"/>
        </w:rPr>
      </w:pPr>
    </w:p>
    <w:p w:rsidR="00A2668B" w:rsidRPr="00CE5373" w:rsidRDefault="002F5087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lastRenderedPageBreak/>
        <w:t>Záväzky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2668B" w:rsidRPr="00CE5373" w:rsidTr="004652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4652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1 146,89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1 146,89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A2668B" w:rsidRDefault="00A2668B">
      <w:pPr>
        <w:rPr>
          <w:rFonts w:ascii="Times New Roman" w:hAnsi="Times New Roman"/>
          <w:szCs w:val="22"/>
        </w:rPr>
      </w:pPr>
    </w:p>
    <w:p w:rsidR="009F345A" w:rsidRPr="00CE5373" w:rsidRDefault="009F345A">
      <w:pPr>
        <w:rPr>
          <w:rFonts w:ascii="Times New Roman" w:hAnsi="Times New Roman"/>
          <w:szCs w:val="22"/>
        </w:rPr>
      </w:pP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p w:rsidR="00F0702A" w:rsidRDefault="00F0702A" w:rsidP="008539F8">
      <w:pPr>
        <w:jc w:val="both"/>
        <w:outlineLvl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Členenie záväzkov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9"/>
        <w:gridCol w:w="3639"/>
      </w:tblGrid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CE5373" w:rsidRDefault="00F0702A" w:rsidP="00F0702A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Záväzok</w:t>
            </w:r>
          </w:p>
        </w:tc>
        <w:tc>
          <w:tcPr>
            <w:tcW w:w="2038" w:type="dxa"/>
            <w:vAlign w:val="center"/>
          </w:tcPr>
          <w:p w:rsidR="00F0702A" w:rsidRDefault="00F0702A" w:rsidP="005D2EA1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 v €</w:t>
            </w:r>
          </w:p>
        </w:tc>
      </w:tr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CE5373" w:rsidRDefault="00F0702A" w:rsidP="005D2E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Záväzky</w:t>
            </w:r>
            <w:r w:rsidRPr="00CE5373">
              <w:rPr>
                <w:rFonts w:ascii="Times New Roman" w:hAnsi="Times New Roman"/>
                <w:szCs w:val="22"/>
              </w:rPr>
              <w:t xml:space="preserve">  z obchodného styku</w:t>
            </w:r>
          </w:p>
        </w:tc>
        <w:tc>
          <w:tcPr>
            <w:tcW w:w="2038" w:type="dxa"/>
            <w:vAlign w:val="center"/>
          </w:tcPr>
          <w:p w:rsidR="00F0702A" w:rsidRPr="00CE5373" w:rsidRDefault="00F0702A" w:rsidP="005D2E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90,00 </w:t>
            </w:r>
          </w:p>
        </w:tc>
      </w:tr>
      <w:tr w:rsidR="00F0702A" w:rsidRPr="00CE5373" w:rsidTr="005D2EA1">
        <w:trPr>
          <w:jc w:val="center"/>
        </w:trPr>
        <w:tc>
          <w:tcPr>
            <w:tcW w:w="3164" w:type="dxa"/>
            <w:vAlign w:val="center"/>
          </w:tcPr>
          <w:p w:rsidR="00F0702A" w:rsidRPr="00CE5373" w:rsidRDefault="00F0702A" w:rsidP="005D2E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Záväzky zamestnancom </w:t>
            </w:r>
          </w:p>
        </w:tc>
        <w:tc>
          <w:tcPr>
            <w:tcW w:w="2038" w:type="dxa"/>
            <w:vAlign w:val="center"/>
          </w:tcPr>
          <w:p w:rsidR="00F0702A" w:rsidRPr="00CE5373" w:rsidRDefault="00F0702A" w:rsidP="005D2E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79,68</w:t>
            </w:r>
          </w:p>
        </w:tc>
      </w:tr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CE5373" w:rsidRDefault="00F0702A" w:rsidP="005D2E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Záväzky voči orgánom soc. zabezpečenia </w:t>
            </w:r>
          </w:p>
        </w:tc>
        <w:tc>
          <w:tcPr>
            <w:tcW w:w="2038" w:type="dxa"/>
            <w:vAlign w:val="center"/>
          </w:tcPr>
          <w:p w:rsidR="00F0702A" w:rsidRPr="00CE5373" w:rsidRDefault="001169F9" w:rsidP="005D2E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321,49</w:t>
            </w:r>
          </w:p>
        </w:tc>
      </w:tr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F0702A" w:rsidRDefault="00F0702A" w:rsidP="005D2EA1">
            <w:pPr>
              <w:rPr>
                <w:rFonts w:ascii="Times New Roman" w:hAnsi="Times New Roman"/>
                <w:szCs w:val="22"/>
              </w:rPr>
            </w:pPr>
            <w:r w:rsidRPr="00F0702A">
              <w:rPr>
                <w:rFonts w:ascii="Times New Roman" w:hAnsi="Times New Roman"/>
                <w:szCs w:val="22"/>
              </w:rPr>
              <w:t xml:space="preserve">Záväzky – daň z príjmu </w:t>
            </w:r>
            <w:r>
              <w:rPr>
                <w:rFonts w:ascii="Times New Roman" w:hAnsi="Times New Roman"/>
                <w:szCs w:val="22"/>
              </w:rPr>
              <w:t>(daňová licencia)</w:t>
            </w:r>
          </w:p>
        </w:tc>
        <w:tc>
          <w:tcPr>
            <w:tcW w:w="2038" w:type="dxa"/>
            <w:vAlign w:val="center"/>
          </w:tcPr>
          <w:p w:rsidR="00F0702A" w:rsidRPr="00F0702A" w:rsidRDefault="00F0702A" w:rsidP="005D2EA1">
            <w:pPr>
              <w:jc w:val="center"/>
              <w:rPr>
                <w:rFonts w:ascii="Times New Roman" w:hAnsi="Times New Roman"/>
                <w:szCs w:val="22"/>
              </w:rPr>
            </w:pPr>
            <w:r w:rsidRPr="00F0702A">
              <w:rPr>
                <w:rFonts w:ascii="Times New Roman" w:hAnsi="Times New Roman"/>
                <w:szCs w:val="22"/>
              </w:rPr>
              <w:t>480,00</w:t>
            </w:r>
          </w:p>
        </w:tc>
      </w:tr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F0702A" w:rsidRDefault="00F0702A" w:rsidP="005D2EA1">
            <w:pPr>
              <w:rPr>
                <w:rFonts w:ascii="Times New Roman" w:hAnsi="Times New Roman"/>
                <w:szCs w:val="22"/>
              </w:rPr>
            </w:pPr>
            <w:r w:rsidRPr="00F0702A">
              <w:rPr>
                <w:rFonts w:ascii="Times New Roman" w:hAnsi="Times New Roman"/>
                <w:szCs w:val="22"/>
              </w:rPr>
              <w:t>Záväzky – ostatné priame dane, daň zo závislej činnosti</w:t>
            </w:r>
          </w:p>
        </w:tc>
        <w:tc>
          <w:tcPr>
            <w:tcW w:w="2038" w:type="dxa"/>
            <w:vAlign w:val="center"/>
          </w:tcPr>
          <w:p w:rsidR="00F0702A" w:rsidRPr="00F0702A" w:rsidRDefault="00F0702A" w:rsidP="005D2EA1">
            <w:pPr>
              <w:jc w:val="center"/>
              <w:rPr>
                <w:rFonts w:ascii="Times New Roman" w:hAnsi="Times New Roman"/>
                <w:szCs w:val="22"/>
              </w:rPr>
            </w:pPr>
            <w:r w:rsidRPr="00F0702A">
              <w:rPr>
                <w:rFonts w:ascii="Times New Roman" w:hAnsi="Times New Roman"/>
                <w:szCs w:val="22"/>
              </w:rPr>
              <w:t>175,72</w:t>
            </w:r>
          </w:p>
        </w:tc>
      </w:tr>
      <w:tr w:rsidR="00F0702A" w:rsidRPr="00CE5373" w:rsidTr="005D2EA1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F0702A" w:rsidRPr="00CE5373" w:rsidRDefault="00F0702A" w:rsidP="005D2EA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2038" w:type="dxa"/>
            <w:vAlign w:val="center"/>
          </w:tcPr>
          <w:p w:rsidR="00F0702A" w:rsidRPr="00CE5373" w:rsidRDefault="001169F9" w:rsidP="005D2E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1 146,89</w:t>
            </w:r>
          </w:p>
        </w:tc>
      </w:tr>
    </w:tbl>
    <w:p w:rsidR="00F0702A" w:rsidRDefault="00F0702A" w:rsidP="008539F8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F0702A" w:rsidRDefault="00F0702A" w:rsidP="008539F8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Výnosy 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8539F8" w:rsidRPr="00CE5373" w:rsidTr="004652D1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4652D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Tržby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8539F8" w:rsidRPr="00CE5373" w:rsidTr="004652D1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539F8" w:rsidP="004652D1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894DD6">
              <w:rPr>
                <w:rFonts w:ascii="Times New Roman" w:hAnsi="Times New Roman"/>
                <w:color w:val="000000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5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2F5087" w:rsidRDefault="00F0702A" w:rsidP="00894DD6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94DD6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2F5087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2 178,00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D6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94DD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Spolu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2 178,00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F0702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  <w:u w:val="single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894DD6" w:rsidRDefault="00894DD6" w:rsidP="00894DD6">
      <w:pPr>
        <w:pStyle w:val="Nadpis1"/>
        <w:rPr>
          <w:szCs w:val="22"/>
          <w:u w:val="none"/>
        </w:rPr>
      </w:pPr>
      <w:r w:rsidRPr="00894DD6">
        <w:rPr>
          <w:sz w:val="22"/>
          <w:szCs w:val="22"/>
          <w:u w:val="none"/>
          <w:lang w:val="sk-SK"/>
        </w:rPr>
        <w:t>Náklady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8539F8" w:rsidRPr="00CE5373" w:rsidTr="004652D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významné položky nákladov z hospodárskej činnosti</w:t>
            </w:r>
            <w:r w:rsidRPr="00CE5373">
              <w:rPr>
                <w:rFonts w:ascii="Times New Roman" w:hAnsi="Times New Roman"/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materiálu, energie a ostatných neskladovateľných dodávok,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lastRenderedPageBreak/>
              <w:t>Spotreba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2F5087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Predaný tovar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Služby:</w:t>
            </w:r>
            <w:r w:rsidRPr="00CE5373">
              <w:rPr>
                <w:rFonts w:ascii="Times New Roman" w:hAnsi="Times New Roman"/>
                <w:szCs w:val="22"/>
              </w:rPr>
              <w:t xml:space="preserve"> z toho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2F5087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</w:t>
            </w:r>
            <w:r w:rsidR="002F5087">
              <w:rPr>
                <w:rFonts w:ascii="Times New Roman" w:hAnsi="Times New Roman"/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F070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522,17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1169F9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:rsidR="00AF420A" w:rsidRPr="00CE5373" w:rsidRDefault="001169F9" w:rsidP="00AF4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3 160,00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1169F9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Zákonné sociálne poistenie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169F9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1 079,10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Odpisy a oprávky k dlhodobému hmotnému a nehmotnému majetku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169F9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Zostatková cena predaného dlhodobého majetku 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AF420A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Kurzové straty: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83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169F9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  <w:r w:rsidRPr="0057729C">
        <w:rPr>
          <w:rFonts w:ascii="Times New Roman" w:hAnsi="Times New Roman"/>
          <w:szCs w:val="22"/>
        </w:rPr>
        <w:t xml:space="preserve">Výsledok hospodárenia za bežné účtovné obdobie </w:t>
      </w:r>
      <w:r w:rsidR="001169F9">
        <w:rPr>
          <w:rFonts w:ascii="Times New Roman" w:hAnsi="Times New Roman"/>
          <w:szCs w:val="22"/>
        </w:rPr>
        <w:t xml:space="preserve">je strata vo výške 2676,26 Eur. </w:t>
      </w:r>
      <w:bookmarkStart w:id="0" w:name="_GoBack"/>
      <w:bookmarkEnd w:id="0"/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Pr="00CE5373" w:rsidRDefault="001B396D">
      <w:pPr>
        <w:rPr>
          <w:rFonts w:ascii="Times New Roman" w:hAnsi="Times New Roman"/>
          <w:szCs w:val="22"/>
        </w:rPr>
      </w:pPr>
    </w:p>
    <w:sectPr w:rsidR="001B396D" w:rsidRPr="00CE5373" w:rsidSect="003364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AD2" w:rsidRDefault="00913AD2" w:rsidP="00893579">
      <w:r>
        <w:separator/>
      </w:r>
    </w:p>
  </w:endnote>
  <w:endnote w:type="continuationSeparator" w:id="0">
    <w:p w:rsidR="00913AD2" w:rsidRDefault="00913AD2" w:rsidP="008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AD2" w:rsidRDefault="00913AD2" w:rsidP="00893579">
      <w:r>
        <w:separator/>
      </w:r>
    </w:p>
  </w:footnote>
  <w:footnote w:type="continuationSeparator" w:id="0">
    <w:p w:rsidR="00913AD2" w:rsidRDefault="00913AD2" w:rsidP="008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5A" w:rsidRPr="009F345A" w:rsidRDefault="009F345A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</w:t>
    </w:r>
    <w:proofErr w:type="spellStart"/>
    <w:r w:rsidRPr="009F345A">
      <w:rPr>
        <w:rFonts w:ascii="Times New Roman" w:hAnsi="Times New Roman"/>
      </w:rPr>
      <w:t>Úč</w:t>
    </w:r>
    <w:proofErr w:type="spellEnd"/>
    <w:r w:rsidRPr="009F345A">
      <w:rPr>
        <w:rFonts w:ascii="Times New Roman" w:hAnsi="Times New Roman"/>
      </w:rPr>
      <w:t xml:space="preserve"> MÚJ 3-01       </w:t>
    </w:r>
    <w:r w:rsidR="00F0702A">
      <w:rPr>
        <w:rFonts w:ascii="Times New Roman" w:hAnsi="Times New Roman"/>
      </w:rPr>
      <w:t xml:space="preserve">                   IČO: 47526769</w:t>
    </w:r>
    <w:r w:rsidRPr="009F345A">
      <w:rPr>
        <w:rFonts w:ascii="Times New Roman" w:hAnsi="Times New Roman"/>
      </w:rPr>
      <w:t xml:space="preserve">            </w:t>
    </w:r>
    <w:r w:rsidR="00F0702A">
      <w:rPr>
        <w:rFonts w:ascii="Times New Roman" w:hAnsi="Times New Roman"/>
      </w:rPr>
      <w:t xml:space="preserve">                 DIČ: 2023942789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E97BC1"/>
    <w:multiLevelType w:val="hybridMultilevel"/>
    <w:tmpl w:val="E9040704"/>
    <w:lvl w:ilvl="0" w:tplc="2C700A8C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633E8A"/>
    <w:multiLevelType w:val="hybridMultilevel"/>
    <w:tmpl w:val="3FDC4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12FBA"/>
    <w:multiLevelType w:val="hybridMultilevel"/>
    <w:tmpl w:val="78164D74"/>
    <w:lvl w:ilvl="0" w:tplc="959C28A4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1EA0"/>
    <w:multiLevelType w:val="hybridMultilevel"/>
    <w:tmpl w:val="067E68E2"/>
    <w:lvl w:ilvl="0" w:tplc="8702F14E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54D1B"/>
    <w:multiLevelType w:val="hybridMultilevel"/>
    <w:tmpl w:val="5A5E3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978DA"/>
    <w:multiLevelType w:val="hybridMultilevel"/>
    <w:tmpl w:val="A1E69000"/>
    <w:lvl w:ilvl="0" w:tplc="36E448D6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A00FD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F87803"/>
    <w:multiLevelType w:val="hybridMultilevel"/>
    <w:tmpl w:val="DD6C3CB8"/>
    <w:lvl w:ilvl="0" w:tplc="00000006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C2"/>
    <w:rsid w:val="00067256"/>
    <w:rsid w:val="000728B0"/>
    <w:rsid w:val="000E21D0"/>
    <w:rsid w:val="001169F9"/>
    <w:rsid w:val="001468B4"/>
    <w:rsid w:val="001510C2"/>
    <w:rsid w:val="00155D3C"/>
    <w:rsid w:val="0019709E"/>
    <w:rsid w:val="001B396D"/>
    <w:rsid w:val="001E102D"/>
    <w:rsid w:val="002F5087"/>
    <w:rsid w:val="00316BB8"/>
    <w:rsid w:val="0033648E"/>
    <w:rsid w:val="003A394F"/>
    <w:rsid w:val="00453949"/>
    <w:rsid w:val="004652D1"/>
    <w:rsid w:val="00502CA4"/>
    <w:rsid w:val="00516B87"/>
    <w:rsid w:val="0057729C"/>
    <w:rsid w:val="005B0E85"/>
    <w:rsid w:val="005E300A"/>
    <w:rsid w:val="00691F68"/>
    <w:rsid w:val="00697CEC"/>
    <w:rsid w:val="00711D9A"/>
    <w:rsid w:val="007258CC"/>
    <w:rsid w:val="00754844"/>
    <w:rsid w:val="0076137B"/>
    <w:rsid w:val="00782973"/>
    <w:rsid w:val="007D639C"/>
    <w:rsid w:val="008539F8"/>
    <w:rsid w:val="00893579"/>
    <w:rsid w:val="00894DD6"/>
    <w:rsid w:val="00913AD2"/>
    <w:rsid w:val="00944075"/>
    <w:rsid w:val="009F345A"/>
    <w:rsid w:val="00A2668B"/>
    <w:rsid w:val="00A33747"/>
    <w:rsid w:val="00A83E90"/>
    <w:rsid w:val="00AA0908"/>
    <w:rsid w:val="00AF420A"/>
    <w:rsid w:val="00B54A3E"/>
    <w:rsid w:val="00B951E8"/>
    <w:rsid w:val="00CE1AFB"/>
    <w:rsid w:val="00CE5373"/>
    <w:rsid w:val="00D766B5"/>
    <w:rsid w:val="00E84E96"/>
    <w:rsid w:val="00F0702A"/>
    <w:rsid w:val="00F661E7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513D6-5433-461C-AA7F-8CF2C6DC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NB</dc:creator>
  <cp:lastModifiedBy>Lucia</cp:lastModifiedBy>
  <cp:revision>4</cp:revision>
  <cp:lastPrinted>2015-06-04T13:52:00Z</cp:lastPrinted>
  <dcterms:created xsi:type="dcterms:W3CDTF">2016-03-05T14:51:00Z</dcterms:created>
  <dcterms:modified xsi:type="dcterms:W3CDTF">2016-06-15T13:30:00Z</dcterms:modified>
</cp:coreProperties>
</file>