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201</w:t>
      </w:r>
      <w:r w:rsidR="00D9114C">
        <w:rPr>
          <w:b/>
          <w:bCs/>
          <w:sz w:val="56"/>
          <w:szCs w:val="56"/>
        </w:rPr>
        <w:t>5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E32EBF">
        <w:rPr>
          <w:b w:val="0"/>
          <w:color w:val="000000"/>
        </w:rPr>
        <w:t>5</w:t>
      </w:r>
      <w:proofErr w:type="gramEnd"/>
      <w:r>
        <w:rPr>
          <w:b w:val="0"/>
          <w:color w:val="000000"/>
        </w:rPr>
        <w:t xml:space="preserve"> bol 9</w:t>
      </w:r>
      <w:r w:rsidR="00E32EBF">
        <w:rPr>
          <w:b w:val="0"/>
          <w:color w:val="000000"/>
        </w:rPr>
        <w:t>41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 xml:space="preserve">Mgr. Stanislav </w:t>
            </w:r>
            <w:proofErr w:type="spellStart"/>
            <w:r>
              <w:t>Chaban</w:t>
            </w:r>
            <w:proofErr w:type="spellEnd"/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9114C">
        <w:t>15</w:t>
      </w:r>
      <w:r w:rsidR="00A52FB9">
        <w:t>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9114C">
        <w:t>4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754478">
        <w:t>2</w:t>
      </w:r>
      <w:r w:rsidRPr="00156DCE">
        <w:t>.</w:t>
      </w:r>
      <w:r w:rsidR="00156DCE">
        <w:t xml:space="preserve"> </w:t>
      </w:r>
      <w:r w:rsidR="00C60A07">
        <w:t>januára</w:t>
      </w:r>
      <w:r w:rsidRPr="00156DCE">
        <w:t xml:space="preserve"> 201</w:t>
      </w:r>
      <w:r w:rsidR="00754478">
        <w:t>5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9114C">
        <w:rPr>
          <w:b/>
          <w:bCs/>
        </w:rPr>
        <w:t xml:space="preserve">Milan </w:t>
      </w:r>
      <w:proofErr w:type="spellStart"/>
      <w:r w:rsidR="00D9114C">
        <w:rPr>
          <w:b/>
          <w:bCs/>
        </w:rPr>
        <w:t>Vaník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Ján </w:t>
      </w:r>
      <w:proofErr w:type="spellStart"/>
      <w:r w:rsidR="00D9114C">
        <w:rPr>
          <w:b/>
          <w:bCs/>
        </w:rPr>
        <w:t>Chaban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 xml:space="preserve">Ivan </w:t>
      </w:r>
      <w:proofErr w:type="spellStart"/>
      <w:r w:rsidR="00D9114C">
        <w:rPr>
          <w:b/>
          <w:bCs/>
        </w:rPr>
        <w:t>Franko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Alena </w:t>
      </w:r>
      <w:proofErr w:type="spellStart"/>
      <w:r w:rsidR="00D9114C">
        <w:rPr>
          <w:b/>
          <w:bCs/>
        </w:rPr>
        <w:t>Majeríková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Martin </w:t>
      </w:r>
      <w:proofErr w:type="spellStart"/>
      <w:r w:rsidR="00C60A07">
        <w:rPr>
          <w:b/>
          <w:bCs/>
        </w:rPr>
        <w:t>Lamper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 xml:space="preserve">Mgr. Stanislav </w:t>
      </w:r>
      <w:proofErr w:type="spellStart"/>
      <w:r w:rsidR="00C60A07">
        <w:rPr>
          <w:b/>
          <w:bCs/>
          <w:sz w:val="28"/>
          <w:szCs w:val="28"/>
        </w:rPr>
        <w:t>Chaban</w:t>
      </w:r>
      <w:proofErr w:type="spellEnd"/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9114C">
        <w:t>15</w:t>
      </w:r>
      <w:r>
        <w:t>. novembra 201</w:t>
      </w:r>
      <w:r w:rsidR="00D9114C">
        <w:t>4</w:t>
      </w:r>
      <w:r>
        <w:t xml:space="preserve"> bol zvolený za starostu obce  </w:t>
      </w:r>
      <w:r w:rsidR="00C60A07">
        <w:t xml:space="preserve">Mgr. Stanislav </w:t>
      </w:r>
      <w:proofErr w:type="spellStart"/>
      <w:r w:rsidR="00C60A07">
        <w:t>Chaban</w:t>
      </w:r>
      <w:proofErr w:type="spellEnd"/>
      <w:r>
        <w:t xml:space="preserve">,  ktorý zložením sľubu dňom </w:t>
      </w:r>
      <w:r w:rsidR="00D9114C">
        <w:t>2</w:t>
      </w:r>
      <w:r>
        <w:t xml:space="preserve">. </w:t>
      </w:r>
      <w:r w:rsidR="00C60A07">
        <w:t>januára</w:t>
      </w:r>
      <w:r>
        <w:t xml:space="preserve"> 201</w:t>
      </w:r>
      <w:r w:rsidR="00D9114C">
        <w:t>5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</w:t>
      </w:r>
      <w:proofErr w:type="spellStart"/>
      <w:r w:rsidR="00C60A07">
        <w:t>Vajsová</w:t>
      </w:r>
      <w:proofErr w:type="spellEnd"/>
      <w:r w:rsidR="00C60A07">
        <w:t xml:space="preserve">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064AFF" w:rsidRPr="001A422A">
        <w:rPr>
          <w:color w:val="FF0000"/>
        </w:rPr>
        <w:t xml:space="preserve">. </w:t>
      </w:r>
      <w:r w:rsidR="00E32EBF">
        <w:t>21</w:t>
      </w:r>
      <w:r w:rsidR="00754478">
        <w:t>/20</w:t>
      </w:r>
      <w:r w:rsidR="00E32EBF">
        <w:t>15</w:t>
      </w:r>
      <w:r w:rsidR="0067730B">
        <w:t xml:space="preserve"> </w:t>
      </w:r>
      <w:r w:rsidR="00064AFF">
        <w:t xml:space="preserve">zo dňa </w:t>
      </w:r>
      <w:r w:rsidR="00E32EBF">
        <w:t>28</w:t>
      </w:r>
      <w:r w:rsidR="00E40BB1">
        <w:t>.</w:t>
      </w:r>
      <w:r w:rsidR="0067730B">
        <w:t>1</w:t>
      </w:r>
      <w:r w:rsidR="00E40BB1">
        <w:t>.20</w:t>
      </w:r>
      <w:r w:rsidR="00E32EBF">
        <w:t>15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201</w:t>
      </w:r>
      <w:r w:rsidR="00D9114C">
        <w:rPr>
          <w:b/>
          <w:i/>
          <w:iCs/>
          <w:sz w:val="36"/>
          <w:szCs w:val="36"/>
          <w:u w:val="single"/>
        </w:rPr>
        <w:t>5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716804">
            <w:r>
              <w:t>1.1.20</w:t>
            </w:r>
            <w:r w:rsidR="00D93AA9">
              <w:t>1</w:t>
            </w:r>
            <w:r w:rsidR="00716804">
              <w:t>4</w:t>
            </w:r>
          </w:p>
        </w:tc>
        <w:tc>
          <w:tcPr>
            <w:tcW w:w="1317" w:type="dxa"/>
          </w:tcPr>
          <w:p w:rsidR="00064AFF" w:rsidRDefault="00064AFF" w:rsidP="00716804">
            <w:r>
              <w:t>31.12.201</w:t>
            </w:r>
            <w:r w:rsidR="00716804">
              <w:t>4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D93AA9" w:rsidP="000C306E">
      <w:r>
        <w:t xml:space="preserve">Simona </w:t>
      </w:r>
      <w:proofErr w:type="spellStart"/>
      <w:r>
        <w:t>Lubá</w:t>
      </w:r>
      <w:proofErr w:type="spellEnd"/>
      <w:r w:rsidR="0095428B">
        <w:t>-  učiteľka, vychovávateľka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D93AA9" w:rsidP="000C306E">
      <w:r>
        <w:t xml:space="preserve">Dominika </w:t>
      </w:r>
      <w:proofErr w:type="spellStart"/>
      <w:r>
        <w:t>Wiener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754478" w:rsidP="000C306E">
      <w:r>
        <w:t xml:space="preserve">Lenka </w:t>
      </w:r>
      <w:proofErr w:type="spellStart"/>
      <w:r>
        <w:t>Grobarčíková</w:t>
      </w:r>
      <w:proofErr w:type="spellEnd"/>
      <w:r>
        <w:t xml:space="preserve"> - učiteľka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D93AA9" w:rsidP="000C306E">
      <w:r>
        <w:t xml:space="preserve">Zdenka </w:t>
      </w:r>
      <w:proofErr w:type="spellStart"/>
      <w:r>
        <w:t>Chabanová</w:t>
      </w:r>
      <w:proofErr w:type="spellEnd"/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30</w:t>
      </w:r>
      <w:r>
        <w:t xml:space="preserve">, počet žiakov MŠ: </w:t>
      </w:r>
      <w:r w:rsidR="00D9114C">
        <w:rPr>
          <w:b/>
        </w:rPr>
        <w:t>28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2F5F28">
        <w:t xml:space="preserve">Ivana </w:t>
      </w:r>
      <w:proofErr w:type="spellStart"/>
      <w:r w:rsidR="002F5F28">
        <w:t>Čunderlíková</w:t>
      </w:r>
      <w:proofErr w:type="spellEnd"/>
      <w:r w:rsidR="00801232">
        <w:t>,</w:t>
      </w:r>
      <w:r w:rsidR="002F5F28">
        <w:t xml:space="preserve"> poslanci: Alena </w:t>
      </w:r>
      <w:proofErr w:type="spellStart"/>
      <w:r w:rsidR="002F5F28">
        <w:t>Majeríková</w:t>
      </w:r>
      <w:proofErr w:type="spellEnd"/>
    </w:p>
    <w:p w:rsidR="00801232" w:rsidRDefault="00801232"/>
    <w:p w:rsidR="00B7012E" w:rsidRP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B7012E" w:rsidRDefault="00B7012E">
      <w:r>
        <w:t xml:space="preserve">Pokračovanie vo </w:t>
      </w:r>
      <w:proofErr w:type="spellStart"/>
      <w:r>
        <w:t>výchovno</w:t>
      </w:r>
      <w:proofErr w:type="spellEnd"/>
      <w:r>
        <w:t xml:space="preserve">- edukačných projektoch: Škola podporujúca zdravie </w:t>
      </w:r>
    </w:p>
    <w:p w:rsidR="002B21C0" w:rsidRDefault="002B21C0"/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2F5F28">
        <w:t>5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201</w:t>
      </w:r>
      <w:r w:rsidR="002F5F28">
        <w:t>5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201</w:t>
      </w:r>
      <w:r w:rsidR="002F5F28">
        <w:rPr>
          <w:b/>
          <w:i/>
          <w:iCs/>
          <w:sz w:val="36"/>
          <w:szCs w:val="36"/>
        </w:rPr>
        <w:t>5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2F5F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201</w:t>
            </w:r>
            <w:r w:rsidR="002F5F2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46" w:type="dxa"/>
          </w:tcPr>
          <w:p w:rsidR="00064AFF" w:rsidRDefault="00064AFF" w:rsidP="002F5F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2F5F28">
              <w:rPr>
                <w:b/>
                <w:sz w:val="28"/>
                <w:szCs w:val="28"/>
              </w:rPr>
              <w:t>4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2B21C0" w:rsidRDefault="00874AE0" w:rsidP="00C735E8">
            <w:pPr>
              <w:jc w:val="right"/>
              <w:rPr>
                <w:b/>
              </w:rPr>
            </w:pPr>
            <w:r>
              <w:rPr>
                <w:b/>
              </w:rPr>
              <w:t>1 924 770,43</w:t>
            </w:r>
          </w:p>
        </w:tc>
        <w:tc>
          <w:tcPr>
            <w:tcW w:w="2146" w:type="dxa"/>
          </w:tcPr>
          <w:p w:rsidR="002B21C0" w:rsidRDefault="00874AE0" w:rsidP="00EF0ED5">
            <w:pPr>
              <w:jc w:val="right"/>
              <w:rPr>
                <w:b/>
              </w:rPr>
            </w:pPr>
            <w:r>
              <w:rPr>
                <w:b/>
              </w:rPr>
              <w:t>1 923 192,00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2B21C0" w:rsidRDefault="002B21C0" w:rsidP="00874AE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47AFC">
              <w:rPr>
                <w:b/>
              </w:rPr>
              <w:t> 7</w:t>
            </w:r>
            <w:r w:rsidR="00874AE0">
              <w:rPr>
                <w:b/>
              </w:rPr>
              <w:t>49 776,31</w:t>
            </w:r>
          </w:p>
        </w:tc>
        <w:tc>
          <w:tcPr>
            <w:tcW w:w="2146" w:type="dxa"/>
          </w:tcPr>
          <w:p w:rsidR="002B21C0" w:rsidRDefault="00874AE0" w:rsidP="00EF0ED5">
            <w:pPr>
              <w:jc w:val="right"/>
              <w:rPr>
                <w:b/>
              </w:rPr>
            </w:pPr>
            <w:r>
              <w:rPr>
                <w:b/>
              </w:rPr>
              <w:t>1 756 493,30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</w:t>
            </w:r>
          </w:p>
        </w:tc>
        <w:tc>
          <w:tcPr>
            <w:tcW w:w="3990" w:type="dxa"/>
          </w:tcPr>
          <w:p w:rsidR="002B21C0" w:rsidRDefault="002B21C0">
            <w:r>
              <w:t>Dlhodobý nehmotný majetok</w:t>
            </w:r>
          </w:p>
        </w:tc>
        <w:tc>
          <w:tcPr>
            <w:tcW w:w="2322" w:type="dxa"/>
          </w:tcPr>
          <w:p w:rsidR="002B21C0" w:rsidRPr="00874AE0" w:rsidRDefault="00874AE0" w:rsidP="00874AE0">
            <w:pPr>
              <w:jc w:val="right"/>
              <w:rPr>
                <w:b/>
              </w:rPr>
            </w:pPr>
            <w:r w:rsidRPr="00874AE0">
              <w:rPr>
                <w:b/>
              </w:rPr>
              <w:t>3 457,58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</w:t>
            </w:r>
          </w:p>
        </w:tc>
        <w:tc>
          <w:tcPr>
            <w:tcW w:w="3990" w:type="dxa"/>
          </w:tcPr>
          <w:p w:rsidR="002B21C0" w:rsidRDefault="002B21C0">
            <w:r>
              <w:t>Dlhodobý hmotný majetok</w:t>
            </w:r>
          </w:p>
        </w:tc>
        <w:tc>
          <w:tcPr>
            <w:tcW w:w="2322" w:type="dxa"/>
          </w:tcPr>
          <w:p w:rsidR="002B21C0" w:rsidRDefault="002B21C0" w:rsidP="00874AE0">
            <w:pPr>
              <w:jc w:val="right"/>
            </w:pPr>
            <w:r>
              <w:t>1</w:t>
            </w:r>
            <w:r w:rsidR="00A47AFC">
              <w:t> 5</w:t>
            </w:r>
            <w:r w:rsidR="00874AE0">
              <w:t>69 348,73</w:t>
            </w:r>
          </w:p>
        </w:tc>
        <w:tc>
          <w:tcPr>
            <w:tcW w:w="2146" w:type="dxa"/>
          </w:tcPr>
          <w:p w:rsidR="002B21C0" w:rsidRDefault="00874AE0" w:rsidP="00EF0ED5">
            <w:pPr>
              <w:jc w:val="right"/>
            </w:pPr>
            <w:r>
              <w:t>1 579 523,30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A.III</w:t>
            </w:r>
          </w:p>
        </w:tc>
        <w:tc>
          <w:tcPr>
            <w:tcW w:w="3990" w:type="dxa"/>
          </w:tcPr>
          <w:p w:rsidR="002B21C0" w:rsidRDefault="002B21C0">
            <w:r>
              <w:t>Dlhodobý finančný majetok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2B21C0" w:rsidRDefault="00C735E8" w:rsidP="00874AE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74AE0">
              <w:rPr>
                <w:b/>
              </w:rPr>
              <w:t>74</w:t>
            </w:r>
            <w:r w:rsidR="00A47AFC">
              <w:rPr>
                <w:b/>
              </w:rPr>
              <w:t xml:space="preserve"> </w:t>
            </w:r>
            <w:r w:rsidR="00874AE0">
              <w:rPr>
                <w:b/>
              </w:rPr>
              <w:t>845</w:t>
            </w:r>
            <w:r>
              <w:rPr>
                <w:b/>
              </w:rPr>
              <w:t>,</w:t>
            </w:r>
            <w:r w:rsidR="00874AE0">
              <w:rPr>
                <w:b/>
              </w:rPr>
              <w:t>46</w:t>
            </w:r>
          </w:p>
        </w:tc>
        <w:tc>
          <w:tcPr>
            <w:tcW w:w="2146" w:type="dxa"/>
          </w:tcPr>
          <w:p w:rsidR="002B21C0" w:rsidRDefault="00A47AFC" w:rsidP="00874AE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74AE0">
              <w:rPr>
                <w:b/>
              </w:rPr>
              <w:t>66</w:t>
            </w:r>
            <w:r>
              <w:rPr>
                <w:b/>
              </w:rPr>
              <w:t xml:space="preserve"> </w:t>
            </w:r>
            <w:r w:rsidR="00874AE0">
              <w:rPr>
                <w:b/>
              </w:rPr>
              <w:t>491</w:t>
            </w:r>
            <w:r>
              <w:rPr>
                <w:b/>
              </w:rPr>
              <w:t>,</w:t>
            </w:r>
            <w:r w:rsidR="00874AE0">
              <w:rPr>
                <w:b/>
              </w:rPr>
              <w:t>70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</w:t>
            </w:r>
          </w:p>
        </w:tc>
        <w:tc>
          <w:tcPr>
            <w:tcW w:w="3990" w:type="dxa"/>
          </w:tcPr>
          <w:p w:rsidR="002B21C0" w:rsidRDefault="002B21C0">
            <w:r>
              <w:t>Zásoby</w:t>
            </w:r>
          </w:p>
        </w:tc>
        <w:tc>
          <w:tcPr>
            <w:tcW w:w="2322" w:type="dxa"/>
          </w:tcPr>
          <w:p w:rsidR="002B21C0" w:rsidRDefault="00874AE0" w:rsidP="008A5A84">
            <w:pPr>
              <w:jc w:val="right"/>
            </w:pPr>
            <w:r>
              <w:t>861,99</w:t>
            </w:r>
          </w:p>
        </w:tc>
        <w:tc>
          <w:tcPr>
            <w:tcW w:w="2146" w:type="dxa"/>
          </w:tcPr>
          <w:p w:rsidR="002B21C0" w:rsidRDefault="00A47AFC" w:rsidP="00EF0ED5">
            <w:pPr>
              <w:jc w:val="right"/>
            </w:pPr>
            <w:r>
              <w:t>656,96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</w:t>
            </w:r>
          </w:p>
        </w:tc>
        <w:tc>
          <w:tcPr>
            <w:tcW w:w="3990" w:type="dxa"/>
          </w:tcPr>
          <w:p w:rsidR="002B21C0" w:rsidRDefault="002B21C0">
            <w:r>
              <w:t>Zúčtovanie medzi subjektami verejnej správy</w:t>
            </w:r>
          </w:p>
        </w:tc>
        <w:tc>
          <w:tcPr>
            <w:tcW w:w="2322" w:type="dxa"/>
          </w:tcPr>
          <w:p w:rsidR="002B21C0" w:rsidRDefault="00874AE0" w:rsidP="00874AE0">
            <w:pPr>
              <w:jc w:val="right"/>
            </w:pPr>
            <w:r>
              <w:t>61857,98</w:t>
            </w:r>
          </w:p>
        </w:tc>
        <w:tc>
          <w:tcPr>
            <w:tcW w:w="2146" w:type="dxa"/>
          </w:tcPr>
          <w:p w:rsidR="002B21C0" w:rsidRDefault="00874AE0" w:rsidP="00A47AFC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B.III</w:t>
            </w:r>
          </w:p>
        </w:tc>
        <w:tc>
          <w:tcPr>
            <w:tcW w:w="3990" w:type="dxa"/>
          </w:tcPr>
          <w:p w:rsidR="002B21C0" w:rsidRDefault="002B21C0">
            <w:r>
              <w:t>Dlhodobé pohľadávky</w:t>
            </w:r>
          </w:p>
        </w:tc>
        <w:tc>
          <w:tcPr>
            <w:tcW w:w="2322" w:type="dxa"/>
          </w:tcPr>
          <w:p w:rsidR="002B21C0" w:rsidRDefault="002B21C0" w:rsidP="008A5A84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B.IV</w:t>
            </w:r>
          </w:p>
        </w:tc>
        <w:tc>
          <w:tcPr>
            <w:tcW w:w="3990" w:type="dxa"/>
          </w:tcPr>
          <w:p w:rsidR="002B21C0" w:rsidRDefault="002B21C0">
            <w:r>
              <w:t>Krátkodobé pohľadávky</w:t>
            </w:r>
          </w:p>
        </w:tc>
        <w:tc>
          <w:tcPr>
            <w:tcW w:w="2322" w:type="dxa"/>
          </w:tcPr>
          <w:p w:rsidR="002B21C0" w:rsidRDefault="00074EE3" w:rsidP="00074EE3">
            <w:pPr>
              <w:jc w:val="right"/>
            </w:pPr>
            <w:r>
              <w:t>19</w:t>
            </w:r>
            <w:r w:rsidR="00C735E8">
              <w:t> </w:t>
            </w:r>
            <w:r>
              <w:t>262</w:t>
            </w:r>
            <w:r w:rsidR="00C735E8">
              <w:t>,</w:t>
            </w:r>
            <w:r>
              <w:t>78</w:t>
            </w:r>
          </w:p>
        </w:tc>
        <w:tc>
          <w:tcPr>
            <w:tcW w:w="2146" w:type="dxa"/>
          </w:tcPr>
          <w:p w:rsidR="002B21C0" w:rsidRDefault="00125747" w:rsidP="00074EE3">
            <w:pPr>
              <w:jc w:val="right"/>
            </w:pPr>
            <w:r>
              <w:t>2</w:t>
            </w:r>
            <w:r w:rsidR="00074EE3">
              <w:t>1</w:t>
            </w:r>
            <w:r>
              <w:t> </w:t>
            </w:r>
            <w:r w:rsidR="00074EE3">
              <w:t>495</w:t>
            </w:r>
            <w:r>
              <w:t>,</w:t>
            </w:r>
            <w:r w:rsidR="00074EE3">
              <w:t>12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</w:t>
            </w:r>
          </w:p>
        </w:tc>
        <w:tc>
          <w:tcPr>
            <w:tcW w:w="3990" w:type="dxa"/>
          </w:tcPr>
          <w:p w:rsidR="002B21C0" w:rsidRDefault="002B21C0">
            <w:r>
              <w:t>Finančné účty</w:t>
            </w:r>
          </w:p>
        </w:tc>
        <w:tc>
          <w:tcPr>
            <w:tcW w:w="2322" w:type="dxa"/>
          </w:tcPr>
          <w:p w:rsidR="002B21C0" w:rsidRDefault="00074EE3" w:rsidP="00C85044">
            <w:pPr>
              <w:jc w:val="right"/>
            </w:pPr>
            <w:r>
              <w:t>92 862,71</w:t>
            </w:r>
          </w:p>
        </w:tc>
        <w:tc>
          <w:tcPr>
            <w:tcW w:w="2146" w:type="dxa"/>
          </w:tcPr>
          <w:p w:rsidR="002B21C0" w:rsidRDefault="00074EE3" w:rsidP="00EF0ED5">
            <w:pPr>
              <w:jc w:val="right"/>
            </w:pPr>
            <w:r>
              <w:t>144 339,62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dlhodobé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2B21C0" w:rsidRDefault="00074EE3" w:rsidP="00C85044">
            <w:pPr>
              <w:jc w:val="right"/>
              <w:rPr>
                <w:b/>
              </w:rPr>
            </w:pPr>
            <w:r>
              <w:rPr>
                <w:b/>
              </w:rPr>
              <w:t>148,66</w:t>
            </w:r>
          </w:p>
        </w:tc>
        <w:tc>
          <w:tcPr>
            <w:tcW w:w="2146" w:type="dxa"/>
          </w:tcPr>
          <w:p w:rsidR="002B21C0" w:rsidRDefault="00074EE3" w:rsidP="00EF0ED5">
            <w:pPr>
              <w:jc w:val="right"/>
              <w:rPr>
                <w:b/>
              </w:rPr>
            </w:pPr>
            <w:r>
              <w:rPr>
                <w:b/>
              </w:rPr>
              <w:t>207,00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074E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074EE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34" w:type="dxa"/>
          </w:tcPr>
          <w:p w:rsidR="00064AFF" w:rsidRDefault="00064AFF" w:rsidP="00074E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5A84">
              <w:rPr>
                <w:b/>
                <w:sz w:val="28"/>
                <w:szCs w:val="28"/>
              </w:rPr>
              <w:t>1</w:t>
            </w:r>
            <w:r w:rsidR="00074EE3">
              <w:rPr>
                <w:b/>
                <w:sz w:val="28"/>
                <w:szCs w:val="28"/>
              </w:rPr>
              <w:t>4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C735E8" w:rsidRDefault="00C735E8" w:rsidP="00074EE3">
            <w:pPr>
              <w:jc w:val="right"/>
              <w:rPr>
                <w:b/>
              </w:rPr>
            </w:pPr>
            <w:r>
              <w:rPr>
                <w:b/>
              </w:rPr>
              <w:t>1 9</w:t>
            </w:r>
            <w:r w:rsidR="00333DF1">
              <w:rPr>
                <w:b/>
              </w:rPr>
              <w:t>2</w:t>
            </w:r>
            <w:r w:rsidR="00074EE3">
              <w:rPr>
                <w:b/>
              </w:rPr>
              <w:t>4</w:t>
            </w:r>
            <w:r>
              <w:rPr>
                <w:b/>
              </w:rPr>
              <w:t> </w:t>
            </w:r>
            <w:r w:rsidR="00074EE3">
              <w:rPr>
                <w:b/>
              </w:rPr>
              <w:t>770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43</w:t>
            </w:r>
          </w:p>
        </w:tc>
        <w:tc>
          <w:tcPr>
            <w:tcW w:w="2134" w:type="dxa"/>
          </w:tcPr>
          <w:p w:rsidR="00C735E8" w:rsidRDefault="00333DF1" w:rsidP="00074EE3">
            <w:pPr>
              <w:jc w:val="right"/>
              <w:rPr>
                <w:b/>
              </w:rPr>
            </w:pPr>
            <w:r>
              <w:rPr>
                <w:b/>
              </w:rPr>
              <w:t>1 9</w:t>
            </w:r>
            <w:r w:rsidR="00074EE3">
              <w:rPr>
                <w:b/>
              </w:rPr>
              <w:t>23</w:t>
            </w:r>
            <w:r>
              <w:rPr>
                <w:b/>
              </w:rPr>
              <w:t> </w:t>
            </w:r>
            <w:r w:rsidR="00074EE3">
              <w:rPr>
                <w:b/>
              </w:rPr>
              <w:t>192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00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C735E8" w:rsidRDefault="00C735E8" w:rsidP="00074EE3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074EE3">
              <w:rPr>
                <w:b/>
              </w:rPr>
              <w:t>452</w:t>
            </w:r>
            <w:r>
              <w:rPr>
                <w:b/>
              </w:rPr>
              <w:t> </w:t>
            </w:r>
            <w:r w:rsidR="00074EE3">
              <w:rPr>
                <w:b/>
              </w:rPr>
              <w:t>639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67</w:t>
            </w:r>
          </w:p>
        </w:tc>
        <w:tc>
          <w:tcPr>
            <w:tcW w:w="2134" w:type="dxa"/>
          </w:tcPr>
          <w:p w:rsidR="00C735E8" w:rsidRDefault="00333DF1" w:rsidP="00074EE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74EE3">
              <w:rPr>
                <w:b/>
              </w:rPr>
              <w:t> 494 776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36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</w:t>
            </w:r>
          </w:p>
        </w:tc>
        <w:tc>
          <w:tcPr>
            <w:tcW w:w="3970" w:type="dxa"/>
          </w:tcPr>
          <w:p w:rsidR="00C735E8" w:rsidRDefault="00C735E8">
            <w:r>
              <w:t>Oceňovacie rozdiely</w:t>
            </w:r>
          </w:p>
        </w:tc>
        <w:tc>
          <w:tcPr>
            <w:tcW w:w="2314" w:type="dxa"/>
          </w:tcPr>
          <w:p w:rsidR="00C735E8" w:rsidRDefault="00C735E8" w:rsidP="00C85044">
            <w:pPr>
              <w:jc w:val="right"/>
            </w:pPr>
            <w:r>
              <w:t>4 195,65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4 195,65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</w:t>
            </w:r>
          </w:p>
        </w:tc>
        <w:tc>
          <w:tcPr>
            <w:tcW w:w="3970" w:type="dxa"/>
          </w:tcPr>
          <w:p w:rsidR="00C735E8" w:rsidRDefault="00C735E8">
            <w:r>
              <w:t>Fondy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lastRenderedPageBreak/>
              <w:t>A.III</w:t>
            </w:r>
          </w:p>
        </w:tc>
        <w:tc>
          <w:tcPr>
            <w:tcW w:w="3970" w:type="dxa"/>
          </w:tcPr>
          <w:p w:rsidR="00C735E8" w:rsidRDefault="00C735E8">
            <w:r>
              <w:t>Výsledok hospodárenia</w:t>
            </w:r>
          </w:p>
        </w:tc>
        <w:tc>
          <w:tcPr>
            <w:tcW w:w="2314" w:type="dxa"/>
          </w:tcPr>
          <w:p w:rsidR="00C735E8" w:rsidRDefault="00C735E8" w:rsidP="00074EE3">
            <w:pPr>
              <w:jc w:val="right"/>
            </w:pPr>
            <w:r>
              <w:t>1 </w:t>
            </w:r>
            <w:r w:rsidR="00333DF1">
              <w:t>4</w:t>
            </w:r>
            <w:r w:rsidR="00074EE3">
              <w:t>48</w:t>
            </w:r>
            <w:r>
              <w:t> </w:t>
            </w:r>
            <w:r w:rsidR="00074EE3">
              <w:t>444</w:t>
            </w:r>
            <w:r>
              <w:t>,</w:t>
            </w:r>
            <w:r w:rsidR="00074EE3">
              <w:t>02</w:t>
            </w:r>
          </w:p>
        </w:tc>
        <w:tc>
          <w:tcPr>
            <w:tcW w:w="2134" w:type="dxa"/>
          </w:tcPr>
          <w:p w:rsidR="00C735E8" w:rsidRDefault="00333DF1" w:rsidP="00074EE3">
            <w:pPr>
              <w:jc w:val="right"/>
            </w:pPr>
            <w:r>
              <w:t>1 </w:t>
            </w:r>
            <w:r w:rsidR="00074EE3">
              <w:t>490</w:t>
            </w:r>
            <w:r>
              <w:t> </w:t>
            </w:r>
            <w:r w:rsidR="00074EE3">
              <w:t>580</w:t>
            </w:r>
            <w:r>
              <w:t>,</w:t>
            </w:r>
            <w:r w:rsidR="00074EE3">
              <w:t>71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A.III.1</w:t>
            </w:r>
          </w:p>
        </w:tc>
        <w:tc>
          <w:tcPr>
            <w:tcW w:w="3970" w:type="dxa"/>
          </w:tcPr>
          <w:p w:rsidR="00C735E8" w:rsidRDefault="00C735E8">
            <w:r>
              <w:t>Nevysporiadaný výsledok hospodárenia minulých rokov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</w:pPr>
            <w:r>
              <w:t>1 </w:t>
            </w:r>
            <w:r w:rsidR="005357A3">
              <w:t>490</w:t>
            </w:r>
            <w:r>
              <w:t> </w:t>
            </w:r>
            <w:r w:rsidR="005357A3">
              <w:t>580</w:t>
            </w:r>
            <w:r>
              <w:t>,</w:t>
            </w:r>
            <w:r w:rsidR="00333DF1">
              <w:t>7</w:t>
            </w:r>
            <w:r w:rsidR="005357A3">
              <w:t>0</w:t>
            </w:r>
          </w:p>
        </w:tc>
        <w:tc>
          <w:tcPr>
            <w:tcW w:w="2134" w:type="dxa"/>
          </w:tcPr>
          <w:p w:rsidR="00C735E8" w:rsidRDefault="00333DF1" w:rsidP="005357A3">
            <w:pPr>
              <w:jc w:val="right"/>
            </w:pPr>
            <w:r>
              <w:t>1 5</w:t>
            </w:r>
            <w:r w:rsidR="005357A3">
              <w:t>26</w:t>
            </w:r>
            <w:r>
              <w:t> </w:t>
            </w:r>
            <w:r w:rsidR="005357A3">
              <w:t>062</w:t>
            </w:r>
            <w:r>
              <w:t>,</w:t>
            </w:r>
            <w:r w:rsidR="005357A3">
              <w:t>72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A.III.2</w:t>
            </w:r>
          </w:p>
        </w:tc>
        <w:tc>
          <w:tcPr>
            <w:tcW w:w="3970" w:type="dxa"/>
          </w:tcPr>
          <w:p w:rsidR="00C735E8" w:rsidRDefault="00C735E8">
            <w:r>
              <w:t>Výsledok hospodárenia za bežné obdobie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</w:pPr>
            <w:r>
              <w:t>-</w:t>
            </w:r>
            <w:r w:rsidR="005357A3">
              <w:t>42</w:t>
            </w:r>
            <w:r>
              <w:t xml:space="preserve"> </w:t>
            </w:r>
            <w:r w:rsidR="005357A3">
              <w:t>136</w:t>
            </w:r>
            <w:r>
              <w:t>,</w:t>
            </w:r>
            <w:r w:rsidR="005357A3">
              <w:t>68</w:t>
            </w:r>
          </w:p>
        </w:tc>
        <w:tc>
          <w:tcPr>
            <w:tcW w:w="2134" w:type="dxa"/>
          </w:tcPr>
          <w:p w:rsidR="00C735E8" w:rsidRDefault="00333DF1" w:rsidP="005357A3">
            <w:pPr>
              <w:jc w:val="right"/>
            </w:pPr>
            <w:r>
              <w:t>-</w:t>
            </w:r>
            <w:r w:rsidR="005357A3">
              <w:t>35 482,01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5357A3">
              <w:rPr>
                <w:b/>
              </w:rPr>
              <w:t>3</w:t>
            </w:r>
            <w:r>
              <w:rPr>
                <w:b/>
              </w:rPr>
              <w:t> </w:t>
            </w:r>
            <w:r w:rsidR="005357A3">
              <w:rPr>
                <w:b/>
              </w:rPr>
              <w:t>023</w:t>
            </w:r>
            <w:r>
              <w:rPr>
                <w:b/>
              </w:rPr>
              <w:t>,</w:t>
            </w:r>
            <w:r w:rsidR="005357A3">
              <w:rPr>
                <w:b/>
              </w:rPr>
              <w:t>52</w:t>
            </w:r>
          </w:p>
        </w:tc>
        <w:tc>
          <w:tcPr>
            <w:tcW w:w="2134" w:type="dxa"/>
          </w:tcPr>
          <w:p w:rsidR="00C735E8" w:rsidRDefault="005357A3" w:rsidP="005357A3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="00333DF1">
              <w:rPr>
                <w:b/>
              </w:rPr>
              <w:t> </w:t>
            </w:r>
            <w:r>
              <w:rPr>
                <w:b/>
              </w:rPr>
              <w:t>565</w:t>
            </w:r>
            <w:r w:rsidR="00333DF1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</w:t>
            </w:r>
          </w:p>
        </w:tc>
        <w:tc>
          <w:tcPr>
            <w:tcW w:w="3970" w:type="dxa"/>
          </w:tcPr>
          <w:p w:rsidR="00C735E8" w:rsidRDefault="00C735E8">
            <w:r>
              <w:t>Rezervy</w:t>
            </w:r>
          </w:p>
        </w:tc>
        <w:tc>
          <w:tcPr>
            <w:tcW w:w="2314" w:type="dxa"/>
          </w:tcPr>
          <w:p w:rsidR="00C735E8" w:rsidRDefault="00333DF1" w:rsidP="005357A3">
            <w:pPr>
              <w:jc w:val="right"/>
            </w:pPr>
            <w:r>
              <w:t>2 </w:t>
            </w:r>
            <w:r w:rsidR="005357A3">
              <w:t>066</w:t>
            </w:r>
            <w:r>
              <w:t>,00</w:t>
            </w:r>
          </w:p>
        </w:tc>
        <w:tc>
          <w:tcPr>
            <w:tcW w:w="2134" w:type="dxa"/>
          </w:tcPr>
          <w:p w:rsidR="00C735E8" w:rsidRDefault="005357A3" w:rsidP="00333DF1">
            <w:pPr>
              <w:jc w:val="right"/>
            </w:pPr>
            <w:r>
              <w:t>2 228,00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</w:t>
            </w:r>
          </w:p>
        </w:tc>
        <w:tc>
          <w:tcPr>
            <w:tcW w:w="3970" w:type="dxa"/>
          </w:tcPr>
          <w:p w:rsidR="00C735E8" w:rsidRDefault="00C735E8">
            <w:r>
              <w:t>Zúčtovanie medzi subjektami verejnej správy</w:t>
            </w:r>
          </w:p>
        </w:tc>
        <w:tc>
          <w:tcPr>
            <w:tcW w:w="2314" w:type="dxa"/>
          </w:tcPr>
          <w:p w:rsidR="00C735E8" w:rsidRDefault="005357A3" w:rsidP="004379E0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5357A3" w:rsidP="005357A3">
            <w:pPr>
              <w:jc w:val="right"/>
            </w:pPr>
            <w:r>
              <w:t>926,38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B.III</w:t>
            </w:r>
          </w:p>
        </w:tc>
        <w:tc>
          <w:tcPr>
            <w:tcW w:w="3970" w:type="dxa"/>
          </w:tcPr>
          <w:p w:rsidR="00C735E8" w:rsidRDefault="00C735E8">
            <w:r>
              <w:t>Dlhodobé záväzky</w:t>
            </w:r>
          </w:p>
        </w:tc>
        <w:tc>
          <w:tcPr>
            <w:tcW w:w="2314" w:type="dxa"/>
          </w:tcPr>
          <w:p w:rsidR="00C735E8" w:rsidRDefault="005357A3" w:rsidP="004379E0">
            <w:pPr>
              <w:jc w:val="right"/>
            </w:pPr>
            <w:r>
              <w:t>429,34</w:t>
            </w:r>
          </w:p>
        </w:tc>
        <w:tc>
          <w:tcPr>
            <w:tcW w:w="2134" w:type="dxa"/>
          </w:tcPr>
          <w:p w:rsidR="00C735E8" w:rsidRDefault="005357A3" w:rsidP="00EF0ED5">
            <w:pPr>
              <w:jc w:val="right"/>
            </w:pPr>
            <w:r>
              <w:t>413,75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B.IV</w:t>
            </w:r>
          </w:p>
        </w:tc>
        <w:tc>
          <w:tcPr>
            <w:tcW w:w="3970" w:type="dxa"/>
          </w:tcPr>
          <w:p w:rsidR="00C735E8" w:rsidRDefault="00C735E8">
            <w:r>
              <w:t>Krátkodobé záväzky</w:t>
            </w:r>
          </w:p>
        </w:tc>
        <w:tc>
          <w:tcPr>
            <w:tcW w:w="2314" w:type="dxa"/>
          </w:tcPr>
          <w:p w:rsidR="00C735E8" w:rsidRDefault="005357A3" w:rsidP="004D1F9D">
            <w:pPr>
              <w:jc w:val="right"/>
            </w:pPr>
            <w:r>
              <w:t>20 528,18</w:t>
            </w:r>
          </w:p>
        </w:tc>
        <w:tc>
          <w:tcPr>
            <w:tcW w:w="2134" w:type="dxa"/>
          </w:tcPr>
          <w:p w:rsidR="00C735E8" w:rsidRDefault="005357A3" w:rsidP="00EF0ED5">
            <w:pPr>
              <w:jc w:val="right"/>
            </w:pPr>
            <w:r>
              <w:t>18 996,97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B.V</w:t>
            </w:r>
          </w:p>
        </w:tc>
        <w:tc>
          <w:tcPr>
            <w:tcW w:w="3970" w:type="dxa"/>
          </w:tcPr>
          <w:p w:rsidR="00C735E8" w:rsidRDefault="00C735E8">
            <w:r>
              <w:t>Bankové úvery a výpomoci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5357A3">
              <w:rPr>
                <w:b/>
              </w:rPr>
              <w:t>49</w:t>
            </w:r>
            <w:r w:rsidR="004D1F9D">
              <w:rPr>
                <w:b/>
              </w:rPr>
              <w:t xml:space="preserve"> </w:t>
            </w:r>
            <w:r w:rsidR="005357A3">
              <w:rPr>
                <w:b/>
              </w:rPr>
              <w:t>107</w:t>
            </w:r>
            <w:r>
              <w:rPr>
                <w:b/>
              </w:rPr>
              <w:t>,</w:t>
            </w:r>
            <w:r w:rsidR="005357A3">
              <w:rPr>
                <w:b/>
              </w:rPr>
              <w:t>24</w:t>
            </w:r>
          </w:p>
        </w:tc>
        <w:tc>
          <w:tcPr>
            <w:tcW w:w="2134" w:type="dxa"/>
          </w:tcPr>
          <w:p w:rsidR="00C735E8" w:rsidRDefault="005357A3" w:rsidP="00EF0ED5">
            <w:pPr>
              <w:jc w:val="right"/>
              <w:rPr>
                <w:b/>
              </w:rPr>
            </w:pPr>
            <w:r>
              <w:rPr>
                <w:b/>
              </w:rPr>
              <w:t>405 850,56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895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89503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46" w:type="dxa"/>
          </w:tcPr>
          <w:p w:rsidR="00064AFF" w:rsidRDefault="00064AFF" w:rsidP="00895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895036">
              <w:rPr>
                <w:b/>
                <w:sz w:val="28"/>
                <w:szCs w:val="28"/>
              </w:rPr>
              <w:t>4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4D1F9D" w:rsidRPr="004D1F9D" w:rsidRDefault="00895036">
            <w:pPr>
              <w:jc w:val="right"/>
              <w:rPr>
                <w:b/>
              </w:rPr>
            </w:pPr>
            <w:r>
              <w:rPr>
                <w:b/>
              </w:rPr>
              <w:t>49 856,37</w:t>
            </w:r>
          </w:p>
        </w:tc>
        <w:tc>
          <w:tcPr>
            <w:tcW w:w="2146" w:type="dxa"/>
          </w:tcPr>
          <w:p w:rsidR="004D1F9D" w:rsidRPr="004D1F9D" w:rsidRDefault="00895036" w:rsidP="00EF0ED5">
            <w:pPr>
              <w:jc w:val="right"/>
              <w:rPr>
                <w:b/>
              </w:rPr>
            </w:pPr>
            <w:r>
              <w:rPr>
                <w:b/>
              </w:rPr>
              <w:t>41 276,21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895036" w:rsidRPr="004D1F9D" w:rsidRDefault="00895036" w:rsidP="004A5FBB">
            <w:pPr>
              <w:jc w:val="right"/>
              <w:rPr>
                <w:b/>
              </w:rPr>
            </w:pPr>
            <w:r>
              <w:rPr>
                <w:b/>
              </w:rPr>
              <w:t>49 661,09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045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895036" w:rsidRPr="004D1F9D" w:rsidRDefault="00895036" w:rsidP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 xml:space="preserve">   </w:t>
            </w:r>
            <w:r>
              <w:rPr>
                <w:b/>
              </w:rPr>
              <w:t>226 362,04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 xml:space="preserve">   </w:t>
            </w:r>
            <w:r>
              <w:rPr>
                <w:b/>
              </w:rPr>
              <w:t>211 605,08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895036" w:rsidRPr="004D1F9D" w:rsidRDefault="00895036" w:rsidP="009C64DB">
            <w:pPr>
              <w:jc w:val="right"/>
              <w:rPr>
                <w:b/>
              </w:rPr>
            </w:pPr>
            <w:r>
              <w:rPr>
                <w:b/>
              </w:rPr>
              <w:t>1 524,83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234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895036" w:rsidRPr="004D1F9D" w:rsidRDefault="00895036" w:rsidP="009C64DB">
            <w:pPr>
              <w:jc w:val="right"/>
              <w:rPr>
                <w:b/>
              </w:rPr>
            </w:pPr>
            <w:r>
              <w:rPr>
                <w:b/>
              </w:rPr>
              <w:t>1 634,95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15 322,99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Odpisy, rezervy a oprav.pol. a zúčt.čas. rozlíšenia</w:t>
            </w:r>
          </w:p>
        </w:tc>
        <w:tc>
          <w:tcPr>
            <w:tcW w:w="2322" w:type="dxa"/>
          </w:tcPr>
          <w:p w:rsidR="00895036" w:rsidRPr="004D1F9D" w:rsidRDefault="00895036" w:rsidP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>
              <w:rPr>
                <w:b/>
              </w:rPr>
              <w:t>5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153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>
              <w:rPr>
                <w:b/>
              </w:rPr>
              <w:t>0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150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895036" w:rsidRPr="004D1F9D" w:rsidRDefault="00895036" w:rsidP="00895036">
            <w:pPr>
              <w:jc w:val="right"/>
              <w:rPr>
                <w:b/>
              </w:rPr>
            </w:pPr>
            <w:r>
              <w:rPr>
                <w:b/>
              </w:rPr>
              <w:t>2 813,23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2 379,04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>
              <w:rPr>
                <w:b/>
              </w:rPr>
              <w:t>16 924,00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17 392,00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895036" w:rsidRPr="004D1F9D" w:rsidRDefault="00E32EBF" w:rsidP="00597103">
            <w:pPr>
              <w:jc w:val="right"/>
              <w:rPr>
                <w:b/>
              </w:rPr>
            </w:pPr>
            <w:r>
              <w:rPr>
                <w:b/>
              </w:rPr>
              <w:t>453 929,65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438 405,07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>
              <w:rPr>
                <w:b/>
              </w:rPr>
              <w:t xml:space="preserve">16 </w:t>
            </w:r>
            <w:r w:rsidR="00E32EBF">
              <w:rPr>
                <w:b/>
              </w:rPr>
              <w:t>472</w:t>
            </w:r>
            <w:r>
              <w:rPr>
                <w:b/>
              </w:rPr>
              <w:t>,</w:t>
            </w:r>
            <w:r w:rsidR="00E32EBF">
              <w:rPr>
                <w:b/>
              </w:rPr>
              <w:t>43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16 167,77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895036" w:rsidRPr="004D1F9D" w:rsidRDefault="00895036" w:rsidP="009C64DB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 w:rsidRPr="004D1F9D">
              <w:rPr>
                <w:b/>
              </w:rPr>
              <w:t>2</w:t>
            </w:r>
            <w:r w:rsidR="00E32EBF">
              <w:rPr>
                <w:b/>
              </w:rPr>
              <w:t>59</w:t>
            </w:r>
            <w:r w:rsidRPr="004D1F9D">
              <w:rPr>
                <w:b/>
              </w:rPr>
              <w:t> </w:t>
            </w:r>
            <w:r w:rsidR="00E32EBF">
              <w:rPr>
                <w:b/>
              </w:rPr>
              <w:t>075</w:t>
            </w:r>
            <w:r w:rsidRPr="004D1F9D">
              <w:rPr>
                <w:b/>
              </w:rPr>
              <w:t>,</w:t>
            </w:r>
            <w:r w:rsidR="00E32EBF">
              <w:rPr>
                <w:b/>
              </w:rPr>
              <w:t>04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2</w:t>
            </w:r>
            <w:r>
              <w:rPr>
                <w:b/>
              </w:rPr>
              <w:t>34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858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895036" w:rsidRPr="004D1F9D" w:rsidRDefault="00E32EBF" w:rsidP="00597103">
            <w:pPr>
              <w:jc w:val="right"/>
              <w:rPr>
                <w:b/>
              </w:rPr>
            </w:pPr>
            <w:r>
              <w:rPr>
                <w:b/>
              </w:rPr>
              <w:t>7 069,53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41 121,98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Zúčtovanie rezerv a opr. položiek a účtovanie čas.rozlíšenia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 w:rsidR="00E32EBF">
              <w:rPr>
                <w:b/>
              </w:rPr>
              <w:t>2 228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 7</w:t>
            </w:r>
            <w:r>
              <w:rPr>
                <w:b/>
              </w:rPr>
              <w:t> 254,42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895036" w:rsidRPr="004D1F9D" w:rsidRDefault="00E32EBF" w:rsidP="00BC25E3">
            <w:pPr>
              <w:jc w:val="right"/>
              <w:rPr>
                <w:b/>
              </w:rPr>
            </w:pPr>
            <w:r>
              <w:rPr>
                <w:b/>
              </w:rPr>
              <w:t>96,96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114,24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32EBF">
              <w:rPr>
                <w:b/>
              </w:rPr>
              <w:t>26</w:t>
            </w:r>
            <w:r w:rsidRPr="004D1F9D">
              <w:rPr>
                <w:b/>
              </w:rPr>
              <w:t xml:space="preserve"> </w:t>
            </w:r>
            <w:r w:rsidR="009631E1">
              <w:rPr>
                <w:b/>
              </w:rPr>
              <w:t>851</w:t>
            </w:r>
            <w:r w:rsidRPr="004D1F9D">
              <w:rPr>
                <w:b/>
              </w:rPr>
              <w:t>,</w:t>
            </w:r>
            <w:r w:rsidR="009631E1">
              <w:rPr>
                <w:b/>
              </w:rPr>
              <w:t xml:space="preserve"> 01</w:t>
            </w:r>
          </w:p>
        </w:tc>
        <w:tc>
          <w:tcPr>
            <w:tcW w:w="2146" w:type="dxa"/>
          </w:tcPr>
          <w:p w:rsidR="00895036" w:rsidRPr="004D1F9D" w:rsidRDefault="00E32EBF" w:rsidP="00A5286A">
            <w:pPr>
              <w:jc w:val="right"/>
              <w:rPr>
                <w:b/>
              </w:rPr>
            </w:pPr>
            <w:r>
              <w:rPr>
                <w:b/>
              </w:rPr>
              <w:t>103 406,27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9631E1">
              <w:rPr>
                <w:b/>
              </w:rPr>
              <w:t>11 792,97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402 923,06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9631E1">
              <w:rPr>
                <w:b/>
              </w:rPr>
              <w:t>42</w:t>
            </w:r>
            <w:r>
              <w:rPr>
                <w:b/>
              </w:rPr>
              <w:t> </w:t>
            </w:r>
            <w:r w:rsidR="009631E1">
              <w:rPr>
                <w:b/>
              </w:rPr>
              <w:t>136</w:t>
            </w:r>
            <w:r>
              <w:rPr>
                <w:b/>
              </w:rPr>
              <w:t>,</w:t>
            </w:r>
            <w:r w:rsidR="009631E1">
              <w:rPr>
                <w:b/>
              </w:rPr>
              <w:t>88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35 482,01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9631E1">
              <w:rPr>
                <w:b/>
              </w:rPr>
              <w:t>42 136,68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35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482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1876AE">
        <w:t>1</w:t>
      </w:r>
      <w:r w:rsidR="009631E1">
        <w:t>7</w:t>
      </w:r>
      <w:r w:rsidR="00064AFF">
        <w:t>.0</w:t>
      </w:r>
      <w:r w:rsidR="00B32809">
        <w:t>6</w:t>
      </w:r>
      <w:r w:rsidR="00064AFF">
        <w:t>.201</w:t>
      </w:r>
      <w:r w:rsidR="009631E1">
        <w:t>6</w:t>
      </w:r>
      <w:bookmarkStart w:id="0" w:name="_GoBack"/>
      <w:bookmarkEnd w:id="0"/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 xml:space="preserve">Mgr. Stanislav </w:t>
      </w:r>
      <w:proofErr w:type="spellStart"/>
      <w:r w:rsidR="00E760D8">
        <w:t>Chaban</w:t>
      </w:r>
      <w:proofErr w:type="spellEnd"/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7BC9"/>
    <w:rsid w:val="00212CF2"/>
    <w:rsid w:val="00256CC3"/>
    <w:rsid w:val="002974C0"/>
    <w:rsid w:val="002A6C74"/>
    <w:rsid w:val="002B21C0"/>
    <w:rsid w:val="002C19A7"/>
    <w:rsid w:val="002C6D28"/>
    <w:rsid w:val="002F5F28"/>
    <w:rsid w:val="00320801"/>
    <w:rsid w:val="00333DF1"/>
    <w:rsid w:val="00336B15"/>
    <w:rsid w:val="00374B10"/>
    <w:rsid w:val="004379E0"/>
    <w:rsid w:val="00437C09"/>
    <w:rsid w:val="00454343"/>
    <w:rsid w:val="00497915"/>
    <w:rsid w:val="004A5FBB"/>
    <w:rsid w:val="004B77B7"/>
    <w:rsid w:val="004C1694"/>
    <w:rsid w:val="004D1F9D"/>
    <w:rsid w:val="005013B2"/>
    <w:rsid w:val="00505C27"/>
    <w:rsid w:val="005357A3"/>
    <w:rsid w:val="00597103"/>
    <w:rsid w:val="005B2C23"/>
    <w:rsid w:val="005B59E6"/>
    <w:rsid w:val="005C7EBE"/>
    <w:rsid w:val="005F4EE0"/>
    <w:rsid w:val="00652DE3"/>
    <w:rsid w:val="0067730B"/>
    <w:rsid w:val="006B1C14"/>
    <w:rsid w:val="00716804"/>
    <w:rsid w:val="007336C6"/>
    <w:rsid w:val="00754478"/>
    <w:rsid w:val="00801232"/>
    <w:rsid w:val="00810CA9"/>
    <w:rsid w:val="008746C2"/>
    <w:rsid w:val="00874AE0"/>
    <w:rsid w:val="00877A73"/>
    <w:rsid w:val="00895036"/>
    <w:rsid w:val="008A5A84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47AFC"/>
    <w:rsid w:val="00A52FB9"/>
    <w:rsid w:val="00A67AAF"/>
    <w:rsid w:val="00A73AE4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C25E3"/>
    <w:rsid w:val="00BD1CD1"/>
    <w:rsid w:val="00BE3728"/>
    <w:rsid w:val="00C60A07"/>
    <w:rsid w:val="00C72657"/>
    <w:rsid w:val="00C735E8"/>
    <w:rsid w:val="00C85044"/>
    <w:rsid w:val="00C9696A"/>
    <w:rsid w:val="00D258A8"/>
    <w:rsid w:val="00D623E9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E6D92"/>
    <w:rsid w:val="00EF37EC"/>
    <w:rsid w:val="00F128D3"/>
    <w:rsid w:val="00F3526F"/>
    <w:rsid w:val="00F51670"/>
    <w:rsid w:val="00F56BDF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30</cp:revision>
  <cp:lastPrinted>2013-10-30T14:23:00Z</cp:lastPrinted>
  <dcterms:created xsi:type="dcterms:W3CDTF">2011-07-20T08:41:00Z</dcterms:created>
  <dcterms:modified xsi:type="dcterms:W3CDTF">2016-06-17T06:16:00Z</dcterms:modified>
</cp:coreProperties>
</file>