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58" w:rsidRPr="00CF351D" w:rsidRDefault="00EE5661" w:rsidP="00282158">
      <w:pPr>
        <w:jc w:val="center"/>
        <w:rPr>
          <w:b/>
          <w:bCs/>
          <w:sz w:val="32"/>
          <w:szCs w:val="32"/>
        </w:rPr>
      </w:pPr>
      <w:r w:rsidRPr="00CF351D">
        <w:rPr>
          <w:b/>
          <w:bCs/>
          <w:sz w:val="32"/>
          <w:szCs w:val="32"/>
        </w:rPr>
        <w:t xml:space="preserve">Poznámky </w:t>
      </w:r>
      <w:r w:rsidR="00E35B42" w:rsidRPr="00CF351D">
        <w:rPr>
          <w:b/>
          <w:bCs/>
          <w:sz w:val="32"/>
          <w:szCs w:val="32"/>
        </w:rPr>
        <w:t>konsolidovanej účtovnej závierky</w:t>
      </w:r>
      <w:r w:rsidR="00405C99" w:rsidRPr="00CF351D">
        <w:rPr>
          <w:b/>
          <w:bCs/>
          <w:sz w:val="32"/>
          <w:szCs w:val="32"/>
        </w:rPr>
        <w:t xml:space="preserve"> </w:t>
      </w:r>
    </w:p>
    <w:p w:rsidR="00960E89" w:rsidRPr="00CF351D" w:rsidRDefault="00405C99" w:rsidP="00282158">
      <w:pPr>
        <w:jc w:val="center"/>
        <w:rPr>
          <w:b/>
          <w:bCs/>
          <w:sz w:val="32"/>
          <w:szCs w:val="32"/>
        </w:rPr>
      </w:pPr>
      <w:r w:rsidRPr="00CF351D">
        <w:rPr>
          <w:b/>
          <w:bCs/>
          <w:sz w:val="32"/>
          <w:szCs w:val="32"/>
        </w:rPr>
        <w:t>obce</w:t>
      </w:r>
      <w:r w:rsidR="00282158" w:rsidRPr="00CF351D">
        <w:rPr>
          <w:b/>
          <w:bCs/>
          <w:sz w:val="32"/>
          <w:szCs w:val="32"/>
        </w:rPr>
        <w:t xml:space="preserve"> </w:t>
      </w:r>
      <w:r w:rsidR="003A56A0">
        <w:rPr>
          <w:b/>
          <w:bCs/>
          <w:sz w:val="32"/>
          <w:szCs w:val="32"/>
        </w:rPr>
        <w:t>Kvačany</w:t>
      </w:r>
      <w:r w:rsidR="008209E7" w:rsidRPr="00CF351D">
        <w:rPr>
          <w:b/>
          <w:bCs/>
          <w:sz w:val="32"/>
          <w:szCs w:val="32"/>
        </w:rPr>
        <w:t xml:space="preserve"> </w:t>
      </w:r>
    </w:p>
    <w:p w:rsidR="00E35B42" w:rsidRPr="00CF351D" w:rsidRDefault="00282158" w:rsidP="00282158">
      <w:pPr>
        <w:jc w:val="center"/>
        <w:rPr>
          <w:bCs/>
          <w:i/>
          <w:color w:val="0070C0"/>
          <w:sz w:val="32"/>
          <w:szCs w:val="32"/>
        </w:rPr>
      </w:pPr>
      <w:r w:rsidRPr="00CF351D">
        <w:rPr>
          <w:b/>
          <w:bCs/>
          <w:sz w:val="32"/>
          <w:szCs w:val="32"/>
        </w:rPr>
        <w:t>zostavenej k 31. decembru 201</w:t>
      </w:r>
      <w:r w:rsidR="0030592F">
        <w:rPr>
          <w:b/>
          <w:bCs/>
          <w:sz w:val="32"/>
          <w:szCs w:val="32"/>
        </w:rPr>
        <w:t>5</w:t>
      </w:r>
    </w:p>
    <w:p w:rsidR="00E35B42" w:rsidRPr="00CF351D" w:rsidRDefault="00E35B42" w:rsidP="00E35B42">
      <w:pPr>
        <w:spacing w:line="360" w:lineRule="auto"/>
      </w:pPr>
    </w:p>
    <w:p w:rsidR="00A31FA4" w:rsidRPr="00CF351D" w:rsidRDefault="00A31FA4" w:rsidP="00E35B42">
      <w:pPr>
        <w:spacing w:line="360" w:lineRule="auto"/>
      </w:pPr>
    </w:p>
    <w:p w:rsidR="00E35B42" w:rsidRPr="00CF351D" w:rsidRDefault="00E35B42" w:rsidP="00A31FA4">
      <w:pPr>
        <w:jc w:val="center"/>
        <w:rPr>
          <w:b/>
        </w:rPr>
      </w:pPr>
      <w:r w:rsidRPr="00CF351D">
        <w:rPr>
          <w:b/>
        </w:rPr>
        <w:t>Čl. I</w:t>
      </w:r>
    </w:p>
    <w:p w:rsidR="00E35B42" w:rsidRPr="00CF351D" w:rsidRDefault="00E35B42" w:rsidP="00A31FA4">
      <w:pPr>
        <w:jc w:val="center"/>
        <w:rPr>
          <w:b/>
        </w:rPr>
      </w:pPr>
      <w:r w:rsidRPr="00CF351D">
        <w:rPr>
          <w:b/>
        </w:rPr>
        <w:t>Všeobecné údaje</w:t>
      </w:r>
    </w:p>
    <w:p w:rsidR="0045375D" w:rsidRDefault="0045375D" w:rsidP="0045375D">
      <w:pPr>
        <w:jc w:val="center"/>
        <w:rPr>
          <w:rFonts w:ascii="Arial" w:hAnsi="Arial" w:cs="Arial"/>
          <w:b/>
        </w:rPr>
      </w:pPr>
    </w:p>
    <w:p w:rsidR="00A31FA4" w:rsidRDefault="00A31FA4" w:rsidP="0045375D">
      <w:pPr>
        <w:jc w:val="center"/>
        <w:rPr>
          <w:rFonts w:ascii="Arial" w:hAnsi="Arial" w:cs="Arial"/>
          <w:b/>
        </w:rPr>
      </w:pPr>
    </w:p>
    <w:p w:rsidR="00E35B42" w:rsidRPr="00CF351D" w:rsidRDefault="00E35B42" w:rsidP="0045375D">
      <w:pPr>
        <w:rPr>
          <w:b/>
          <w:i/>
        </w:rPr>
      </w:pPr>
      <w:r w:rsidRPr="00CF351D">
        <w:rPr>
          <w:b/>
          <w:i/>
        </w:rPr>
        <w:t>Identifikačné údaje  konsolidujúcej účtovnej jednotk</w:t>
      </w:r>
      <w:r w:rsidR="00C22C95" w:rsidRPr="00CF351D">
        <w:rPr>
          <w:b/>
          <w:i/>
        </w:rPr>
        <w:t>y</w:t>
      </w:r>
    </w:p>
    <w:tbl>
      <w:tblPr>
        <w:tblW w:w="10065" w:type="dxa"/>
        <w:tblInd w:w="108" w:type="dxa"/>
        <w:tblLayout w:type="fixed"/>
        <w:tblLook w:val="04A0"/>
      </w:tblPr>
      <w:tblGrid>
        <w:gridCol w:w="4781"/>
        <w:gridCol w:w="5284"/>
      </w:tblGrid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Názov konsolidujúcej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35B42" w:rsidRPr="008909C9" w:rsidRDefault="00E35B42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 xml:space="preserve">Obec </w:t>
            </w:r>
            <w:r w:rsidR="003A56A0" w:rsidRPr="008909C9">
              <w:rPr>
                <w:i/>
              </w:rPr>
              <w:t>Kvačany</w:t>
            </w:r>
          </w:p>
        </w:tc>
      </w:tr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Sídlo konsolidujúcej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35B42" w:rsidRPr="008909C9" w:rsidRDefault="003A56A0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>Kvačany</w:t>
            </w:r>
            <w:r w:rsidR="00DB1D89" w:rsidRPr="008909C9">
              <w:rPr>
                <w:i/>
              </w:rPr>
              <w:t xml:space="preserve"> </w:t>
            </w:r>
            <w:r w:rsidRPr="008909C9">
              <w:rPr>
                <w:i/>
              </w:rPr>
              <w:t>100</w:t>
            </w:r>
            <w:r w:rsidR="00E35B42" w:rsidRPr="008909C9">
              <w:rPr>
                <w:i/>
              </w:rPr>
              <w:t>, 032</w:t>
            </w:r>
            <w:r w:rsidRPr="008909C9">
              <w:rPr>
                <w:i/>
              </w:rPr>
              <w:t>23</w:t>
            </w:r>
            <w:r w:rsidR="00E35B42" w:rsidRPr="008909C9">
              <w:rPr>
                <w:i/>
              </w:rPr>
              <w:t xml:space="preserve"> </w:t>
            </w:r>
            <w:r w:rsidR="00DB1D89" w:rsidRPr="008909C9">
              <w:rPr>
                <w:i/>
              </w:rPr>
              <w:t>Smrečany</w:t>
            </w:r>
          </w:p>
        </w:tc>
      </w:tr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Dátum založenia, vzniku konsolidujúcej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B42" w:rsidRPr="008909C9" w:rsidRDefault="00E35B42" w:rsidP="008909C9">
            <w:pPr>
              <w:suppressAutoHyphens/>
              <w:snapToGrid w:val="0"/>
              <w:rPr>
                <w:i/>
              </w:rPr>
            </w:pPr>
            <w:r w:rsidRPr="008909C9">
              <w:rPr>
                <w:i/>
              </w:rPr>
              <w:t>01.01.1990</w:t>
            </w:r>
          </w:p>
          <w:p w:rsidR="00C24569" w:rsidRPr="008909C9" w:rsidRDefault="00C24569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>Zákonom č. 369/1990 Zb. o obecnom zriadení</w:t>
            </w:r>
          </w:p>
        </w:tc>
      </w:tr>
    </w:tbl>
    <w:p w:rsidR="00E35B42" w:rsidRPr="00CF351D" w:rsidRDefault="00E35B42" w:rsidP="0045375D">
      <w:pPr>
        <w:rPr>
          <w:sz w:val="20"/>
          <w:szCs w:val="20"/>
          <w:lang w:eastAsia="ar-SA"/>
        </w:rPr>
      </w:pPr>
    </w:p>
    <w:p w:rsidR="00A31FA4" w:rsidRPr="00CF351D" w:rsidRDefault="00A31FA4" w:rsidP="0045375D">
      <w:pPr>
        <w:rPr>
          <w:sz w:val="20"/>
          <w:szCs w:val="20"/>
          <w:lang w:eastAsia="ar-SA"/>
        </w:rPr>
      </w:pPr>
    </w:p>
    <w:p w:rsidR="00E35B42" w:rsidRPr="00CF351D" w:rsidRDefault="00E35B42" w:rsidP="0045375D">
      <w:pPr>
        <w:rPr>
          <w:b/>
          <w:i/>
        </w:rPr>
      </w:pPr>
      <w:r w:rsidRPr="00CF351D">
        <w:rPr>
          <w:b/>
          <w:i/>
        </w:rPr>
        <w:t>Identifikačné údaje o konsolidovaných  účtovných  jednotkách – rozpočtových organizáciách v zriaďovateľskej pôsobnosti konsolidujúcej účtovnej jednotky</w:t>
      </w:r>
    </w:p>
    <w:tbl>
      <w:tblPr>
        <w:tblW w:w="10065" w:type="dxa"/>
        <w:tblInd w:w="108" w:type="dxa"/>
        <w:tblLayout w:type="fixed"/>
        <w:tblLook w:val="04A0"/>
      </w:tblPr>
      <w:tblGrid>
        <w:gridCol w:w="4781"/>
        <w:gridCol w:w="5284"/>
      </w:tblGrid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Názov konsolidovanej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35B42" w:rsidRPr="008909C9" w:rsidRDefault="003A56A0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>Základná škola</w:t>
            </w:r>
            <w:r w:rsidR="00E35B42" w:rsidRPr="008909C9">
              <w:rPr>
                <w:i/>
              </w:rPr>
              <w:t xml:space="preserve"> </w:t>
            </w:r>
            <w:r w:rsidR="004821D4" w:rsidRPr="008909C9">
              <w:rPr>
                <w:i/>
              </w:rPr>
              <w:t>Kvačany</w:t>
            </w:r>
          </w:p>
        </w:tc>
      </w:tr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Sídlo konsolidovanej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E35B42" w:rsidRPr="008909C9" w:rsidRDefault="003A56A0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>Kvačany</w:t>
            </w:r>
            <w:r w:rsidR="00E35B42" w:rsidRPr="008909C9">
              <w:rPr>
                <w:i/>
              </w:rPr>
              <w:t xml:space="preserve"> </w:t>
            </w:r>
            <w:r w:rsidRPr="008909C9">
              <w:rPr>
                <w:i/>
              </w:rPr>
              <w:t>227</w:t>
            </w:r>
            <w:r w:rsidR="00E35B42" w:rsidRPr="008909C9">
              <w:rPr>
                <w:i/>
              </w:rPr>
              <w:t>, 032</w:t>
            </w:r>
            <w:r w:rsidRPr="008909C9">
              <w:rPr>
                <w:i/>
              </w:rPr>
              <w:t>23</w:t>
            </w:r>
            <w:r w:rsidR="00E35B42" w:rsidRPr="008909C9">
              <w:rPr>
                <w:i/>
              </w:rPr>
              <w:t xml:space="preserve"> </w:t>
            </w:r>
            <w:r w:rsidR="00DE466B" w:rsidRPr="008909C9">
              <w:rPr>
                <w:i/>
              </w:rPr>
              <w:t>Smrečany</w:t>
            </w:r>
          </w:p>
        </w:tc>
      </w:tr>
      <w:tr w:rsidR="00E35B42" w:rsidRPr="00CF351D" w:rsidTr="008909C9">
        <w:trPr>
          <w:trHeight w:val="414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5B42" w:rsidRPr="00CF351D" w:rsidRDefault="00E35B42" w:rsidP="0045375D">
            <w:pPr>
              <w:suppressAutoHyphens/>
              <w:snapToGrid w:val="0"/>
              <w:rPr>
                <w:lang w:eastAsia="ar-SA"/>
              </w:rPr>
            </w:pPr>
            <w:r w:rsidRPr="00CF351D">
              <w:t>Dátum založenia konsolidovanej účtovnej jednotky</w:t>
            </w:r>
          </w:p>
        </w:tc>
        <w:tc>
          <w:tcPr>
            <w:tcW w:w="5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B42" w:rsidRPr="008909C9" w:rsidRDefault="00E35B42" w:rsidP="008909C9">
            <w:pPr>
              <w:suppressAutoHyphens/>
              <w:snapToGrid w:val="0"/>
              <w:rPr>
                <w:i/>
                <w:lang w:eastAsia="ar-SA"/>
              </w:rPr>
            </w:pPr>
            <w:r w:rsidRPr="008909C9">
              <w:rPr>
                <w:i/>
              </w:rPr>
              <w:t>01.04.2002 /delimitáciou/</w:t>
            </w:r>
          </w:p>
        </w:tc>
      </w:tr>
    </w:tbl>
    <w:p w:rsidR="008209E7" w:rsidRPr="00CF351D" w:rsidRDefault="008209E7" w:rsidP="0045375D">
      <w:pPr>
        <w:rPr>
          <w:sz w:val="20"/>
          <w:szCs w:val="20"/>
          <w:lang w:eastAsia="ar-SA"/>
        </w:rPr>
      </w:pPr>
    </w:p>
    <w:p w:rsidR="00A31FA4" w:rsidRPr="00CF351D" w:rsidRDefault="00A31FA4" w:rsidP="0045375D">
      <w:pPr>
        <w:rPr>
          <w:sz w:val="20"/>
          <w:szCs w:val="20"/>
          <w:lang w:eastAsia="ar-SA"/>
        </w:rPr>
      </w:pPr>
    </w:p>
    <w:p w:rsidR="0045375D" w:rsidRDefault="0045375D" w:rsidP="0045375D">
      <w:pPr>
        <w:rPr>
          <w:b/>
          <w:i/>
        </w:rPr>
      </w:pPr>
    </w:p>
    <w:p w:rsidR="00F80435" w:rsidRDefault="00F80435" w:rsidP="0045375D">
      <w:pPr>
        <w:rPr>
          <w:b/>
          <w:i/>
        </w:rPr>
      </w:pPr>
    </w:p>
    <w:p w:rsidR="00F80435" w:rsidRDefault="00F80435" w:rsidP="0045375D">
      <w:pPr>
        <w:rPr>
          <w:b/>
          <w:i/>
        </w:rPr>
      </w:pPr>
    </w:p>
    <w:p w:rsidR="00F80435" w:rsidRDefault="00F80435" w:rsidP="0045375D">
      <w:pPr>
        <w:rPr>
          <w:b/>
          <w:i/>
        </w:rPr>
      </w:pPr>
    </w:p>
    <w:p w:rsidR="00F80435" w:rsidRPr="00CF351D" w:rsidRDefault="00F80435" w:rsidP="0045375D">
      <w:pPr>
        <w:rPr>
          <w:b/>
          <w:i/>
        </w:rPr>
      </w:pPr>
    </w:p>
    <w:p w:rsidR="008909C9" w:rsidRPr="0090690D" w:rsidRDefault="008909C9" w:rsidP="008909C9">
      <w:pPr>
        <w:jc w:val="both"/>
        <w:rPr>
          <w:i/>
        </w:rPr>
      </w:pPr>
      <w:r w:rsidRPr="00CF351D">
        <w:t>Konsolidovaný celok O</w:t>
      </w:r>
      <w:r w:rsidR="0030592F">
        <w:t>bce sa v roku 2015</w:t>
      </w:r>
      <w:r w:rsidRPr="00CF351D">
        <w:t xml:space="preserve"> oproti minulým účtovným obdobiam nezmenil. Prehľad o účtovných jednotkách konsolidovaného celku je uvedený  v</w:t>
      </w:r>
      <w:r>
        <w:t xml:space="preserve"> tabuľkovej časti </w:t>
      </w:r>
      <w:r w:rsidRPr="0090690D">
        <w:rPr>
          <w:i/>
        </w:rPr>
        <w:t>Údaje o konsolidovanom celku.</w:t>
      </w:r>
    </w:p>
    <w:p w:rsidR="008909C9" w:rsidRPr="00CF351D" w:rsidRDefault="008909C9" w:rsidP="008909C9">
      <w:pPr>
        <w:jc w:val="both"/>
      </w:pPr>
    </w:p>
    <w:p w:rsidR="008909C9" w:rsidRPr="00CF351D" w:rsidRDefault="008909C9" w:rsidP="008909C9">
      <w:pPr>
        <w:jc w:val="both"/>
      </w:pPr>
      <w:r w:rsidRPr="00CF351D">
        <w:t>Konsolidovaná účtovná závierka konsolidovaného celku Obce k 31. decembru 201</w:t>
      </w:r>
      <w:r w:rsidR="006802DC">
        <w:t>5</w:t>
      </w:r>
      <w:r w:rsidRPr="00CF351D">
        <w:t xml:space="preserve"> je zo</w:t>
      </w:r>
      <w:r>
        <w:t>s</w:t>
      </w:r>
      <w:r w:rsidRPr="00CF351D">
        <w:t xml:space="preserve">tavená ako riadna konsolidovaná účtovná závierka podľa zákona č. 431/2002 Z.z. o   účtovníctve v  znení neskorších predpisov, za   účtovné  obdobie   od  1. januára </w:t>
      </w:r>
      <w:r w:rsidR="0030592F">
        <w:t>2015</w:t>
      </w:r>
      <w:r>
        <w:t xml:space="preserve"> </w:t>
      </w:r>
      <w:r w:rsidRPr="00CF351D">
        <w:t>do 31. decembra 201</w:t>
      </w:r>
      <w:r w:rsidR="0030592F">
        <w:t>5</w:t>
      </w:r>
      <w:r w:rsidRPr="00CF351D">
        <w:t>.</w:t>
      </w:r>
    </w:p>
    <w:p w:rsidR="008209E7" w:rsidRDefault="008209E7" w:rsidP="00256FAF">
      <w:pPr>
        <w:jc w:val="both"/>
      </w:pPr>
    </w:p>
    <w:p w:rsidR="00F80435" w:rsidRDefault="00F80435" w:rsidP="00256FAF">
      <w:pPr>
        <w:jc w:val="both"/>
      </w:pPr>
    </w:p>
    <w:p w:rsidR="00F80435" w:rsidRDefault="00F80435" w:rsidP="00256FAF">
      <w:pPr>
        <w:jc w:val="both"/>
      </w:pPr>
    </w:p>
    <w:p w:rsidR="00F80435" w:rsidRDefault="00F80435" w:rsidP="00256FAF">
      <w:pPr>
        <w:jc w:val="both"/>
      </w:pPr>
    </w:p>
    <w:p w:rsidR="00F80435" w:rsidRPr="00CF351D" w:rsidRDefault="00F80435" w:rsidP="00256FAF">
      <w:pPr>
        <w:jc w:val="both"/>
      </w:pPr>
    </w:p>
    <w:p w:rsidR="008209E7" w:rsidRPr="00CF351D" w:rsidRDefault="008209E7" w:rsidP="00256FAF">
      <w:pPr>
        <w:jc w:val="both"/>
      </w:pPr>
      <w:r w:rsidRPr="00CF351D">
        <w:t>Obec je súčasťou súhrnného celku verejnej správy Slovenskej republiky.</w:t>
      </w:r>
    </w:p>
    <w:p w:rsidR="008209E7" w:rsidRPr="00256FAF" w:rsidRDefault="008209E7" w:rsidP="00256FAF">
      <w:pPr>
        <w:jc w:val="both"/>
        <w:rPr>
          <w:rFonts w:ascii="Arial" w:hAnsi="Arial" w:cs="Arial"/>
        </w:rPr>
      </w:pPr>
    </w:p>
    <w:p w:rsidR="00E35B42" w:rsidRPr="00224F7E" w:rsidRDefault="00A31FA4" w:rsidP="0045375D">
      <w:pPr>
        <w:rPr>
          <w:b/>
          <w:i/>
        </w:rPr>
      </w:pPr>
      <w:r>
        <w:rPr>
          <w:rFonts w:ascii="Arial" w:hAnsi="Arial" w:cs="Arial"/>
          <w:b/>
          <w:i/>
        </w:rPr>
        <w:br w:type="page"/>
      </w:r>
      <w:r w:rsidR="00E35B42" w:rsidRPr="00224F7E">
        <w:rPr>
          <w:b/>
          <w:i/>
        </w:rPr>
        <w:lastRenderedPageBreak/>
        <w:t>Informácie o</w:t>
      </w:r>
      <w:r w:rsidR="00A2369F" w:rsidRPr="00224F7E">
        <w:rPr>
          <w:b/>
          <w:i/>
        </w:rPr>
        <w:t xml:space="preserve"> vedúcich predstaviteľoch a </w:t>
      </w:r>
      <w:r w:rsidR="00E35B42" w:rsidRPr="00224F7E">
        <w:rPr>
          <w:b/>
          <w:i/>
        </w:rPr>
        <w:t xml:space="preserve">zamestnancoch konsolidovaného celku </w:t>
      </w:r>
    </w:p>
    <w:tbl>
      <w:tblPr>
        <w:tblW w:w="10065" w:type="dxa"/>
        <w:tblInd w:w="108" w:type="dxa"/>
        <w:tblLayout w:type="fixed"/>
        <w:tblLook w:val="04A0"/>
      </w:tblPr>
      <w:tblGrid>
        <w:gridCol w:w="6521"/>
        <w:gridCol w:w="3544"/>
      </w:tblGrid>
      <w:tr w:rsidR="00E35B42" w:rsidRPr="00224F7E" w:rsidTr="00511D6C">
        <w:trPr>
          <w:trHeight w:val="41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E35B42" w:rsidRPr="00224F7E" w:rsidRDefault="00B16103" w:rsidP="0045375D">
            <w:pPr>
              <w:suppressAutoHyphens/>
              <w:snapToGrid w:val="0"/>
              <w:rPr>
                <w:lang w:eastAsia="ar-SA"/>
              </w:rPr>
            </w:pPr>
            <w:r w:rsidRPr="00224F7E">
              <w:rPr>
                <w:lang w:eastAsia="ar-SA"/>
              </w:rPr>
              <w:t>Starosta obce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5B42" w:rsidRPr="00511D6C" w:rsidRDefault="00540E5F" w:rsidP="00511D6C">
            <w:pPr>
              <w:suppressAutoHyphens/>
              <w:snapToGrid w:val="0"/>
              <w:rPr>
                <w:i/>
                <w:lang w:eastAsia="ar-SA"/>
              </w:rPr>
            </w:pPr>
            <w:r w:rsidRPr="00511D6C">
              <w:rPr>
                <w:i/>
                <w:lang w:eastAsia="ar-SA"/>
              </w:rPr>
              <w:t>Jozef Grúň</w:t>
            </w:r>
          </w:p>
        </w:tc>
      </w:tr>
      <w:tr w:rsidR="00A31FA4" w:rsidRPr="00224F7E" w:rsidTr="00511D6C">
        <w:trPr>
          <w:trHeight w:val="41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31FA4" w:rsidRPr="00224F7E" w:rsidRDefault="00B16103" w:rsidP="0045375D">
            <w:pPr>
              <w:suppressAutoHyphens/>
              <w:snapToGrid w:val="0"/>
            </w:pPr>
            <w:r w:rsidRPr="00224F7E">
              <w:t>Zástupca starostu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31FA4" w:rsidRPr="00511D6C" w:rsidRDefault="00BA471E" w:rsidP="00511D6C">
            <w:pPr>
              <w:suppressAutoHyphens/>
              <w:snapToGrid w:val="0"/>
              <w:rPr>
                <w:i/>
              </w:rPr>
            </w:pPr>
            <w:r w:rsidRPr="00511D6C">
              <w:rPr>
                <w:i/>
              </w:rPr>
              <w:t xml:space="preserve">Martin </w:t>
            </w:r>
            <w:r w:rsidR="000E57FA" w:rsidRPr="00511D6C">
              <w:rPr>
                <w:i/>
              </w:rPr>
              <w:t>Chovan</w:t>
            </w:r>
          </w:p>
        </w:tc>
      </w:tr>
      <w:tr w:rsidR="00A31FA4" w:rsidRPr="00224F7E" w:rsidTr="00511D6C">
        <w:trPr>
          <w:trHeight w:val="41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31FA4" w:rsidRPr="00224F7E" w:rsidRDefault="00B16103" w:rsidP="0045375D">
            <w:pPr>
              <w:suppressAutoHyphens/>
              <w:snapToGrid w:val="0"/>
            </w:pPr>
            <w:r w:rsidRPr="00224F7E">
              <w:t>Hlavný kontrolór obce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31FA4" w:rsidRPr="00511D6C" w:rsidRDefault="00B16103" w:rsidP="00511D6C">
            <w:pPr>
              <w:suppressAutoHyphens/>
              <w:snapToGrid w:val="0"/>
              <w:rPr>
                <w:i/>
              </w:rPr>
            </w:pPr>
            <w:r w:rsidRPr="00511D6C">
              <w:rPr>
                <w:i/>
              </w:rPr>
              <w:t xml:space="preserve">Ing. </w:t>
            </w:r>
            <w:r w:rsidR="00540E5F" w:rsidRPr="00511D6C">
              <w:rPr>
                <w:i/>
              </w:rPr>
              <w:t xml:space="preserve">Pavel </w:t>
            </w:r>
            <w:proofErr w:type="spellStart"/>
            <w:r w:rsidR="00540E5F" w:rsidRPr="00511D6C">
              <w:rPr>
                <w:i/>
              </w:rPr>
              <w:t>Tylka</w:t>
            </w:r>
            <w:proofErr w:type="spellEnd"/>
          </w:p>
        </w:tc>
      </w:tr>
      <w:tr w:rsidR="00A31FA4" w:rsidRPr="00224F7E" w:rsidTr="00511D6C">
        <w:trPr>
          <w:trHeight w:val="41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31FA4" w:rsidRPr="00224F7E" w:rsidRDefault="00A31FA4" w:rsidP="00CD673F">
            <w:pPr>
              <w:suppressAutoHyphens/>
              <w:snapToGrid w:val="0"/>
              <w:rPr>
                <w:lang w:eastAsia="ar-SA"/>
              </w:rPr>
            </w:pPr>
            <w:r w:rsidRPr="00224F7E">
              <w:t xml:space="preserve">Priemerný počet zamestnancov  konsolidovaného celku </w:t>
            </w:r>
            <w:r w:rsidR="00B16103" w:rsidRPr="00224F7E">
              <w:t xml:space="preserve">obce </w:t>
            </w:r>
            <w:r w:rsidRPr="00224F7E">
              <w:t>počas účtovného obdobia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31FA4" w:rsidRPr="00511D6C" w:rsidRDefault="00BF4FE4" w:rsidP="00511D6C">
            <w:pPr>
              <w:suppressAutoHyphens/>
              <w:snapToGrid w:val="0"/>
              <w:rPr>
                <w:i/>
                <w:lang w:eastAsia="ar-SA"/>
              </w:rPr>
            </w:pPr>
            <w:r w:rsidRPr="00511D6C">
              <w:rPr>
                <w:i/>
              </w:rPr>
              <w:t xml:space="preserve">6 </w:t>
            </w:r>
            <w:r w:rsidR="00A31FA4" w:rsidRPr="00511D6C">
              <w:rPr>
                <w:i/>
              </w:rPr>
              <w:t xml:space="preserve"> zamestnancov</w:t>
            </w:r>
          </w:p>
        </w:tc>
      </w:tr>
      <w:tr w:rsidR="00A31FA4" w:rsidRPr="00224F7E" w:rsidTr="00511D6C">
        <w:trPr>
          <w:trHeight w:val="414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31FA4" w:rsidRPr="00224F7E" w:rsidRDefault="00A31FA4" w:rsidP="0045375D">
            <w:pPr>
              <w:suppressAutoHyphens/>
              <w:snapToGrid w:val="0"/>
              <w:rPr>
                <w:lang w:eastAsia="ar-SA"/>
              </w:rPr>
            </w:pPr>
            <w:r w:rsidRPr="00224F7E">
              <w:t xml:space="preserve"> z toho : Počet  vedúcich  zamestnancov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1FA4" w:rsidRPr="00511D6C" w:rsidRDefault="00BF4FE4" w:rsidP="00511D6C">
            <w:pPr>
              <w:suppressAutoHyphens/>
              <w:snapToGrid w:val="0"/>
              <w:rPr>
                <w:i/>
                <w:lang w:eastAsia="ar-SA"/>
              </w:rPr>
            </w:pPr>
            <w:r w:rsidRPr="00511D6C">
              <w:rPr>
                <w:i/>
              </w:rPr>
              <w:t>1</w:t>
            </w:r>
            <w:r w:rsidR="00A31FA4" w:rsidRPr="00511D6C">
              <w:rPr>
                <w:i/>
              </w:rPr>
              <w:t xml:space="preserve"> zamestnancov</w:t>
            </w:r>
          </w:p>
        </w:tc>
      </w:tr>
    </w:tbl>
    <w:p w:rsidR="008E2D8C" w:rsidRPr="00224F7E" w:rsidRDefault="008E2D8C" w:rsidP="0045375D">
      <w:pPr>
        <w:jc w:val="both"/>
        <w:rPr>
          <w:b/>
          <w:i/>
        </w:rPr>
      </w:pPr>
    </w:p>
    <w:p w:rsidR="00A660EC" w:rsidRDefault="00A660EC" w:rsidP="00CD7811">
      <w:pPr>
        <w:ind w:left="720"/>
        <w:jc w:val="both"/>
        <w:rPr>
          <w:b/>
          <w:i/>
        </w:rPr>
      </w:pPr>
    </w:p>
    <w:p w:rsidR="00411841" w:rsidRDefault="00411841" w:rsidP="00CD7811">
      <w:pPr>
        <w:ind w:left="720"/>
        <w:jc w:val="both"/>
        <w:rPr>
          <w:b/>
          <w:i/>
        </w:rPr>
      </w:pPr>
    </w:p>
    <w:p w:rsidR="00411841" w:rsidRDefault="00411841" w:rsidP="00CD7811">
      <w:pPr>
        <w:ind w:left="720"/>
        <w:jc w:val="both"/>
        <w:rPr>
          <w:b/>
          <w:i/>
        </w:rPr>
      </w:pPr>
    </w:p>
    <w:p w:rsidR="00411841" w:rsidRDefault="00411841" w:rsidP="00CD7811">
      <w:pPr>
        <w:ind w:left="720"/>
        <w:jc w:val="both"/>
        <w:rPr>
          <w:b/>
          <w:i/>
        </w:rPr>
      </w:pPr>
    </w:p>
    <w:p w:rsidR="00411841" w:rsidRPr="00224F7E" w:rsidRDefault="00411841" w:rsidP="00CD7811">
      <w:pPr>
        <w:ind w:left="720"/>
        <w:jc w:val="both"/>
        <w:rPr>
          <w:b/>
          <w:i/>
        </w:rPr>
      </w:pPr>
    </w:p>
    <w:p w:rsidR="00983EBD" w:rsidRPr="00224F7E" w:rsidRDefault="007B0A60" w:rsidP="00983EBD">
      <w:pPr>
        <w:jc w:val="both"/>
        <w:rPr>
          <w:b/>
          <w:i/>
        </w:rPr>
      </w:pPr>
      <w:r w:rsidRPr="00224F7E">
        <w:rPr>
          <w:b/>
          <w:i/>
        </w:rPr>
        <w:t xml:space="preserve">Informácie o splnení predpokladu nepretržitého pokračovania v činnosti účtovnej jednotky </w:t>
      </w:r>
    </w:p>
    <w:p w:rsidR="007B0A60" w:rsidRPr="00224F7E" w:rsidRDefault="007B0A60" w:rsidP="007B0A60">
      <w:pPr>
        <w:suppressAutoHyphens/>
        <w:snapToGrid w:val="0"/>
        <w:jc w:val="both"/>
      </w:pPr>
      <w:r w:rsidRPr="00224F7E">
        <w:t>Konsolidovaná účtovná závierka Obce bola zostavená za predpokladu nepretržitého trvania činnosti v súlade so zákonom o účtovníctve a nadväzujúcimi právnymi predpism</w:t>
      </w:r>
      <w:r w:rsidR="00117B1C" w:rsidRPr="00224F7E">
        <w:t>i</w:t>
      </w:r>
      <w:r w:rsidRPr="00224F7E">
        <w:t>.</w:t>
      </w:r>
    </w:p>
    <w:p w:rsidR="007B0A60" w:rsidRDefault="007B0A60" w:rsidP="0045375D">
      <w:pPr>
        <w:jc w:val="both"/>
        <w:rPr>
          <w:b/>
          <w:i/>
        </w:rPr>
      </w:pPr>
    </w:p>
    <w:p w:rsidR="00411841" w:rsidRDefault="00411841" w:rsidP="0045375D">
      <w:pPr>
        <w:jc w:val="both"/>
        <w:rPr>
          <w:b/>
          <w:i/>
        </w:rPr>
      </w:pPr>
    </w:p>
    <w:p w:rsidR="00411841" w:rsidRPr="00224F7E" w:rsidRDefault="00411841" w:rsidP="0045375D">
      <w:pPr>
        <w:jc w:val="both"/>
        <w:rPr>
          <w:b/>
          <w:i/>
        </w:rPr>
      </w:pPr>
    </w:p>
    <w:p w:rsidR="00E35B42" w:rsidRPr="00224F7E" w:rsidRDefault="00CB12DE" w:rsidP="00CB12DE">
      <w:pPr>
        <w:jc w:val="both"/>
        <w:rPr>
          <w:b/>
          <w:i/>
        </w:rPr>
      </w:pPr>
      <w:r w:rsidRPr="00224F7E">
        <w:rPr>
          <w:b/>
          <w:i/>
        </w:rPr>
        <w:t>Zmeny účtovných metód a účtovných zásad</w:t>
      </w:r>
    </w:p>
    <w:p w:rsidR="00224F7E" w:rsidRDefault="00CB12DE" w:rsidP="00CB12DE">
      <w:pPr>
        <w:suppressAutoHyphens/>
        <w:snapToGrid w:val="0"/>
        <w:jc w:val="both"/>
      </w:pPr>
      <w:r w:rsidRPr="00224F7E">
        <w:t>Účtovné metódy a všeobecné účtovné zásady boli účtovnou jednotkou konzistentne aplikované.</w:t>
      </w:r>
    </w:p>
    <w:p w:rsidR="00511D6C" w:rsidRDefault="00511D6C" w:rsidP="00511D6C">
      <w:pPr>
        <w:suppressAutoHyphens/>
        <w:snapToGrid w:val="0"/>
        <w:jc w:val="both"/>
      </w:pPr>
    </w:p>
    <w:p w:rsidR="00511D6C" w:rsidRPr="001E0618" w:rsidRDefault="00511D6C" w:rsidP="00511D6C">
      <w:pPr>
        <w:suppressAutoHyphens/>
        <w:snapToGrid w:val="0"/>
        <w:jc w:val="both"/>
        <w:rPr>
          <w:b/>
          <w:i/>
        </w:rPr>
      </w:pPr>
      <w:r w:rsidRPr="001E0618">
        <w:rPr>
          <w:b/>
          <w:i/>
        </w:rPr>
        <w:t xml:space="preserve">Spôsob ocenenia jednotlivých zložiek </w:t>
      </w:r>
    </w:p>
    <w:p w:rsidR="00511D6C" w:rsidRDefault="00511D6C" w:rsidP="00511D6C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obstarávacej ceny dlhodobého nehmotného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:rsidR="00511D6C" w:rsidRPr="00A5077A" w:rsidRDefault="00511D6C" w:rsidP="00511D6C">
      <w:pPr>
        <w:pStyle w:val="odstavec"/>
      </w:pPr>
    </w:p>
    <w:p w:rsidR="00511D6C" w:rsidRDefault="00511D6C" w:rsidP="00511D6C">
      <w:pPr>
        <w:pStyle w:val="odstavec"/>
      </w:pPr>
      <w:r w:rsidRPr="00A5077A">
        <w:t>Dlhodobý majetok vytvorený vlastnou činnosťou sa oceňuje vlastnými</w:t>
      </w:r>
      <w:r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511D6C" w:rsidRPr="00A5077A" w:rsidRDefault="00511D6C" w:rsidP="00511D6C">
      <w:pPr>
        <w:pStyle w:val="odstavec"/>
      </w:pPr>
    </w:p>
    <w:p w:rsidR="00511D6C" w:rsidRDefault="00511D6C" w:rsidP="00511D6C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511D6C" w:rsidRPr="00224F7E" w:rsidRDefault="00511D6C" w:rsidP="00511D6C">
      <w:pPr>
        <w:ind w:left="720"/>
        <w:jc w:val="both"/>
        <w:rPr>
          <w:bCs/>
        </w:rPr>
      </w:pPr>
    </w:p>
    <w:p w:rsidR="00511D6C" w:rsidRPr="00224F7E" w:rsidRDefault="00511D6C" w:rsidP="00511D6C">
      <w:pPr>
        <w:suppressAutoHyphens/>
        <w:rPr>
          <w:bCs/>
        </w:rPr>
      </w:pPr>
      <w:r w:rsidRPr="00B462AE">
        <w:rPr>
          <w:bCs/>
          <w:u w:val="single"/>
        </w:rPr>
        <w:t>Dlhodobý finančný majetok</w:t>
      </w:r>
      <w:r w:rsidRPr="00224F7E">
        <w:rPr>
          <w:bCs/>
        </w:rPr>
        <w:t xml:space="preserve"> sa oceňuje obstarávacou cenou.</w:t>
      </w:r>
    </w:p>
    <w:p w:rsidR="00511D6C" w:rsidRPr="00224F7E" w:rsidRDefault="00511D6C" w:rsidP="00511D6C">
      <w:pPr>
        <w:ind w:left="720"/>
      </w:pPr>
    </w:p>
    <w:p w:rsidR="00511D6C" w:rsidRPr="00224F7E" w:rsidRDefault="00511D6C" w:rsidP="00511D6C">
      <w:pPr>
        <w:suppressAutoHyphens/>
        <w:jc w:val="both"/>
      </w:pPr>
      <w:r w:rsidRPr="007D0FA7">
        <w:rPr>
          <w:u w:val="single"/>
        </w:rPr>
        <w:t>Cenné papiere a podiely</w:t>
      </w:r>
      <w:r w:rsidRPr="00224F7E">
        <w:t xml:space="preserve"> sa oceňujú obstarávacími cenami, vrátane nákladov súvisiacich s obstaraním.  </w:t>
      </w:r>
    </w:p>
    <w:p w:rsidR="00511D6C" w:rsidRPr="00224F7E" w:rsidRDefault="00511D6C" w:rsidP="00511D6C">
      <w:pPr>
        <w:ind w:left="720"/>
      </w:pPr>
    </w:p>
    <w:p w:rsidR="00511D6C" w:rsidRPr="00A5077A" w:rsidRDefault="00511D6C" w:rsidP="00511D6C">
      <w:pPr>
        <w:pStyle w:val="odstavec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Úbytok zásob rovnakého druhu sa účtuje v ocenení cenou zistenou váženým aritmetickým priemerom </w:t>
      </w:r>
      <w:r w:rsidRPr="00A5077A">
        <w:lastRenderedPageBreak/>
        <w:t>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:rsidR="00511D6C" w:rsidRPr="00A5077A" w:rsidRDefault="00511D6C" w:rsidP="00511D6C">
      <w:pPr>
        <w:pStyle w:val="odstavec"/>
      </w:pPr>
      <w:r w:rsidRPr="00A5077A">
        <w:t xml:space="preserve">Zásoby vytvorené vlastnou činnosťou sa oceňujú vlastnými nákladmi. Vlastné náklady sú priame náklady (priamy materiál, priame mzdy a ostatné priame </w:t>
      </w:r>
      <w:r>
        <w:tab/>
      </w:r>
      <w:r w:rsidRPr="00A5077A"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511D6C" w:rsidRPr="00A5077A" w:rsidRDefault="00511D6C" w:rsidP="00511D6C">
      <w:pPr>
        <w:tabs>
          <w:tab w:val="left" w:pos="360"/>
        </w:tabs>
        <w:jc w:val="both"/>
      </w:pPr>
      <w:r w:rsidRPr="00A5077A">
        <w:t>Zásoby nadobudnuté bezodplatne (darovaním a delimitáciou), prebytky zásob, odpad a zvyškové produkty  sa oceňujú reprodukčnou obstarávacou cenou, čo</w:t>
      </w:r>
      <w:r>
        <w:t xml:space="preserve"> </w:t>
      </w:r>
      <w:r w:rsidRPr="00A5077A"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511D6C" w:rsidRPr="00A5077A" w:rsidRDefault="00511D6C" w:rsidP="00511D6C">
      <w:pPr>
        <w:pStyle w:val="odstavec"/>
      </w:pPr>
      <w:r w:rsidRPr="00A5077A">
        <w:t>Novozistené zásoby pri inventarizácii sa oceňujú reprodukčnou obstarávacou cenou.</w:t>
      </w:r>
    </w:p>
    <w:p w:rsidR="00511D6C" w:rsidRPr="00A5077A" w:rsidRDefault="00511D6C" w:rsidP="00511D6C">
      <w:pPr>
        <w:pStyle w:val="odstavec"/>
      </w:pPr>
      <w:r w:rsidRPr="00A5077A">
        <w:rPr>
          <w:u w:val="single"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Pohľadávky pri odplatnom nadobudnutí sa oceňujú obstarávacou cenou, t.j. vrátane nákladov</w:t>
      </w:r>
      <w:r>
        <w:tab/>
        <w:t xml:space="preserve"> súvisiacich s obstaraním. </w:t>
      </w:r>
      <w:r w:rsidRPr="00A5077A">
        <w:t>Toto ocenenie sa znižuje o pochybné,  nedobytným pohľadávky a o pohľadávky, pri ktorých existuje riziko nevymožiteľnosti.</w:t>
      </w:r>
    </w:p>
    <w:p w:rsidR="00511D6C" w:rsidRPr="00A5077A" w:rsidRDefault="00511D6C" w:rsidP="00511D6C">
      <w:pPr>
        <w:pStyle w:val="odstavec"/>
      </w:pPr>
    </w:p>
    <w:p w:rsidR="00511D6C" w:rsidRPr="00A5077A" w:rsidRDefault="00511D6C" w:rsidP="00511D6C">
      <w:pPr>
        <w:pStyle w:val="odstavec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:rsidR="00511D6C" w:rsidRPr="00A5077A" w:rsidRDefault="00511D6C" w:rsidP="00511D6C">
      <w:pPr>
        <w:pStyle w:val="odstavec"/>
      </w:pPr>
    </w:p>
    <w:p w:rsidR="00511D6C" w:rsidRDefault="00511D6C" w:rsidP="00511D6C">
      <w:pPr>
        <w:pStyle w:val="odstavec"/>
      </w:pPr>
      <w:r w:rsidRPr="00A5077A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:rsidR="00511D6C" w:rsidRPr="00A5077A" w:rsidRDefault="00511D6C" w:rsidP="00511D6C">
      <w:pPr>
        <w:pStyle w:val="odstavec"/>
      </w:pPr>
    </w:p>
    <w:p w:rsidR="00511D6C" w:rsidRPr="00A5077A" w:rsidRDefault="00511D6C" w:rsidP="00511D6C">
      <w:pPr>
        <w:pStyle w:val="odstavec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511D6C" w:rsidRPr="00A5077A" w:rsidRDefault="00511D6C" w:rsidP="00511D6C">
      <w:pPr>
        <w:pStyle w:val="odstavec"/>
      </w:pPr>
    </w:p>
    <w:p w:rsidR="00511D6C" w:rsidRPr="00A5077A" w:rsidRDefault="00511D6C" w:rsidP="00511D6C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511D6C" w:rsidRDefault="00511D6C" w:rsidP="00511D6C">
      <w:pPr>
        <w:suppressAutoHyphens/>
        <w:snapToGrid w:val="0"/>
        <w:jc w:val="both"/>
      </w:pPr>
    </w:p>
    <w:p w:rsidR="00511D6C" w:rsidRDefault="00511D6C" w:rsidP="00511D6C">
      <w:pPr>
        <w:suppressAutoHyphens/>
        <w:snapToGrid w:val="0"/>
        <w:jc w:val="both"/>
      </w:pPr>
    </w:p>
    <w:p w:rsidR="00511D6C" w:rsidRPr="001E0618" w:rsidRDefault="00511D6C" w:rsidP="00511D6C">
      <w:pPr>
        <w:rPr>
          <w:b/>
          <w:sz w:val="32"/>
        </w:rPr>
      </w:pPr>
      <w:r w:rsidRPr="001E0618">
        <w:rPr>
          <w:b/>
          <w:sz w:val="32"/>
        </w:rPr>
        <w:t>Informácie o metódach a postupoch konsolidácie</w:t>
      </w:r>
    </w:p>
    <w:p w:rsidR="00511D6C" w:rsidRPr="00224F7E" w:rsidRDefault="00511D6C" w:rsidP="00511D6C">
      <w:pPr>
        <w:jc w:val="both"/>
      </w:pPr>
    </w:p>
    <w:p w:rsidR="00511D6C" w:rsidRDefault="00511D6C" w:rsidP="00511D6C">
      <w:pPr>
        <w:jc w:val="both"/>
      </w:pPr>
      <w:r w:rsidRPr="00224F7E">
        <w:t xml:space="preserve">Konsolidovaná účtovná závierka </w:t>
      </w:r>
      <w:r w:rsidRPr="001E0618">
        <w:rPr>
          <w:i/>
        </w:rPr>
        <w:t xml:space="preserve">Obce </w:t>
      </w:r>
      <w:r>
        <w:rPr>
          <w:i/>
        </w:rPr>
        <w:t>Kva</w:t>
      </w:r>
      <w:r w:rsidRPr="001E0618">
        <w:rPr>
          <w:i/>
        </w:rPr>
        <w:t>čany</w:t>
      </w:r>
      <w:r w:rsidRPr="00224F7E">
        <w:rPr>
          <w:color w:val="0070C0"/>
        </w:rPr>
        <w:t xml:space="preserve"> </w:t>
      </w:r>
      <w:r w:rsidRPr="00224F7E">
        <w:t>bola zostavená v súlade so zákonom č. 431/2002 Z. z. o účtovníctve v znení neskorších predpisov v súlade s Opatrením Ministerstva financií Slovenskej republiky  zo dňa 17. decembra 2008 č.MF/27526/2008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511D6C" w:rsidRDefault="00511D6C" w:rsidP="00511D6C">
      <w:pPr>
        <w:jc w:val="both"/>
      </w:pPr>
    </w:p>
    <w:p w:rsidR="00511D6C" w:rsidRPr="00224F7E" w:rsidRDefault="00511D6C" w:rsidP="00511D6C">
      <w:pPr>
        <w:jc w:val="both"/>
      </w:pPr>
      <w:r w:rsidRPr="0044198C">
        <w:t>V rámci konsolidácie konsolidovaného cel</w:t>
      </w:r>
      <w:r>
        <w:t>ku O</w:t>
      </w:r>
      <w:r w:rsidRPr="0044198C">
        <w:t>bce boli eliminované vzájomné pohľadávky, záväzky, náklady a výnosy, bola vykonaná konsolidácia kapitálu.</w:t>
      </w:r>
    </w:p>
    <w:p w:rsidR="00511D6C" w:rsidRPr="00224F7E" w:rsidRDefault="00511D6C" w:rsidP="00511D6C">
      <w:pPr>
        <w:suppressAutoHyphens/>
        <w:snapToGrid w:val="0"/>
        <w:jc w:val="both"/>
      </w:pPr>
    </w:p>
    <w:p w:rsidR="003C2218" w:rsidRDefault="003C2218" w:rsidP="0045375D">
      <w:pPr>
        <w:jc w:val="both"/>
        <w:rPr>
          <w:b/>
          <w:i/>
        </w:rPr>
      </w:pPr>
    </w:p>
    <w:p w:rsidR="00E35B42" w:rsidRPr="00224F7E" w:rsidRDefault="00E35B42" w:rsidP="0045375D">
      <w:pPr>
        <w:jc w:val="both"/>
        <w:rPr>
          <w:b/>
          <w:i/>
        </w:rPr>
      </w:pPr>
      <w:r w:rsidRPr="00224F7E">
        <w:rPr>
          <w:b/>
          <w:i/>
        </w:rPr>
        <w:t>Zahrnutie konsolidovaných účtovných jednotiek do konsolidovanej účtovnej závierky</w:t>
      </w:r>
    </w:p>
    <w:tbl>
      <w:tblPr>
        <w:tblW w:w="10170" w:type="dxa"/>
        <w:tblInd w:w="3" w:type="dxa"/>
        <w:tblLayout w:type="fixed"/>
        <w:tblLook w:val="04A0"/>
      </w:tblPr>
      <w:tblGrid>
        <w:gridCol w:w="4925"/>
        <w:gridCol w:w="1843"/>
        <w:gridCol w:w="1701"/>
        <w:gridCol w:w="1701"/>
      </w:tblGrid>
      <w:tr w:rsidR="00E35B42" w:rsidRPr="00224F7E" w:rsidTr="00623029">
        <w:trPr>
          <w:trHeight w:val="41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35B42" w:rsidRPr="00224F7E" w:rsidRDefault="00E35B42" w:rsidP="0045375D">
            <w:pPr>
              <w:snapToGrid w:val="0"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 xml:space="preserve">Názov resp. obchodné meno </w:t>
            </w:r>
          </w:p>
          <w:p w:rsidR="00E35B42" w:rsidRPr="00224F7E" w:rsidRDefault="00E35B42" w:rsidP="0045375D">
            <w:pPr>
              <w:suppressAutoHyphens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>konsolidovanej účtovnej jednotky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35B42" w:rsidRPr="00224F7E" w:rsidRDefault="00E35B42" w:rsidP="0045375D">
            <w:pPr>
              <w:snapToGrid w:val="0"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 xml:space="preserve">Metóda </w:t>
            </w:r>
          </w:p>
          <w:p w:rsidR="00E35B42" w:rsidRPr="00224F7E" w:rsidRDefault="00E35B42" w:rsidP="0045375D">
            <w:pPr>
              <w:suppressAutoHyphens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>úplnej konsolidácie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35B42" w:rsidRPr="00224F7E" w:rsidRDefault="00E35B42" w:rsidP="0045375D">
            <w:pPr>
              <w:snapToGrid w:val="0"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 xml:space="preserve">Metóda </w:t>
            </w:r>
          </w:p>
          <w:p w:rsidR="00E35B42" w:rsidRPr="00224F7E" w:rsidRDefault="00E35B42" w:rsidP="0045375D">
            <w:pPr>
              <w:suppressAutoHyphens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>podielovej konsolidácie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35B42" w:rsidRPr="00224F7E" w:rsidRDefault="00E35B42" w:rsidP="0045375D">
            <w:pPr>
              <w:snapToGrid w:val="0"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 xml:space="preserve">Metóda </w:t>
            </w:r>
          </w:p>
          <w:p w:rsidR="00E35B42" w:rsidRPr="00224F7E" w:rsidRDefault="00E35B42" w:rsidP="0045375D">
            <w:pPr>
              <w:suppressAutoHyphens/>
              <w:jc w:val="center"/>
              <w:rPr>
                <w:i/>
                <w:lang w:eastAsia="ar-SA"/>
              </w:rPr>
            </w:pPr>
            <w:r w:rsidRPr="00224F7E">
              <w:rPr>
                <w:i/>
              </w:rPr>
              <w:t>vlastného imania</w:t>
            </w:r>
          </w:p>
        </w:tc>
      </w:tr>
      <w:tr w:rsidR="00E35B42" w:rsidRPr="00224F7E" w:rsidTr="00D4315C">
        <w:trPr>
          <w:trHeight w:val="41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490C52" w:rsidRDefault="00450D30" w:rsidP="00D4315C">
            <w:pPr>
              <w:suppressAutoHyphens/>
              <w:snapToGrid w:val="0"/>
              <w:rPr>
                <w:i/>
                <w:lang w:eastAsia="ar-SA"/>
              </w:rPr>
            </w:pPr>
            <w:proofErr w:type="spellStart"/>
            <w:r w:rsidRPr="00490C52">
              <w:rPr>
                <w:i/>
              </w:rPr>
              <w:t>Zákaldná</w:t>
            </w:r>
            <w:proofErr w:type="spellEnd"/>
            <w:r w:rsidR="00F171EC" w:rsidRPr="00490C52">
              <w:rPr>
                <w:i/>
              </w:rPr>
              <w:t xml:space="preserve"> škola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E35B42" w:rsidRPr="00490C52" w:rsidRDefault="00E35B42" w:rsidP="00D4315C">
            <w:pPr>
              <w:suppressAutoHyphens/>
              <w:snapToGrid w:val="0"/>
              <w:rPr>
                <w:i/>
                <w:lang w:eastAsia="ar-SA"/>
              </w:rPr>
            </w:pPr>
            <w:r w:rsidRPr="00490C52">
              <w:rPr>
                <w:i/>
              </w:rPr>
              <w:t>áno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E35B42" w:rsidRPr="00224F7E" w:rsidRDefault="00E35B42" w:rsidP="00D4315C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35B42" w:rsidRPr="00224F7E" w:rsidRDefault="00E35B42" w:rsidP="00D4315C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E35B42" w:rsidRPr="00224F7E" w:rsidTr="00D4315C">
        <w:trPr>
          <w:trHeight w:val="414"/>
        </w:trPr>
        <w:tc>
          <w:tcPr>
            <w:tcW w:w="4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35B42" w:rsidRPr="00224F7E" w:rsidRDefault="00E35B42" w:rsidP="00D4315C">
            <w:pPr>
              <w:suppressAutoHyphens/>
              <w:snapToGrid w:val="0"/>
              <w:rPr>
                <w:i/>
                <w:color w:val="0070C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5B42" w:rsidRPr="00224F7E" w:rsidRDefault="00E35B42" w:rsidP="00D4315C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35B42" w:rsidRPr="00224F7E" w:rsidRDefault="00E35B42" w:rsidP="00D4315C">
            <w:pPr>
              <w:suppressAutoHyphens/>
              <w:snapToGrid w:val="0"/>
              <w:rPr>
                <w:i/>
                <w:color w:val="0070C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35B42" w:rsidRPr="00224F7E" w:rsidRDefault="00E35B42" w:rsidP="00D4315C">
            <w:pPr>
              <w:suppressAutoHyphens/>
              <w:snapToGrid w:val="0"/>
              <w:rPr>
                <w:i/>
                <w:color w:val="0070C0"/>
                <w:lang w:eastAsia="ar-SA"/>
              </w:rPr>
            </w:pPr>
          </w:p>
        </w:tc>
      </w:tr>
    </w:tbl>
    <w:p w:rsidR="00E35B42" w:rsidRPr="00224F7E" w:rsidRDefault="00E35B42" w:rsidP="00E35B42">
      <w:pPr>
        <w:spacing w:line="360" w:lineRule="auto"/>
        <w:jc w:val="both"/>
        <w:rPr>
          <w:sz w:val="20"/>
          <w:szCs w:val="20"/>
          <w:lang w:eastAsia="ar-SA"/>
        </w:rPr>
      </w:pPr>
    </w:p>
    <w:p w:rsidR="00E35B42" w:rsidRPr="00224F7E" w:rsidRDefault="003265FE" w:rsidP="00C712DF">
      <w:pPr>
        <w:jc w:val="both"/>
      </w:pPr>
      <w:r w:rsidRPr="00224F7E">
        <w:t>Pri dcérskej účtovnej jednotke bola použitá m</w:t>
      </w:r>
      <w:r w:rsidR="00E35B42" w:rsidRPr="00224F7E">
        <w:t>etóda úplnej konsolidácie.</w:t>
      </w:r>
    </w:p>
    <w:p w:rsidR="00E35B42" w:rsidRPr="00224F7E" w:rsidRDefault="001E5723" w:rsidP="00C712DF">
      <w:pPr>
        <w:jc w:val="both"/>
      </w:pPr>
      <w:r w:rsidRPr="00224F7E">
        <w:t>P</w:t>
      </w:r>
      <w:r w:rsidR="003265FE" w:rsidRPr="00224F7E">
        <w:t>ri pridruženej účtovnej jednotke bola použitá m</w:t>
      </w:r>
      <w:r w:rsidR="00E35B42" w:rsidRPr="00224F7E">
        <w:t>etóda vlastného imania.</w:t>
      </w:r>
    </w:p>
    <w:p w:rsidR="00C712DF" w:rsidRPr="00224F7E" w:rsidRDefault="00C712DF" w:rsidP="00C712DF">
      <w:pPr>
        <w:jc w:val="both"/>
      </w:pPr>
    </w:p>
    <w:p w:rsidR="00C712DF" w:rsidRPr="00224F7E" w:rsidRDefault="000578A5" w:rsidP="00C712DF">
      <w:pPr>
        <w:jc w:val="both"/>
      </w:pPr>
      <w:r w:rsidRPr="00224F7E">
        <w:t>V roku 201</w:t>
      </w:r>
      <w:r w:rsidR="00225CAB">
        <w:t>5</w:t>
      </w:r>
      <w:r w:rsidRPr="00224F7E">
        <w:t>, rovnako ako v predchádzajúcich účtovných obdobiach, sa medzi účtovnými jednotkami konsolidovaného celku Obce neuskutočnil nákup, resp. predaj majetku. Preto nebolo potrebné vykonať konsolidáciu medzivýsledku.</w:t>
      </w:r>
    </w:p>
    <w:p w:rsidR="008368B2" w:rsidRDefault="008368B2" w:rsidP="008368B2">
      <w:pPr>
        <w:autoSpaceDE w:val="0"/>
        <w:rPr>
          <w:b/>
          <w:i/>
        </w:rPr>
      </w:pPr>
    </w:p>
    <w:p w:rsidR="00490C52" w:rsidRPr="00CD4F86" w:rsidRDefault="00490C52" w:rsidP="00490C52">
      <w:pPr>
        <w:rPr>
          <w:b/>
          <w:caps/>
        </w:rPr>
      </w:pPr>
      <w:r w:rsidRPr="00CD4F86">
        <w:rPr>
          <w:b/>
          <w:caps/>
        </w:rPr>
        <w:t xml:space="preserve">Informácie o údajoch </w:t>
      </w:r>
      <w:r>
        <w:rPr>
          <w:b/>
          <w:caps/>
        </w:rPr>
        <w:t xml:space="preserve"> na strane </w:t>
      </w:r>
      <w:r w:rsidRPr="00CD4F86">
        <w:rPr>
          <w:b/>
          <w:caps/>
        </w:rPr>
        <w:t xml:space="preserve">aktív </w:t>
      </w:r>
      <w:r>
        <w:rPr>
          <w:b/>
          <w:caps/>
        </w:rPr>
        <w:t>súvahy</w:t>
      </w:r>
    </w:p>
    <w:p w:rsidR="00490C52" w:rsidRPr="00224F7E" w:rsidRDefault="00490C52" w:rsidP="00490C52">
      <w:pPr>
        <w:jc w:val="center"/>
      </w:pPr>
    </w:p>
    <w:p w:rsidR="00490C52" w:rsidRPr="00A33F15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A33F15">
        <w:rPr>
          <w:rFonts w:ascii="Times New Roman" w:hAnsi="Times New Roman"/>
          <w:b w:val="0"/>
          <w:sz w:val="24"/>
          <w:szCs w:val="24"/>
          <w:u w:val="single"/>
        </w:rPr>
        <w:t>Dlhodobý nehmotný majetok a dlhodobý hmotný majetok</w:t>
      </w:r>
    </w:p>
    <w:p w:rsidR="00490C52" w:rsidRPr="00632805" w:rsidRDefault="00490C52" w:rsidP="00490C52">
      <w:pPr>
        <w:pStyle w:val="odstavec"/>
      </w:pPr>
      <w:r w:rsidRPr="00632805">
        <w:t xml:space="preserve">Prehľad pohybu dlhodobého nehmotného a dlhodobého hmotného majetku od 1. januára </w:t>
      </w:r>
      <w:r w:rsidR="005E0863">
        <w:t>2015</w:t>
      </w:r>
      <w:r w:rsidRPr="00632805">
        <w:t xml:space="preserve"> do 31. decembra </w:t>
      </w:r>
      <w:r w:rsidR="005E0863">
        <w:t>2015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490C52" w:rsidRPr="00632805" w:rsidRDefault="00490C52" w:rsidP="00490C52">
      <w:pPr>
        <w:pStyle w:val="odstavec"/>
      </w:pPr>
    </w:p>
    <w:p w:rsidR="00490C52" w:rsidRPr="00632805" w:rsidRDefault="00490C52" w:rsidP="00490C52">
      <w:pPr>
        <w:pStyle w:val="odstavec"/>
      </w:pPr>
      <w:r w:rsidRPr="00632805">
        <w:t xml:space="preserve">Dlhodobý nehmotný a hmotný majetok je </w:t>
      </w:r>
      <w:r w:rsidRPr="00F30D43">
        <w:t>poistený pre prípad škôd spôsobených krádežou, vandalizmom a živelnou pohromou.</w:t>
      </w:r>
    </w:p>
    <w:p w:rsidR="00490C52" w:rsidRPr="00632805" w:rsidRDefault="00490C52" w:rsidP="00490C52">
      <w:pPr>
        <w:pStyle w:val="odstavec"/>
      </w:pPr>
    </w:p>
    <w:p w:rsidR="00490C52" w:rsidRPr="003D71AF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3D71AF">
        <w:rPr>
          <w:rFonts w:ascii="Times New Roman" w:hAnsi="Times New Roman"/>
          <w:b w:val="0"/>
          <w:sz w:val="24"/>
          <w:szCs w:val="24"/>
          <w:u w:val="single"/>
        </w:rPr>
        <w:t>Dlhodobý finančný majetok</w:t>
      </w:r>
    </w:p>
    <w:p w:rsidR="00490C52" w:rsidRPr="00632805" w:rsidRDefault="00490C52" w:rsidP="00490C52">
      <w:pPr>
        <w:pStyle w:val="odstavec"/>
        <w:rPr>
          <w:i/>
        </w:rPr>
      </w:pPr>
      <w:r w:rsidRPr="00632805">
        <w:t xml:space="preserve">Prehľad dlhodobého finančného majetku účtovnej jednotky od 1. januára </w:t>
      </w:r>
      <w:r w:rsidR="0030592F">
        <w:t>2015</w:t>
      </w:r>
      <w:r w:rsidRPr="00632805">
        <w:t xml:space="preserve"> do </w:t>
      </w:r>
      <w:r>
        <w:t xml:space="preserve">                       </w:t>
      </w:r>
      <w:r w:rsidRPr="00632805">
        <w:t xml:space="preserve">31. decembra </w:t>
      </w:r>
      <w:r w:rsidR="0030592F">
        <w:t>2015</w:t>
      </w:r>
      <w:r w:rsidRPr="00632805">
        <w:t xml:space="preserve"> je uvedený je uvedený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490C52" w:rsidRDefault="00490C52" w:rsidP="00490C52">
      <w:pPr>
        <w:pStyle w:val="odstavec"/>
      </w:pPr>
    </w:p>
    <w:p w:rsidR="00490C52" w:rsidRDefault="00490C52" w:rsidP="00490C52">
      <w:pPr>
        <w:pStyle w:val="odstavec"/>
      </w:pPr>
      <w:r>
        <w:t>Obec vlastní akcie v Liptovskej vodárenskej spoločnosti, a.s.</w:t>
      </w:r>
    </w:p>
    <w:p w:rsidR="00490C52" w:rsidRPr="00632805" w:rsidRDefault="00490C52" w:rsidP="00490C52">
      <w:pPr>
        <w:pStyle w:val="odstavec"/>
      </w:pPr>
    </w:p>
    <w:p w:rsidR="00490C52" w:rsidRPr="003D71AF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3D71AF">
        <w:rPr>
          <w:rFonts w:ascii="Times New Roman" w:hAnsi="Times New Roman"/>
          <w:b w:val="0"/>
          <w:sz w:val="24"/>
          <w:szCs w:val="24"/>
          <w:u w:val="single"/>
        </w:rPr>
        <w:t>Pohľadávky</w:t>
      </w:r>
    </w:p>
    <w:p w:rsidR="00490C52" w:rsidRPr="00632805" w:rsidRDefault="00490C52" w:rsidP="00490C52">
      <w:pPr>
        <w:pStyle w:val="odstavec"/>
      </w:pPr>
      <w:r w:rsidRPr="00632805">
        <w:t xml:space="preserve">Vývoj opravných položiek k pohľadávkam ako aj rozdelenie pohľadávok podľa </w:t>
      </w:r>
      <w:r>
        <w:t>splatnosti sú uvedené v tabuľkovej časti</w:t>
      </w:r>
      <w:r w:rsidRPr="00632805">
        <w:t>.</w:t>
      </w:r>
    </w:p>
    <w:p w:rsidR="00490C52" w:rsidRDefault="00490C52" w:rsidP="00490C52">
      <w:pPr>
        <w:pStyle w:val="odstavec"/>
      </w:pPr>
    </w:p>
    <w:p w:rsidR="00490C52" w:rsidRPr="003D71AF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3D71AF">
        <w:rPr>
          <w:rFonts w:ascii="Times New Roman" w:hAnsi="Times New Roman"/>
          <w:b w:val="0"/>
          <w:sz w:val="24"/>
          <w:szCs w:val="24"/>
          <w:u w:val="single"/>
        </w:rPr>
        <w:t>Finančný majetok</w:t>
      </w:r>
    </w:p>
    <w:p w:rsidR="00490C52" w:rsidRPr="003364CF" w:rsidRDefault="00490C52" w:rsidP="00490C52">
      <w:pPr>
        <w:pStyle w:val="Zkladntext"/>
        <w:spacing w:after="0"/>
        <w:jc w:val="both"/>
      </w:pPr>
      <w:r w:rsidRPr="003364CF">
        <w:t>Ako f</w:t>
      </w:r>
      <w:r>
        <w:t>inančný majetok sú vykázané peňažné prostriedky</w:t>
      </w:r>
      <w:r w:rsidRPr="003364CF">
        <w:t xml:space="preserve"> v pokladnici a účty v bankách. Účtami v bankách môže účtovná jednotka voľne disponovať.</w:t>
      </w:r>
    </w:p>
    <w:p w:rsidR="00490C52" w:rsidRPr="00A13630" w:rsidRDefault="00490C52" w:rsidP="00490C52">
      <w:pPr>
        <w:pStyle w:val="Nadpis2"/>
        <w:spacing w:before="0" w:after="0"/>
        <w:rPr>
          <w:highlight w:val="yellow"/>
        </w:rPr>
      </w:pPr>
    </w:p>
    <w:p w:rsidR="00490C52" w:rsidRPr="007F3700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7F3700">
        <w:rPr>
          <w:rFonts w:ascii="Times New Roman" w:hAnsi="Times New Roman"/>
          <w:b w:val="0"/>
          <w:sz w:val="24"/>
          <w:szCs w:val="24"/>
          <w:u w:val="single"/>
        </w:rPr>
        <w:t>Poskytnuté návratné finančné výpomoci</w:t>
      </w:r>
    </w:p>
    <w:p w:rsidR="00490C52" w:rsidRDefault="00490C52" w:rsidP="00490C52">
      <w:pPr>
        <w:pStyle w:val="Zkladntext"/>
        <w:spacing w:after="0"/>
        <w:jc w:val="both"/>
      </w:pPr>
      <w:r w:rsidRPr="007F3700">
        <w:t>Obec</w:t>
      </w:r>
      <w:r>
        <w:t xml:space="preserve"> </w:t>
      </w:r>
      <w:r w:rsidRPr="007F3700">
        <w:t>v roku 201</w:t>
      </w:r>
      <w:r w:rsidR="0030592F">
        <w:t>5</w:t>
      </w:r>
      <w:r w:rsidRPr="007F3700">
        <w:t xml:space="preserve"> </w:t>
      </w:r>
      <w:r>
        <w:t>ne</w:t>
      </w:r>
      <w:r w:rsidRPr="007F3700">
        <w:t>poskytla návratnú finančnú výpomoc</w:t>
      </w:r>
      <w:r>
        <w:t>.</w:t>
      </w:r>
    </w:p>
    <w:p w:rsidR="00490C52" w:rsidRDefault="00490C52" w:rsidP="00490C52">
      <w:pPr>
        <w:jc w:val="both"/>
        <w:rPr>
          <w:b/>
          <w:i/>
        </w:rPr>
      </w:pPr>
    </w:p>
    <w:p w:rsidR="00490C52" w:rsidRDefault="00490C52" w:rsidP="00490C52">
      <w:pPr>
        <w:pStyle w:val="Nadpis1"/>
        <w:spacing w:before="0" w:after="0"/>
      </w:pPr>
    </w:p>
    <w:p w:rsidR="00490C52" w:rsidRPr="004A16EB" w:rsidRDefault="00490C52" w:rsidP="00490C52">
      <w:pPr>
        <w:pStyle w:val="Nadpis1"/>
        <w:spacing w:before="0" w:after="0"/>
      </w:pPr>
      <w:r w:rsidRPr="004A16EB">
        <w:t>INFORMÁCIE O ÚDAJOCH NA STRANE PASÍV SÚVAHY</w:t>
      </w:r>
    </w:p>
    <w:p w:rsidR="00490C52" w:rsidRPr="00001271" w:rsidRDefault="00490C52" w:rsidP="00490C52"/>
    <w:p w:rsidR="00490C52" w:rsidRPr="007F3700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7F3700">
        <w:rPr>
          <w:rFonts w:ascii="Times New Roman" w:hAnsi="Times New Roman"/>
          <w:b w:val="0"/>
          <w:sz w:val="24"/>
          <w:szCs w:val="24"/>
          <w:u w:val="single"/>
        </w:rPr>
        <w:t>Vlastné imanie</w:t>
      </w:r>
    </w:p>
    <w:p w:rsidR="00490C52" w:rsidRPr="00632805" w:rsidRDefault="00490C52" w:rsidP="00490C52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 w:rsidR="005E0863">
        <w:t>2015</w:t>
      </w:r>
      <w:r w:rsidRPr="00632805">
        <w:t xml:space="preserve"> do 31. decembra </w:t>
      </w:r>
      <w:r w:rsidR="0030592F">
        <w:t>2015</w:t>
      </w:r>
      <w:r w:rsidRPr="00632805">
        <w:t xml:space="preserve"> je uvedený v </w:t>
      </w:r>
      <w:r>
        <w:t>tabuľkovej časti</w:t>
      </w:r>
      <w:r w:rsidRPr="00632805">
        <w:t>.</w:t>
      </w:r>
    </w:p>
    <w:p w:rsidR="00490C52" w:rsidRPr="00632805" w:rsidRDefault="00490C52" w:rsidP="00490C52">
      <w:pPr>
        <w:pStyle w:val="odstavec"/>
      </w:pPr>
    </w:p>
    <w:p w:rsidR="00490C52" w:rsidRPr="007F3700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7F3700">
        <w:rPr>
          <w:rFonts w:ascii="Times New Roman" w:hAnsi="Times New Roman"/>
          <w:b w:val="0"/>
          <w:sz w:val="24"/>
          <w:szCs w:val="24"/>
          <w:u w:val="single"/>
        </w:rPr>
        <w:t>Rezervy</w:t>
      </w:r>
    </w:p>
    <w:p w:rsidR="00490C52" w:rsidRPr="00632805" w:rsidRDefault="00490C52" w:rsidP="00490C52">
      <w:pPr>
        <w:pStyle w:val="odstavec"/>
        <w:rPr>
          <w:i/>
        </w:rPr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 w:rsidR="0030592F">
        <w:t>2015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 w:rsidR="0030592F">
        <w:t>2015</w:t>
      </w:r>
      <w:r w:rsidRPr="00632805">
        <w:t xml:space="preserve"> je uvedený je uvedený v </w:t>
      </w:r>
      <w:r>
        <w:t>tabuľkovej časti</w:t>
      </w:r>
      <w:r w:rsidRPr="00632805">
        <w:t>.</w:t>
      </w:r>
    </w:p>
    <w:p w:rsidR="00490C52" w:rsidRPr="00632805" w:rsidRDefault="00490C52" w:rsidP="00490C52">
      <w:pPr>
        <w:pStyle w:val="Pismenka"/>
        <w:ind w:left="0" w:firstLine="0"/>
        <w:rPr>
          <w:b w:val="0"/>
          <w:bCs w:val="0"/>
          <w:sz w:val="24"/>
          <w:szCs w:val="24"/>
          <w:lang w:eastAsia="sk-SK"/>
        </w:rPr>
      </w:pPr>
      <w:r w:rsidRPr="00632805">
        <w:rPr>
          <w:b w:val="0"/>
          <w:bCs w:val="0"/>
          <w:sz w:val="24"/>
          <w:szCs w:val="24"/>
          <w:lang w:eastAsia="sk-SK"/>
        </w:rPr>
        <w:t>Obec</w:t>
      </w:r>
      <w:r>
        <w:rPr>
          <w:b w:val="0"/>
          <w:bCs w:val="0"/>
          <w:sz w:val="24"/>
          <w:szCs w:val="24"/>
          <w:lang w:eastAsia="sk-SK"/>
        </w:rPr>
        <w:t xml:space="preserve"> vykazuje</w:t>
      </w:r>
      <w:r w:rsidRPr="00632805">
        <w:rPr>
          <w:b w:val="0"/>
          <w:bCs w:val="0"/>
          <w:sz w:val="24"/>
          <w:szCs w:val="24"/>
          <w:lang w:eastAsia="sk-SK"/>
        </w:rPr>
        <w:t xml:space="preserve"> rezervu na </w:t>
      </w:r>
      <w:r>
        <w:rPr>
          <w:b w:val="0"/>
          <w:bCs w:val="0"/>
          <w:sz w:val="24"/>
          <w:szCs w:val="24"/>
          <w:lang w:eastAsia="sk-SK"/>
        </w:rPr>
        <w:t>vykonanie auditu účtovných závierok</w:t>
      </w:r>
    </w:p>
    <w:p w:rsidR="00490C52" w:rsidRPr="00632805" w:rsidRDefault="00490C52" w:rsidP="00490C52">
      <w:pPr>
        <w:ind w:left="426"/>
        <w:jc w:val="both"/>
      </w:pPr>
    </w:p>
    <w:p w:rsidR="00490C52" w:rsidRPr="007F3700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7F3700">
        <w:rPr>
          <w:rFonts w:ascii="Times New Roman" w:hAnsi="Times New Roman"/>
          <w:b w:val="0"/>
          <w:sz w:val="24"/>
          <w:szCs w:val="24"/>
          <w:u w:val="single"/>
        </w:rPr>
        <w:t>Záväzky</w:t>
      </w:r>
    </w:p>
    <w:p w:rsidR="00490C52" w:rsidRPr="00632805" w:rsidRDefault="00490C52" w:rsidP="00490C52">
      <w:pPr>
        <w:jc w:val="both"/>
      </w:pPr>
      <w:r w:rsidRPr="00632805">
        <w:t xml:space="preserve">Prehľad záväzkov podľa splatnosti je uvedený v </w:t>
      </w:r>
      <w:r>
        <w:t>tabuľkovej časti</w:t>
      </w:r>
      <w:r w:rsidRPr="00632805">
        <w:t>.</w:t>
      </w:r>
    </w:p>
    <w:p w:rsidR="00490C52" w:rsidRPr="00632805" w:rsidRDefault="00490C52" w:rsidP="00490C52"/>
    <w:p w:rsidR="00490C52" w:rsidRPr="007F3700" w:rsidRDefault="00490C52" w:rsidP="00490C52">
      <w:pPr>
        <w:pStyle w:val="Nadpis2"/>
        <w:spacing w:before="0" w:after="0"/>
        <w:rPr>
          <w:rFonts w:ascii="Times New Roman" w:hAnsi="Times New Roman"/>
          <w:b w:val="0"/>
          <w:sz w:val="24"/>
          <w:szCs w:val="24"/>
          <w:u w:val="single"/>
        </w:rPr>
      </w:pPr>
      <w:r w:rsidRPr="007F3700">
        <w:rPr>
          <w:rFonts w:ascii="Times New Roman" w:hAnsi="Times New Roman"/>
          <w:b w:val="0"/>
          <w:sz w:val="24"/>
          <w:szCs w:val="24"/>
          <w:u w:val="single"/>
        </w:rPr>
        <w:t>Bankové úvery a ostatné prijaté návratné finančné výpomoci</w:t>
      </w:r>
    </w:p>
    <w:p w:rsidR="00490C52" w:rsidRDefault="00490C52" w:rsidP="00490C52">
      <w:pPr>
        <w:jc w:val="both"/>
      </w:pPr>
      <w:r w:rsidRPr="00632805">
        <w:t>Ob</w:t>
      </w:r>
      <w:r>
        <w:t>ec nemá</w:t>
      </w:r>
      <w:r w:rsidRPr="00632805">
        <w:t xml:space="preserve"> k 31.12.</w:t>
      </w:r>
      <w:r w:rsidR="0030592F">
        <w:t>2015</w:t>
      </w:r>
      <w:r w:rsidRPr="00632805">
        <w:t xml:space="preserve"> </w:t>
      </w:r>
      <w:r>
        <w:t xml:space="preserve">žiadny </w:t>
      </w:r>
      <w:r w:rsidR="00437F59">
        <w:t>bankový</w:t>
      </w:r>
      <w:r w:rsidR="0030592F">
        <w:t xml:space="preserve"> úver</w:t>
      </w:r>
      <w:r w:rsidR="00437F59">
        <w:t>.</w:t>
      </w:r>
    </w:p>
    <w:p w:rsidR="00437F59" w:rsidRDefault="00437F59" w:rsidP="00490C52">
      <w:pPr>
        <w:jc w:val="both"/>
      </w:pPr>
    </w:p>
    <w:p w:rsidR="00490C52" w:rsidRDefault="00490C52" w:rsidP="00490C52">
      <w:pPr>
        <w:jc w:val="both"/>
      </w:pPr>
    </w:p>
    <w:p w:rsidR="00490C52" w:rsidRDefault="00490C52" w:rsidP="00490C52">
      <w:pPr>
        <w:jc w:val="both"/>
      </w:pPr>
    </w:p>
    <w:p w:rsidR="00490C52" w:rsidRPr="004A16EB" w:rsidRDefault="00490C52" w:rsidP="00490C52">
      <w:pPr>
        <w:tabs>
          <w:tab w:val="left" w:pos="0"/>
          <w:tab w:val="left" w:pos="360"/>
          <w:tab w:val="left" w:pos="420"/>
        </w:tabs>
        <w:ind w:left="-14" w:firstLine="14"/>
        <w:rPr>
          <w:b/>
          <w:caps/>
        </w:rPr>
      </w:pPr>
      <w:r w:rsidRPr="004A16EB">
        <w:rPr>
          <w:b/>
          <w:caps/>
        </w:rPr>
        <w:lastRenderedPageBreak/>
        <w:t>Informácie o výnosoch a nákladoch</w:t>
      </w:r>
    </w:p>
    <w:p w:rsidR="00490C52" w:rsidRDefault="00490C52" w:rsidP="00490C52"/>
    <w:p w:rsidR="00490C52" w:rsidRPr="00EC5D9C" w:rsidRDefault="00490C52" w:rsidP="00490C52">
      <w:pPr>
        <w:rPr>
          <w:i/>
          <w:u w:val="single"/>
        </w:rPr>
      </w:pPr>
      <w:r w:rsidRPr="00EC5D9C">
        <w:rPr>
          <w:i/>
          <w:u w:val="single"/>
        </w:rPr>
        <w:t>Prehľad o daňových výnosov samosprávy:</w:t>
      </w:r>
    </w:p>
    <w:p w:rsidR="00490C52" w:rsidRPr="00991493" w:rsidRDefault="00490C52" w:rsidP="00490C52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2"/>
        <w:gridCol w:w="1843"/>
        <w:gridCol w:w="1843"/>
      </w:tblGrid>
      <w:tr w:rsidR="00490C52" w:rsidTr="00D678FB">
        <w:tc>
          <w:tcPr>
            <w:tcW w:w="5812" w:type="dxa"/>
          </w:tcPr>
          <w:p w:rsidR="00490C52" w:rsidRPr="0058605A" w:rsidRDefault="00490C52" w:rsidP="00D678FB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490C52" w:rsidRPr="0058605A" w:rsidRDefault="00490C52" w:rsidP="00D678FB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201</w:t>
            </w:r>
            <w:r w:rsidR="00524931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843" w:type="dxa"/>
            <w:shd w:val="clear" w:color="auto" w:fill="BFBFBF"/>
          </w:tcPr>
          <w:p w:rsidR="00490C52" w:rsidRPr="0058605A" w:rsidRDefault="00490C52" w:rsidP="00D678FB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</w:t>
            </w:r>
            <w:r>
              <w:rPr>
                <w:i/>
                <w:sz w:val="20"/>
                <w:szCs w:val="20"/>
              </w:rPr>
              <w:t>201</w:t>
            </w:r>
            <w:r w:rsidR="00524931">
              <w:rPr>
                <w:i/>
                <w:sz w:val="20"/>
                <w:szCs w:val="20"/>
              </w:rPr>
              <w:t>4</w:t>
            </w:r>
          </w:p>
        </w:tc>
      </w:tr>
      <w:tr w:rsidR="00524931" w:rsidTr="00D678FB">
        <w:tc>
          <w:tcPr>
            <w:tcW w:w="5812" w:type="dxa"/>
            <w:vAlign w:val="bottom"/>
          </w:tcPr>
          <w:p w:rsidR="00524931" w:rsidRPr="0058605A" w:rsidRDefault="00524931" w:rsidP="00D678FB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  <w:vAlign w:val="center"/>
          </w:tcPr>
          <w:p w:rsidR="00524931" w:rsidRPr="00D04716" w:rsidRDefault="006802DC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214.375,49</w:t>
            </w:r>
          </w:p>
        </w:tc>
        <w:tc>
          <w:tcPr>
            <w:tcW w:w="1843" w:type="dxa"/>
            <w:vAlign w:val="center"/>
          </w:tcPr>
          <w:p w:rsidR="00524931" w:rsidRPr="00D04716" w:rsidRDefault="00524931" w:rsidP="00EB23E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198.190,02</w:t>
            </w:r>
          </w:p>
        </w:tc>
      </w:tr>
      <w:tr w:rsidR="00524931" w:rsidTr="00D678FB">
        <w:tc>
          <w:tcPr>
            <w:tcW w:w="5812" w:type="dxa"/>
            <w:vAlign w:val="bottom"/>
          </w:tcPr>
          <w:p w:rsidR="00524931" w:rsidRPr="0058605A" w:rsidRDefault="00524931" w:rsidP="00D678FB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  <w:vAlign w:val="center"/>
          </w:tcPr>
          <w:p w:rsidR="00524931" w:rsidRPr="00D04716" w:rsidRDefault="006802DC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576,92</w:t>
            </w:r>
          </w:p>
        </w:tc>
        <w:tc>
          <w:tcPr>
            <w:tcW w:w="1843" w:type="dxa"/>
            <w:vAlign w:val="center"/>
          </w:tcPr>
          <w:p w:rsidR="00524931" w:rsidRPr="00D04716" w:rsidRDefault="00524931" w:rsidP="00EB23E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567,00</w:t>
            </w:r>
          </w:p>
        </w:tc>
      </w:tr>
      <w:tr w:rsidR="00524931" w:rsidTr="00D678FB">
        <w:tc>
          <w:tcPr>
            <w:tcW w:w="5812" w:type="dxa"/>
            <w:vAlign w:val="bottom"/>
          </w:tcPr>
          <w:p w:rsidR="00524931" w:rsidRPr="0058605A" w:rsidRDefault="00524931" w:rsidP="00D678FB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ubytovanie</w:t>
            </w:r>
          </w:p>
        </w:tc>
        <w:tc>
          <w:tcPr>
            <w:tcW w:w="1843" w:type="dxa"/>
            <w:vAlign w:val="center"/>
          </w:tcPr>
          <w:p w:rsidR="00524931" w:rsidRPr="00D04716" w:rsidRDefault="006802DC" w:rsidP="00B509C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431,31</w:t>
            </w:r>
          </w:p>
        </w:tc>
        <w:tc>
          <w:tcPr>
            <w:tcW w:w="1843" w:type="dxa"/>
            <w:vAlign w:val="center"/>
          </w:tcPr>
          <w:p w:rsidR="00524931" w:rsidRPr="00D04716" w:rsidRDefault="00524931" w:rsidP="00EB23E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169,29</w:t>
            </w:r>
          </w:p>
        </w:tc>
      </w:tr>
      <w:tr w:rsidR="00524931" w:rsidTr="00D678FB">
        <w:tc>
          <w:tcPr>
            <w:tcW w:w="5812" w:type="dxa"/>
            <w:vAlign w:val="bottom"/>
          </w:tcPr>
          <w:p w:rsidR="00524931" w:rsidRPr="0058605A" w:rsidRDefault="00524931" w:rsidP="00D678FB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  <w:vAlign w:val="center"/>
          </w:tcPr>
          <w:p w:rsidR="00524931" w:rsidRPr="00D04716" w:rsidRDefault="00524931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843" w:type="dxa"/>
            <w:vAlign w:val="center"/>
          </w:tcPr>
          <w:p w:rsidR="00524931" w:rsidRPr="00D04716" w:rsidRDefault="00524931" w:rsidP="00EB23E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24931" w:rsidTr="00D678FB">
        <w:tc>
          <w:tcPr>
            <w:tcW w:w="5812" w:type="dxa"/>
            <w:vAlign w:val="bottom"/>
          </w:tcPr>
          <w:p w:rsidR="00524931" w:rsidRPr="0058605A" w:rsidRDefault="00524931" w:rsidP="00D678FB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  <w:vAlign w:val="center"/>
          </w:tcPr>
          <w:p w:rsidR="00524931" w:rsidRPr="00D04716" w:rsidRDefault="006802DC" w:rsidP="00D678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11.336,18</w:t>
            </w:r>
          </w:p>
        </w:tc>
        <w:tc>
          <w:tcPr>
            <w:tcW w:w="1843" w:type="dxa"/>
            <w:vAlign w:val="center"/>
          </w:tcPr>
          <w:p w:rsidR="00524931" w:rsidRPr="00D04716" w:rsidRDefault="00524931" w:rsidP="00EB23E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10.823,39</w:t>
            </w:r>
          </w:p>
        </w:tc>
      </w:tr>
      <w:tr w:rsidR="00524931" w:rsidTr="00D678FB">
        <w:tc>
          <w:tcPr>
            <w:tcW w:w="5812" w:type="dxa"/>
            <w:vAlign w:val="bottom"/>
          </w:tcPr>
          <w:p w:rsidR="00524931" w:rsidRPr="0058605A" w:rsidRDefault="00524931" w:rsidP="00D678FB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:rsidR="00524931" w:rsidRPr="00602035" w:rsidRDefault="006802DC" w:rsidP="00D678FB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226.719,90</w:t>
            </w:r>
          </w:p>
        </w:tc>
        <w:tc>
          <w:tcPr>
            <w:tcW w:w="1843" w:type="dxa"/>
            <w:vAlign w:val="center"/>
          </w:tcPr>
          <w:p w:rsidR="00524931" w:rsidRPr="00602035" w:rsidRDefault="00524931" w:rsidP="00EB23E0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215.867,02</w:t>
            </w:r>
          </w:p>
        </w:tc>
      </w:tr>
    </w:tbl>
    <w:p w:rsidR="00490C52" w:rsidRPr="00A13630" w:rsidRDefault="00490C52" w:rsidP="00490C52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490C52" w:rsidRDefault="00490C52" w:rsidP="00490C52">
      <w:pPr>
        <w:rPr>
          <w:sz w:val="22"/>
          <w:szCs w:val="22"/>
        </w:rPr>
      </w:pPr>
      <w:r>
        <w:rPr>
          <w:sz w:val="22"/>
          <w:szCs w:val="22"/>
        </w:rPr>
        <w:t>Ďalšie podrobnejšie informácie k nákladom a výnosom sú uvedené v tabuľkovej časti</w:t>
      </w:r>
    </w:p>
    <w:p w:rsidR="00490C52" w:rsidRDefault="00490C52" w:rsidP="00490C52">
      <w:pPr>
        <w:tabs>
          <w:tab w:val="left" w:pos="462"/>
        </w:tabs>
        <w:rPr>
          <w:b/>
        </w:rPr>
      </w:pPr>
    </w:p>
    <w:p w:rsidR="00490C52" w:rsidRDefault="00490C52" w:rsidP="00490C52">
      <w:pPr>
        <w:tabs>
          <w:tab w:val="left" w:pos="462"/>
        </w:tabs>
        <w:rPr>
          <w:b/>
        </w:rPr>
      </w:pPr>
    </w:p>
    <w:p w:rsidR="00490C52" w:rsidRPr="004A16EB" w:rsidRDefault="00490C52" w:rsidP="00490C52">
      <w:pPr>
        <w:tabs>
          <w:tab w:val="left" w:pos="462"/>
        </w:tabs>
        <w:rPr>
          <w:b/>
        </w:rPr>
      </w:pPr>
      <w:r w:rsidRPr="004A16EB">
        <w:rPr>
          <w:b/>
        </w:rPr>
        <w:t>INFORMÁCIE NA PODSÚVAHOVÝCH ÚČTOCH</w:t>
      </w:r>
    </w:p>
    <w:p w:rsidR="00490C52" w:rsidRDefault="00490C52" w:rsidP="00490C52">
      <w:pPr>
        <w:jc w:val="both"/>
      </w:pPr>
    </w:p>
    <w:p w:rsidR="00490C52" w:rsidRPr="00E72587" w:rsidRDefault="00490C52" w:rsidP="00490C52">
      <w:pPr>
        <w:pStyle w:val="Zkladntext"/>
        <w:jc w:val="both"/>
      </w:pPr>
      <w:r w:rsidRPr="00E72587">
        <w:t xml:space="preserve">Prehľad </w:t>
      </w:r>
      <w:r>
        <w:t>o iných aktívach a iných pasívach a o kultúrnych pamiatkach konsolidovaného celku je uvedený v tabuľkovej časti.</w:t>
      </w:r>
    </w:p>
    <w:p w:rsidR="00490C52" w:rsidRDefault="00490C52" w:rsidP="00490C52">
      <w:pPr>
        <w:tabs>
          <w:tab w:val="left" w:pos="462"/>
        </w:tabs>
        <w:rPr>
          <w:b/>
          <w:sz w:val="22"/>
          <w:szCs w:val="22"/>
          <w:highlight w:val="red"/>
        </w:rPr>
      </w:pPr>
    </w:p>
    <w:p w:rsidR="00490C52" w:rsidRPr="004A16EB" w:rsidRDefault="00490C52" w:rsidP="00490C52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SKUTOČNOSTI, KTORÉ NASTALI PO DNI, KU KTORÉMU SA ZOSTAVUJE</w:t>
      </w:r>
    </w:p>
    <w:p w:rsidR="00490C52" w:rsidRPr="004A16EB" w:rsidRDefault="00490C52" w:rsidP="00490C52">
      <w:pPr>
        <w:tabs>
          <w:tab w:val="left" w:pos="448"/>
        </w:tabs>
        <w:ind w:left="425" w:hanging="425"/>
        <w:rPr>
          <w:b/>
        </w:rPr>
      </w:pPr>
      <w:r w:rsidRPr="004A16EB">
        <w:rPr>
          <w:b/>
        </w:rPr>
        <w:t>KONSOLIDOVANA ÚČTOVNÁ ZÁVIERKA, DO DŇA JEJ ZOSTAVENIA</w:t>
      </w:r>
    </w:p>
    <w:p w:rsidR="00490C52" w:rsidRPr="00A13630" w:rsidRDefault="00490C52" w:rsidP="00490C52">
      <w:pPr>
        <w:pStyle w:val="odstavec"/>
      </w:pPr>
    </w:p>
    <w:p w:rsidR="00490C52" w:rsidRDefault="00490C52" w:rsidP="00490C52">
      <w:pPr>
        <w:pStyle w:val="odstavec"/>
      </w:pPr>
      <w:r w:rsidRPr="00EF6FEC">
        <w:t xml:space="preserve">Po 31. decembri </w:t>
      </w:r>
      <w:r w:rsidR="005E0863">
        <w:rPr>
          <w:iCs/>
        </w:rPr>
        <w:t>2015</w:t>
      </w:r>
      <w:r w:rsidRPr="00EF6FEC">
        <w:t xml:space="preserve"> nenastali také udalosti, ktoré by si vyžadovali zverejnenie alebo vykázanie v </w:t>
      </w:r>
      <w:r>
        <w:t xml:space="preserve">konsolidovanej </w:t>
      </w:r>
      <w:r w:rsidRPr="00EF6FEC">
        <w:t xml:space="preserve">účtovnej závierke za rok </w:t>
      </w:r>
      <w:r w:rsidR="005E0863">
        <w:t>2015</w:t>
      </w:r>
      <w:r w:rsidRPr="00EF6FEC">
        <w:t>.</w:t>
      </w:r>
    </w:p>
    <w:p w:rsidR="00490C52" w:rsidRPr="00224F7E" w:rsidRDefault="00490C52" w:rsidP="00490C52">
      <w:pPr>
        <w:autoSpaceDE w:val="0"/>
        <w:rPr>
          <w:b/>
          <w:i/>
        </w:rPr>
      </w:pPr>
    </w:p>
    <w:p w:rsidR="00490C52" w:rsidRPr="00224F7E" w:rsidRDefault="00490C52" w:rsidP="008368B2">
      <w:pPr>
        <w:autoSpaceDE w:val="0"/>
        <w:rPr>
          <w:b/>
          <w:i/>
        </w:rPr>
      </w:pPr>
    </w:p>
    <w:sectPr w:rsidR="00490C52" w:rsidRPr="00224F7E" w:rsidSect="00A2369F">
      <w:footerReference w:type="default" r:id="rId8"/>
      <w:pgSz w:w="11906" w:h="16838"/>
      <w:pgMar w:top="1078" w:right="1133" w:bottom="1078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78F" w:rsidRDefault="004C678F" w:rsidP="00682E3B">
      <w:r>
        <w:separator/>
      </w:r>
    </w:p>
  </w:endnote>
  <w:endnote w:type="continuationSeparator" w:id="0">
    <w:p w:rsidR="004C678F" w:rsidRDefault="004C678F" w:rsidP="00682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FB7" w:rsidRDefault="0095261D">
    <w:pPr>
      <w:pStyle w:val="Pta"/>
      <w:jc w:val="right"/>
    </w:pPr>
    <w:fldSimple w:instr="PAGE   \* MERGEFORMAT">
      <w:r w:rsidR="006802DC">
        <w:rPr>
          <w:noProof/>
        </w:rPr>
        <w:t>5</w:t>
      </w:r>
    </w:fldSimple>
  </w:p>
  <w:p w:rsidR="00682E3B" w:rsidRDefault="00682E3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78F" w:rsidRDefault="004C678F" w:rsidP="00682E3B">
      <w:r>
        <w:separator/>
      </w:r>
    </w:p>
  </w:footnote>
  <w:footnote w:type="continuationSeparator" w:id="0">
    <w:p w:rsidR="004C678F" w:rsidRDefault="004C678F" w:rsidP="00682E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b w:val="0"/>
        <w:bCs w:val="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color w:val="auto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auto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720"/>
        </w:tabs>
        <w:ind w:left="144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7200" w:hanging="180"/>
      </w:pPr>
    </w:lvl>
  </w:abstractNum>
  <w:abstractNum w:abstractNumId="6">
    <w:nsid w:val="0F933EF8"/>
    <w:multiLevelType w:val="hybridMultilevel"/>
    <w:tmpl w:val="80AE0674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8D4F24"/>
    <w:multiLevelType w:val="hybridMultilevel"/>
    <w:tmpl w:val="9A2AE180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>
    <w:nsid w:val="33697D4D"/>
    <w:multiLevelType w:val="hybridMultilevel"/>
    <w:tmpl w:val="A7341F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5B20A9"/>
    <w:multiLevelType w:val="multilevel"/>
    <w:tmpl w:val="BD109EE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D013BD"/>
    <w:multiLevelType w:val="multilevel"/>
    <w:tmpl w:val="1C4E357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5B0655"/>
    <w:multiLevelType w:val="hybridMultilevel"/>
    <w:tmpl w:val="BD109EE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F5EE2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DCC4D98"/>
    <w:multiLevelType w:val="hybridMultilevel"/>
    <w:tmpl w:val="E9F06178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AAE0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AC4AB9"/>
    <w:multiLevelType w:val="hybridMultilevel"/>
    <w:tmpl w:val="DB40A1B4"/>
    <w:lvl w:ilvl="0" w:tplc="7BE2F3F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7"/>
  </w:num>
  <w:num w:numId="8">
    <w:abstractNumId w:val="12"/>
  </w:num>
  <w:num w:numId="9">
    <w:abstractNumId w:val="15"/>
  </w:num>
  <w:num w:numId="10">
    <w:abstractNumId w:val="8"/>
  </w:num>
  <w:num w:numId="11">
    <w:abstractNumId w:val="1"/>
  </w:num>
  <w:num w:numId="12">
    <w:abstractNumId w:val="0"/>
  </w:num>
  <w:num w:numId="13">
    <w:abstractNumId w:val="4"/>
  </w:num>
  <w:num w:numId="14">
    <w:abstractNumId w:val="2"/>
  </w:num>
  <w:num w:numId="15">
    <w:abstractNumId w:val="3"/>
  </w:num>
  <w:num w:numId="16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820BC"/>
    <w:rsid w:val="00011055"/>
    <w:rsid w:val="000338A2"/>
    <w:rsid w:val="00051A4C"/>
    <w:rsid w:val="000578A5"/>
    <w:rsid w:val="00066184"/>
    <w:rsid w:val="0007205A"/>
    <w:rsid w:val="00086703"/>
    <w:rsid w:val="00090966"/>
    <w:rsid w:val="0009189A"/>
    <w:rsid w:val="000D090E"/>
    <w:rsid w:val="000E57FA"/>
    <w:rsid w:val="00100146"/>
    <w:rsid w:val="00110CC6"/>
    <w:rsid w:val="001110EE"/>
    <w:rsid w:val="00117B1C"/>
    <w:rsid w:val="001217B1"/>
    <w:rsid w:val="00123E30"/>
    <w:rsid w:val="00124892"/>
    <w:rsid w:val="001469BB"/>
    <w:rsid w:val="00146F9B"/>
    <w:rsid w:val="001551DF"/>
    <w:rsid w:val="001573A3"/>
    <w:rsid w:val="001732BC"/>
    <w:rsid w:val="001820A2"/>
    <w:rsid w:val="00190FE6"/>
    <w:rsid w:val="0019595E"/>
    <w:rsid w:val="001A13B6"/>
    <w:rsid w:val="001A5751"/>
    <w:rsid w:val="001A7A0E"/>
    <w:rsid w:val="001B3EDE"/>
    <w:rsid w:val="001E0F1F"/>
    <w:rsid w:val="001E295A"/>
    <w:rsid w:val="001E5723"/>
    <w:rsid w:val="00202901"/>
    <w:rsid w:val="00224F7E"/>
    <w:rsid w:val="00225CAB"/>
    <w:rsid w:val="002316F3"/>
    <w:rsid w:val="00231E21"/>
    <w:rsid w:val="0023542F"/>
    <w:rsid w:val="00253FF6"/>
    <w:rsid w:val="00256FAF"/>
    <w:rsid w:val="002672B2"/>
    <w:rsid w:val="00273E22"/>
    <w:rsid w:val="00282158"/>
    <w:rsid w:val="00297A83"/>
    <w:rsid w:val="002A31E1"/>
    <w:rsid w:val="002C08FE"/>
    <w:rsid w:val="002D3C0B"/>
    <w:rsid w:val="002E7B5C"/>
    <w:rsid w:val="002E7E3B"/>
    <w:rsid w:val="00301602"/>
    <w:rsid w:val="0030592F"/>
    <w:rsid w:val="00313405"/>
    <w:rsid w:val="00321443"/>
    <w:rsid w:val="003265FE"/>
    <w:rsid w:val="0033159D"/>
    <w:rsid w:val="0034694E"/>
    <w:rsid w:val="00352A33"/>
    <w:rsid w:val="00356E8D"/>
    <w:rsid w:val="00361EF7"/>
    <w:rsid w:val="00367883"/>
    <w:rsid w:val="0037392A"/>
    <w:rsid w:val="003A56A0"/>
    <w:rsid w:val="003B4A21"/>
    <w:rsid w:val="003C2218"/>
    <w:rsid w:val="003E5435"/>
    <w:rsid w:val="003F6C9C"/>
    <w:rsid w:val="00405C99"/>
    <w:rsid w:val="00406B5B"/>
    <w:rsid w:val="00411841"/>
    <w:rsid w:val="00427D5B"/>
    <w:rsid w:val="00432AA4"/>
    <w:rsid w:val="0043421A"/>
    <w:rsid w:val="004365F0"/>
    <w:rsid w:val="00437F59"/>
    <w:rsid w:val="00444760"/>
    <w:rsid w:val="00450D30"/>
    <w:rsid w:val="0045375D"/>
    <w:rsid w:val="00462FDF"/>
    <w:rsid w:val="004821D4"/>
    <w:rsid w:val="00490C52"/>
    <w:rsid w:val="00497048"/>
    <w:rsid w:val="00497A27"/>
    <w:rsid w:val="004B5DE7"/>
    <w:rsid w:val="004C599C"/>
    <w:rsid w:val="004C678F"/>
    <w:rsid w:val="004C6A32"/>
    <w:rsid w:val="004D2C17"/>
    <w:rsid w:val="004D6695"/>
    <w:rsid w:val="00500551"/>
    <w:rsid w:val="00511A8C"/>
    <w:rsid w:val="00511D6C"/>
    <w:rsid w:val="00517193"/>
    <w:rsid w:val="00524931"/>
    <w:rsid w:val="00531C8E"/>
    <w:rsid w:val="00534269"/>
    <w:rsid w:val="00540E5F"/>
    <w:rsid w:val="00552793"/>
    <w:rsid w:val="00573635"/>
    <w:rsid w:val="00575919"/>
    <w:rsid w:val="00576D14"/>
    <w:rsid w:val="00580381"/>
    <w:rsid w:val="005806D1"/>
    <w:rsid w:val="00580F05"/>
    <w:rsid w:val="005A20F2"/>
    <w:rsid w:val="005C32B1"/>
    <w:rsid w:val="005E0863"/>
    <w:rsid w:val="005E0FD6"/>
    <w:rsid w:val="005F1103"/>
    <w:rsid w:val="00601D28"/>
    <w:rsid w:val="00623029"/>
    <w:rsid w:val="00643449"/>
    <w:rsid w:val="006802DC"/>
    <w:rsid w:val="00682E3B"/>
    <w:rsid w:val="00686040"/>
    <w:rsid w:val="006959B6"/>
    <w:rsid w:val="006A3831"/>
    <w:rsid w:val="006B7F99"/>
    <w:rsid w:val="006C5210"/>
    <w:rsid w:val="006F4A46"/>
    <w:rsid w:val="007028E0"/>
    <w:rsid w:val="007148FC"/>
    <w:rsid w:val="00722B11"/>
    <w:rsid w:val="00732C0B"/>
    <w:rsid w:val="0073760E"/>
    <w:rsid w:val="00737874"/>
    <w:rsid w:val="007449C6"/>
    <w:rsid w:val="00782511"/>
    <w:rsid w:val="007A003D"/>
    <w:rsid w:val="007B0A60"/>
    <w:rsid w:val="007B4372"/>
    <w:rsid w:val="007D69FD"/>
    <w:rsid w:val="007E1638"/>
    <w:rsid w:val="007F06FC"/>
    <w:rsid w:val="008003FE"/>
    <w:rsid w:val="00805FDD"/>
    <w:rsid w:val="008209E7"/>
    <w:rsid w:val="00826C41"/>
    <w:rsid w:val="008368B2"/>
    <w:rsid w:val="00866C9F"/>
    <w:rsid w:val="008804B1"/>
    <w:rsid w:val="0088117E"/>
    <w:rsid w:val="008909C9"/>
    <w:rsid w:val="00891158"/>
    <w:rsid w:val="008A4DC1"/>
    <w:rsid w:val="008D6D14"/>
    <w:rsid w:val="008E27BE"/>
    <w:rsid w:val="008E2D8C"/>
    <w:rsid w:val="008E52FE"/>
    <w:rsid w:val="009061DF"/>
    <w:rsid w:val="0090691E"/>
    <w:rsid w:val="0092164A"/>
    <w:rsid w:val="00922304"/>
    <w:rsid w:val="00950FF8"/>
    <w:rsid w:val="0095261D"/>
    <w:rsid w:val="00960E89"/>
    <w:rsid w:val="00982728"/>
    <w:rsid w:val="00982D3D"/>
    <w:rsid w:val="00983EBD"/>
    <w:rsid w:val="00995C4B"/>
    <w:rsid w:val="0099766C"/>
    <w:rsid w:val="009A5E95"/>
    <w:rsid w:val="009A656C"/>
    <w:rsid w:val="009A7BA4"/>
    <w:rsid w:val="009B06E3"/>
    <w:rsid w:val="009B2821"/>
    <w:rsid w:val="009B6AC9"/>
    <w:rsid w:val="009C3077"/>
    <w:rsid w:val="009C5479"/>
    <w:rsid w:val="00A2369F"/>
    <w:rsid w:val="00A31FA4"/>
    <w:rsid w:val="00A57881"/>
    <w:rsid w:val="00A63C9C"/>
    <w:rsid w:val="00A64091"/>
    <w:rsid w:val="00A6585E"/>
    <w:rsid w:val="00A660EC"/>
    <w:rsid w:val="00A73EB5"/>
    <w:rsid w:val="00A92037"/>
    <w:rsid w:val="00AF19F2"/>
    <w:rsid w:val="00B03AAF"/>
    <w:rsid w:val="00B16103"/>
    <w:rsid w:val="00B36D69"/>
    <w:rsid w:val="00B509C3"/>
    <w:rsid w:val="00B90EB4"/>
    <w:rsid w:val="00BA471E"/>
    <w:rsid w:val="00BB263B"/>
    <w:rsid w:val="00BB7C4E"/>
    <w:rsid w:val="00BC4672"/>
    <w:rsid w:val="00BF4FE4"/>
    <w:rsid w:val="00C04487"/>
    <w:rsid w:val="00C15FBA"/>
    <w:rsid w:val="00C16059"/>
    <w:rsid w:val="00C16D1A"/>
    <w:rsid w:val="00C22C95"/>
    <w:rsid w:val="00C24569"/>
    <w:rsid w:val="00C254D1"/>
    <w:rsid w:val="00C6124F"/>
    <w:rsid w:val="00C712DF"/>
    <w:rsid w:val="00C77DAE"/>
    <w:rsid w:val="00C82FE6"/>
    <w:rsid w:val="00C952F0"/>
    <w:rsid w:val="00CA5F9F"/>
    <w:rsid w:val="00CB1145"/>
    <w:rsid w:val="00CB12DE"/>
    <w:rsid w:val="00CB41C1"/>
    <w:rsid w:val="00CD673F"/>
    <w:rsid w:val="00CD7811"/>
    <w:rsid w:val="00CE755B"/>
    <w:rsid w:val="00CE7F75"/>
    <w:rsid w:val="00CF351D"/>
    <w:rsid w:val="00D03170"/>
    <w:rsid w:val="00D128CD"/>
    <w:rsid w:val="00D17C62"/>
    <w:rsid w:val="00D23B87"/>
    <w:rsid w:val="00D240E6"/>
    <w:rsid w:val="00D36ECE"/>
    <w:rsid w:val="00D428A9"/>
    <w:rsid w:val="00D4315C"/>
    <w:rsid w:val="00D4567B"/>
    <w:rsid w:val="00D46F29"/>
    <w:rsid w:val="00D61989"/>
    <w:rsid w:val="00D61B7F"/>
    <w:rsid w:val="00DB1D89"/>
    <w:rsid w:val="00DC6338"/>
    <w:rsid w:val="00DD0EA9"/>
    <w:rsid w:val="00DE466B"/>
    <w:rsid w:val="00DF15D7"/>
    <w:rsid w:val="00E060D3"/>
    <w:rsid w:val="00E22CBC"/>
    <w:rsid w:val="00E35B42"/>
    <w:rsid w:val="00E40686"/>
    <w:rsid w:val="00E42E3A"/>
    <w:rsid w:val="00E5349E"/>
    <w:rsid w:val="00E71B01"/>
    <w:rsid w:val="00E820BC"/>
    <w:rsid w:val="00E91CBA"/>
    <w:rsid w:val="00E9543F"/>
    <w:rsid w:val="00EC6AC5"/>
    <w:rsid w:val="00EC713E"/>
    <w:rsid w:val="00EE5661"/>
    <w:rsid w:val="00F14FB7"/>
    <w:rsid w:val="00F15402"/>
    <w:rsid w:val="00F171EC"/>
    <w:rsid w:val="00F32017"/>
    <w:rsid w:val="00F36353"/>
    <w:rsid w:val="00F403EC"/>
    <w:rsid w:val="00F53CED"/>
    <w:rsid w:val="00F54393"/>
    <w:rsid w:val="00F6731C"/>
    <w:rsid w:val="00F679E6"/>
    <w:rsid w:val="00F778AC"/>
    <w:rsid w:val="00F80435"/>
    <w:rsid w:val="00F932BD"/>
    <w:rsid w:val="00FA3AD3"/>
    <w:rsid w:val="00FD1EB0"/>
    <w:rsid w:val="00FE0657"/>
    <w:rsid w:val="00FE06DD"/>
    <w:rsid w:val="00FE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2144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490C52"/>
    <w:pPr>
      <w:keepNext/>
      <w:spacing w:before="60" w:after="240"/>
      <w:ind w:left="-14"/>
      <w:jc w:val="both"/>
      <w:outlineLvl w:val="0"/>
    </w:pPr>
    <w:rPr>
      <w:b/>
      <w:bCs/>
      <w:caps/>
      <w:kern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490C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406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231E21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lny"/>
    <w:rsid w:val="00576D14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Hlavika">
    <w:name w:val="header"/>
    <w:basedOn w:val="Normlny"/>
    <w:link w:val="HlavikaChar"/>
    <w:unhideWhenUsed/>
    <w:rsid w:val="00682E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682E3B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682E3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82E3B"/>
    <w:rPr>
      <w:sz w:val="24"/>
      <w:szCs w:val="24"/>
    </w:rPr>
  </w:style>
  <w:style w:type="paragraph" w:customStyle="1" w:styleId="Pismenka">
    <w:name w:val="Pismenka"/>
    <w:basedOn w:val="Zkladntext"/>
    <w:uiPriority w:val="99"/>
    <w:rsid w:val="00E35B42"/>
    <w:pPr>
      <w:tabs>
        <w:tab w:val="left" w:pos="3408"/>
      </w:tabs>
      <w:suppressAutoHyphens/>
      <w:spacing w:after="0"/>
      <w:ind w:left="426" w:hanging="426"/>
      <w:jc w:val="both"/>
    </w:pPr>
    <w:rPr>
      <w:b/>
      <w:bCs/>
      <w:sz w:val="18"/>
      <w:szCs w:val="18"/>
      <w:lang w:eastAsia="ar-SA"/>
    </w:rPr>
  </w:style>
  <w:style w:type="paragraph" w:styleId="Zkladntext">
    <w:name w:val="Body Text"/>
    <w:basedOn w:val="Normlny"/>
    <w:link w:val="ZkladntextChar"/>
    <w:unhideWhenUsed/>
    <w:rsid w:val="00E35B42"/>
    <w:pPr>
      <w:spacing w:after="120"/>
    </w:pPr>
  </w:style>
  <w:style w:type="character" w:customStyle="1" w:styleId="ZkladntextChar">
    <w:name w:val="Základný text Char"/>
    <w:link w:val="Zkladntext"/>
    <w:rsid w:val="00E35B42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11A8C"/>
    <w:pPr>
      <w:ind w:left="708"/>
    </w:pPr>
  </w:style>
  <w:style w:type="paragraph" w:customStyle="1" w:styleId="odstavec">
    <w:name w:val="odstavec"/>
    <w:basedOn w:val="Normlny"/>
    <w:autoRedefine/>
    <w:rsid w:val="00511D6C"/>
    <w:pPr>
      <w:ind w:right="-79"/>
      <w:jc w:val="both"/>
    </w:pPr>
  </w:style>
  <w:style w:type="character" w:customStyle="1" w:styleId="Nadpis1Char">
    <w:name w:val="Nadpis 1 Char"/>
    <w:basedOn w:val="Predvolenpsmoodseku"/>
    <w:link w:val="Nadpis1"/>
    <w:rsid w:val="00490C52"/>
    <w:rPr>
      <w:b/>
      <w:bCs/>
      <w:caps/>
      <w:kern w:val="32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490C52"/>
    <w:rPr>
      <w:rFonts w:ascii="Cambria" w:hAnsi="Cambria"/>
      <w:b/>
      <w:bCs/>
      <w:i/>
      <w:iCs/>
      <w:sz w:val="28"/>
      <w:szCs w:val="28"/>
    </w:rPr>
  </w:style>
  <w:style w:type="paragraph" w:customStyle="1" w:styleId="Tabulka">
    <w:name w:val="Tabulka"/>
    <w:basedOn w:val="Normlny"/>
    <w:rsid w:val="00490C52"/>
    <w:rPr>
      <w:color w:val="00000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EA601-C5E1-4D43-9C0F-9CDCDC67A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Financna sprava Slovenskej republiky</Company>
  <LinksUpToDate>false</LinksUpToDate>
  <CharactersWithSpaces>9357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Šarkanová Drahomíra Ing.</dc:creator>
  <cp:lastModifiedBy>Juraj</cp:lastModifiedBy>
  <cp:revision>17</cp:revision>
  <cp:lastPrinted>2009-12-14T14:48:00Z</cp:lastPrinted>
  <dcterms:created xsi:type="dcterms:W3CDTF">2015-06-19T08:34:00Z</dcterms:created>
  <dcterms:modified xsi:type="dcterms:W3CDTF">2016-06-20T07:36:00Z</dcterms:modified>
</cp:coreProperties>
</file>