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C05222">
        <w:rPr>
          <w:rFonts w:ascii="Arial" w:hAnsi="Arial" w:cs="Arial"/>
          <w:b/>
          <w:sz w:val="22"/>
          <w:szCs w:val="22"/>
          <w:lang w:val="sk-SK"/>
        </w:rPr>
        <w:t>5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proofErr w:type="spellStart"/>
      <w:r w:rsidR="00F367B6">
        <w:rPr>
          <w:rFonts w:ascii="Arial" w:hAnsi="Arial" w:cs="Arial"/>
          <w:b/>
          <w:sz w:val="20"/>
          <w:szCs w:val="20"/>
          <w:lang w:val="sk-SK"/>
        </w:rPr>
        <w:t>Property</w:t>
      </w:r>
      <w:proofErr w:type="spellEnd"/>
      <w:r w:rsidR="00F367B6">
        <w:rPr>
          <w:rFonts w:ascii="Arial" w:hAnsi="Arial" w:cs="Arial"/>
          <w:b/>
          <w:sz w:val="20"/>
          <w:szCs w:val="20"/>
          <w:lang w:val="sk-SK"/>
        </w:rPr>
        <w:t xml:space="preserve"> </w:t>
      </w:r>
      <w:proofErr w:type="spellStart"/>
      <w:r w:rsidR="00F367B6">
        <w:rPr>
          <w:rFonts w:ascii="Arial" w:hAnsi="Arial" w:cs="Arial"/>
          <w:b/>
          <w:sz w:val="20"/>
          <w:szCs w:val="20"/>
          <w:lang w:val="sk-SK"/>
        </w:rPr>
        <w:t>rental</w:t>
      </w:r>
      <w:proofErr w:type="spellEnd"/>
      <w:r w:rsidR="00F367B6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="00C81777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>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Nová 397/95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F367B6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034 01 </w:t>
      </w:r>
      <w:proofErr w:type="spellStart"/>
      <w:r>
        <w:rPr>
          <w:rFonts w:ascii="Arial" w:hAnsi="Arial" w:cs="Arial"/>
          <w:b/>
          <w:sz w:val="20"/>
          <w:szCs w:val="20"/>
          <w:lang w:val="sk-SK"/>
        </w:rPr>
        <w:t>Lipt</w:t>
      </w:r>
      <w:proofErr w:type="spellEnd"/>
      <w:r>
        <w:rPr>
          <w:rFonts w:ascii="Arial" w:hAnsi="Arial" w:cs="Arial"/>
          <w:b/>
          <w:sz w:val="20"/>
          <w:szCs w:val="20"/>
          <w:lang w:val="sk-SK"/>
        </w:rPr>
        <w:t>. Štiavnica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28. 02. 2009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C81777" w:rsidRPr="00C81777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Vložka číslo: </w:t>
      </w:r>
      <w:r w:rsidR="00C81777" w:rsidRPr="00C8177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F367B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50930</w:t>
      </w:r>
      <w:r w:rsidR="00C81777" w:rsidRPr="00C8177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Ubytovacie služby bez poskytovania pohostinských činností</w:t>
      </w:r>
    </w:p>
    <w:p w:rsidR="00F367B6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Prenájom nehnuteľností spojený s poskytovaním iných než základných služieb spojených s prenájmom</w:t>
      </w:r>
    </w:p>
    <w:p w:rsidR="00F367B6" w:rsidRPr="00F367B6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Správa bytového a nebytového fondu a jeho údržba v rozsahu drobných neremeselných činností</w:t>
      </w: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Róbert Pavelka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B334EF">
        <w:rPr>
          <w:rFonts w:ascii="Arial" w:hAnsi="Arial" w:cs="Arial"/>
          <w:sz w:val="20"/>
          <w:szCs w:val="20"/>
          <w:lang w:val="sk-SK"/>
        </w:rPr>
        <w:t xml:space="preserve">   </w:t>
      </w:r>
      <w:r>
        <w:rPr>
          <w:rFonts w:ascii="Arial" w:hAnsi="Arial" w:cs="Arial"/>
          <w:sz w:val="20"/>
          <w:szCs w:val="20"/>
          <w:lang w:val="sk-SK"/>
        </w:rPr>
        <w:t>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405" w:rsidRDefault="00661405">
      <w:r>
        <w:separator/>
      </w:r>
    </w:p>
  </w:endnote>
  <w:endnote w:type="continuationSeparator" w:id="0">
    <w:p w:rsidR="00661405" w:rsidRDefault="00661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6373C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373C0">
      <w:rPr>
        <w:rStyle w:val="slostrany"/>
      </w:rPr>
      <w:fldChar w:fldCharType="separate"/>
    </w:r>
    <w:r w:rsidR="002B070C">
      <w:rPr>
        <w:rStyle w:val="slostrany"/>
        <w:noProof/>
      </w:rPr>
      <w:t>1</w:t>
    </w:r>
    <w:r w:rsidR="006373C0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405" w:rsidRDefault="00661405">
      <w:r>
        <w:separator/>
      </w:r>
    </w:p>
  </w:footnote>
  <w:footnote w:type="continuationSeparator" w:id="0">
    <w:p w:rsidR="00661405" w:rsidRDefault="00661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7195B5F"/>
    <w:multiLevelType w:val="hybridMultilevel"/>
    <w:tmpl w:val="A838DF22"/>
    <w:lvl w:ilvl="0" w:tplc="0E54EE04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477D5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070C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B19A9"/>
    <w:rsid w:val="005D050E"/>
    <w:rsid w:val="005E16B9"/>
    <w:rsid w:val="005F26C7"/>
    <w:rsid w:val="0063113A"/>
    <w:rsid w:val="006373C0"/>
    <w:rsid w:val="00641F47"/>
    <w:rsid w:val="00661405"/>
    <w:rsid w:val="00662E61"/>
    <w:rsid w:val="00690290"/>
    <w:rsid w:val="00697D87"/>
    <w:rsid w:val="006C2B7F"/>
    <w:rsid w:val="006C589C"/>
    <w:rsid w:val="006D26E1"/>
    <w:rsid w:val="006E7215"/>
    <w:rsid w:val="00705D6F"/>
    <w:rsid w:val="00714199"/>
    <w:rsid w:val="00743123"/>
    <w:rsid w:val="00746AF3"/>
    <w:rsid w:val="007818B4"/>
    <w:rsid w:val="00785D09"/>
    <w:rsid w:val="00786334"/>
    <w:rsid w:val="007B4E6F"/>
    <w:rsid w:val="007B6C25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5320B"/>
    <w:rsid w:val="00965721"/>
    <w:rsid w:val="00971894"/>
    <w:rsid w:val="00974CC0"/>
    <w:rsid w:val="009F12D9"/>
    <w:rsid w:val="009F24C9"/>
    <w:rsid w:val="00A2508E"/>
    <w:rsid w:val="00A3084D"/>
    <w:rsid w:val="00A6487B"/>
    <w:rsid w:val="00B0279B"/>
    <w:rsid w:val="00B0777E"/>
    <w:rsid w:val="00B161C9"/>
    <w:rsid w:val="00B334EF"/>
    <w:rsid w:val="00B62C16"/>
    <w:rsid w:val="00BA055E"/>
    <w:rsid w:val="00BC2B52"/>
    <w:rsid w:val="00BF4CD9"/>
    <w:rsid w:val="00C03E55"/>
    <w:rsid w:val="00C05222"/>
    <w:rsid w:val="00C24A0F"/>
    <w:rsid w:val="00C81777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35D72"/>
    <w:rsid w:val="00E765DB"/>
    <w:rsid w:val="00E87AC8"/>
    <w:rsid w:val="00EA0981"/>
    <w:rsid w:val="00EB18F9"/>
    <w:rsid w:val="00EB7BC4"/>
    <w:rsid w:val="00EF17A6"/>
    <w:rsid w:val="00F2647F"/>
    <w:rsid w:val="00F367B6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77D5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1477D5"/>
    <w:rPr>
      <w:b/>
    </w:rPr>
  </w:style>
  <w:style w:type="character" w:customStyle="1" w:styleId="WW8Num4z0">
    <w:name w:val="WW8Num4z0"/>
    <w:rsid w:val="001477D5"/>
    <w:rPr>
      <w:b/>
    </w:rPr>
  </w:style>
  <w:style w:type="character" w:customStyle="1" w:styleId="WW8Num7z0">
    <w:name w:val="WW8Num7z0"/>
    <w:rsid w:val="001477D5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1477D5"/>
  </w:style>
  <w:style w:type="character" w:customStyle="1" w:styleId="WW-Absatz-Standardschriftart">
    <w:name w:val="WW-Absatz-Standardschriftart"/>
    <w:rsid w:val="001477D5"/>
  </w:style>
  <w:style w:type="character" w:customStyle="1" w:styleId="WW-Absatz-Standardschriftart1">
    <w:name w:val="WW-Absatz-Standardschriftart1"/>
    <w:rsid w:val="001477D5"/>
  </w:style>
  <w:style w:type="character" w:customStyle="1" w:styleId="Predvolenpsmoodseku1">
    <w:name w:val="Predvolené písmo odseku1"/>
    <w:rsid w:val="001477D5"/>
  </w:style>
  <w:style w:type="character" w:customStyle="1" w:styleId="WW8Num7z1">
    <w:name w:val="WW8Num7z1"/>
    <w:rsid w:val="001477D5"/>
    <w:rPr>
      <w:rFonts w:ascii="Courier New" w:hAnsi="Courier New" w:cs="Courier New"/>
    </w:rPr>
  </w:style>
  <w:style w:type="character" w:customStyle="1" w:styleId="WW8Num7z2">
    <w:name w:val="WW8Num7z2"/>
    <w:rsid w:val="001477D5"/>
    <w:rPr>
      <w:rFonts w:ascii="Wingdings" w:hAnsi="Wingdings"/>
    </w:rPr>
  </w:style>
  <w:style w:type="character" w:customStyle="1" w:styleId="WW8Num7z3">
    <w:name w:val="WW8Num7z3"/>
    <w:rsid w:val="001477D5"/>
    <w:rPr>
      <w:rFonts w:ascii="Symbol" w:hAnsi="Symbol"/>
    </w:rPr>
  </w:style>
  <w:style w:type="character" w:customStyle="1" w:styleId="Standardnpsmoodstavce">
    <w:name w:val="Standardní písmo odstavce"/>
    <w:rsid w:val="001477D5"/>
  </w:style>
  <w:style w:type="character" w:styleId="slostrany">
    <w:name w:val="page number"/>
    <w:basedOn w:val="Predvolenpsmoodseku1"/>
    <w:rsid w:val="001477D5"/>
  </w:style>
  <w:style w:type="character" w:customStyle="1" w:styleId="Symbolypreslovanie">
    <w:name w:val="Symboly pre číslovanie"/>
    <w:rsid w:val="001477D5"/>
  </w:style>
  <w:style w:type="paragraph" w:customStyle="1" w:styleId="Nadpis">
    <w:name w:val="Nadpis"/>
    <w:basedOn w:val="Normlny"/>
    <w:next w:val="Zkladntext"/>
    <w:rsid w:val="001477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1477D5"/>
    <w:pPr>
      <w:spacing w:after="120"/>
    </w:pPr>
  </w:style>
  <w:style w:type="paragraph" w:styleId="Zoznam">
    <w:name w:val="List"/>
    <w:basedOn w:val="Zkladntext"/>
    <w:rsid w:val="001477D5"/>
    <w:rPr>
      <w:rFonts w:cs="Tahoma"/>
    </w:rPr>
  </w:style>
  <w:style w:type="paragraph" w:customStyle="1" w:styleId="Popisok">
    <w:name w:val="Popisok"/>
    <w:basedOn w:val="Normlny"/>
    <w:rsid w:val="0014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477D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1477D5"/>
    <w:pPr>
      <w:suppressLineNumbers/>
    </w:pPr>
  </w:style>
  <w:style w:type="paragraph" w:customStyle="1" w:styleId="Nadpistabuky">
    <w:name w:val="Nadpis tabuľky"/>
    <w:basedOn w:val="Obsahtabuky"/>
    <w:rsid w:val="001477D5"/>
    <w:pPr>
      <w:jc w:val="center"/>
    </w:pPr>
    <w:rPr>
      <w:b/>
      <w:bCs/>
    </w:rPr>
  </w:style>
  <w:style w:type="paragraph" w:styleId="Hlavika">
    <w:name w:val="header"/>
    <w:basedOn w:val="Normlny"/>
    <w:rsid w:val="001477D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77D5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1477D5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1477D5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1477D5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1477D5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  <w:style w:type="paragraph" w:styleId="Odsekzoznamu">
    <w:name w:val="List Paragraph"/>
    <w:basedOn w:val="Normlny"/>
    <w:uiPriority w:val="34"/>
    <w:qFormat/>
    <w:rsid w:val="00F36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D1CB-50C5-4875-A9A2-2F052848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12</cp:revision>
  <cp:lastPrinted>2015-06-29T22:03:00Z</cp:lastPrinted>
  <dcterms:created xsi:type="dcterms:W3CDTF">2015-06-24T19:17:00Z</dcterms:created>
  <dcterms:modified xsi:type="dcterms:W3CDTF">2016-06-30T21:15:00Z</dcterms:modified>
</cp:coreProperties>
</file>