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C05222">
        <w:rPr>
          <w:rFonts w:ascii="Arial" w:hAnsi="Arial" w:cs="Arial"/>
          <w:b/>
          <w:sz w:val="22"/>
          <w:szCs w:val="22"/>
          <w:lang w:val="sk-SK"/>
        </w:rPr>
        <w:t>5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r w:rsidR="00716951">
        <w:rPr>
          <w:rFonts w:ascii="Arial" w:hAnsi="Arial" w:cs="Arial"/>
          <w:b/>
          <w:sz w:val="20"/>
          <w:szCs w:val="20"/>
          <w:lang w:val="sk-SK"/>
        </w:rPr>
        <w:t>TABERNUS</w:t>
      </w:r>
      <w:r w:rsidR="00F367B6">
        <w:rPr>
          <w:rFonts w:ascii="Arial" w:hAnsi="Arial" w:cs="Arial"/>
          <w:b/>
          <w:sz w:val="20"/>
          <w:szCs w:val="20"/>
          <w:lang w:val="sk-SK"/>
        </w:rPr>
        <w:t xml:space="preserve">, </w:t>
      </w:r>
      <w:r w:rsidR="00C81777">
        <w:rPr>
          <w:rFonts w:ascii="Arial" w:hAnsi="Arial" w:cs="Arial"/>
          <w:b/>
          <w:sz w:val="20"/>
          <w:szCs w:val="20"/>
          <w:lang w:val="sk-SK"/>
        </w:rPr>
        <w:t xml:space="preserve"> </w:t>
      </w:r>
      <w:r w:rsidR="00231DEF" w:rsidRPr="00785D09">
        <w:rPr>
          <w:rFonts w:ascii="Arial" w:hAnsi="Arial" w:cs="Arial"/>
          <w:b/>
          <w:sz w:val="20"/>
          <w:szCs w:val="20"/>
          <w:lang w:val="sk-SK"/>
        </w:rPr>
        <w:t>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Nová 397/95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F367B6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034 01 </w:t>
      </w:r>
      <w:proofErr w:type="spellStart"/>
      <w:r>
        <w:rPr>
          <w:rFonts w:ascii="Arial" w:hAnsi="Arial" w:cs="Arial"/>
          <w:b/>
          <w:sz w:val="20"/>
          <w:szCs w:val="20"/>
          <w:lang w:val="sk-SK"/>
        </w:rPr>
        <w:t>Lipt</w:t>
      </w:r>
      <w:proofErr w:type="spellEnd"/>
      <w:r>
        <w:rPr>
          <w:rFonts w:ascii="Arial" w:hAnsi="Arial" w:cs="Arial"/>
          <w:b/>
          <w:sz w:val="20"/>
          <w:szCs w:val="20"/>
          <w:lang w:val="sk-SK"/>
        </w:rPr>
        <w:t>. Štiavnica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F367B6" w:rsidRDefault="00716951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Sprostredkovanie</w:t>
      </w:r>
    </w:p>
    <w:p w:rsidR="00716951" w:rsidRPr="00F367B6" w:rsidRDefault="00716951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Maloobchod</w:t>
      </w: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lastRenderedPageBreak/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Róbert Pavelka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B334EF">
        <w:rPr>
          <w:rFonts w:ascii="Arial" w:hAnsi="Arial" w:cs="Arial"/>
          <w:sz w:val="20"/>
          <w:szCs w:val="20"/>
          <w:lang w:val="sk-SK"/>
        </w:rPr>
        <w:t xml:space="preserve">   </w:t>
      </w:r>
      <w:r>
        <w:rPr>
          <w:rFonts w:ascii="Arial" w:hAnsi="Arial" w:cs="Arial"/>
          <w:sz w:val="20"/>
          <w:szCs w:val="20"/>
          <w:lang w:val="sk-SK"/>
        </w:rPr>
        <w:t>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DFD" w:rsidRDefault="00C44DFD">
      <w:r>
        <w:separator/>
      </w:r>
    </w:p>
  </w:endnote>
  <w:endnote w:type="continuationSeparator" w:id="0">
    <w:p w:rsidR="00C44DFD" w:rsidRDefault="00C44D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4F5A6C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F5A6C">
      <w:rPr>
        <w:rStyle w:val="slostrany"/>
      </w:rPr>
      <w:fldChar w:fldCharType="separate"/>
    </w:r>
    <w:r w:rsidR="00716951">
      <w:rPr>
        <w:rStyle w:val="slostrany"/>
        <w:noProof/>
      </w:rPr>
      <w:t>1</w:t>
    </w:r>
    <w:r w:rsidR="004F5A6C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DFD" w:rsidRDefault="00C44DFD">
      <w:r>
        <w:separator/>
      </w:r>
    </w:p>
  </w:footnote>
  <w:footnote w:type="continuationSeparator" w:id="0">
    <w:p w:rsidR="00C44DFD" w:rsidRDefault="00C44D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716951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17195B5F"/>
    <w:multiLevelType w:val="hybridMultilevel"/>
    <w:tmpl w:val="A838DF22"/>
    <w:lvl w:ilvl="0" w:tplc="0E54EE04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1"/>
  </w:num>
  <w:num w:numId="11">
    <w:abstractNumId w:val="10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1506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477D5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070C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4F5A6C"/>
    <w:rsid w:val="00551415"/>
    <w:rsid w:val="005B19A9"/>
    <w:rsid w:val="005D050E"/>
    <w:rsid w:val="005E16B9"/>
    <w:rsid w:val="005F26C7"/>
    <w:rsid w:val="0063113A"/>
    <w:rsid w:val="006373C0"/>
    <w:rsid w:val="00641F47"/>
    <w:rsid w:val="00661405"/>
    <w:rsid w:val="00662E61"/>
    <w:rsid w:val="00690290"/>
    <w:rsid w:val="00697D87"/>
    <w:rsid w:val="006C2B7F"/>
    <w:rsid w:val="006C589C"/>
    <w:rsid w:val="006D26E1"/>
    <w:rsid w:val="006E7215"/>
    <w:rsid w:val="00705D6F"/>
    <w:rsid w:val="00714199"/>
    <w:rsid w:val="00716951"/>
    <w:rsid w:val="00743123"/>
    <w:rsid w:val="00746AF3"/>
    <w:rsid w:val="007818B4"/>
    <w:rsid w:val="00785D09"/>
    <w:rsid w:val="00786334"/>
    <w:rsid w:val="007B4E6F"/>
    <w:rsid w:val="007B6C25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5320B"/>
    <w:rsid w:val="00965721"/>
    <w:rsid w:val="00971894"/>
    <w:rsid w:val="00974CC0"/>
    <w:rsid w:val="009F12D9"/>
    <w:rsid w:val="009F24C9"/>
    <w:rsid w:val="00A2508E"/>
    <w:rsid w:val="00A3084D"/>
    <w:rsid w:val="00A6487B"/>
    <w:rsid w:val="00B0279B"/>
    <w:rsid w:val="00B0777E"/>
    <w:rsid w:val="00B161C9"/>
    <w:rsid w:val="00B334EF"/>
    <w:rsid w:val="00B62C16"/>
    <w:rsid w:val="00BA055E"/>
    <w:rsid w:val="00BC2B52"/>
    <w:rsid w:val="00BF4CD9"/>
    <w:rsid w:val="00C03E55"/>
    <w:rsid w:val="00C05222"/>
    <w:rsid w:val="00C24A0F"/>
    <w:rsid w:val="00C44DFD"/>
    <w:rsid w:val="00C81777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35D72"/>
    <w:rsid w:val="00E765DB"/>
    <w:rsid w:val="00E87AC8"/>
    <w:rsid w:val="00EA0981"/>
    <w:rsid w:val="00EB18F9"/>
    <w:rsid w:val="00EB7BC4"/>
    <w:rsid w:val="00EF17A6"/>
    <w:rsid w:val="00F2647F"/>
    <w:rsid w:val="00F367B6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77D5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1477D5"/>
    <w:rPr>
      <w:b/>
    </w:rPr>
  </w:style>
  <w:style w:type="character" w:customStyle="1" w:styleId="WW8Num4z0">
    <w:name w:val="WW8Num4z0"/>
    <w:rsid w:val="001477D5"/>
    <w:rPr>
      <w:b/>
    </w:rPr>
  </w:style>
  <w:style w:type="character" w:customStyle="1" w:styleId="WW8Num7z0">
    <w:name w:val="WW8Num7z0"/>
    <w:rsid w:val="001477D5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1477D5"/>
  </w:style>
  <w:style w:type="character" w:customStyle="1" w:styleId="WW-Absatz-Standardschriftart">
    <w:name w:val="WW-Absatz-Standardschriftart"/>
    <w:rsid w:val="001477D5"/>
  </w:style>
  <w:style w:type="character" w:customStyle="1" w:styleId="WW-Absatz-Standardschriftart1">
    <w:name w:val="WW-Absatz-Standardschriftart1"/>
    <w:rsid w:val="001477D5"/>
  </w:style>
  <w:style w:type="character" w:customStyle="1" w:styleId="Predvolenpsmoodseku1">
    <w:name w:val="Predvolené písmo odseku1"/>
    <w:rsid w:val="001477D5"/>
  </w:style>
  <w:style w:type="character" w:customStyle="1" w:styleId="WW8Num7z1">
    <w:name w:val="WW8Num7z1"/>
    <w:rsid w:val="001477D5"/>
    <w:rPr>
      <w:rFonts w:ascii="Courier New" w:hAnsi="Courier New" w:cs="Courier New"/>
    </w:rPr>
  </w:style>
  <w:style w:type="character" w:customStyle="1" w:styleId="WW8Num7z2">
    <w:name w:val="WW8Num7z2"/>
    <w:rsid w:val="001477D5"/>
    <w:rPr>
      <w:rFonts w:ascii="Wingdings" w:hAnsi="Wingdings"/>
    </w:rPr>
  </w:style>
  <w:style w:type="character" w:customStyle="1" w:styleId="WW8Num7z3">
    <w:name w:val="WW8Num7z3"/>
    <w:rsid w:val="001477D5"/>
    <w:rPr>
      <w:rFonts w:ascii="Symbol" w:hAnsi="Symbol"/>
    </w:rPr>
  </w:style>
  <w:style w:type="character" w:customStyle="1" w:styleId="Standardnpsmoodstavce">
    <w:name w:val="Standardní písmo odstavce"/>
    <w:rsid w:val="001477D5"/>
  </w:style>
  <w:style w:type="character" w:styleId="slostrany">
    <w:name w:val="page number"/>
    <w:basedOn w:val="Predvolenpsmoodseku1"/>
    <w:rsid w:val="001477D5"/>
  </w:style>
  <w:style w:type="character" w:customStyle="1" w:styleId="Symbolypreslovanie">
    <w:name w:val="Symboly pre číslovanie"/>
    <w:rsid w:val="001477D5"/>
  </w:style>
  <w:style w:type="paragraph" w:customStyle="1" w:styleId="Nadpis">
    <w:name w:val="Nadpis"/>
    <w:basedOn w:val="Normlny"/>
    <w:next w:val="Zkladntext"/>
    <w:rsid w:val="001477D5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1477D5"/>
    <w:pPr>
      <w:spacing w:after="120"/>
    </w:pPr>
  </w:style>
  <w:style w:type="paragraph" w:styleId="Zoznam">
    <w:name w:val="List"/>
    <w:basedOn w:val="Zkladntext"/>
    <w:rsid w:val="001477D5"/>
    <w:rPr>
      <w:rFonts w:cs="Tahoma"/>
    </w:rPr>
  </w:style>
  <w:style w:type="paragraph" w:customStyle="1" w:styleId="Popisok">
    <w:name w:val="Popisok"/>
    <w:basedOn w:val="Normlny"/>
    <w:rsid w:val="001477D5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477D5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1477D5"/>
    <w:pPr>
      <w:suppressLineNumbers/>
    </w:pPr>
  </w:style>
  <w:style w:type="paragraph" w:customStyle="1" w:styleId="Nadpistabuky">
    <w:name w:val="Nadpis tabuľky"/>
    <w:basedOn w:val="Obsahtabuky"/>
    <w:rsid w:val="001477D5"/>
    <w:pPr>
      <w:jc w:val="center"/>
    </w:pPr>
    <w:rPr>
      <w:b/>
      <w:bCs/>
    </w:rPr>
  </w:style>
  <w:style w:type="paragraph" w:styleId="Hlavika">
    <w:name w:val="header"/>
    <w:basedOn w:val="Normlny"/>
    <w:rsid w:val="001477D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77D5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1477D5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1477D5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1477D5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1477D5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  <w:style w:type="paragraph" w:styleId="Odsekzoznamu">
    <w:name w:val="List Paragraph"/>
    <w:basedOn w:val="Normlny"/>
    <w:uiPriority w:val="34"/>
    <w:qFormat/>
    <w:rsid w:val="00F36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7DFB2-1E9A-4BAE-A514-9E307EB08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3989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14</cp:revision>
  <cp:lastPrinted>2015-06-29T22:03:00Z</cp:lastPrinted>
  <dcterms:created xsi:type="dcterms:W3CDTF">2015-06-24T19:17:00Z</dcterms:created>
  <dcterms:modified xsi:type="dcterms:W3CDTF">2016-06-30T21:57:00Z</dcterms:modified>
</cp:coreProperties>
</file>