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C17A6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328295</wp:posOffset>
            </wp:positionV>
            <wp:extent cx="1631315" cy="1876425"/>
            <wp:effectExtent l="19050" t="0" r="6985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7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pStyle w:val="Zkladntext"/>
        <w:jc w:val="center"/>
        <w:rPr>
          <w:sz w:val="72"/>
          <w:szCs w:val="72"/>
          <w:u w:val="none"/>
        </w:rPr>
      </w:pPr>
    </w:p>
    <w:p w:rsidR="007A509E" w:rsidRDefault="007A509E">
      <w:pPr>
        <w:pStyle w:val="Zkladntext"/>
        <w:jc w:val="center"/>
        <w:rPr>
          <w:sz w:val="72"/>
          <w:szCs w:val="72"/>
          <w:u w:val="none"/>
        </w:rPr>
      </w:pPr>
    </w:p>
    <w:p w:rsidR="00261B9E" w:rsidRPr="002C17A6" w:rsidRDefault="007A509E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 w:rsidRPr="002C17A6">
        <w:rPr>
          <w:color w:val="548DD4" w:themeColor="text2" w:themeTint="99"/>
          <w:sz w:val="56"/>
          <w:szCs w:val="56"/>
          <w:u w:val="none"/>
        </w:rPr>
        <w:t>V</w:t>
      </w:r>
      <w:r w:rsidR="008125D0" w:rsidRPr="002C17A6">
        <w:rPr>
          <w:color w:val="548DD4" w:themeColor="text2" w:themeTint="99"/>
          <w:sz w:val="56"/>
          <w:szCs w:val="56"/>
          <w:u w:val="none"/>
        </w:rPr>
        <w:t>ýročná správa</w:t>
      </w:r>
      <w:r w:rsidRPr="002C17A6">
        <w:rPr>
          <w:color w:val="548DD4" w:themeColor="text2" w:themeTint="99"/>
          <w:sz w:val="56"/>
          <w:szCs w:val="56"/>
          <w:u w:val="none"/>
        </w:rPr>
        <w:t xml:space="preserve"> Obce Boľkovce</w:t>
      </w:r>
    </w:p>
    <w:p w:rsidR="00261B9E" w:rsidRPr="002C17A6" w:rsidRDefault="00261B9E" w:rsidP="007A509E">
      <w:pPr>
        <w:pStyle w:val="Zkladntext"/>
        <w:jc w:val="center"/>
        <w:rPr>
          <w:color w:val="548DD4" w:themeColor="text2" w:themeTint="99"/>
          <w:sz w:val="72"/>
          <w:szCs w:val="72"/>
          <w:u w:val="none"/>
        </w:rPr>
      </w:pPr>
    </w:p>
    <w:p w:rsidR="00261B9E" w:rsidRPr="002C17A6" w:rsidRDefault="00F11A21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>
        <w:rPr>
          <w:color w:val="548DD4" w:themeColor="text2" w:themeTint="99"/>
          <w:sz w:val="56"/>
          <w:szCs w:val="56"/>
          <w:u w:val="none"/>
        </w:rPr>
        <w:t>za rok 201</w:t>
      </w:r>
      <w:r w:rsidR="00594B63">
        <w:rPr>
          <w:color w:val="548DD4" w:themeColor="text2" w:themeTint="99"/>
          <w:sz w:val="56"/>
          <w:szCs w:val="56"/>
          <w:u w:val="none"/>
        </w:rPr>
        <w:t>5</w:t>
      </w:r>
    </w:p>
    <w:p w:rsidR="00261B9E" w:rsidRDefault="00261B9E">
      <w:pPr>
        <w:jc w:val="center"/>
        <w:rPr>
          <w:sz w:val="72"/>
          <w:szCs w:val="72"/>
        </w:rPr>
      </w:pPr>
    </w:p>
    <w:p w:rsidR="00261B9E" w:rsidRDefault="00261B9E">
      <w:pPr>
        <w:jc w:val="center"/>
        <w:rPr>
          <w:sz w:val="72"/>
          <w:szCs w:val="72"/>
        </w:rPr>
      </w:pPr>
    </w:p>
    <w:p w:rsidR="00261B9E" w:rsidRPr="007A509E" w:rsidRDefault="00F11A21" w:rsidP="00544BF5">
      <w:pPr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</w:t>
      </w:r>
      <w:r w:rsidR="00712E23">
        <w:rPr>
          <w:b/>
          <w:color w:val="0070C0"/>
          <w:sz w:val="36"/>
          <w:szCs w:val="36"/>
        </w:rPr>
        <w:t>september</w:t>
      </w:r>
      <w:r w:rsidR="00594B63">
        <w:rPr>
          <w:b/>
          <w:color w:val="0070C0"/>
          <w:sz w:val="36"/>
          <w:szCs w:val="36"/>
        </w:rPr>
        <w:t xml:space="preserve"> 2016</w:t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1A747F" w:rsidRDefault="001A747F">
      <w:pPr>
        <w:jc w:val="center"/>
      </w:pPr>
    </w:p>
    <w:p w:rsidR="007A509E" w:rsidRDefault="007A509E">
      <w:pPr>
        <w:jc w:val="center"/>
      </w:pPr>
    </w:p>
    <w:p w:rsidR="007A509E" w:rsidRDefault="007A509E" w:rsidP="00132BF8"/>
    <w:p w:rsidR="007A509E" w:rsidRDefault="007A509E">
      <w:pPr>
        <w:jc w:val="center"/>
      </w:pPr>
    </w:p>
    <w:p w:rsidR="007A509E" w:rsidRPr="007A509E" w:rsidRDefault="007A509E" w:rsidP="00132BF8">
      <w:pPr>
        <w:jc w:val="center"/>
        <w:rPr>
          <w:b/>
          <w:color w:val="0070C0"/>
        </w:rPr>
      </w:pPr>
      <w:r>
        <w:t xml:space="preserve">                                                                           </w:t>
      </w:r>
      <w:r w:rsidR="00132BF8">
        <w:rPr>
          <w:b/>
          <w:color w:val="0070C0"/>
        </w:rPr>
        <w:t xml:space="preserve">Peter </w:t>
      </w:r>
      <w:proofErr w:type="spellStart"/>
      <w:r w:rsidR="00132BF8">
        <w:rPr>
          <w:b/>
          <w:color w:val="0070C0"/>
        </w:rPr>
        <w:t>Kamenský</w:t>
      </w:r>
      <w:proofErr w:type="spellEnd"/>
    </w:p>
    <w:p w:rsidR="007A509E" w:rsidRPr="007A509E" w:rsidRDefault="00132BF8">
      <w:pPr>
        <w:jc w:val="center"/>
        <w:rPr>
          <w:b/>
          <w:color w:val="00B050"/>
        </w:rPr>
      </w:pPr>
      <w:r>
        <w:rPr>
          <w:b/>
          <w:color w:val="00B050"/>
        </w:rPr>
        <w:t xml:space="preserve">                                                                       Starosta obce</w:t>
      </w:r>
    </w:p>
    <w:p w:rsidR="00261B9E" w:rsidRPr="00143071" w:rsidRDefault="007A509E" w:rsidP="007A509E">
      <w:pPr>
        <w:rPr>
          <w:b/>
          <w:color w:val="0070C0"/>
        </w:rPr>
      </w:pPr>
      <w:r w:rsidRPr="00143071">
        <w:rPr>
          <w:b/>
          <w:color w:val="0070C0"/>
        </w:rPr>
        <w:lastRenderedPageBreak/>
        <w:t>Základná charakteristika obce Boľkovce</w:t>
      </w:r>
      <w:r w:rsidR="006974C9" w:rsidRPr="00143071">
        <w:rPr>
          <w:b/>
          <w:color w:val="0070C0"/>
        </w:rPr>
        <w:t>:</w:t>
      </w:r>
    </w:p>
    <w:p w:rsidR="007A509E" w:rsidRDefault="007A509E" w:rsidP="007A509E">
      <w:pPr>
        <w:jc w:val="both"/>
      </w:pPr>
    </w:p>
    <w:p w:rsidR="007A509E" w:rsidRDefault="007A509E" w:rsidP="007A509E">
      <w:pPr>
        <w:jc w:val="both"/>
      </w:pPr>
      <w:r>
        <w:t>Obec Boľkovce je samostatný územný samosprávny a správny celok Slovenskej republiky</w:t>
      </w:r>
      <w:r w:rsidR="005B14B0">
        <w:t>. Združuje osoby, ktoré majú na jej území trvalý pobyt. Obec je právnickou osobou, ktorá za podmienok ustanovených zákonom samostatne hospodári</w:t>
      </w:r>
      <w:r w:rsidR="004D1A97">
        <w:t xml:space="preserve"> s vlastným majetkom a s vlastnými príjmami</w:t>
      </w:r>
      <w:r w:rsidR="006974C9">
        <w:t>. Základnou úlohou obce pri výkone samosprávy je starostlivosť o všestranný rozvoj jej územia a potreby jej obyvateľov.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Identifikačné údaje:</w:t>
      </w:r>
    </w:p>
    <w:p w:rsidR="006974C9" w:rsidRDefault="006974C9" w:rsidP="007A509E">
      <w:pPr>
        <w:jc w:val="both"/>
        <w:rPr>
          <w:b/>
        </w:rPr>
      </w:pPr>
    </w:p>
    <w:p w:rsidR="006974C9" w:rsidRDefault="006974C9" w:rsidP="007A509E">
      <w:pPr>
        <w:jc w:val="both"/>
      </w:pPr>
      <w:r w:rsidRPr="006974C9">
        <w:t>Názov:                Obec Boľkovce</w:t>
      </w:r>
    </w:p>
    <w:p w:rsidR="006974C9" w:rsidRDefault="006974C9" w:rsidP="007A509E">
      <w:pPr>
        <w:jc w:val="both"/>
      </w:pPr>
      <w:r>
        <w:t>Adresa pre poštový styk: Obecný úrad Boľkovce č.</w:t>
      </w:r>
      <w:r w:rsidR="00132BF8">
        <w:t>10</w:t>
      </w:r>
      <w:r>
        <w:t xml:space="preserve"> 984 01 Lučenec</w:t>
      </w:r>
    </w:p>
    <w:p w:rsidR="006974C9" w:rsidRDefault="006974C9" w:rsidP="007A509E">
      <w:pPr>
        <w:jc w:val="both"/>
      </w:pPr>
      <w:r>
        <w:t xml:space="preserve">IČO:          </w:t>
      </w:r>
      <w:r w:rsidR="00090D49">
        <w:t xml:space="preserve">        </w:t>
      </w:r>
      <w:r>
        <w:t xml:space="preserve"> 00315966</w:t>
      </w:r>
    </w:p>
    <w:p w:rsidR="006974C9" w:rsidRDefault="006974C9" w:rsidP="007A509E">
      <w:pPr>
        <w:jc w:val="both"/>
      </w:pPr>
      <w:r>
        <w:t xml:space="preserve">DIČ:          </w:t>
      </w:r>
      <w:r w:rsidR="00090D49">
        <w:t xml:space="preserve">        </w:t>
      </w:r>
      <w:r>
        <w:t xml:space="preserve"> 2021236987</w:t>
      </w:r>
    </w:p>
    <w:p w:rsidR="006974C9" w:rsidRDefault="006974C9" w:rsidP="007A509E">
      <w:pPr>
        <w:jc w:val="both"/>
      </w:pPr>
      <w:r>
        <w:t>Právna forma :  právnická osoba</w:t>
      </w:r>
    </w:p>
    <w:p w:rsidR="006974C9" w:rsidRDefault="006974C9" w:rsidP="007A509E">
      <w:pPr>
        <w:jc w:val="both"/>
      </w:pPr>
    </w:p>
    <w:p w:rsidR="006974C9" w:rsidRDefault="006974C9" w:rsidP="007A509E">
      <w:pPr>
        <w:jc w:val="both"/>
      </w:pPr>
      <w:r>
        <w:t>Obec ako samostatný územný samosprávny a správny celok sa riadi zákonom č. 369/1990 Zb. o obecnom zriadení v znení neskorších zmien a doplnkov a ústavou Slovenskej republiky.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Geografické údaje:</w:t>
      </w:r>
    </w:p>
    <w:p w:rsidR="006974C9" w:rsidRDefault="006974C9" w:rsidP="007A509E">
      <w:pPr>
        <w:jc w:val="both"/>
      </w:pPr>
      <w:r>
        <w:t>Rozloha obce:      1099,325 ha,   10,993250 km²</w:t>
      </w:r>
    </w:p>
    <w:p w:rsidR="006974C9" w:rsidRDefault="00477A0D" w:rsidP="007A509E">
      <w:pPr>
        <w:jc w:val="both"/>
      </w:pPr>
      <w:r>
        <w:t>Nadmorská výška:  186 m</w:t>
      </w:r>
    </w:p>
    <w:p w:rsidR="00477A0D" w:rsidRPr="00143071" w:rsidRDefault="00477A0D" w:rsidP="007A509E">
      <w:pPr>
        <w:jc w:val="both"/>
        <w:rPr>
          <w:color w:val="0070C0"/>
        </w:rPr>
      </w:pPr>
    </w:p>
    <w:p w:rsidR="00477A0D" w:rsidRPr="00143071" w:rsidRDefault="00477A0D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Demografické údaje:</w:t>
      </w:r>
    </w:p>
    <w:p w:rsidR="00261B9E" w:rsidRDefault="00261B9E"/>
    <w:p w:rsidR="00477A0D" w:rsidRDefault="00F11A21">
      <w:r>
        <w:t>Počet obyvateľov k 31.12.201</w:t>
      </w:r>
      <w:r w:rsidR="0041443F">
        <w:t>5</w:t>
      </w:r>
      <w:r w:rsidR="00477A0D">
        <w:t xml:space="preserve"> :   </w:t>
      </w:r>
      <w:r w:rsidR="00406671">
        <w:t>6</w:t>
      </w:r>
      <w:r w:rsidR="00FA32B6">
        <w:t>50</w:t>
      </w:r>
      <w:r w:rsidR="00477A0D">
        <w:t xml:space="preserve"> </w:t>
      </w:r>
    </w:p>
    <w:p w:rsidR="00477A0D" w:rsidRDefault="00477A0D">
      <w:r>
        <w:t>Z toho muži:</w:t>
      </w:r>
      <w:r w:rsidR="00406671">
        <w:t>3</w:t>
      </w:r>
      <w:r w:rsidR="00FA32B6">
        <w:t>16</w:t>
      </w:r>
    </w:p>
    <w:p w:rsidR="00477A0D" w:rsidRDefault="00132BF8">
      <w:r>
        <w:t xml:space="preserve">            ženy </w:t>
      </w:r>
      <w:r w:rsidR="00406671">
        <w:t>:3</w:t>
      </w:r>
      <w:r w:rsidR="00FA32B6">
        <w:t>34</w:t>
      </w:r>
    </w:p>
    <w:p w:rsidR="00132BF8" w:rsidRDefault="00132BF8"/>
    <w:p w:rsidR="00621D63" w:rsidRDefault="00621D63" w:rsidP="00621D63"/>
    <w:p w:rsidR="00477A0D" w:rsidRPr="00143071" w:rsidRDefault="00477A0D" w:rsidP="00621D63">
      <w:pPr>
        <w:rPr>
          <w:b/>
          <w:color w:val="0070C0"/>
        </w:rPr>
      </w:pPr>
      <w:r w:rsidRPr="00143071">
        <w:rPr>
          <w:b/>
          <w:color w:val="0070C0"/>
        </w:rPr>
        <w:t>História obce :</w:t>
      </w:r>
    </w:p>
    <w:p w:rsidR="00477A0D" w:rsidRDefault="00477A0D" w:rsidP="00621D63">
      <w:pPr>
        <w:ind w:left="360"/>
        <w:rPr>
          <w:b/>
        </w:rPr>
      </w:pPr>
    </w:p>
    <w:p w:rsidR="00477A0D" w:rsidRDefault="00477A0D" w:rsidP="00621D63">
      <w:pPr>
        <w:ind w:left="360"/>
      </w:pPr>
      <w:r w:rsidRPr="00477A0D">
        <w:t>Prvá písomná</w:t>
      </w:r>
      <w:r w:rsidR="00621D63">
        <w:t xml:space="preserve"> zmienka </w:t>
      </w:r>
      <w:r w:rsidRPr="00477A0D">
        <w:t xml:space="preserve"> </w:t>
      </w:r>
      <w:r w:rsidR="00621D63">
        <w:t>o obci pochádza z roku 1255.</w:t>
      </w:r>
    </w:p>
    <w:p w:rsidR="00621D63" w:rsidRDefault="00621D63" w:rsidP="00621D63"/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Symboly obce:</w:t>
      </w:r>
    </w:p>
    <w:p w:rsidR="00621D63" w:rsidRDefault="00621D63" w:rsidP="00621D63">
      <w:pPr>
        <w:ind w:left="360"/>
        <w:rPr>
          <w:b/>
        </w:rPr>
      </w:pPr>
    </w:p>
    <w:p w:rsidR="00621D63" w:rsidRDefault="00621D63" w:rsidP="00621D63">
      <w:pPr>
        <w:ind w:left="360"/>
      </w:pPr>
      <w:r>
        <w:t>Erb,</w:t>
      </w:r>
      <w:r w:rsidR="002C17A6">
        <w:t xml:space="preserve"> </w:t>
      </w:r>
      <w:r>
        <w:t>vlajka,</w:t>
      </w:r>
      <w:r w:rsidR="002C17A6">
        <w:t xml:space="preserve"> </w:t>
      </w:r>
      <w:r>
        <w:t>pečať.</w:t>
      </w:r>
    </w:p>
    <w:p w:rsidR="00621D63" w:rsidRDefault="00621D63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Základné orgány obce:</w:t>
      </w:r>
    </w:p>
    <w:p w:rsidR="00621D63" w:rsidRDefault="00621D63" w:rsidP="00621D63">
      <w:pPr>
        <w:ind w:left="360"/>
      </w:pPr>
    </w:p>
    <w:p w:rsidR="00621D63" w:rsidRDefault="00621D63" w:rsidP="00621D63">
      <w:pPr>
        <w:pStyle w:val="Odsekzoznamu"/>
        <w:numPr>
          <w:ilvl w:val="0"/>
          <w:numId w:val="6"/>
        </w:numPr>
      </w:pPr>
      <w:r>
        <w:t>Obecné  zastupiteľstvo</w:t>
      </w:r>
    </w:p>
    <w:p w:rsidR="00621D63" w:rsidRPr="00621D63" w:rsidRDefault="00132BF8" w:rsidP="00621D63">
      <w:pPr>
        <w:pStyle w:val="Odsekzoznamu"/>
        <w:numPr>
          <w:ilvl w:val="0"/>
          <w:numId w:val="6"/>
        </w:numPr>
      </w:pPr>
      <w:r>
        <w:t>Starost</w:t>
      </w:r>
      <w:r w:rsidR="00621D63">
        <w:t>a obce</w:t>
      </w:r>
    </w:p>
    <w:p w:rsidR="00621D63" w:rsidRPr="00477A0D" w:rsidRDefault="00621D63" w:rsidP="00477A0D">
      <w:pPr>
        <w:ind w:left="360"/>
      </w:pPr>
    </w:p>
    <w:p w:rsidR="00261B9E" w:rsidRDefault="00261B9E"/>
    <w:p w:rsidR="00621D63" w:rsidRDefault="00621D63">
      <w:pPr>
        <w:rPr>
          <w:bCs/>
        </w:rPr>
      </w:pPr>
      <w:r>
        <w:rPr>
          <w:b/>
          <w:bCs/>
        </w:rPr>
        <w:t xml:space="preserve">Obecné zastupiteľstvo obce Boľkovce, </w:t>
      </w:r>
      <w:r w:rsidR="000B5B8F">
        <w:rPr>
          <w:b/>
          <w:bCs/>
        </w:rPr>
        <w:t xml:space="preserve"> </w:t>
      </w:r>
      <w:r>
        <w:rPr>
          <w:bCs/>
        </w:rPr>
        <w:t>je zastupiteľský zbor zložený zo 6 poslancov zvolených v priamych vo</w:t>
      </w:r>
      <w:r w:rsidR="000B5B8F">
        <w:rPr>
          <w:bCs/>
        </w:rPr>
        <w:t xml:space="preserve">ľbách, ktoré sa konali dňa </w:t>
      </w:r>
      <w:r w:rsidR="00132BF8">
        <w:rPr>
          <w:bCs/>
        </w:rPr>
        <w:t xml:space="preserve">  </w:t>
      </w:r>
      <w:r w:rsidR="00090D49">
        <w:rPr>
          <w:bCs/>
        </w:rPr>
        <w:t>15.novembra 2014 .</w:t>
      </w:r>
    </w:p>
    <w:p w:rsidR="00406671" w:rsidRDefault="00406671">
      <w:pPr>
        <w:rPr>
          <w:bCs/>
        </w:rPr>
      </w:pPr>
    </w:p>
    <w:p w:rsidR="00406671" w:rsidRDefault="00406671">
      <w:pPr>
        <w:rPr>
          <w:bCs/>
        </w:rPr>
      </w:pPr>
    </w:p>
    <w:p w:rsidR="00770B5B" w:rsidRDefault="00770B5B">
      <w:pPr>
        <w:rPr>
          <w:bCs/>
        </w:rPr>
      </w:pPr>
    </w:p>
    <w:p w:rsidR="00090D49" w:rsidRDefault="00770B5B">
      <w:pPr>
        <w:rPr>
          <w:bCs/>
        </w:rPr>
      </w:pPr>
      <w:r>
        <w:rPr>
          <w:bCs/>
        </w:rPr>
        <w:t xml:space="preserve">Poslanci </w:t>
      </w:r>
      <w:r w:rsidR="00594B63">
        <w:rPr>
          <w:bCs/>
        </w:rPr>
        <w:t xml:space="preserve">obecného zastupiteľstva </w:t>
      </w:r>
      <w:r w:rsidR="00FA32B6">
        <w:rPr>
          <w:bCs/>
        </w:rPr>
        <w:t>:</w:t>
      </w:r>
      <w:r w:rsidR="00594B63">
        <w:rPr>
          <w:bCs/>
        </w:rPr>
        <w:t>:</w:t>
      </w:r>
    </w:p>
    <w:p w:rsidR="00594B63" w:rsidRDefault="00594B63">
      <w:pPr>
        <w:rPr>
          <w:bCs/>
        </w:rPr>
      </w:pPr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Gabriel Kováč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Katarína </w:t>
      </w:r>
      <w:proofErr w:type="spellStart"/>
      <w:r>
        <w:rPr>
          <w:bCs/>
        </w:rPr>
        <w:t>Pivková</w:t>
      </w:r>
      <w:proofErr w:type="spellEnd"/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 w:rsidRPr="00132BF8">
        <w:rPr>
          <w:bCs/>
        </w:rPr>
        <w:t xml:space="preserve">Anna </w:t>
      </w:r>
      <w:proofErr w:type="spellStart"/>
      <w:r w:rsidRPr="00132BF8">
        <w:rPr>
          <w:bCs/>
        </w:rPr>
        <w:t>Mezoová</w:t>
      </w:r>
      <w:proofErr w:type="spellEnd"/>
      <w:r w:rsidRPr="00132BF8">
        <w:rPr>
          <w:bCs/>
        </w:rPr>
        <w:t xml:space="preserve"> 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proofErr w:type="spellStart"/>
      <w:r>
        <w:rPr>
          <w:bCs/>
        </w:rPr>
        <w:t>Mgr.Roman</w:t>
      </w:r>
      <w:proofErr w:type="spellEnd"/>
      <w:r>
        <w:rPr>
          <w:bCs/>
        </w:rPr>
        <w:t xml:space="preserve"> Lacko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Ladislav Vanko</w:t>
      </w:r>
    </w:p>
    <w:p w:rsidR="00FB7FE7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 xml:space="preserve">Marian </w:t>
      </w:r>
      <w:proofErr w:type="spellStart"/>
      <w:r>
        <w:rPr>
          <w:bCs/>
        </w:rPr>
        <w:t>Marcinek</w:t>
      </w:r>
      <w:proofErr w:type="spellEnd"/>
    </w:p>
    <w:p w:rsidR="00233F4A" w:rsidRDefault="00233F4A" w:rsidP="00FB7FE7">
      <w:pPr>
        <w:jc w:val="both"/>
        <w:rPr>
          <w:bCs/>
        </w:rPr>
      </w:pPr>
    </w:p>
    <w:p w:rsidR="00FB7FE7" w:rsidRPr="00F74732" w:rsidRDefault="00FB7FE7" w:rsidP="00FB7FE7">
      <w:pPr>
        <w:jc w:val="both"/>
        <w:rPr>
          <w:b/>
          <w:bCs/>
        </w:rPr>
      </w:pPr>
      <w:r>
        <w:rPr>
          <w:bCs/>
        </w:rPr>
        <w:t xml:space="preserve"> </w:t>
      </w:r>
      <w:r w:rsidR="00F74732">
        <w:rPr>
          <w:bCs/>
        </w:rPr>
        <w:t>Starostom obce je p.</w:t>
      </w:r>
      <w:r>
        <w:rPr>
          <w:bCs/>
        </w:rPr>
        <w:t xml:space="preserve">   </w:t>
      </w:r>
      <w:r w:rsidR="00132BF8" w:rsidRPr="00F74732">
        <w:rPr>
          <w:b/>
          <w:bCs/>
        </w:rPr>
        <w:t xml:space="preserve">Peter </w:t>
      </w:r>
      <w:proofErr w:type="spellStart"/>
      <w:r w:rsidR="00132BF8" w:rsidRPr="00F74732">
        <w:rPr>
          <w:b/>
          <w:bCs/>
        </w:rPr>
        <w:t>Kamenský</w:t>
      </w:r>
      <w:proofErr w:type="spellEnd"/>
    </w:p>
    <w:p w:rsidR="00FB7FE7" w:rsidRDefault="00FB7FE7" w:rsidP="00FB7FE7">
      <w:pPr>
        <w:jc w:val="both"/>
        <w:rPr>
          <w:bCs/>
        </w:rPr>
      </w:pPr>
    </w:p>
    <w:p w:rsidR="0066230F" w:rsidRDefault="00FB7FE7" w:rsidP="00712E23">
      <w:pPr>
        <w:rPr>
          <w:bCs/>
        </w:rPr>
      </w:pPr>
      <w:r>
        <w:rPr>
          <w:bCs/>
        </w:rPr>
        <w:t xml:space="preserve">Obecné zastupiteľstvo v Boľkovciach rozhodovalo na svojich zasadnutiach o základných otázkach </w:t>
      </w:r>
      <w:r w:rsidR="0066230F">
        <w:rPr>
          <w:bCs/>
        </w:rPr>
        <w:t>ži</w:t>
      </w:r>
      <w:r>
        <w:rPr>
          <w:bCs/>
        </w:rPr>
        <w:t xml:space="preserve">vota </w:t>
      </w:r>
      <w:proofErr w:type="spellStart"/>
      <w:r>
        <w:rPr>
          <w:bCs/>
        </w:rPr>
        <w:t>obce.Zasadnutia</w:t>
      </w:r>
      <w:proofErr w:type="spellEnd"/>
      <w:r>
        <w:rPr>
          <w:bCs/>
        </w:rPr>
        <w:t xml:space="preserve"> OZ sa usku</w:t>
      </w:r>
      <w:r w:rsidR="00846F1F">
        <w:rPr>
          <w:bCs/>
        </w:rPr>
        <w:t>točnili:</w:t>
      </w:r>
      <w:r w:rsidR="00594B63">
        <w:rPr>
          <w:bCs/>
        </w:rPr>
        <w:t>10</w:t>
      </w:r>
      <w:r w:rsidR="00F74732">
        <w:rPr>
          <w:bCs/>
        </w:rPr>
        <w:t>.</w:t>
      </w:r>
      <w:r w:rsidR="00594B63">
        <w:rPr>
          <w:bCs/>
        </w:rPr>
        <w:t>02.</w:t>
      </w:r>
      <w:r w:rsidR="00846F1F">
        <w:rPr>
          <w:bCs/>
        </w:rPr>
        <w:t>,</w:t>
      </w:r>
      <w:r w:rsidR="0066230F">
        <w:rPr>
          <w:bCs/>
        </w:rPr>
        <w:t>29</w:t>
      </w:r>
      <w:r w:rsidR="00F74732">
        <w:rPr>
          <w:bCs/>
        </w:rPr>
        <w:t>.04</w:t>
      </w:r>
      <w:r w:rsidR="00846F1F">
        <w:rPr>
          <w:bCs/>
        </w:rPr>
        <w:t>.,</w:t>
      </w:r>
      <w:r w:rsidR="0066230F">
        <w:rPr>
          <w:bCs/>
        </w:rPr>
        <w:t>22</w:t>
      </w:r>
      <w:r w:rsidR="00F74732">
        <w:rPr>
          <w:bCs/>
        </w:rPr>
        <w:t>.0</w:t>
      </w:r>
      <w:r w:rsidR="0066230F">
        <w:rPr>
          <w:bCs/>
        </w:rPr>
        <w:t>6</w:t>
      </w:r>
      <w:r w:rsidR="00846F1F">
        <w:rPr>
          <w:bCs/>
        </w:rPr>
        <w:t>.,</w:t>
      </w:r>
      <w:r w:rsidR="0066230F">
        <w:rPr>
          <w:bCs/>
        </w:rPr>
        <w:t>13</w:t>
      </w:r>
      <w:r w:rsidR="00F74732">
        <w:rPr>
          <w:bCs/>
        </w:rPr>
        <w:t>.</w:t>
      </w:r>
      <w:r w:rsidR="0066230F">
        <w:rPr>
          <w:bCs/>
        </w:rPr>
        <w:t>07</w:t>
      </w:r>
      <w:r w:rsidR="00846F1F">
        <w:rPr>
          <w:bCs/>
        </w:rPr>
        <w:t>.,</w:t>
      </w:r>
      <w:r w:rsidR="0066230F">
        <w:rPr>
          <w:bCs/>
        </w:rPr>
        <w:t>28</w:t>
      </w:r>
      <w:r w:rsidR="00F74732">
        <w:rPr>
          <w:bCs/>
        </w:rPr>
        <w:t>.</w:t>
      </w:r>
      <w:r w:rsidR="0066230F">
        <w:rPr>
          <w:bCs/>
        </w:rPr>
        <w:t>09</w:t>
      </w:r>
      <w:r w:rsidR="00846F1F">
        <w:rPr>
          <w:bCs/>
        </w:rPr>
        <w:t>.,</w:t>
      </w:r>
      <w:r w:rsidR="0066230F">
        <w:rPr>
          <w:bCs/>
        </w:rPr>
        <w:t>18.11.,11.12.2015.</w:t>
      </w:r>
      <w:r w:rsidR="00846F1F">
        <w:rPr>
          <w:bCs/>
        </w:rPr>
        <w:t xml:space="preserve"> </w:t>
      </w:r>
    </w:p>
    <w:p w:rsidR="0066230F" w:rsidRDefault="0066230F" w:rsidP="00FB7FE7">
      <w:pPr>
        <w:jc w:val="both"/>
        <w:rPr>
          <w:bCs/>
        </w:rPr>
      </w:pPr>
    </w:p>
    <w:p w:rsidR="00C95D72" w:rsidRDefault="00C95D72" w:rsidP="00FB7FE7">
      <w:pPr>
        <w:jc w:val="both"/>
        <w:rPr>
          <w:b/>
          <w:bCs/>
        </w:rPr>
      </w:pPr>
      <w:r w:rsidRPr="00C95D72">
        <w:rPr>
          <w:b/>
          <w:bCs/>
        </w:rPr>
        <w:t>Hlavný kontrolór:</w:t>
      </w:r>
    </w:p>
    <w:p w:rsidR="0066230F" w:rsidRPr="00C95D72" w:rsidRDefault="0066230F" w:rsidP="00FB7FE7">
      <w:pPr>
        <w:jc w:val="both"/>
        <w:rPr>
          <w:b/>
          <w:bCs/>
        </w:rPr>
      </w:pPr>
    </w:p>
    <w:p w:rsidR="00FB7FE7" w:rsidRDefault="00FB7FE7" w:rsidP="00FB7FE7">
      <w:pPr>
        <w:pStyle w:val="Odsekzoznamu"/>
        <w:rPr>
          <w:bCs/>
        </w:rPr>
      </w:pPr>
    </w:p>
    <w:p w:rsidR="00FB7FE7" w:rsidRPr="0066230F" w:rsidRDefault="00C95D72" w:rsidP="00FB7FE7">
      <w:pPr>
        <w:pStyle w:val="Odsekzoznamu"/>
        <w:rPr>
          <w:b/>
          <w:bCs/>
        </w:rPr>
      </w:pPr>
      <w:r w:rsidRPr="0066230F">
        <w:rPr>
          <w:b/>
          <w:bCs/>
        </w:rPr>
        <w:t xml:space="preserve">Ing. Ján </w:t>
      </w:r>
      <w:proofErr w:type="spellStart"/>
      <w:r w:rsidRPr="0066230F">
        <w:rPr>
          <w:b/>
          <w:bCs/>
        </w:rPr>
        <w:t>Jakab</w:t>
      </w:r>
      <w:proofErr w:type="spellEnd"/>
    </w:p>
    <w:p w:rsidR="00C95D72" w:rsidRDefault="00C95D72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Obecný úrad:</w:t>
      </w:r>
    </w:p>
    <w:p w:rsidR="00C95D72" w:rsidRDefault="00C95D72" w:rsidP="00C95D72">
      <w:pPr>
        <w:jc w:val="both"/>
        <w:rPr>
          <w:b/>
          <w:bCs/>
        </w:rPr>
      </w:pPr>
    </w:p>
    <w:p w:rsidR="00C95D72" w:rsidRDefault="00C95D72" w:rsidP="00C95D72">
      <w:pPr>
        <w:jc w:val="both"/>
        <w:rPr>
          <w:bCs/>
        </w:rPr>
      </w:pPr>
      <w:r>
        <w:rPr>
          <w:bCs/>
        </w:rPr>
        <w:t>Je výkonným orgánom obecného zastupiteľstva a starostu obce, zabezpečuje organizačné a administratívne veci. Prácu o</w:t>
      </w:r>
      <w:r w:rsidR="00132BF8">
        <w:rPr>
          <w:bCs/>
        </w:rPr>
        <w:t>becného úradu organizuje starost</w:t>
      </w:r>
      <w:r>
        <w:rPr>
          <w:bCs/>
        </w:rPr>
        <w:t xml:space="preserve">a obce. </w:t>
      </w:r>
    </w:p>
    <w:p w:rsidR="00C95D72" w:rsidRDefault="00C95D72" w:rsidP="00C95D72">
      <w:pPr>
        <w:jc w:val="both"/>
        <w:rPr>
          <w:bCs/>
        </w:rPr>
      </w:pPr>
      <w:r>
        <w:rPr>
          <w:bCs/>
        </w:rPr>
        <w:t>Zamestnanky</w:t>
      </w:r>
      <w:r w:rsidR="0041443F">
        <w:rPr>
          <w:bCs/>
        </w:rPr>
        <w:t>ne</w:t>
      </w:r>
      <w:r>
        <w:rPr>
          <w:bCs/>
        </w:rPr>
        <w:t xml:space="preserve"> obecného úradu </w:t>
      </w:r>
      <w:r w:rsidR="0041443F">
        <w:rPr>
          <w:bCs/>
        </w:rPr>
        <w:t>sú</w:t>
      </w:r>
      <w:r>
        <w:rPr>
          <w:bCs/>
        </w:rPr>
        <w:t xml:space="preserve"> : Katarína </w:t>
      </w:r>
      <w:proofErr w:type="spellStart"/>
      <w:r>
        <w:rPr>
          <w:bCs/>
        </w:rPr>
        <w:t>Pohorelcová</w:t>
      </w:r>
      <w:proofErr w:type="spellEnd"/>
      <w:r w:rsidR="0041443F">
        <w:rPr>
          <w:bCs/>
        </w:rPr>
        <w:t xml:space="preserve">, Martina </w:t>
      </w:r>
      <w:proofErr w:type="spellStart"/>
      <w:r w:rsidR="0041443F">
        <w:rPr>
          <w:bCs/>
        </w:rPr>
        <w:t>Oršulíková</w:t>
      </w:r>
      <w:proofErr w:type="spellEnd"/>
      <w:r w:rsidR="0041443F">
        <w:rPr>
          <w:bCs/>
        </w:rPr>
        <w:t>.</w:t>
      </w:r>
      <w:r w:rsidR="00132BF8">
        <w:rPr>
          <w:bCs/>
        </w:rPr>
        <w:t xml:space="preserve"> </w:t>
      </w:r>
    </w:p>
    <w:p w:rsidR="0041443F" w:rsidRDefault="0041443F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Materská škola Boľkovce osada.:</w:t>
      </w:r>
    </w:p>
    <w:p w:rsidR="00C95D72" w:rsidRPr="00C95D72" w:rsidRDefault="00C95D72" w:rsidP="00C95D72">
      <w:pPr>
        <w:jc w:val="both"/>
        <w:rPr>
          <w:bCs/>
        </w:rPr>
      </w:pPr>
    </w:p>
    <w:p w:rsidR="00132BF8" w:rsidRDefault="00132BF8" w:rsidP="00C95D72">
      <w:pPr>
        <w:jc w:val="both"/>
        <w:rPr>
          <w:bCs/>
        </w:rPr>
      </w:pPr>
      <w:proofErr w:type="spellStart"/>
      <w:r w:rsidRPr="00406671">
        <w:rPr>
          <w:b/>
          <w:bCs/>
        </w:rPr>
        <w:t>Bc.Vlasta</w:t>
      </w:r>
      <w:proofErr w:type="spellEnd"/>
      <w:r w:rsidRPr="00406671">
        <w:rPr>
          <w:b/>
          <w:bCs/>
        </w:rPr>
        <w:t xml:space="preserve"> </w:t>
      </w:r>
      <w:proofErr w:type="spellStart"/>
      <w:r w:rsidRPr="00406671">
        <w:rPr>
          <w:b/>
          <w:bCs/>
        </w:rPr>
        <w:t>Miadoková</w:t>
      </w:r>
      <w:proofErr w:type="spellEnd"/>
      <w:r w:rsidRPr="00406671">
        <w:rPr>
          <w:b/>
          <w:bCs/>
        </w:rPr>
        <w:t xml:space="preserve"> </w:t>
      </w:r>
      <w:r w:rsidR="00F11A21" w:rsidRPr="00406671">
        <w:rPr>
          <w:b/>
          <w:bCs/>
        </w:rPr>
        <w:t>je riaditeľkou</w:t>
      </w:r>
      <w:r w:rsidRPr="00406671">
        <w:rPr>
          <w:b/>
          <w:bCs/>
        </w:rPr>
        <w:t>,</w:t>
      </w:r>
      <w:r w:rsidR="00233F4A" w:rsidRPr="00406671">
        <w:rPr>
          <w:b/>
          <w:bCs/>
        </w:rPr>
        <w:t xml:space="preserve"> </w:t>
      </w:r>
      <w:r w:rsidR="00F11A21" w:rsidRPr="00406671">
        <w:rPr>
          <w:b/>
          <w:bCs/>
        </w:rPr>
        <w:t xml:space="preserve">Magdaléna </w:t>
      </w:r>
      <w:proofErr w:type="spellStart"/>
      <w:r w:rsidR="00F11A21" w:rsidRPr="00406671">
        <w:rPr>
          <w:b/>
          <w:bCs/>
        </w:rPr>
        <w:t>Očovanová</w:t>
      </w:r>
      <w:proofErr w:type="spellEnd"/>
      <w:r w:rsidR="001E5DBF" w:rsidRPr="00406671">
        <w:rPr>
          <w:b/>
          <w:bCs/>
        </w:rPr>
        <w:t xml:space="preserve"> </w:t>
      </w:r>
      <w:r w:rsidR="00233F4A" w:rsidRPr="00406671">
        <w:rPr>
          <w:b/>
          <w:bCs/>
        </w:rPr>
        <w:t xml:space="preserve">– učiteľka MŠ, </w:t>
      </w:r>
      <w:proofErr w:type="spellStart"/>
      <w:r w:rsidR="00233F4A" w:rsidRPr="00406671">
        <w:rPr>
          <w:b/>
          <w:bCs/>
        </w:rPr>
        <w:t>Ingrid</w:t>
      </w:r>
      <w:proofErr w:type="spellEnd"/>
      <w:r w:rsidR="00233F4A" w:rsidRPr="00406671">
        <w:rPr>
          <w:b/>
          <w:bCs/>
        </w:rPr>
        <w:t xml:space="preserve"> </w:t>
      </w:r>
      <w:proofErr w:type="spellStart"/>
      <w:r w:rsidR="00233F4A" w:rsidRPr="00406671">
        <w:rPr>
          <w:b/>
          <w:bCs/>
        </w:rPr>
        <w:t>Matúzová</w:t>
      </w:r>
      <w:proofErr w:type="spellEnd"/>
      <w:r w:rsidR="00233F4A" w:rsidRPr="00406671">
        <w:rPr>
          <w:b/>
          <w:bCs/>
        </w:rPr>
        <w:t xml:space="preserve">  je </w:t>
      </w:r>
      <w:r w:rsidR="001E5DBF" w:rsidRPr="00406671">
        <w:rPr>
          <w:b/>
          <w:bCs/>
        </w:rPr>
        <w:t xml:space="preserve"> vedúca ŠJ a kuchárka a</w:t>
      </w:r>
      <w:r w:rsidRPr="00406671">
        <w:rPr>
          <w:b/>
          <w:bCs/>
        </w:rPr>
        <w:t> </w:t>
      </w:r>
      <w:proofErr w:type="spellStart"/>
      <w:r w:rsidRPr="00406671">
        <w:rPr>
          <w:b/>
          <w:bCs/>
        </w:rPr>
        <w:t>Ingrid</w:t>
      </w:r>
      <w:proofErr w:type="spellEnd"/>
      <w:r w:rsidRPr="00406671">
        <w:rPr>
          <w:b/>
          <w:bCs/>
        </w:rPr>
        <w:t xml:space="preserve"> </w:t>
      </w:r>
      <w:proofErr w:type="spellStart"/>
      <w:r w:rsidRPr="00406671">
        <w:rPr>
          <w:b/>
          <w:bCs/>
        </w:rPr>
        <w:t>Kamenská</w:t>
      </w:r>
      <w:proofErr w:type="spellEnd"/>
      <w:r w:rsidR="001E5DBF" w:rsidRPr="00406671">
        <w:rPr>
          <w:b/>
          <w:bCs/>
        </w:rPr>
        <w:t>– školníčka.</w:t>
      </w:r>
    </w:p>
    <w:p w:rsidR="00B57353" w:rsidRDefault="00B57353" w:rsidP="00C95D72">
      <w:pPr>
        <w:jc w:val="both"/>
        <w:rPr>
          <w:bCs/>
        </w:rPr>
      </w:pPr>
    </w:p>
    <w:p w:rsidR="00B57353" w:rsidRDefault="00B57353" w:rsidP="00C95D72">
      <w:pPr>
        <w:jc w:val="both"/>
        <w:rPr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I. Plnenie rozpočtu príjmov a výdavkov  v členení podľa rozpočtovej klasifikácie,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vrátane tvorby a použitia prostriedkov peňažných fondov.</w:t>
      </w:r>
    </w:p>
    <w:p w:rsidR="00261B9E" w:rsidRDefault="00261B9E"/>
    <w:p w:rsidR="001A747F" w:rsidRDefault="001A747F"/>
    <w:p w:rsidR="00261B9E" w:rsidRDefault="008125D0">
      <w:r>
        <w:t>Podľa priloženého výkazu o plnení rozpočtu a o plnení vybraných finančných ukazovateľov obce, vyššieho  územného  celku a  rozpočtových  organizácií  v ich p</w:t>
      </w:r>
      <w:r w:rsidR="00544BF5">
        <w:t>ôsobnosti zostavený k 31.12.201</w:t>
      </w:r>
      <w:r w:rsidR="00980973">
        <w:t>5</w:t>
      </w:r>
      <w:r>
        <w:t xml:space="preserve"> –  , ktoré obec predkladá</w:t>
      </w:r>
      <w:r w:rsidR="00F11A21">
        <w:t xml:space="preserve"> </w:t>
      </w:r>
      <w:r w:rsidR="002762F1">
        <w:t xml:space="preserve">prostredníctvom Datacentrum Bratislava. </w:t>
      </w:r>
      <w:r>
        <w:t>Obecné zastupiteľstvo schv</w:t>
      </w:r>
      <w:r w:rsidR="00D72863">
        <w:t>álilo návrh rozpočtu na rok 201</w:t>
      </w:r>
      <w:r w:rsidR="00980973">
        <w:t>5</w:t>
      </w:r>
      <w:r>
        <w:t xml:space="preserve"> na </w:t>
      </w:r>
      <w:r w:rsidR="00544BF5">
        <w:t>svojom  z</w:t>
      </w:r>
      <w:r w:rsidR="00F11A21">
        <w:t>asadnutí dňa</w:t>
      </w:r>
      <w:r w:rsidR="004862AF">
        <w:t xml:space="preserve"> 11.12.2014 </w:t>
      </w:r>
      <w:r w:rsidR="00F11A21">
        <w:t>,   uznesením číslo</w:t>
      </w:r>
      <w:r w:rsidR="003400AB">
        <w:t xml:space="preserve"> </w:t>
      </w:r>
      <w:r w:rsidR="002762F1">
        <w:t>1</w:t>
      </w:r>
      <w:r w:rsidR="003400AB">
        <w:t>/201</w:t>
      </w:r>
      <w:r w:rsidR="002762F1">
        <w:t>4</w:t>
      </w:r>
      <w:r>
        <w:t>.  Príjmová a výdajová časť bola</w:t>
      </w:r>
      <w:r w:rsidR="00D72863">
        <w:t xml:space="preserve"> vyrovnaná,</w:t>
      </w:r>
      <w:r w:rsidR="008B03E3">
        <w:t>152 503,-</w:t>
      </w:r>
      <w:r w:rsidR="00D72863">
        <w:t>.EUR. V priebehu roku 201</w:t>
      </w:r>
      <w:r w:rsidR="00FA32B6">
        <w:t>5</w:t>
      </w:r>
      <w:r>
        <w:t xml:space="preserve"> bol rozpočet jedenkrát  vyhodnotený v obecnom zastupiteľstve a aj upravovaný  rozpočtovými  opatreniami v súlade s ods. 2 písm. b) § 14 zákona č. 583/2004  </w:t>
      </w:r>
      <w:proofErr w:type="spellStart"/>
      <w:r>
        <w:t>Z.z</w:t>
      </w:r>
      <w:proofErr w:type="spellEnd"/>
      <w:r>
        <w:t>. o rozpočtových pravidlách územnej samosprávy a o zmene a doplnení niektorých zákonov, tak aby bol rozpočet vyrovnaný.</w:t>
      </w:r>
    </w:p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Plnenie rozpočtu : - za obec </w:t>
      </w:r>
    </w:p>
    <w:p w:rsidR="00261B9E" w:rsidRPr="00143071" w:rsidRDefault="00261B9E">
      <w:pPr>
        <w:rPr>
          <w:b/>
          <w:bCs/>
          <w:color w:val="0070C0"/>
        </w:rPr>
      </w:pPr>
    </w:p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t xml:space="preserve">Príjmy </w:t>
      </w:r>
      <w:r w:rsidR="00CB33DD">
        <w:rPr>
          <w:b/>
          <w:color w:val="0070C0"/>
        </w:rPr>
        <w:t>za rok 201</w:t>
      </w:r>
      <w:r w:rsidR="00980973">
        <w:rPr>
          <w:b/>
          <w:color w:val="0070C0"/>
        </w:rPr>
        <w:t>5</w:t>
      </w:r>
      <w:r w:rsidRPr="00143071">
        <w:rPr>
          <w:b/>
          <w:color w:val="0070C0"/>
        </w:rPr>
        <w:t>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1613"/>
        <w:gridCol w:w="1499"/>
        <w:gridCol w:w="1742"/>
      </w:tblGrid>
      <w:tr w:rsidR="00D13168" w:rsidTr="00143071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892309">
            <w:pPr>
              <w:snapToGrid w:val="0"/>
            </w:pPr>
            <w:r>
              <w:t xml:space="preserve"> </w:t>
            </w:r>
          </w:p>
          <w:p w:rsidR="00D13168" w:rsidRDefault="00892309">
            <w:r>
              <w:t xml:space="preserve">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 xml:space="preserve">bežné 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>
            <w:pPr>
              <w:snapToGrid w:val="0"/>
              <w:jc w:val="right"/>
            </w:pPr>
            <w:r>
              <w:t>175194,-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80973" w:rsidP="003400AB">
            <w:pPr>
              <w:snapToGrid w:val="0"/>
            </w:pPr>
            <w:r>
              <w:t xml:space="preserve">        152503,-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  <w:r>
              <w:t xml:space="preserve">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>
            <w:pPr>
              <w:snapToGrid w:val="0"/>
              <w:jc w:val="right"/>
            </w:pPr>
            <w:r>
              <w:t>88707,-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80973">
            <w:pPr>
              <w:snapToGrid w:val="0"/>
              <w:jc w:val="right"/>
            </w:pPr>
            <w:r>
              <w:t>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  <w:r>
              <w:t xml:space="preserve"> 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proofErr w:type="spellStart"/>
            <w:r>
              <w:lastRenderedPageBreak/>
              <w:t>finan.oper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80973">
            <w:pPr>
              <w:snapToGrid w:val="0"/>
              <w:jc w:val="right"/>
            </w:pPr>
            <w:r>
              <w:t>101468,-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80973">
            <w:pPr>
              <w:snapToGrid w:val="0"/>
              <w:jc w:val="right"/>
            </w:pPr>
            <w:r>
              <w:t>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 xml:space="preserve">celkom </w:t>
            </w:r>
            <w:proofErr w:type="spellStart"/>
            <w:r>
              <w:t>pr</w:t>
            </w:r>
            <w:proofErr w:type="spellEnd"/>
            <w:r>
              <w:t>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>
            <w:pPr>
              <w:snapToGrid w:val="0"/>
              <w:jc w:val="right"/>
            </w:pPr>
            <w:r>
              <w:t>365369,-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>
            <w:pPr>
              <w:snapToGrid w:val="0"/>
              <w:jc w:val="right"/>
            </w:pPr>
            <w:r>
              <w:t>152503,-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</w:tbl>
    <w:p w:rsidR="00261B9E" w:rsidRDefault="00261B9E"/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t xml:space="preserve">Výdavky </w:t>
      </w:r>
      <w:r w:rsidR="00CB33DD">
        <w:rPr>
          <w:b/>
          <w:color w:val="0070C0"/>
        </w:rPr>
        <w:t>za rok 201</w:t>
      </w:r>
      <w:r w:rsidR="00980973">
        <w:rPr>
          <w:b/>
          <w:color w:val="0070C0"/>
        </w:rPr>
        <w:t>5</w:t>
      </w:r>
      <w:r w:rsidRPr="00143071">
        <w:rPr>
          <w:b/>
          <w:color w:val="0070C0"/>
        </w:rPr>
        <w:t xml:space="preserve">: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6"/>
        <w:gridCol w:w="1867"/>
        <w:gridCol w:w="1833"/>
      </w:tblGrid>
      <w:tr w:rsidR="00D13168" w:rsidTr="00143071">
        <w:trPr>
          <w:trHeight w:val="210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</w:tr>
      <w:tr w:rsidR="00D13168" w:rsidTr="00143071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bežné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9B33AA">
            <w:pPr>
              <w:snapToGrid w:val="0"/>
              <w:jc w:val="right"/>
            </w:pPr>
            <w:r>
              <w:t>154620,-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8B03E3" w:rsidP="00980973">
            <w:pPr>
              <w:snapToGrid w:val="0"/>
              <w:jc w:val="right"/>
            </w:pPr>
            <w:r>
              <w:t>133901</w:t>
            </w:r>
            <w:r w:rsidR="00980973">
              <w:t>,-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 w:rsidP="009B5E1F">
            <w:pPr>
              <w:snapToGrid w:val="0"/>
              <w:jc w:val="right"/>
            </w:pPr>
            <w:r>
              <w:t>105033,-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8B03E3" w:rsidP="008B03E3">
            <w:pPr>
              <w:snapToGrid w:val="0"/>
              <w:jc w:val="right"/>
            </w:pPr>
            <w:r>
              <w:t>18602,-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finančné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33AA" w:rsidP="008B03E3">
            <w:pPr>
              <w:snapToGrid w:val="0"/>
              <w:jc w:val="right"/>
            </w:pPr>
            <w:r>
              <w:t>84608,-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</w:tr>
      <w:tr w:rsidR="00D13168" w:rsidTr="00892309">
        <w:tc>
          <w:tcPr>
            <w:tcW w:w="1796" w:type="dxa"/>
            <w:tcBorders>
              <w:left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celkom výdavky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D13168" w:rsidRDefault="009B33AA">
            <w:pPr>
              <w:snapToGrid w:val="0"/>
              <w:jc w:val="right"/>
            </w:pPr>
            <w:r>
              <w:t>344261,-</w:t>
            </w: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</w:tcPr>
          <w:p w:rsidR="00D13168" w:rsidRDefault="00980973" w:rsidP="00F3464E">
            <w:pPr>
              <w:snapToGrid w:val="0"/>
              <w:jc w:val="right"/>
            </w:pPr>
            <w:r>
              <w:t>152503,-</w:t>
            </w:r>
          </w:p>
        </w:tc>
      </w:tr>
      <w:tr w:rsidR="00892309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>
            <w:pPr>
              <w:snapToGrid w:val="0"/>
            </w:pPr>
            <w:r>
              <w:t>--------------------</w:t>
            </w:r>
          </w:p>
          <w:p w:rsidR="00892309" w:rsidRDefault="00892309">
            <w:pPr>
              <w:snapToGrid w:val="0"/>
            </w:pPr>
            <w:r>
              <w:t>Prebytok hospodárenia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9B33AA" w:rsidP="00892309">
            <w:pPr>
              <w:jc w:val="right"/>
            </w:pPr>
            <w:r>
              <w:t>21107,-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892309" w:rsidP="00892309">
            <w:pPr>
              <w:tabs>
                <w:tab w:val="left" w:pos="1605"/>
              </w:tabs>
            </w:pPr>
          </w:p>
        </w:tc>
      </w:tr>
    </w:tbl>
    <w:p w:rsidR="00261B9E" w:rsidRDefault="00261B9E"/>
    <w:p w:rsidR="00261B9E" w:rsidRDefault="008125D0">
      <w:r>
        <w:t xml:space="preserve">  </w:t>
      </w:r>
    </w:p>
    <w:p w:rsidR="00261B9E" w:rsidRDefault="00261B9E"/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II. Bilancia aktív a pasív.</w:t>
      </w:r>
    </w:p>
    <w:p w:rsidR="00261B9E" w:rsidRDefault="00261B9E">
      <w:pPr>
        <w:rPr>
          <w:b/>
          <w:bCs/>
        </w:rPr>
      </w:pPr>
    </w:p>
    <w:p w:rsidR="00261B9E" w:rsidRDefault="008125D0">
      <w:r>
        <w:t>Podľ</w:t>
      </w:r>
      <w:r w:rsidR="00F11A21">
        <w:t>a priloženej Súvahy k 31.12.201</w:t>
      </w:r>
      <w:r w:rsidR="008B03E3">
        <w:t>5</w:t>
      </w:r>
      <w:r>
        <w:t xml:space="preserve"> v tis. Sk </w:t>
      </w:r>
      <w:proofErr w:type="spellStart"/>
      <w:r>
        <w:t>Úč</w:t>
      </w:r>
      <w:proofErr w:type="spellEnd"/>
      <w:r>
        <w:t xml:space="preserve"> ROPO SFOV 1 – 01</w:t>
      </w:r>
    </w:p>
    <w:p w:rsidR="00261B9E" w:rsidRDefault="00261B9E"/>
    <w:p w:rsidR="00261B9E" w:rsidRDefault="008125D0">
      <w:r>
        <w:t>za obec:</w:t>
      </w:r>
    </w:p>
    <w:p w:rsidR="00261B9E" w:rsidRDefault="00261B9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1A747F" w:rsidTr="001A747F">
        <w:tc>
          <w:tcPr>
            <w:tcW w:w="2302" w:type="dxa"/>
          </w:tcPr>
          <w:p w:rsidR="001A747F" w:rsidRDefault="001A747F">
            <w:r>
              <w:t>Aktíva</w:t>
            </w:r>
          </w:p>
        </w:tc>
        <w:tc>
          <w:tcPr>
            <w:tcW w:w="2302" w:type="dxa"/>
          </w:tcPr>
          <w:p w:rsidR="001A747F" w:rsidRDefault="00CB33DD">
            <w:r>
              <w:t>k 1  .1.201</w:t>
            </w:r>
            <w:r w:rsidR="004862AF">
              <w:t>5</w:t>
            </w:r>
          </w:p>
          <w:p w:rsidR="001A747F" w:rsidRDefault="001A747F">
            <w:r>
              <w:t>netto</w:t>
            </w:r>
          </w:p>
        </w:tc>
        <w:tc>
          <w:tcPr>
            <w:tcW w:w="2302" w:type="dxa"/>
          </w:tcPr>
          <w:p w:rsidR="001A747F" w:rsidRDefault="00CB33DD">
            <w:r>
              <w:t>K 31.12.201</w:t>
            </w:r>
            <w:r w:rsidR="004862AF">
              <w:t>5</w:t>
            </w:r>
          </w:p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Neobežný majetok</w:t>
            </w:r>
          </w:p>
        </w:tc>
        <w:tc>
          <w:tcPr>
            <w:tcW w:w="2302" w:type="dxa"/>
          </w:tcPr>
          <w:p w:rsidR="001A747F" w:rsidRDefault="00CC2DDE">
            <w:r>
              <w:t>758900,27</w:t>
            </w:r>
          </w:p>
        </w:tc>
        <w:tc>
          <w:tcPr>
            <w:tcW w:w="2302" w:type="dxa"/>
          </w:tcPr>
          <w:p w:rsidR="001A747F" w:rsidRDefault="008D2F55" w:rsidP="00F3464E">
            <w:r>
              <w:t>811082,95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DHM</w:t>
            </w:r>
          </w:p>
        </w:tc>
        <w:tc>
          <w:tcPr>
            <w:tcW w:w="2302" w:type="dxa"/>
          </w:tcPr>
          <w:p w:rsidR="001A747F" w:rsidRDefault="009F2040">
            <w:r>
              <w:t>626164,27</w:t>
            </w:r>
          </w:p>
        </w:tc>
        <w:tc>
          <w:tcPr>
            <w:tcW w:w="2302" w:type="dxa"/>
          </w:tcPr>
          <w:p w:rsidR="001A747F" w:rsidRDefault="008D2F55">
            <w:r>
              <w:t>678346,95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DFM</w:t>
            </w:r>
          </w:p>
        </w:tc>
        <w:tc>
          <w:tcPr>
            <w:tcW w:w="2302" w:type="dxa"/>
          </w:tcPr>
          <w:p w:rsidR="001A747F" w:rsidRDefault="00A7432C">
            <w:r>
              <w:t>132736,00</w:t>
            </w:r>
          </w:p>
        </w:tc>
        <w:tc>
          <w:tcPr>
            <w:tcW w:w="2302" w:type="dxa"/>
          </w:tcPr>
          <w:p w:rsidR="001A747F" w:rsidRDefault="008D2F55" w:rsidP="008D2F55">
            <w:r>
              <w:t>132736,00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 w:rsidP="00A7432C">
            <w:r>
              <w:t>Obežný majetok</w:t>
            </w:r>
          </w:p>
        </w:tc>
        <w:tc>
          <w:tcPr>
            <w:tcW w:w="2302" w:type="dxa"/>
          </w:tcPr>
          <w:p w:rsidR="001A747F" w:rsidRDefault="009F2040">
            <w:r>
              <w:t>53812,66</w:t>
            </w:r>
          </w:p>
        </w:tc>
        <w:tc>
          <w:tcPr>
            <w:tcW w:w="2302" w:type="dxa"/>
          </w:tcPr>
          <w:p w:rsidR="001A747F" w:rsidRDefault="00A7432C" w:rsidP="009F2040">
            <w:r>
              <w:t xml:space="preserve">  </w:t>
            </w:r>
            <w:r w:rsidR="008D2F55">
              <w:t>71581,86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Zásoby</w:t>
            </w:r>
          </w:p>
        </w:tc>
        <w:tc>
          <w:tcPr>
            <w:tcW w:w="2302" w:type="dxa"/>
          </w:tcPr>
          <w:p w:rsidR="001A747F" w:rsidRDefault="00A7432C" w:rsidP="009F2040">
            <w:r>
              <w:t xml:space="preserve">      </w:t>
            </w:r>
            <w:r w:rsidR="009F2040">
              <w:t>223,14</w:t>
            </w:r>
          </w:p>
        </w:tc>
        <w:tc>
          <w:tcPr>
            <w:tcW w:w="2302" w:type="dxa"/>
          </w:tcPr>
          <w:p w:rsidR="001A747F" w:rsidRDefault="008D2F55">
            <w:r>
              <w:t xml:space="preserve">        84,72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proofErr w:type="spellStart"/>
            <w:r>
              <w:t>Finačné</w:t>
            </w:r>
            <w:proofErr w:type="spellEnd"/>
            <w:r>
              <w:t xml:space="preserve"> účty</w:t>
            </w:r>
          </w:p>
        </w:tc>
        <w:tc>
          <w:tcPr>
            <w:tcW w:w="2302" w:type="dxa"/>
          </w:tcPr>
          <w:p w:rsidR="001A747F" w:rsidRDefault="00A7432C" w:rsidP="009F2040">
            <w:r>
              <w:t xml:space="preserve">  </w:t>
            </w:r>
            <w:r w:rsidR="009F2040">
              <w:t>34685,58</w:t>
            </w:r>
          </w:p>
        </w:tc>
        <w:tc>
          <w:tcPr>
            <w:tcW w:w="2302" w:type="dxa"/>
          </w:tcPr>
          <w:p w:rsidR="001A747F" w:rsidRDefault="008D2F55">
            <w:r>
              <w:t xml:space="preserve"> 55131,29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proofErr w:type="spellStart"/>
            <w:r>
              <w:t>Poskyt.nenávratné</w:t>
            </w:r>
            <w:proofErr w:type="spellEnd"/>
          </w:p>
        </w:tc>
        <w:tc>
          <w:tcPr>
            <w:tcW w:w="2302" w:type="dxa"/>
          </w:tcPr>
          <w:p w:rsidR="001A747F" w:rsidRDefault="00A7432C" w:rsidP="006B4D97">
            <w:r>
              <w:t xml:space="preserve">    </w:t>
            </w:r>
          </w:p>
        </w:tc>
        <w:tc>
          <w:tcPr>
            <w:tcW w:w="2302" w:type="dxa"/>
          </w:tcPr>
          <w:p w:rsidR="001A747F" w:rsidRDefault="001A747F" w:rsidP="00A7432C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9B33AA" w:rsidP="00A7432C">
            <w:r>
              <w:t>Pohľadávky</w:t>
            </w:r>
          </w:p>
        </w:tc>
        <w:tc>
          <w:tcPr>
            <w:tcW w:w="2302" w:type="dxa"/>
          </w:tcPr>
          <w:p w:rsidR="001A747F" w:rsidRDefault="009F2040">
            <w:r>
              <w:t>18903,94</w:t>
            </w:r>
          </w:p>
        </w:tc>
        <w:tc>
          <w:tcPr>
            <w:tcW w:w="2302" w:type="dxa"/>
          </w:tcPr>
          <w:p w:rsidR="001A747F" w:rsidRDefault="003802A5" w:rsidP="000A0970">
            <w:r>
              <w:t xml:space="preserve">  </w:t>
            </w:r>
            <w:r w:rsidR="000A0970">
              <w:t>16213,35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 xml:space="preserve">Spolu: </w:t>
            </w:r>
          </w:p>
        </w:tc>
        <w:tc>
          <w:tcPr>
            <w:tcW w:w="2302" w:type="dxa"/>
          </w:tcPr>
          <w:p w:rsidR="001A747F" w:rsidRDefault="009B33AA">
            <w:r>
              <w:t>812712,93</w:t>
            </w:r>
          </w:p>
        </w:tc>
        <w:tc>
          <w:tcPr>
            <w:tcW w:w="2302" w:type="dxa"/>
          </w:tcPr>
          <w:p w:rsidR="001A747F" w:rsidRDefault="000A0970">
            <w:r>
              <w:t>882664,81</w:t>
            </w:r>
            <w:bookmarkStart w:id="0" w:name="_GoBack"/>
            <w:bookmarkEnd w:id="0"/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PASÍVA</w:t>
            </w:r>
          </w:p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Vlastné imanie</w:t>
            </w:r>
          </w:p>
        </w:tc>
        <w:tc>
          <w:tcPr>
            <w:tcW w:w="2302" w:type="dxa"/>
          </w:tcPr>
          <w:p w:rsidR="001A747F" w:rsidRDefault="006B4D97">
            <w:r>
              <w:t>523292,21</w:t>
            </w:r>
          </w:p>
        </w:tc>
        <w:tc>
          <w:tcPr>
            <w:tcW w:w="2302" w:type="dxa"/>
          </w:tcPr>
          <w:p w:rsidR="001A747F" w:rsidRDefault="006B4D97">
            <w:r>
              <w:t>520949,46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Záväzok</w:t>
            </w:r>
          </w:p>
        </w:tc>
        <w:tc>
          <w:tcPr>
            <w:tcW w:w="2302" w:type="dxa"/>
          </w:tcPr>
          <w:p w:rsidR="001A747F" w:rsidRDefault="006B4D97">
            <w:r>
              <w:t>19655,57</w:t>
            </w:r>
          </w:p>
        </w:tc>
        <w:tc>
          <w:tcPr>
            <w:tcW w:w="2302" w:type="dxa"/>
          </w:tcPr>
          <w:p w:rsidR="001A747F" w:rsidRDefault="006B4D97" w:rsidP="00405DE9">
            <w:r>
              <w:t>25189,50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Časové rozlíšenie</w:t>
            </w:r>
          </w:p>
        </w:tc>
        <w:tc>
          <w:tcPr>
            <w:tcW w:w="2302" w:type="dxa"/>
          </w:tcPr>
          <w:p w:rsidR="001A747F" w:rsidRDefault="006B4D97">
            <w:r>
              <w:t>269765,15</w:t>
            </w:r>
          </w:p>
        </w:tc>
        <w:tc>
          <w:tcPr>
            <w:tcW w:w="2302" w:type="dxa"/>
          </w:tcPr>
          <w:p w:rsidR="001A747F" w:rsidRDefault="006B4D97">
            <w:r>
              <w:t>336525,85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Spolu:</w:t>
            </w:r>
          </w:p>
        </w:tc>
        <w:tc>
          <w:tcPr>
            <w:tcW w:w="2302" w:type="dxa"/>
          </w:tcPr>
          <w:p w:rsidR="001A747F" w:rsidRDefault="006B4D97">
            <w:r>
              <w:t>812712,93</w:t>
            </w:r>
          </w:p>
        </w:tc>
        <w:tc>
          <w:tcPr>
            <w:tcW w:w="2302" w:type="dxa"/>
          </w:tcPr>
          <w:p w:rsidR="001A747F" w:rsidRDefault="006B4D97">
            <w:r>
              <w:t>882664,81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</w:tbl>
    <w:p w:rsidR="00261B9E" w:rsidRDefault="00261B9E"/>
    <w:p w:rsidR="00544BF5" w:rsidRDefault="00544BF5"/>
    <w:p w:rsidR="00544BF5" w:rsidRDefault="00544BF5"/>
    <w:p w:rsidR="00544BF5" w:rsidRDefault="00544BF5"/>
    <w:p w:rsidR="00261B9E" w:rsidRDefault="008125D0">
      <w:pPr>
        <w:pStyle w:val="Nadpis2"/>
        <w:tabs>
          <w:tab w:val="left" w:pos="0"/>
        </w:tabs>
      </w:pPr>
      <w:r>
        <w:lastRenderedPageBreak/>
        <w:t>IV. Prehľad o poskytnutých zárukách podľa jednotlivých príjemcov</w:t>
      </w:r>
    </w:p>
    <w:p w:rsidR="00261B9E" w:rsidRDefault="00261B9E"/>
    <w:p w:rsidR="00261B9E" w:rsidRDefault="00F11A21">
      <w:r>
        <w:t>Obec v roku 201</w:t>
      </w:r>
      <w:r w:rsidR="0041443F">
        <w:t>5</w:t>
      </w:r>
      <w:r w:rsidR="008125D0">
        <w:t xml:space="preserve"> neprevzala žiadne záruky poskytované fyzickým osobám, podnikateľom</w:t>
      </w:r>
    </w:p>
    <w:p w:rsidR="00261B9E" w:rsidRDefault="008125D0">
      <w:r>
        <w:t>ani právnickým osobám.</w:t>
      </w:r>
    </w:p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>V. Náklady a výnosy  obce, RO  a  podnikateľskej činnosti.</w:t>
      </w:r>
    </w:p>
    <w:p w:rsidR="00261B9E" w:rsidRDefault="00261B9E">
      <w:pPr>
        <w:rPr>
          <w:b/>
          <w:bCs/>
        </w:rPr>
      </w:pPr>
    </w:p>
    <w:p w:rsidR="00261B9E" w:rsidRDefault="008125D0">
      <w:r>
        <w:t xml:space="preserve">Podľa Výkazu ziskov a strát </w:t>
      </w:r>
      <w:proofErr w:type="spellStart"/>
      <w:r>
        <w:t>Úč</w:t>
      </w:r>
      <w:proofErr w:type="spellEnd"/>
      <w:r>
        <w:t xml:space="preserve"> ROPO SFOV 2 – 01</w:t>
      </w:r>
    </w:p>
    <w:p w:rsidR="00261B9E" w:rsidRDefault="00261B9E"/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90"/>
      </w:tblGrid>
      <w:tr w:rsidR="00261B9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hospodárskej činnosti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Náklady  hospodárskej činnosti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Zisk hospodárskej činnosti- HV</w:t>
            </w:r>
          </w:p>
        </w:tc>
      </w:tr>
      <w:tr w:rsidR="00261B9E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</w:tr>
    </w:tbl>
    <w:p w:rsidR="00261B9E" w:rsidRDefault="00261B9E"/>
    <w:p w:rsidR="00261B9E" w:rsidRDefault="00261B9E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98"/>
        <w:gridCol w:w="3099"/>
        <w:gridCol w:w="3109"/>
      </w:tblGrid>
      <w:tr w:rsidR="00261B9E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obce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Náklady obce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Hospodársky výsledok obce</w:t>
            </w:r>
          </w:p>
        </w:tc>
      </w:tr>
      <w:tr w:rsidR="00261B9E">
        <w:tc>
          <w:tcPr>
            <w:tcW w:w="309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</w:tbl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>VI. Vývo</w:t>
      </w:r>
      <w:r w:rsidR="00F11A21">
        <w:rPr>
          <w:b/>
          <w:bCs/>
        </w:rPr>
        <w:t>j počtu obyvateľstva v roku 201</w:t>
      </w:r>
      <w:r w:rsidR="0041443F">
        <w:rPr>
          <w:b/>
          <w:bCs/>
        </w:rPr>
        <w:t>5</w:t>
      </w:r>
    </w:p>
    <w:p w:rsidR="00261B9E" w:rsidRDefault="00261B9E">
      <w:pPr>
        <w:rPr>
          <w:b/>
          <w:bCs/>
        </w:rPr>
      </w:pPr>
    </w:p>
    <w:p w:rsidR="00261B9E" w:rsidRDefault="008125D0">
      <w:r>
        <w:t xml:space="preserve">   </w:t>
      </w:r>
      <w:r w:rsidR="00F11A21">
        <w:t xml:space="preserve">     Počet obyvateľov k 1.1.2012</w:t>
      </w:r>
      <w:r>
        <w:t xml:space="preserve"> bol................. </w:t>
      </w:r>
      <w:r w:rsidR="00406671">
        <w:t>6</w:t>
      </w:r>
      <w:r w:rsidR="00FA32B6">
        <w:t>34</w:t>
      </w:r>
    </w:p>
    <w:p w:rsidR="00261B9E" w:rsidRDefault="008125D0">
      <w:r>
        <w:t xml:space="preserve">        Prihlásených do obce v ro</w:t>
      </w:r>
      <w:r w:rsidR="00F11A21">
        <w:t>ku 2012</w:t>
      </w:r>
      <w:r>
        <w:t>..................</w:t>
      </w:r>
      <w:r w:rsidR="00FA32B6">
        <w:t>23</w:t>
      </w:r>
    </w:p>
    <w:p w:rsidR="00261B9E" w:rsidRDefault="008125D0">
      <w:r>
        <w:t xml:space="preserve">     </w:t>
      </w:r>
      <w:r w:rsidR="00F11A21">
        <w:t xml:space="preserve">   Narodených v obci v roku 2012</w:t>
      </w:r>
      <w:r>
        <w:t>.....................</w:t>
      </w:r>
      <w:r w:rsidR="00FA32B6">
        <w:t xml:space="preserve">  7</w:t>
      </w:r>
    </w:p>
    <w:p w:rsidR="00261B9E" w:rsidRDefault="008125D0">
      <w:r>
        <w:t xml:space="preserve">    </w:t>
      </w:r>
      <w:r w:rsidR="00F11A21">
        <w:t xml:space="preserve">    Zomretých v obci v roku 2012</w:t>
      </w:r>
      <w:r>
        <w:t>.........................</w:t>
      </w:r>
      <w:r w:rsidR="00406671">
        <w:t>8</w:t>
      </w:r>
    </w:p>
    <w:p w:rsidR="00261B9E" w:rsidRDefault="008125D0">
      <w:r>
        <w:t xml:space="preserve">      </w:t>
      </w:r>
      <w:r w:rsidR="00F11A21">
        <w:t xml:space="preserve">  Odhlásených z obce v roku 2012</w:t>
      </w:r>
      <w:r>
        <w:t>.....................</w:t>
      </w:r>
      <w:r w:rsidR="00FA32B6">
        <w:t>6</w:t>
      </w:r>
    </w:p>
    <w:p w:rsidR="00261B9E" w:rsidRDefault="008125D0">
      <w:r>
        <w:t xml:space="preserve">        </w:t>
      </w:r>
      <w:r w:rsidR="00544BF5">
        <w:t>Celkom ú</w:t>
      </w:r>
      <w:r w:rsidR="00F11A21">
        <w:t>bytok v obci v roku 2012</w:t>
      </w:r>
      <w:r>
        <w:t xml:space="preserve">................ </w:t>
      </w:r>
      <w:r w:rsidR="00FA32B6">
        <w:t>14</w:t>
      </w:r>
      <w:r>
        <w:t xml:space="preserve">  </w:t>
      </w:r>
    </w:p>
    <w:p w:rsidR="00261B9E" w:rsidRDefault="008125D0">
      <w:r>
        <w:t xml:space="preserve">     </w:t>
      </w:r>
      <w:r w:rsidR="00F11A21">
        <w:t xml:space="preserve">   Počet obyvateľov k 31.12.2012</w:t>
      </w:r>
      <w:r>
        <w:t xml:space="preserve">................... </w:t>
      </w:r>
      <w:r w:rsidR="00406671">
        <w:t>6</w:t>
      </w:r>
      <w:r w:rsidR="00FA32B6">
        <w:t>50</w:t>
      </w:r>
    </w:p>
    <w:p w:rsidR="00261B9E" w:rsidRDefault="008125D0">
      <w:r>
        <w:t xml:space="preserve">        z toho dospelí................................................</w:t>
      </w:r>
      <w:r w:rsidR="00406671">
        <w:t>5</w:t>
      </w:r>
      <w:r w:rsidR="00FA32B6">
        <w:t>39</w:t>
      </w:r>
    </w:p>
    <w:p w:rsidR="00261B9E" w:rsidRDefault="008125D0">
      <w:r>
        <w:t xml:space="preserve">                    deti.....................................................</w:t>
      </w:r>
      <w:r w:rsidR="00FA32B6">
        <w:t>111</w:t>
      </w:r>
      <w:r>
        <w:t>.</w:t>
      </w:r>
    </w:p>
    <w:p w:rsidR="00261B9E" w:rsidRDefault="008125D0">
      <w:r>
        <w:t xml:space="preserve">        </w:t>
      </w:r>
    </w:p>
    <w:p w:rsidR="00261B9E" w:rsidRDefault="00261B9E"/>
    <w:p w:rsidR="00261B9E" w:rsidRDefault="008125D0">
      <w:pPr>
        <w:rPr>
          <w:b/>
        </w:rPr>
      </w:pPr>
      <w:r>
        <w:t xml:space="preserve">   </w:t>
      </w:r>
      <w:r>
        <w:rPr>
          <w:b/>
        </w:rPr>
        <w:t>VII. Finančné kontroly</w:t>
      </w:r>
    </w:p>
    <w:p w:rsidR="00261B9E" w:rsidRDefault="00261B9E"/>
    <w:p w:rsidR="00261B9E" w:rsidRDefault="008125D0">
      <w:r>
        <w:t xml:space="preserve">Finančné kontroly boli vykonávané v zmysle zákona č. 502/2001 </w:t>
      </w:r>
      <w:proofErr w:type="spellStart"/>
      <w:r>
        <w:t>Z.z</w:t>
      </w:r>
      <w:proofErr w:type="spellEnd"/>
      <w:r>
        <w:t>. a jeho noviel.</w:t>
      </w:r>
    </w:p>
    <w:p w:rsidR="00261B9E" w:rsidRDefault="008125D0">
      <w:r>
        <w:t>Predbežná finančná kontrola príjmov a výdavkov je vykonávaná pri každom účtovnom</w:t>
      </w:r>
    </w:p>
    <w:p w:rsidR="00261B9E" w:rsidRDefault="008125D0">
      <w:r>
        <w:t xml:space="preserve">doklade. Následných finančných kontrol bolo hlavným  kontrolórom vykonaných  </w:t>
      </w:r>
      <w:r w:rsidR="003802A5">
        <w:t>10</w:t>
      </w:r>
      <w:r w:rsidR="00E97354">
        <w:t>.</w:t>
      </w:r>
      <w:r>
        <w:t xml:space="preserve">  </w:t>
      </w:r>
    </w:p>
    <w:p w:rsidR="00261B9E" w:rsidRDefault="00261B9E"/>
    <w:p w:rsidR="00261B9E" w:rsidRDefault="00261B9E"/>
    <w:p w:rsidR="00261B9E" w:rsidRDefault="008125D0">
      <w:pPr>
        <w:pStyle w:val="Nadpis2"/>
        <w:tabs>
          <w:tab w:val="left" w:pos="0"/>
        </w:tabs>
      </w:pPr>
      <w:r>
        <w:t>VIII. Inventarizácia</w:t>
      </w:r>
    </w:p>
    <w:p w:rsidR="00261B9E" w:rsidRDefault="00261B9E"/>
    <w:p w:rsidR="00261B9E" w:rsidRDefault="00F11A21">
      <w:r>
        <w:t>V roku 201</w:t>
      </w:r>
      <w:r w:rsidR="0041443F">
        <w:t>5</w:t>
      </w:r>
      <w:r w:rsidR="008A7F11">
        <w:t xml:space="preserve"> </w:t>
      </w:r>
      <w:r w:rsidR="008125D0">
        <w:t>bola vykonaná riadna fyzická a dokla</w:t>
      </w:r>
      <w:r w:rsidR="00544BF5">
        <w:t>dová inventa</w:t>
      </w:r>
      <w:r>
        <w:t>rizácia k 31.12.201</w:t>
      </w:r>
      <w:r w:rsidR="0041443F">
        <w:t>5</w:t>
      </w:r>
      <w:r w:rsidR="008125D0">
        <w:t xml:space="preserve">, ktorá bola ukončená zápisom a konštatovaním ÚIK, že neboli zistené  rozdiely.  </w:t>
      </w:r>
    </w:p>
    <w:p w:rsidR="00261B9E" w:rsidRDefault="008125D0">
      <w:r>
        <w:t>Stav majetku, záväzkov a rozdielu majetku a záväzkov v účtovníctve zodpovedajú skutočnosti..</w:t>
      </w:r>
    </w:p>
    <w:p w:rsidR="00261B9E" w:rsidRDefault="008125D0">
      <w:r>
        <w:t xml:space="preserve"> </w:t>
      </w:r>
    </w:p>
    <w:p w:rsidR="00261B9E" w:rsidRDefault="008125D0" w:rsidP="00E97354">
      <w:pPr>
        <w:pStyle w:val="Nadpis2"/>
        <w:numPr>
          <w:ilvl w:val="0"/>
          <w:numId w:val="0"/>
        </w:numPr>
      </w:pPr>
      <w:r>
        <w:t>IX. Tvorba fondov obce</w:t>
      </w:r>
    </w:p>
    <w:p w:rsidR="00261B9E" w:rsidRDefault="00261B9E">
      <w:pPr>
        <w:rPr>
          <w:b/>
          <w:bCs/>
        </w:rPr>
      </w:pPr>
    </w:p>
    <w:p w:rsidR="00261B9E" w:rsidRDefault="00F11A21">
      <w:r>
        <w:t>V roku  201</w:t>
      </w:r>
      <w:r w:rsidR="0041443F">
        <w:t>5</w:t>
      </w:r>
      <w:r w:rsidR="008125D0">
        <w:t xml:space="preserve"> obec dosiahla prebytok hospodárenia vo finančných operáciách v objeme</w:t>
      </w:r>
    </w:p>
    <w:p w:rsidR="00261B9E" w:rsidRDefault="006F0B45">
      <w:r>
        <w:t>21 106,83</w:t>
      </w:r>
      <w:r w:rsidR="0013440A">
        <w:t xml:space="preserve"> Eur</w:t>
      </w:r>
      <w:r w:rsidR="00F11A21">
        <w:t>.</w:t>
      </w:r>
    </w:p>
    <w:p w:rsidR="00261B9E" w:rsidRDefault="00261B9E"/>
    <w:p w:rsidR="00261B9E" w:rsidRDefault="00261B9E">
      <w:pPr>
        <w:jc w:val="center"/>
      </w:pPr>
    </w:p>
    <w:p w:rsidR="00261B9E" w:rsidRDefault="008125D0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Čl.I</w:t>
      </w:r>
      <w:proofErr w:type="spellEnd"/>
      <w:r>
        <w:rPr>
          <w:b/>
          <w:bCs/>
          <w:u w:val="single"/>
        </w:rPr>
        <w:t xml:space="preserve"> – všeobecné údaje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pPr>
        <w:rPr>
          <w:b/>
          <w:bCs/>
        </w:rPr>
      </w:pPr>
      <w:r>
        <w:t xml:space="preserve">1/ a  </w:t>
      </w:r>
      <w:r>
        <w:rPr>
          <w:b/>
          <w:bCs/>
        </w:rPr>
        <w:t xml:space="preserve">Obec Boľkovce 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    Hospodárka činnosť Obce Boľkovce</w:t>
      </w:r>
    </w:p>
    <w:p w:rsidR="00261B9E" w:rsidRDefault="008125D0">
      <w:r>
        <w:t xml:space="preserve">        Obecný úrad Boľkovce č. 80 984 01 Lučenec</w:t>
      </w:r>
    </w:p>
    <w:p w:rsidR="00261B9E" w:rsidRDefault="008125D0">
      <w:r>
        <w:t xml:space="preserve">        IČO:  00 315 966      DIČ: 2021236987  kód obce: 511336</w:t>
      </w:r>
    </w:p>
    <w:p w:rsidR="00261B9E" w:rsidRDefault="008125D0">
      <w:r>
        <w:t xml:space="preserve">        vznik: zo zákona od  1.1.1991</w:t>
      </w:r>
    </w:p>
    <w:p w:rsidR="00261B9E" w:rsidRDefault="00261B9E"/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1/ b  Zostavenie účtovnej závierky podľa Z.č.431/2002 </w:t>
      </w:r>
      <w:proofErr w:type="spellStart"/>
      <w:r>
        <w:rPr>
          <w:b w:val="0"/>
          <w:sz w:val="22"/>
          <w:szCs w:val="22"/>
          <w:u w:val="none"/>
        </w:rPr>
        <w:t>Z.z</w:t>
      </w:r>
      <w:proofErr w:type="spellEnd"/>
      <w:r>
        <w:rPr>
          <w:b w:val="0"/>
          <w:sz w:val="22"/>
          <w:szCs w:val="22"/>
          <w:u w:val="none"/>
        </w:rPr>
        <w:t>. § 17 zákona o účtovníctve - riadna.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Výkaz FIN 1-04, FIN 2-04, Súvaha ÚČ ROPO SFOV 1-01, </w:t>
      </w:r>
      <w:proofErr w:type="spellStart"/>
      <w:r>
        <w:rPr>
          <w:b w:val="0"/>
          <w:sz w:val="22"/>
          <w:szCs w:val="22"/>
          <w:u w:val="none"/>
        </w:rPr>
        <w:t>VZaS</w:t>
      </w:r>
      <w:proofErr w:type="spellEnd"/>
      <w:r>
        <w:rPr>
          <w:b w:val="0"/>
          <w:sz w:val="22"/>
          <w:szCs w:val="22"/>
          <w:u w:val="none"/>
        </w:rPr>
        <w:t xml:space="preserve"> ÚČ ROPO SFOV 2-01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 sú v prílohe týchto poznámok.</w:t>
      </w:r>
    </w:p>
    <w:p w:rsidR="00261B9E" w:rsidRDefault="00261B9E">
      <w:pPr>
        <w:pStyle w:val="Zkladntext"/>
        <w:tabs>
          <w:tab w:val="left" w:pos="1080"/>
        </w:tabs>
        <w:rPr>
          <w:b w:val="0"/>
          <w:sz w:val="24"/>
          <w:u w:val="none"/>
        </w:rPr>
      </w:pPr>
    </w:p>
    <w:p w:rsidR="00261B9E" w:rsidRDefault="008125D0">
      <w:r>
        <w:t>2/ samospráva – obec</w:t>
      </w:r>
    </w:p>
    <w:p w:rsidR="00261B9E" w:rsidRDefault="00261B9E"/>
    <w:p w:rsidR="00261B9E" w:rsidRDefault="008A7F11">
      <w:r>
        <w:t>3/  starost</w:t>
      </w:r>
      <w:r w:rsidR="008125D0">
        <w:t xml:space="preserve">a obce – </w:t>
      </w:r>
      <w:r>
        <w:t xml:space="preserve">Peter </w:t>
      </w:r>
      <w:proofErr w:type="spellStart"/>
      <w:r>
        <w:t>Kamenský</w:t>
      </w:r>
      <w:proofErr w:type="spellEnd"/>
    </w:p>
    <w:p w:rsidR="00261B9E" w:rsidRDefault="008125D0">
      <w:r>
        <w:t xml:space="preserve">     zástupca starostu – </w:t>
      </w:r>
      <w:r w:rsidR="008A7F11">
        <w:t>Ladislav Vanko</w:t>
      </w:r>
    </w:p>
    <w:p w:rsidR="00261B9E" w:rsidRDefault="00261B9E"/>
    <w:p w:rsidR="00261B9E" w:rsidRDefault="008125D0">
      <w:r>
        <w:t xml:space="preserve">    počet zamestnancov obce:</w:t>
      </w:r>
      <w:r w:rsidR="008A7F11">
        <w:t xml:space="preserve"> 9</w:t>
      </w:r>
      <w:r>
        <w:t xml:space="preserve">                                počet obyvateľov : </w:t>
      </w:r>
      <w:r w:rsidR="00406671">
        <w:t>6</w:t>
      </w:r>
      <w:r w:rsidR="00FA32B6">
        <w:t>50</w:t>
      </w:r>
    </w:p>
    <w:p w:rsidR="00261B9E" w:rsidRDefault="008125D0">
      <w:r>
        <w:t xml:space="preserve">    z toho riadiaci: 1</w:t>
      </w:r>
    </w:p>
    <w:p w:rsidR="00261B9E" w:rsidRDefault="00261B9E" w:rsidP="00846F1F"/>
    <w:p w:rsidR="00261B9E" w:rsidRDefault="00261B9E"/>
    <w:p w:rsidR="00261B9E" w:rsidRDefault="00261B9E"/>
    <w:p w:rsidR="00261B9E" w:rsidRDefault="00261B9E"/>
    <w:p w:rsidR="00261B9E" w:rsidRDefault="00261B9E"/>
    <w:p w:rsidR="00261B9E" w:rsidRDefault="008125D0">
      <w:r>
        <w:t xml:space="preserve">1/ V  účtovných metódach a v  účtovných zásadách nenastali v priebehu účtovného obdobia zmeny.  </w:t>
      </w:r>
    </w:p>
    <w:p w:rsidR="00261B9E" w:rsidRDefault="008125D0">
      <w:pPr>
        <w:rPr>
          <w:b/>
          <w:bCs/>
        </w:rPr>
      </w:pPr>
      <w:r>
        <w:t xml:space="preserve">     </w:t>
      </w:r>
      <w:r>
        <w:rPr>
          <w:b/>
          <w:bCs/>
        </w:rPr>
        <w:t xml:space="preserve"> Smernica o vedení účtovníctva.( ďalej len smernice )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Čl. II – informácia o účtovných zásadách a účtovných metódach</w:t>
      </w:r>
    </w:p>
    <w:p w:rsidR="00261B9E" w:rsidRDefault="00261B9E"/>
    <w:p w:rsidR="00261B9E" w:rsidRDefault="008125D0">
      <w:r>
        <w:t>2/ Spôsob ocenenia jednotlivých položiek:</w:t>
      </w:r>
    </w:p>
    <w:p w:rsidR="00261B9E" w:rsidRDefault="008125D0">
      <w:r>
        <w:t xml:space="preserve">    c/ dlhodobý hmotný majetok nakupovaný – ocenený v nákupných cenách</w:t>
      </w:r>
    </w:p>
    <w:p w:rsidR="00261B9E" w:rsidRDefault="008125D0">
      <w:r>
        <w:t xml:space="preserve">    d/ dlhodobý hmotný majetok vytvorený vlastnou činnosťou – reprodukčná </w:t>
      </w:r>
    </w:p>
    <w:p w:rsidR="00261B9E" w:rsidRDefault="008125D0">
      <w:r>
        <w:t xml:space="preserve">    e/ dlhodobý hmotný majetok získaný darovaním alebo delimitáciou – cenou reprodukčnou</w:t>
      </w:r>
    </w:p>
    <w:p w:rsidR="00261B9E" w:rsidRDefault="008125D0">
      <w:r>
        <w:t xml:space="preserve">    g/ zásoby nakupované – v nákupných cenách </w:t>
      </w:r>
    </w:p>
    <w:p w:rsidR="00261B9E" w:rsidRDefault="008125D0">
      <w:r>
        <w:t xml:space="preserve">    j/ pohľadávky -  menovitá cena</w:t>
      </w:r>
    </w:p>
    <w:p w:rsidR="00261B9E" w:rsidRDefault="008125D0">
      <w:r>
        <w:t xml:space="preserve">    m/ záväzky, vrátane rezerv. dlhopisov, pôžičiek a úverov - menovitá</w:t>
      </w:r>
    </w:p>
    <w:p w:rsidR="00261B9E" w:rsidRDefault="008125D0">
      <w:r>
        <w:t xml:space="preserve">    s/ finančný a operatívny leasing - menovitá</w:t>
      </w:r>
    </w:p>
    <w:p w:rsidR="00261B9E" w:rsidRDefault="008125D0">
      <w:pPr>
        <w:pStyle w:val="Nadpis2"/>
        <w:tabs>
          <w:tab w:val="left" w:pos="0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4"/>
          <w:szCs w:val="24"/>
        </w:rPr>
        <w:t xml:space="preserve">      </w:t>
      </w:r>
      <w:r>
        <w:rPr>
          <w:b w:val="0"/>
          <w:i w:val="0"/>
          <w:sz w:val="22"/>
          <w:szCs w:val="22"/>
        </w:rPr>
        <w:t>podľa  Z.č.431/</w:t>
      </w:r>
      <w:r w:rsidR="003802A5">
        <w:rPr>
          <w:b w:val="0"/>
          <w:i w:val="0"/>
          <w:sz w:val="22"/>
          <w:szCs w:val="22"/>
        </w:rPr>
        <w:t>20</w:t>
      </w:r>
      <w:r>
        <w:rPr>
          <w:b w:val="0"/>
          <w:i w:val="0"/>
          <w:sz w:val="22"/>
          <w:szCs w:val="22"/>
        </w:rPr>
        <w:t xml:space="preserve">02 § 25  </w:t>
      </w:r>
      <w:proofErr w:type="spellStart"/>
      <w:r>
        <w:rPr>
          <w:b w:val="0"/>
          <w:i w:val="0"/>
          <w:sz w:val="22"/>
          <w:szCs w:val="22"/>
        </w:rPr>
        <w:t>Z.z</w:t>
      </w:r>
      <w:proofErr w:type="spellEnd"/>
      <w:r>
        <w:rPr>
          <w:b w:val="0"/>
          <w:i w:val="0"/>
          <w:sz w:val="22"/>
          <w:szCs w:val="22"/>
        </w:rPr>
        <w:t>. o účtovníctve a smerníc obce.</w:t>
      </w:r>
    </w:p>
    <w:p w:rsidR="00261B9E" w:rsidRDefault="00261B9E">
      <w:pPr>
        <w:ind w:left="360"/>
        <w:rPr>
          <w:b/>
          <w:bCs/>
        </w:rPr>
      </w:pPr>
    </w:p>
    <w:p w:rsidR="00261B9E" w:rsidRDefault="00261B9E">
      <w:pPr>
        <w:ind w:left="360"/>
        <w:rPr>
          <w:b/>
          <w:bCs/>
        </w:rPr>
      </w:pPr>
    </w:p>
    <w:p w:rsidR="00261B9E" w:rsidRDefault="008125D0">
      <w:r>
        <w:t>3/ Pri obstarávacej cene  majetku a pri ocenení vlastnými nákladmi položiek</w:t>
      </w:r>
    </w:p>
    <w:p w:rsidR="00261B9E" w:rsidRDefault="008125D0">
      <w:r>
        <w:t xml:space="preserve">    uvedených v odseku 2 sa uvádza cena obstarania a náklady s obstaraním.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Do nákladov účtujeme všetky náklady z obstarania.</w:t>
      </w:r>
    </w:p>
    <w:p w:rsidR="00261B9E" w:rsidRDefault="00261B9E">
      <w:pPr>
        <w:rPr>
          <w:b/>
          <w:bCs/>
        </w:rPr>
      </w:pPr>
    </w:p>
    <w:p w:rsidR="00261B9E" w:rsidRDefault="00261B9E"/>
    <w:p w:rsidR="00261B9E" w:rsidRDefault="008125D0">
      <w:r>
        <w:t xml:space="preserve">4/ Spôsob zostavenia odpisového  plánu pre dlhodobý majetok, doba odpisovania,   </w:t>
      </w:r>
    </w:p>
    <w:p w:rsidR="00261B9E" w:rsidRDefault="008125D0">
      <w:r>
        <w:t xml:space="preserve">    sadzby odpisov a odpisové metódy pri stanovení účtovných odpisov.</w:t>
      </w:r>
    </w:p>
    <w:p w:rsidR="00261B9E" w:rsidRDefault="008125D0">
      <w:pPr>
        <w:rPr>
          <w:b/>
          <w:bCs/>
        </w:rPr>
      </w:pPr>
      <w:r>
        <w:rPr>
          <w:b/>
          <w:bCs/>
        </w:rPr>
        <w:lastRenderedPageBreak/>
        <w:t xml:space="preserve">    Plnenie Z.č.595/2003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  § 26 a 27 o   dani z príjmov a smerníc obce.</w:t>
      </w:r>
    </w:p>
    <w:p w:rsidR="00261B9E" w:rsidRDefault="00261B9E">
      <w:pPr>
        <w:rPr>
          <w:b/>
          <w:bCs/>
        </w:rPr>
      </w:pPr>
    </w:p>
    <w:p w:rsidR="00261B9E" w:rsidRDefault="00261B9E">
      <w:pPr>
        <w:rPr>
          <w:b/>
          <w:bCs/>
        </w:rPr>
      </w:pPr>
    </w:p>
    <w:p w:rsidR="00261B9E" w:rsidRDefault="008125D0">
      <w:r>
        <w:t xml:space="preserve"> 5/ Oceňovanie majetku obstaraného z dotácii.</w:t>
      </w:r>
    </w:p>
    <w:p w:rsidR="00261B9E" w:rsidRDefault="008125D0">
      <w:r>
        <w:t xml:space="preserve">      Z.č.431/02 </w:t>
      </w:r>
      <w:proofErr w:type="spellStart"/>
      <w:r>
        <w:t>Z.z</w:t>
      </w:r>
      <w:proofErr w:type="spellEnd"/>
      <w:r>
        <w:t>. o účtovníctve a smerníc obce.</w:t>
      </w:r>
    </w:p>
    <w:p w:rsidR="00261B9E" w:rsidRDefault="00261B9E">
      <w:pPr>
        <w:rPr>
          <w:sz w:val="22"/>
          <w:szCs w:val="22"/>
        </w:rPr>
      </w:pPr>
    </w:p>
    <w:p w:rsidR="00261B9E" w:rsidRDefault="00261B9E" w:rsidP="00F603E0">
      <w:pPr>
        <w:jc w:val="both"/>
        <w:rPr>
          <w:sz w:val="22"/>
          <w:szCs w:val="22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Obec Boľkovce  má spracované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„Smernice o vedení účtovníctva“ schválené dňa 14.12.2009 číslo uznesenia č.6/2009.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„Zásady hospodárenia a nakladania s majetkom a majetkovými právami obce</w:t>
      </w:r>
      <w:r w:rsidR="00F11A21">
        <w:rPr>
          <w:b w:val="0"/>
          <w:sz w:val="24"/>
          <w:u w:val="none"/>
        </w:rPr>
        <w:t xml:space="preserve"> Boľkovce,</w:t>
      </w:r>
      <w:r>
        <w:rPr>
          <w:b w:val="0"/>
          <w:sz w:val="24"/>
          <w:u w:val="none"/>
        </w:rPr>
        <w:t>“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schválené dňa 14.12.2009 číslo uznesenia 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„Zásady o pravidlách rozp</w:t>
      </w:r>
      <w:r w:rsidR="00F11A21">
        <w:rPr>
          <w:b w:val="0"/>
          <w:sz w:val="24"/>
          <w:u w:val="none"/>
        </w:rPr>
        <w:t>očtovania v podmienkach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„Vnútorný kontrolný systém </w:t>
      </w:r>
      <w:r w:rsidR="00F11A21">
        <w:rPr>
          <w:b w:val="0"/>
          <w:sz w:val="24"/>
          <w:u w:val="none"/>
        </w:rPr>
        <w:t>– Zásady kontrolnej činnosti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„Smernica č.1/2009 o postupe pri zadávaní zákaziek s </w:t>
      </w:r>
      <w:proofErr w:type="spellStart"/>
      <w:r>
        <w:rPr>
          <w:b w:val="0"/>
          <w:sz w:val="24"/>
          <w:u w:val="none"/>
        </w:rPr>
        <w:t>níz.hod</w:t>
      </w:r>
      <w:proofErr w:type="spellEnd"/>
      <w:r>
        <w:rPr>
          <w:b w:val="0"/>
          <w:sz w:val="24"/>
          <w:u w:val="none"/>
        </w:rPr>
        <w:t xml:space="preserve">. vo </w:t>
      </w:r>
      <w:proofErr w:type="spellStart"/>
      <w:r>
        <w:rPr>
          <w:b w:val="0"/>
          <w:sz w:val="24"/>
          <w:u w:val="none"/>
        </w:rPr>
        <w:t>verej</w:t>
      </w:r>
      <w:proofErr w:type="spellEnd"/>
      <w:r>
        <w:rPr>
          <w:b w:val="0"/>
          <w:sz w:val="24"/>
          <w:u w:val="none"/>
        </w:rPr>
        <w:t xml:space="preserve">. </w:t>
      </w:r>
      <w:proofErr w:type="spellStart"/>
      <w:r>
        <w:rPr>
          <w:b w:val="0"/>
          <w:sz w:val="24"/>
          <w:u w:val="none"/>
        </w:rPr>
        <w:t>obstar</w:t>
      </w:r>
      <w:proofErr w:type="spellEnd"/>
      <w:r>
        <w:rPr>
          <w:b w:val="0"/>
          <w:sz w:val="24"/>
          <w:u w:val="none"/>
        </w:rPr>
        <w:t xml:space="preserve">. s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účinnosťou od 1.1.2009.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261B9E" w:rsidP="00F25730">
      <w:pPr>
        <w:pStyle w:val="Zkladntext"/>
        <w:rPr>
          <w:b w:val="0"/>
          <w:sz w:val="24"/>
          <w:u w:val="none"/>
        </w:rPr>
      </w:pPr>
    </w:p>
    <w:p w:rsidR="00261B9E" w:rsidRDefault="008125D0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Čl.III</w:t>
      </w:r>
      <w:proofErr w:type="spellEnd"/>
      <w:r>
        <w:rPr>
          <w:b/>
          <w:bCs/>
          <w:u w:val="single"/>
        </w:rPr>
        <w:t xml:space="preserve"> – doplňujúce informácie k súvahe a výkazu ziskov a strát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r>
        <w:t>1./ dlhodobý nehmotný majetok a dlh</w:t>
      </w:r>
      <w:r w:rsidR="00F25730">
        <w:t>odobý hmotný majetok z obec v €</w:t>
      </w:r>
      <w:r>
        <w:t xml:space="preserve">:       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40"/>
        <w:gridCol w:w="1520"/>
        <w:gridCol w:w="1520"/>
        <w:gridCol w:w="1520"/>
        <w:gridCol w:w="1707"/>
      </w:tblGrid>
      <w:tr w:rsidR="00261B9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názov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 w:rsidP="006F0B45">
            <w:pPr>
              <w:snapToGrid w:val="0"/>
              <w:jc w:val="center"/>
            </w:pPr>
            <w:proofErr w:type="spellStart"/>
            <w:r>
              <w:t>od.poč.st</w:t>
            </w:r>
            <w:proofErr w:type="spellEnd"/>
            <w:r>
              <w:t>. k 1/</w:t>
            </w:r>
            <w:r w:rsidR="00CB33DD">
              <w:t>201</w:t>
            </w:r>
            <w:r w:rsidR="006F0B45">
              <w:t>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+ prírastky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- úbytky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oprávky ročné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 w:rsidP="006F0B45">
            <w:pPr>
              <w:snapToGrid w:val="0"/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zost.ce</w:t>
            </w:r>
            <w:proofErr w:type="spellEnd"/>
            <w:r>
              <w:rPr>
                <w:iCs/>
              </w:rPr>
              <w:t>. k 12/</w:t>
            </w:r>
            <w:r w:rsidR="00CB33DD">
              <w:rPr>
                <w:iCs/>
              </w:rPr>
              <w:t>201</w:t>
            </w:r>
            <w:r w:rsidR="006F0B45">
              <w:rPr>
                <w:iCs/>
              </w:rPr>
              <w:t>5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/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pozemky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 w:rsidP="006F0B45">
            <w:pPr>
              <w:snapToGrid w:val="0"/>
              <w:jc w:val="right"/>
            </w:pPr>
            <w:r>
              <w:t>24898</w:t>
            </w:r>
            <w:r w:rsidR="006F0B45">
              <w:t>2</w:t>
            </w:r>
            <w:r>
              <w:t>,</w:t>
            </w:r>
            <w:r w:rsidR="006F0B45">
              <w:t>55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 w:rsidP="006F0B45">
            <w:pPr>
              <w:snapToGrid w:val="0"/>
              <w:jc w:val="right"/>
              <w:rPr>
                <w:iCs/>
              </w:rPr>
            </w:pPr>
            <w:r>
              <w:rPr>
                <w:iCs/>
              </w:rPr>
              <w:t>24898</w:t>
            </w:r>
            <w:r w:rsidR="006F0B45">
              <w:rPr>
                <w:iCs/>
              </w:rPr>
              <w:t>2</w:t>
            </w:r>
            <w:r>
              <w:rPr>
                <w:iCs/>
              </w:rPr>
              <w:t>,</w:t>
            </w:r>
            <w:r w:rsidR="006F0B45">
              <w:rPr>
                <w:iCs/>
              </w:rPr>
              <w:t>55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umelecké diela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stavby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021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9562C">
            <w:pPr>
              <w:snapToGrid w:val="0"/>
              <w:jc w:val="right"/>
            </w:pPr>
            <w:r>
              <w:t>1074967,58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9562C">
            <w:pPr>
              <w:snapToGrid w:val="0"/>
              <w:jc w:val="right"/>
            </w:pPr>
            <w:r>
              <w:t>1074967,58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 w:rsidP="0069562C">
            <w:pPr>
              <w:snapToGrid w:val="0"/>
              <w:jc w:val="right"/>
            </w:pPr>
            <w:r>
              <w:t>43086,</w:t>
            </w:r>
            <w:r w:rsidR="0069562C">
              <w:t>46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9562C">
            <w:pPr>
              <w:snapToGrid w:val="0"/>
              <w:jc w:val="right"/>
            </w:pPr>
            <w:r>
              <w:t>105617,99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9562C" w:rsidP="0069562C">
            <w:pPr>
              <w:snapToGrid w:val="0"/>
              <w:jc w:val="right"/>
            </w:pPr>
            <w:r>
              <w:t>148704,45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dopravné </w:t>
            </w:r>
            <w:proofErr w:type="spellStart"/>
            <w:r>
              <w:t>prostr</w:t>
            </w:r>
            <w:proofErr w:type="spellEnd"/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023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 w:rsidP="00405DE9">
            <w:pPr>
              <w:snapToGrid w:val="0"/>
              <w:jc w:val="right"/>
            </w:pPr>
            <w:r>
              <w:t>3,24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3,24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F25730">
            <w:pPr>
              <w:snapToGrid w:val="0"/>
            </w:pPr>
            <w:proofErr w:type="spellStart"/>
            <w:r>
              <w:t>Dro.dlho.m</w:t>
            </w:r>
            <w:r w:rsidR="008125D0">
              <w:t>aj</w:t>
            </w:r>
            <w:proofErr w:type="spellEnd"/>
            <w:r w:rsidR="008125D0">
              <w:t>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028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405DE9" w:rsidP="00405DE9">
            <w:pPr>
              <w:snapToGrid w:val="0"/>
              <w:jc w:val="right"/>
            </w:pPr>
            <w:r>
              <w:t>32 699</w:t>
            </w:r>
            <w:r w:rsidR="00B57353">
              <w:t>,</w:t>
            </w:r>
            <w:r>
              <w:t xml:space="preserve">88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1671,22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1984,85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736EDE" w:rsidP="00736EDE">
            <w:pPr>
              <w:snapToGrid w:val="0"/>
              <w:jc w:val="right"/>
            </w:pPr>
            <w:r>
              <w:t>32386,25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obstaranie DM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finančný majet</w:t>
            </w:r>
            <w:r w:rsidR="00F25730">
              <w:t>ok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132736,00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736EDE">
            <w:pPr>
              <w:snapToGrid w:val="0"/>
              <w:jc w:val="right"/>
              <w:rPr>
                <w:iCs/>
              </w:rPr>
            </w:pPr>
            <w:r>
              <w:rPr>
                <w:iCs/>
              </w:rPr>
              <w:t>132736,00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</w:t>
            </w:r>
            <w:r w:rsidR="00F25730">
              <w:t>d</w:t>
            </w:r>
            <w:r>
              <w:t xml:space="preserve">súvahové </w:t>
            </w:r>
            <w:proofErr w:type="spellStart"/>
            <w:r>
              <w:t>úč</w:t>
            </w:r>
            <w:proofErr w:type="spellEnd"/>
            <w:r>
              <w:t>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/>
                <w:iCs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spolu brutto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1532475,71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107289,21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36EDE">
            <w:pPr>
              <w:snapToGrid w:val="0"/>
              <w:jc w:val="right"/>
            </w:pPr>
            <w:r>
              <w:t>1984,85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736EDE" w:rsidP="0013440A">
            <w:pPr>
              <w:snapToGrid w:val="0"/>
              <w:jc w:val="right"/>
            </w:pPr>
            <w:r>
              <w:t>1637780,07</w:t>
            </w:r>
          </w:p>
        </w:tc>
      </w:tr>
    </w:tbl>
    <w:p w:rsidR="00261B9E" w:rsidRDefault="00261B9E"/>
    <w:p w:rsidR="00261B9E" w:rsidRDefault="008125D0">
      <w:r>
        <w:lastRenderedPageBreak/>
        <w:t xml:space="preserve">Obec vlastní  5  budov, stavby ako miestne komunikácie, verejné osvetlenie, mosty, mostíky, </w:t>
      </w:r>
    </w:p>
    <w:p w:rsidR="00261B9E" w:rsidRDefault="008125D0">
      <w:r>
        <w:t>, autobusové zastávky, chodníky, upravené verejné priestranstvá, miestny rozhlas,</w:t>
      </w:r>
    </w:p>
    <w:p w:rsidR="00261B9E" w:rsidRDefault="008125D0">
      <w:r>
        <w:t>vodovod, ihriská</w:t>
      </w:r>
      <w:r w:rsidR="007B6582">
        <w:t>, kamerový systém</w:t>
      </w:r>
      <w:r>
        <w:t xml:space="preserve"> a pozemky.</w:t>
      </w:r>
    </w:p>
    <w:p w:rsidR="00261B9E" w:rsidRDefault="00261B9E"/>
    <w:p w:rsidR="00261B9E" w:rsidRDefault="008125D0">
      <w:r>
        <w:t>Majetok obce je poistený.</w:t>
      </w:r>
    </w:p>
    <w:p w:rsidR="00261B9E" w:rsidRDefault="008125D0" w:rsidP="00F603E0">
      <w:pPr>
        <w:jc w:val="both"/>
      </w:pPr>
      <w:r>
        <w:t>Na majetok obec nemá zriadené žiadne záložné právo a ani nemá obmedzenie práva nakladania s majetkom.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V roku 201</w:t>
      </w:r>
      <w:r w:rsidR="007B6582">
        <w:t>5</w:t>
      </w:r>
      <w:r w:rsidR="008125D0">
        <w:t xml:space="preserve"> neúčtovala opravné položky k majetku.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>Cenné papiere:</w:t>
      </w:r>
    </w:p>
    <w:p w:rsidR="00261B9E" w:rsidRDefault="008125D0" w:rsidP="00F603E0">
      <w:pPr>
        <w:jc w:val="both"/>
      </w:pPr>
      <w:r>
        <w:t xml:space="preserve">                       -  Stredoslovenská vodárenská spoločnosť, a.s.,   </w:t>
      </w:r>
    </w:p>
    <w:p w:rsidR="00261B9E" w:rsidRDefault="008125D0" w:rsidP="00F603E0">
      <w:pPr>
        <w:jc w:val="both"/>
      </w:pPr>
      <w:r>
        <w:t xml:space="preserve">                         nebol výnos.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>Obec nemá žiadne záväzky po lehote splatnosti.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Obec v roku 201</w:t>
      </w:r>
      <w:r w:rsidR="007B6582">
        <w:t>5</w:t>
      </w:r>
      <w:r w:rsidR="008125D0">
        <w:t xml:space="preserve"> </w:t>
      </w:r>
      <w:r w:rsidR="00CB33DD">
        <w:t>ne</w:t>
      </w:r>
      <w:r w:rsidR="008125D0">
        <w:t>poskytla  návratné finančné výpomoci</w:t>
      </w:r>
      <w:r w:rsidR="00B57353">
        <w:t xml:space="preserve"> </w:t>
      </w:r>
      <w:r w:rsidR="00CB33DD">
        <w:t>.</w:t>
      </w:r>
    </w:p>
    <w:p w:rsidR="00CB33DD" w:rsidRDefault="00CB33DD" w:rsidP="00F603E0">
      <w:pPr>
        <w:jc w:val="both"/>
      </w:pPr>
    </w:p>
    <w:p w:rsidR="00261B9E" w:rsidRDefault="00261B9E" w:rsidP="00F603E0">
      <w:pPr>
        <w:jc w:val="both"/>
      </w:pPr>
    </w:p>
    <w:p w:rsidR="00261B9E" w:rsidRPr="00E97354" w:rsidRDefault="008125D0" w:rsidP="00E97354">
      <w:r>
        <w:rPr>
          <w:b/>
          <w:bCs/>
        </w:rPr>
        <w:t>Obec vykázal</w:t>
      </w:r>
      <w:r w:rsidR="00F25730">
        <w:rPr>
          <w:b/>
          <w:bCs/>
        </w:rPr>
        <w:t>a v daňovom priznaní za rok 201</w:t>
      </w:r>
      <w:r w:rsidR="007B6582">
        <w:rPr>
          <w:b/>
          <w:bCs/>
        </w:rPr>
        <w:t>5</w:t>
      </w:r>
      <w:r>
        <w:rPr>
          <w:b/>
          <w:bCs/>
        </w:rPr>
        <w:t xml:space="preserve"> príjmy , ktoré tvoria základ</w:t>
      </w:r>
    </w:p>
    <w:p w:rsidR="00261B9E" w:rsidRDefault="008125D0" w:rsidP="00F603E0">
      <w:pPr>
        <w:jc w:val="both"/>
        <w:rPr>
          <w:b/>
          <w:bCs/>
        </w:rPr>
      </w:pPr>
      <w:r>
        <w:rPr>
          <w:b/>
          <w:bCs/>
        </w:rPr>
        <w:t>dane, ale zároveň sú od dane oslobodené.</w:t>
      </w:r>
    </w:p>
    <w:p w:rsidR="00261B9E" w:rsidRDefault="00261B9E" w:rsidP="00F603E0">
      <w:pPr>
        <w:jc w:val="both"/>
        <w:rPr>
          <w:b/>
          <w:bCs/>
        </w:rPr>
      </w:pPr>
    </w:p>
    <w:p w:rsidR="00261B9E" w:rsidRDefault="008125D0" w:rsidP="00F603E0">
      <w:pPr>
        <w:jc w:val="both"/>
      </w:pPr>
      <w:r>
        <w:t>Obec v bankách disponuje:</w:t>
      </w:r>
    </w:p>
    <w:p w:rsidR="00261B9E" w:rsidRDefault="008125D0" w:rsidP="00F603E0">
      <w:pPr>
        <w:jc w:val="both"/>
      </w:pPr>
      <w:r>
        <w:t>dvoma  platobnými kartam</w:t>
      </w:r>
      <w:r w:rsidR="00F25730">
        <w:t>i jedn</w:t>
      </w:r>
      <w:r w:rsidR="008A7F11">
        <w:t>a vo  VUB a jednou v </w:t>
      </w:r>
      <w:proofErr w:type="spellStart"/>
      <w:r w:rsidR="008A7F11">
        <w:t>Prima</w:t>
      </w:r>
      <w:proofErr w:type="spellEnd"/>
      <w:r w:rsidR="008A7F11">
        <w:t xml:space="preserve"> Banke - starost</w:t>
      </w:r>
      <w:r>
        <w:t xml:space="preserve">a    </w:t>
      </w:r>
      <w:r w:rsidR="008A7F11">
        <w:t>obce</w:t>
      </w:r>
      <w:r>
        <w:t xml:space="preserve">                  </w:t>
      </w:r>
    </w:p>
    <w:p w:rsidR="00261B9E" w:rsidRDefault="008125D0" w:rsidP="00F603E0">
      <w:pPr>
        <w:jc w:val="both"/>
      </w:pPr>
      <w:r>
        <w:t xml:space="preserve">prístup na internetové spracovanie v bankách má len </w:t>
      </w:r>
      <w:r w:rsidR="008A7F11">
        <w:t xml:space="preserve">pracovníčka </w:t>
      </w:r>
      <w:proofErr w:type="spellStart"/>
      <w:r w:rsidR="008A7F11">
        <w:t>ocú</w:t>
      </w:r>
      <w:proofErr w:type="spellEnd"/>
      <w:r w:rsidR="008A7F11">
        <w:t>.</w:t>
      </w:r>
    </w:p>
    <w:p w:rsidR="00261B9E" w:rsidRDefault="00F25730" w:rsidP="00F603E0">
      <w:pPr>
        <w:jc w:val="both"/>
      </w:pPr>
      <w:r>
        <w:t>P</w:t>
      </w:r>
      <w:r w:rsidR="008125D0">
        <w:t>odpisové vzory v kombinácii dvoch+ pečiatka, podpisové vzory v kombinácii dvoch</w:t>
      </w:r>
    </w:p>
    <w:p w:rsidR="00261B9E" w:rsidRDefault="008A7F11" w:rsidP="008A7F11">
      <w:pPr>
        <w:pStyle w:val="Odsekzoznamu"/>
        <w:numPr>
          <w:ilvl w:val="0"/>
          <w:numId w:val="5"/>
        </w:numPr>
        <w:jc w:val="both"/>
      </w:pPr>
      <w:proofErr w:type="spellStart"/>
      <w:r>
        <w:t>Kamenský</w:t>
      </w:r>
      <w:proofErr w:type="spellEnd"/>
      <w:r>
        <w:t xml:space="preserve">, </w:t>
      </w:r>
      <w:proofErr w:type="spellStart"/>
      <w:r w:rsidR="008125D0">
        <w:t>PohorelcováObec</w:t>
      </w:r>
      <w:proofErr w:type="spellEnd"/>
      <w:r w:rsidR="008125D0">
        <w:t xml:space="preserve"> Boľkovce je v: </w:t>
      </w:r>
    </w:p>
    <w:p w:rsidR="00261B9E" w:rsidRDefault="008125D0" w:rsidP="00F603E0">
      <w:pPr>
        <w:jc w:val="both"/>
      </w:pPr>
      <w:r>
        <w:t>Spoločný obecný úrad Lučenec</w:t>
      </w:r>
    </w:p>
    <w:p w:rsidR="00261B9E" w:rsidRDefault="008125D0" w:rsidP="00F603E0">
      <w:pPr>
        <w:jc w:val="both"/>
      </w:pPr>
      <w:r>
        <w:t>Združenie miest a obci Slovenska a Regionálne ZMON</w:t>
      </w:r>
    </w:p>
    <w:p w:rsidR="00261B9E" w:rsidRDefault="008125D0" w:rsidP="00F603E0">
      <w:pPr>
        <w:jc w:val="both"/>
      </w:pPr>
      <w:proofErr w:type="spellStart"/>
      <w:r>
        <w:t>Mikroregión</w:t>
      </w:r>
      <w:proofErr w:type="spellEnd"/>
      <w:r>
        <w:t xml:space="preserve"> „ Pod </w:t>
      </w:r>
      <w:proofErr w:type="spellStart"/>
      <w:r>
        <w:t>Bučeňom</w:t>
      </w:r>
      <w:proofErr w:type="spellEnd"/>
      <w:r>
        <w:t>.“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Ro</w:t>
      </w:r>
      <w:r w:rsidR="00F25730">
        <w:rPr>
          <w:b/>
          <w:u w:val="single"/>
        </w:rPr>
        <w:t>zpočet Obce Boľkovce na rok 201</w:t>
      </w:r>
      <w:r w:rsidR="00736EDE">
        <w:rPr>
          <w:b/>
          <w:u w:val="single"/>
        </w:rPr>
        <w:t>5</w:t>
      </w:r>
    </w:p>
    <w:p w:rsidR="00261B9E" w:rsidRDefault="00261B9E"/>
    <w:tbl>
      <w:tblPr>
        <w:tblW w:w="93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8"/>
        <w:gridCol w:w="46"/>
        <w:gridCol w:w="1387"/>
        <w:gridCol w:w="1833"/>
        <w:gridCol w:w="1979"/>
        <w:gridCol w:w="1533"/>
      </w:tblGrid>
      <w:tr w:rsidR="00261B9E" w:rsidTr="00E97354"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     Ukazovateľ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Schválený rozpočet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Upravený rozpočet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Skutočnosť v </w:t>
            </w:r>
            <w:r w:rsidR="00F25730">
              <w:t>€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%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152503,-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157503,-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 w:rsidP="007B6582">
            <w:pPr>
              <w:snapToGrid w:val="0"/>
              <w:jc w:val="right"/>
            </w:pPr>
            <w:r>
              <w:t>1751</w:t>
            </w:r>
            <w:r w:rsidR="007B6582">
              <w:t>42,38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6F6350">
            <w:pPr>
              <w:snapToGrid w:val="0"/>
              <w:jc w:val="right"/>
            </w:pPr>
            <w:r>
              <w:t>11</w:t>
            </w:r>
            <w:r w:rsidR="006F6350">
              <w:t>1,2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príjmy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152503,-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157503,-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 w:rsidP="007B658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1751</w:t>
            </w:r>
            <w:r w:rsidR="007B6582">
              <w:rPr>
                <w:b/>
              </w:rPr>
              <w:t>42,38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</w:t>
            </w:r>
            <w:r w:rsidR="006F6350">
              <w:rPr>
                <w:b/>
              </w:rPr>
              <w:t>1</w:t>
            </w:r>
            <w:r>
              <w:rPr>
                <w:b/>
              </w:rPr>
              <w:t>,</w:t>
            </w:r>
            <w:r w:rsidR="006F6350">
              <w:rPr>
                <w:b/>
              </w:rPr>
              <w:t>2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výdavky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133901,-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149477,-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</w:pPr>
            <w:r>
              <w:t>154620,25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6F6350">
            <w:pPr>
              <w:snapToGrid w:val="0"/>
              <w:jc w:val="right"/>
            </w:pPr>
            <w:r>
              <w:t>1</w:t>
            </w:r>
            <w:r w:rsidR="006F6350">
              <w:t>03</w:t>
            </w:r>
            <w:r>
              <w:t>,</w:t>
            </w:r>
            <w:r w:rsidR="006F6350">
              <w:t>4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133901,-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149477,-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 w:rsidP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154620,25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F6350">
              <w:rPr>
                <w:b/>
              </w:rPr>
              <w:t>03,4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Kapitálové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84557,-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88706,66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6F6350">
              <w:rPr>
                <w:b/>
              </w:rPr>
              <w:t>4,9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proofErr w:type="spellStart"/>
            <w:r>
              <w:t>K</w:t>
            </w:r>
            <w:r w:rsidR="00F25730">
              <w:t>apit</w:t>
            </w:r>
            <w:proofErr w:type="spellEnd"/>
            <w:r w:rsidR="00F25730">
              <w:t>. v</w:t>
            </w:r>
            <w:r>
              <w:t>ýdavky obec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18602,-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</w:pPr>
            <w:r>
              <w:t>109494,-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</w:pPr>
            <w:r>
              <w:t>105032,95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F6350">
            <w:pPr>
              <w:snapToGrid w:val="0"/>
              <w:jc w:val="right"/>
            </w:pPr>
            <w:r>
              <w:t>95,9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Kapitál.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Finan.operácie</w:t>
            </w:r>
            <w:proofErr w:type="spellEnd"/>
            <w:r>
              <w:rPr>
                <w:b/>
              </w:rPr>
              <w:t xml:space="preserve"> - </w:t>
            </w:r>
            <w:r>
              <w:rPr>
                <w:b/>
              </w:rPr>
              <w:lastRenderedPageBreak/>
              <w:t>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101468,-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101467,99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Finančné </w:t>
            </w:r>
            <w:proofErr w:type="spellStart"/>
            <w:r>
              <w:rPr>
                <w:b/>
              </w:rPr>
              <w:t>oper.výdavky</w:t>
            </w:r>
            <w:proofErr w:type="spellEnd"/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84557,-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D6C98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84557,-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b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152503,-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F6350" w:rsidP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343528,-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B6582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365317,03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106,3</w:t>
            </w:r>
          </w:p>
        </w:tc>
      </w:tr>
      <w:tr w:rsidR="00261B9E" w:rsidTr="00E97354">
        <w:tc>
          <w:tcPr>
            <w:tcW w:w="252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výdavky</w:t>
            </w:r>
          </w:p>
        </w:tc>
        <w:tc>
          <w:tcPr>
            <w:tcW w:w="14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36D4C" w:rsidP="007A0E0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152503,-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343528,-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EA693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344210,20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6F635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100,2</w:t>
            </w:r>
          </w:p>
        </w:tc>
      </w:tr>
    </w:tbl>
    <w:p w:rsidR="00261B9E" w:rsidRDefault="00261B9E"/>
    <w:p w:rsidR="00F603E0" w:rsidRDefault="00F603E0"/>
    <w:p w:rsidR="00F603E0" w:rsidRDefault="00F603E0"/>
    <w:p w:rsidR="00F603E0" w:rsidRDefault="00F603E0"/>
    <w:p w:rsidR="00F603E0" w:rsidRDefault="00F603E0"/>
    <w:p w:rsidR="008A7F11" w:rsidRDefault="008A7F11"/>
    <w:p w:rsidR="00F603E0" w:rsidRDefault="00F603E0"/>
    <w:p w:rsidR="00F603E0" w:rsidRDefault="00F603E0">
      <w:r>
        <w:t xml:space="preserve">   </w:t>
      </w:r>
      <w:r w:rsidR="00F25730">
        <w:t xml:space="preserve">                               </w:t>
      </w:r>
    </w:p>
    <w:p w:rsidR="00261B9E" w:rsidRDefault="00261B9E"/>
    <w:p w:rsidR="00261B9E" w:rsidRDefault="00261B9E"/>
    <w:p w:rsidR="00261B9E" w:rsidRDefault="00F25730" w:rsidP="00F603E0">
      <w:pPr>
        <w:rPr>
          <w:b/>
        </w:rPr>
      </w:pPr>
      <w:r>
        <w:t xml:space="preserve">V Boľkovciach dňa: </w:t>
      </w:r>
      <w:r w:rsidR="00E36D4C">
        <w:t>13.09.2016</w:t>
      </w:r>
    </w:p>
    <w:p w:rsidR="00261B9E" w:rsidRDefault="008125D0">
      <w:r>
        <w:t xml:space="preserve">Vypracovala: </w:t>
      </w:r>
      <w:r w:rsidR="008A7F11">
        <w:t xml:space="preserve">Katarína </w:t>
      </w:r>
      <w:proofErr w:type="spellStart"/>
      <w:r w:rsidR="008A7F11">
        <w:t>Pohorelcová</w:t>
      </w:r>
      <w:proofErr w:type="spellEnd"/>
      <w:r>
        <w:t xml:space="preserve">- </w:t>
      </w:r>
      <w:r w:rsidR="008A7F11">
        <w:t xml:space="preserve">pracovníčka </w:t>
      </w:r>
      <w:proofErr w:type="spellStart"/>
      <w:r w:rsidR="008A7F11">
        <w:t>OcÚ</w:t>
      </w:r>
      <w:proofErr w:type="spellEnd"/>
    </w:p>
    <w:p w:rsidR="00261B9E" w:rsidRDefault="008125D0">
      <w:r>
        <w:t>podpis:</w:t>
      </w:r>
    </w:p>
    <w:p w:rsidR="00261B9E" w:rsidRDefault="00261B9E"/>
    <w:p w:rsidR="00261B9E" w:rsidRDefault="00261B9E"/>
    <w:p w:rsidR="00261B9E" w:rsidRDefault="00261B9E"/>
    <w:p w:rsidR="00261B9E" w:rsidRDefault="00261B9E"/>
    <w:p w:rsidR="00261B9E" w:rsidRDefault="00F603E0" w:rsidP="008A7F11">
      <w:pPr>
        <w:tabs>
          <w:tab w:val="left" w:pos="6990"/>
        </w:tabs>
      </w:pPr>
      <w:r>
        <w:tab/>
      </w:r>
      <w:r w:rsidR="008A7F11">
        <w:t xml:space="preserve">Peter </w:t>
      </w:r>
      <w:proofErr w:type="spellStart"/>
      <w:r w:rsidR="008A7F11">
        <w:t>Kamenský</w:t>
      </w:r>
      <w:proofErr w:type="spellEnd"/>
    </w:p>
    <w:p w:rsidR="008A7F11" w:rsidRDefault="008A7F11" w:rsidP="008A7F11">
      <w:pPr>
        <w:tabs>
          <w:tab w:val="left" w:pos="6990"/>
        </w:tabs>
      </w:pPr>
      <w:r>
        <w:t xml:space="preserve">                                                                                                                       Starosta obce</w:t>
      </w:r>
    </w:p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</w:p>
    <w:p w:rsidR="008125D0" w:rsidRDefault="008125D0">
      <w:pPr>
        <w:jc w:val="center"/>
      </w:pPr>
    </w:p>
    <w:sectPr w:rsidR="008125D0" w:rsidSect="00261B9E">
      <w:headerReference w:type="default" r:id="rId10"/>
      <w:footnotePr>
        <w:pos w:val="beneathText"/>
      </w:footnotePr>
      <w:pgSz w:w="11905" w:h="16837"/>
      <w:pgMar w:top="794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8B" w:rsidRDefault="0051028B" w:rsidP="00F25730">
      <w:r>
        <w:separator/>
      </w:r>
    </w:p>
  </w:endnote>
  <w:endnote w:type="continuationSeparator" w:id="0">
    <w:p w:rsidR="0051028B" w:rsidRDefault="0051028B" w:rsidP="00F2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8B" w:rsidRDefault="0051028B" w:rsidP="00F25730">
      <w:r>
        <w:separator/>
      </w:r>
    </w:p>
  </w:footnote>
  <w:footnote w:type="continuationSeparator" w:id="0">
    <w:p w:rsidR="0051028B" w:rsidRDefault="0051028B" w:rsidP="00F25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4865"/>
      <w:docPartObj>
        <w:docPartGallery w:val="Page Numbers (Top of Page)"/>
        <w:docPartUnique/>
      </w:docPartObj>
    </w:sdtPr>
    <w:sdtEndPr/>
    <w:sdtContent>
      <w:p w:rsidR="008A7F11" w:rsidRDefault="008A7F11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97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A7F11" w:rsidRDefault="008A7F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95"/>
      <w:numFmt w:val="bullet"/>
      <w:lvlText w:val="–"/>
      <w:lvlJc w:val="left"/>
      <w:pPr>
        <w:tabs>
          <w:tab w:val="num" w:pos="465"/>
        </w:tabs>
        <w:ind w:left="465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613408A"/>
    <w:multiLevelType w:val="hybridMultilevel"/>
    <w:tmpl w:val="D07E1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2533B"/>
    <w:multiLevelType w:val="hybridMultilevel"/>
    <w:tmpl w:val="42F04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80FC3"/>
    <w:multiLevelType w:val="hybridMultilevel"/>
    <w:tmpl w:val="08561D36"/>
    <w:lvl w:ilvl="0" w:tplc="75F4A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81C8B"/>
    <w:multiLevelType w:val="hybridMultilevel"/>
    <w:tmpl w:val="E4227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F5"/>
    <w:rsid w:val="000305E3"/>
    <w:rsid w:val="00090D49"/>
    <w:rsid w:val="000A0970"/>
    <w:rsid w:val="000B5B8F"/>
    <w:rsid w:val="00132BF8"/>
    <w:rsid w:val="0013440A"/>
    <w:rsid w:val="00143071"/>
    <w:rsid w:val="001441F5"/>
    <w:rsid w:val="00192F0D"/>
    <w:rsid w:val="001A747F"/>
    <w:rsid w:val="001E5DBF"/>
    <w:rsid w:val="00233F4A"/>
    <w:rsid w:val="00261B9E"/>
    <w:rsid w:val="00275F0D"/>
    <w:rsid w:val="002762F1"/>
    <w:rsid w:val="002C17A6"/>
    <w:rsid w:val="00314976"/>
    <w:rsid w:val="003400AB"/>
    <w:rsid w:val="003802A5"/>
    <w:rsid w:val="00383F67"/>
    <w:rsid w:val="00405DE9"/>
    <w:rsid w:val="00406671"/>
    <w:rsid w:val="0041443F"/>
    <w:rsid w:val="00430F70"/>
    <w:rsid w:val="00477A0D"/>
    <w:rsid w:val="00482D94"/>
    <w:rsid w:val="004862AF"/>
    <w:rsid w:val="004C4BA6"/>
    <w:rsid w:val="004D1A97"/>
    <w:rsid w:val="0051028B"/>
    <w:rsid w:val="00544BF5"/>
    <w:rsid w:val="00561757"/>
    <w:rsid w:val="00587100"/>
    <w:rsid w:val="00594B63"/>
    <w:rsid w:val="005A4CC5"/>
    <w:rsid w:val="005B14B0"/>
    <w:rsid w:val="00621D63"/>
    <w:rsid w:val="0062218B"/>
    <w:rsid w:val="0066230F"/>
    <w:rsid w:val="00680325"/>
    <w:rsid w:val="00687ED7"/>
    <w:rsid w:val="0069562C"/>
    <w:rsid w:val="006974C9"/>
    <w:rsid w:val="006B4D97"/>
    <w:rsid w:val="006F0B45"/>
    <w:rsid w:val="006F6350"/>
    <w:rsid w:val="00712E23"/>
    <w:rsid w:val="00736EDE"/>
    <w:rsid w:val="00770B5B"/>
    <w:rsid w:val="0078182B"/>
    <w:rsid w:val="00783ABF"/>
    <w:rsid w:val="007A0E0D"/>
    <w:rsid w:val="007A509E"/>
    <w:rsid w:val="007B6582"/>
    <w:rsid w:val="007C0580"/>
    <w:rsid w:val="008125D0"/>
    <w:rsid w:val="00846F1F"/>
    <w:rsid w:val="00892309"/>
    <w:rsid w:val="008A7F11"/>
    <w:rsid w:val="008B03E3"/>
    <w:rsid w:val="008D2F55"/>
    <w:rsid w:val="008D6C98"/>
    <w:rsid w:val="00980973"/>
    <w:rsid w:val="009B33AA"/>
    <w:rsid w:val="009B5E1F"/>
    <w:rsid w:val="009B7CFA"/>
    <w:rsid w:val="009F2040"/>
    <w:rsid w:val="00A100E2"/>
    <w:rsid w:val="00A7432C"/>
    <w:rsid w:val="00A8407B"/>
    <w:rsid w:val="00B15A94"/>
    <w:rsid w:val="00B57353"/>
    <w:rsid w:val="00C411A1"/>
    <w:rsid w:val="00C559BE"/>
    <w:rsid w:val="00C85306"/>
    <w:rsid w:val="00C95D72"/>
    <w:rsid w:val="00CB33DD"/>
    <w:rsid w:val="00CC2DDE"/>
    <w:rsid w:val="00D13168"/>
    <w:rsid w:val="00D429B9"/>
    <w:rsid w:val="00D72863"/>
    <w:rsid w:val="00E36D4C"/>
    <w:rsid w:val="00E71BCB"/>
    <w:rsid w:val="00E97354"/>
    <w:rsid w:val="00EA6930"/>
    <w:rsid w:val="00F11A21"/>
    <w:rsid w:val="00F25730"/>
    <w:rsid w:val="00F3464E"/>
    <w:rsid w:val="00F603E0"/>
    <w:rsid w:val="00F74732"/>
    <w:rsid w:val="00FA32B6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E995B-8F12-43B6-8BC0-38EECFCA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– správa o hospodárení Obce Očová za rok 2003</vt:lpstr>
    </vt:vector>
  </TitlesOfParts>
  <Company/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– správa o hospodárení Obce Očová za rok 2003</dc:title>
  <dc:creator>Obecný úrad OČová</dc:creator>
  <cp:lastModifiedBy>Win7</cp:lastModifiedBy>
  <cp:revision>12</cp:revision>
  <cp:lastPrinted>2016-09-14T07:49:00Z</cp:lastPrinted>
  <dcterms:created xsi:type="dcterms:W3CDTF">2015-12-08T08:33:00Z</dcterms:created>
  <dcterms:modified xsi:type="dcterms:W3CDTF">2016-12-13T07:43:00Z</dcterms:modified>
</cp:coreProperties>
</file>