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7F72" w:rsidRDefault="00347F72">
      <w:pPr>
        <w:keepNext/>
        <w:jc w:val="center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:rsidR="00347F72" w:rsidRDefault="00347F72">
      <w:pPr>
        <w:keepNext/>
        <w:tabs>
          <w:tab w:val="left" w:pos="2635"/>
          <w:tab w:val="center" w:pos="4734"/>
        </w:tabs>
        <w:rPr>
          <w:b/>
          <w:bCs/>
          <w:sz w:val="20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:rsidR="00347F72" w:rsidRDefault="00347F72">
      <w:pPr>
        <w:keepNext/>
        <w:jc w:val="center"/>
        <w:rPr>
          <w:b/>
          <w:bCs/>
          <w:sz w:val="18"/>
          <w:szCs w:val="22"/>
        </w:rPr>
      </w:pPr>
    </w:p>
    <w:p w:rsidR="00347F72" w:rsidRDefault="00347F72">
      <w:pPr>
        <w:numPr>
          <w:ilvl w:val="0"/>
          <w:numId w:val="4"/>
        </w:numPr>
        <w:ind w:left="360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514"/>
      </w:tblGrid>
      <w:tr w:rsidR="00347F72">
        <w:trPr>
          <w:cantSplit/>
          <w:trHeight w:val="1656"/>
        </w:trPr>
        <w:tc>
          <w:tcPr>
            <w:tcW w:w="9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D8571D" w:rsidRDefault="00265BC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T&amp;T </w:t>
            </w:r>
            <w:proofErr w:type="spellStart"/>
            <w:r>
              <w:rPr>
                <w:b/>
                <w:bCs/>
              </w:rPr>
              <w:t>estate</w:t>
            </w:r>
            <w:proofErr w:type="spellEnd"/>
            <w:r>
              <w:rPr>
                <w:b/>
                <w:bCs/>
              </w:rPr>
              <w:t xml:space="preserve"> s.r.o</w:t>
            </w:r>
          </w:p>
          <w:p w:rsidR="00265BC7" w:rsidRDefault="00265BC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Lazaretská 23</w:t>
            </w:r>
          </w:p>
          <w:p w:rsidR="00265BC7" w:rsidRDefault="00265BC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81109 Bratislava</w:t>
            </w:r>
          </w:p>
        </w:tc>
      </w:tr>
    </w:tbl>
    <w:p w:rsidR="00347F72" w:rsidRDefault="00347F72">
      <w:pPr>
        <w:jc w:val="both"/>
      </w:pPr>
    </w:p>
    <w:p w:rsidR="00347F72" w:rsidRDefault="00347F72">
      <w:pPr>
        <w:numPr>
          <w:ilvl w:val="0"/>
          <w:numId w:val="4"/>
        </w:numPr>
        <w:ind w:left="502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:rsidR="00347F72" w:rsidRDefault="00347F72">
      <w:pPr>
        <w:numPr>
          <w:ilvl w:val="0"/>
          <w:numId w:val="4"/>
        </w:numPr>
        <w:ind w:left="360"/>
        <w:jc w:val="both"/>
        <w:rPr>
          <w:sz w:val="20"/>
        </w:rPr>
      </w:pPr>
      <w:r>
        <w:rPr>
          <w:sz w:val="20"/>
        </w:rPr>
        <w:t xml:space="preserve">Priemerný prepočítaný počet zamestnancov:     0 </w:t>
      </w:r>
    </w:p>
    <w:p w:rsidR="00347F72" w:rsidRDefault="00347F72">
      <w:pPr>
        <w:ind w:left="2870"/>
        <w:jc w:val="both"/>
        <w:rPr>
          <w:sz w:val="20"/>
        </w:rPr>
      </w:pPr>
    </w:p>
    <w:p w:rsidR="00347F72" w:rsidRDefault="00347F72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:rsidR="00347F72" w:rsidRDefault="00347F72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:rsidR="00347F72" w:rsidRDefault="00347F72">
      <w:pPr>
        <w:ind w:left="1121"/>
        <w:jc w:val="both"/>
        <w:rPr>
          <w:b/>
          <w:sz w:val="20"/>
        </w:rPr>
      </w:pPr>
    </w:p>
    <w:p w:rsidR="00195935" w:rsidRDefault="00347F72" w:rsidP="00195935">
      <w:pPr>
        <w:numPr>
          <w:ilvl w:val="0"/>
          <w:numId w:val="5"/>
        </w:numPr>
        <w:ind w:left="502"/>
        <w:jc w:val="both"/>
        <w:rPr>
          <w:sz w:val="20"/>
        </w:rPr>
      </w:pPr>
      <w:r w:rsidRPr="00354BAE">
        <w:rPr>
          <w:sz w:val="20"/>
        </w:rPr>
        <w:t xml:space="preserve">Účtovná závierka zostavená za splnenia predpokladu, že účtovná jednotka </w:t>
      </w:r>
      <w:r w:rsidRPr="00354BAE">
        <w:rPr>
          <w:b/>
          <w:sz w:val="20"/>
        </w:rPr>
        <w:t>bude</w:t>
      </w:r>
      <w:r w:rsidR="00195935" w:rsidRPr="00354BAE">
        <w:rPr>
          <w:sz w:val="20"/>
        </w:rPr>
        <w:t xml:space="preserve"> </w:t>
      </w:r>
      <w:r w:rsidRPr="00354BAE">
        <w:rPr>
          <w:sz w:val="20"/>
        </w:rPr>
        <w:t xml:space="preserve"> pokračovať vo svojej činnosti</w:t>
      </w:r>
      <w:r w:rsidR="00195935" w:rsidRPr="00354BAE">
        <w:rPr>
          <w:sz w:val="20"/>
        </w:rPr>
        <w:t xml:space="preserve"> </w:t>
      </w:r>
    </w:p>
    <w:p w:rsidR="00354BAE" w:rsidRDefault="00354BAE" w:rsidP="00195935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>Spôsob oceňovania jednotlivých položiek majetku a záväzkov</w:t>
      </w:r>
    </w:p>
    <w:p w:rsidR="00347F72" w:rsidRDefault="00354BAE" w:rsidP="00354BAE">
      <w:pPr>
        <w:jc w:val="both"/>
        <w:rPr>
          <w:sz w:val="20"/>
        </w:rPr>
      </w:pPr>
      <w:r>
        <w:rPr>
          <w:sz w:val="20"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Obstarávacou cenou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Vlastnými nákladmi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Menovitou hodnotou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Reprodukčnou obstarávacou cenou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</w:tbl>
    <w:p w:rsidR="00347F72" w:rsidRDefault="00347F72">
      <w:pPr>
        <w:jc w:val="both"/>
      </w:pPr>
    </w:p>
    <w:p w:rsidR="00347F72" w:rsidRDefault="00347F72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before="280" w:after="280"/>
              <w:ind w:right="-468"/>
              <w:jc w:val="both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347F72" w:rsidRDefault="00347F72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before="280" w:after="28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347F72" w:rsidRDefault="00347F72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347F72" w:rsidRDefault="00347F72">
      <w:pPr>
        <w:jc w:val="both"/>
        <w:rPr>
          <w:sz w:val="20"/>
          <w:szCs w:val="22"/>
        </w:rPr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>Spôsob zostavenia odpisového plánu pre jednotlivé druhy dlhodobého hmotného majetku  a dlhodobého nehmotného majetku,</w:t>
      </w:r>
      <w:r w:rsidR="00195935">
        <w:rPr>
          <w:sz w:val="20"/>
        </w:rPr>
        <w:t xml:space="preserve"> </w:t>
      </w:r>
      <w:r>
        <w:rPr>
          <w:sz w:val="20"/>
        </w:rPr>
        <w:t xml:space="preserve">doba odpisovania, použité sadzby odpisov a odpisové metódy pri určení odpisov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0"/>
        <w:gridCol w:w="1539"/>
        <w:gridCol w:w="479"/>
      </w:tblGrid>
      <w:tr w:rsidR="00347F72">
        <w:trPr>
          <w:cantSplit/>
        </w:trPr>
        <w:tc>
          <w:tcPr>
            <w:tcW w:w="86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18"/>
              </w:rPr>
            </w:pPr>
          </w:p>
          <w:p w:rsidR="00347F72" w:rsidRDefault="00347F72">
            <w:pPr>
              <w:rPr>
                <w:sz w:val="18"/>
              </w:rPr>
            </w:pPr>
          </w:p>
          <w:p w:rsidR="00347F72" w:rsidRDefault="00347F72">
            <w:pPr>
              <w:rPr>
                <w:sz w:val="20"/>
                <w:szCs w:val="22"/>
              </w:rPr>
            </w:pPr>
          </w:p>
        </w:tc>
      </w:tr>
      <w:tr w:rsidR="00347F72">
        <w:trPr>
          <w:cantSplit/>
          <w:trHeight w:val="963"/>
        </w:trPr>
        <w:tc>
          <w:tcPr>
            <w:tcW w:w="8609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18"/>
              </w:rPr>
            </w:pPr>
          </w:p>
          <w:p w:rsidR="00347F72" w:rsidRDefault="00347F72">
            <w:pPr>
              <w:rPr>
                <w:sz w:val="18"/>
              </w:rPr>
            </w:pPr>
          </w:p>
          <w:p w:rsidR="00347F72" w:rsidRDefault="00347F72">
            <w:pPr>
              <w:rPr>
                <w:sz w:val="20"/>
                <w:szCs w:val="22"/>
              </w:rPr>
            </w:pPr>
          </w:p>
        </w:tc>
      </w:tr>
      <w:tr w:rsidR="00347F72">
        <w:trPr>
          <w:cantSplit/>
          <w:trHeight w:val="1217"/>
        </w:trPr>
        <w:tc>
          <w:tcPr>
            <w:tcW w:w="8609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20"/>
                <w:szCs w:val="22"/>
              </w:rPr>
            </w:pPr>
          </w:p>
        </w:tc>
      </w:tr>
      <w:tr w:rsidR="00347F72">
        <w:trPr>
          <w:cantSplit/>
          <w:trHeight w:val="64"/>
        </w:trPr>
        <w:tc>
          <w:tcPr>
            <w:tcW w:w="70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347F72">
        <w:trPr>
          <w:cantSplit/>
          <w:trHeight w:val="64"/>
        </w:trPr>
        <w:tc>
          <w:tcPr>
            <w:tcW w:w="70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1"/>
        <w:gridCol w:w="977"/>
        <w:gridCol w:w="1164"/>
        <w:gridCol w:w="1180"/>
        <w:gridCol w:w="980"/>
        <w:gridCol w:w="1676"/>
      </w:tblGrid>
      <w:tr w:rsidR="00347F72">
        <w:trPr>
          <w:cantSplit/>
        </w:trPr>
        <w:tc>
          <w:tcPr>
            <w:tcW w:w="31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347F72" w:rsidRDefault="00347F72">
            <w:pPr>
              <w:spacing w:after="120"/>
              <w:jc w:val="right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347F72" w:rsidRDefault="00347F72">
            <w:pPr>
              <w:spacing w:after="120"/>
              <w:jc w:val="right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20"/>
              </w:rPr>
            </w:pPr>
          </w:p>
        </w:tc>
      </w:tr>
    </w:tbl>
    <w:p w:rsidR="00347F72" w:rsidRDefault="00347F72">
      <w:pPr>
        <w:ind w:left="709"/>
        <w:jc w:val="both"/>
      </w:pPr>
    </w:p>
    <w:p w:rsidR="00055C56" w:rsidRDefault="00055C56" w:rsidP="00055C56">
      <w:pPr>
        <w:ind w:left="502"/>
        <w:jc w:val="both"/>
        <w:rPr>
          <w:sz w:val="20"/>
        </w:rPr>
      </w:pPr>
    </w:p>
    <w:p w:rsidR="00055C56" w:rsidRDefault="00055C56" w:rsidP="00055C56">
      <w:pPr>
        <w:ind w:left="502"/>
        <w:jc w:val="both"/>
        <w:rPr>
          <w:sz w:val="20"/>
        </w:rPr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p w:rsidR="00055C56" w:rsidRDefault="00055C56" w:rsidP="00055C56">
      <w:pPr>
        <w:jc w:val="both"/>
        <w:rPr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062"/>
        <w:gridCol w:w="1502"/>
        <w:gridCol w:w="1503"/>
        <w:gridCol w:w="1503"/>
        <w:gridCol w:w="1503"/>
        <w:gridCol w:w="1441"/>
      </w:tblGrid>
      <w:tr w:rsidR="00347F72">
        <w:trPr>
          <w:cantSplit/>
          <w:trHeight w:val="283"/>
        </w:trPr>
        <w:tc>
          <w:tcPr>
            <w:tcW w:w="20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Typ zmeny</w:t>
            </w:r>
          </w:p>
        </w:tc>
        <w:tc>
          <w:tcPr>
            <w:tcW w:w="15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Dôvod zmeny</w:t>
            </w:r>
          </w:p>
        </w:tc>
        <w:tc>
          <w:tcPr>
            <w:tcW w:w="15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Majetok</w:t>
            </w:r>
          </w:p>
        </w:tc>
        <w:tc>
          <w:tcPr>
            <w:tcW w:w="15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Záväzky</w:t>
            </w:r>
          </w:p>
        </w:tc>
        <w:tc>
          <w:tcPr>
            <w:tcW w:w="15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ZI</w:t>
            </w: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HV</w:t>
            </w:r>
          </w:p>
        </w:tc>
      </w:tr>
      <w:tr w:rsidR="00347F72">
        <w:trPr>
          <w:cantSplit/>
          <w:trHeight w:val="283"/>
        </w:trPr>
        <w:tc>
          <w:tcPr>
            <w:tcW w:w="206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4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206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4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</w:tr>
    </w:tbl>
    <w:p w:rsidR="00347F72" w:rsidRDefault="00347F72">
      <w:pPr>
        <w:pStyle w:val="WW-Odsekzoznamu"/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1"/>
        <w:gridCol w:w="2999"/>
        <w:gridCol w:w="1434"/>
      </w:tblGrid>
      <w:tr w:rsidR="00347F72">
        <w:trPr>
          <w:cantSplit/>
          <w:trHeight w:val="283"/>
        </w:trPr>
        <w:tc>
          <w:tcPr>
            <w:tcW w:w="50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47F72">
        <w:trPr>
          <w:cantSplit/>
          <w:trHeight w:val="283"/>
        </w:trPr>
        <w:tc>
          <w:tcPr>
            <w:tcW w:w="508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508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</w:tr>
    </w:tbl>
    <w:p w:rsidR="00347F72" w:rsidRDefault="00347F72">
      <w:pPr>
        <w:ind w:left="709"/>
        <w:jc w:val="both"/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992"/>
        <w:gridCol w:w="851"/>
        <w:gridCol w:w="2126"/>
        <w:gridCol w:w="2568"/>
      </w:tblGrid>
      <w:tr w:rsidR="00347F72">
        <w:trPr>
          <w:cantSplit/>
        </w:trPr>
        <w:tc>
          <w:tcPr>
            <w:tcW w:w="2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</w:tr>
    </w:tbl>
    <w:p w:rsidR="00347F72" w:rsidRDefault="00347F72">
      <w:pPr>
        <w:jc w:val="both"/>
      </w:pPr>
    </w:p>
    <w:p w:rsidR="00347F72" w:rsidRDefault="00347F72">
      <w:pPr>
        <w:ind w:left="360"/>
        <w:rPr>
          <w:sz w:val="20"/>
        </w:rPr>
      </w:pPr>
    </w:p>
    <w:p w:rsidR="00347F72" w:rsidRDefault="00347F72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:rsidR="00347F72" w:rsidRDefault="00347F72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 w:rsidR="00347F72" w:rsidRDefault="00347F72">
      <w:pPr>
        <w:ind w:left="1841"/>
        <w:jc w:val="center"/>
        <w:rPr>
          <w:b/>
          <w:sz w:val="20"/>
        </w:rPr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p w:rsidR="00055C56" w:rsidRDefault="00055C56" w:rsidP="00055C56">
      <w:pPr>
        <w:ind w:left="502"/>
        <w:jc w:val="both"/>
        <w:rPr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99"/>
        <w:gridCol w:w="4181"/>
        <w:gridCol w:w="1434"/>
      </w:tblGrid>
      <w:tr w:rsidR="00347F72">
        <w:trPr>
          <w:cantSplit/>
          <w:trHeight w:val="283"/>
        </w:trPr>
        <w:tc>
          <w:tcPr>
            <w:tcW w:w="38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Popis nákladov ,výnosov </w:t>
            </w:r>
            <w:proofErr w:type="spellStart"/>
            <w:r>
              <w:rPr>
                <w:sz w:val="20"/>
              </w:rPr>
              <w:t>výnimoč</w:t>
            </w:r>
            <w:proofErr w:type="spellEnd"/>
            <w:r>
              <w:rPr>
                <w:sz w:val="20"/>
              </w:rPr>
              <w:t>. rozsahu</w:t>
            </w:r>
          </w:p>
        </w:tc>
        <w:tc>
          <w:tcPr>
            <w:tcW w:w="41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47F72">
        <w:trPr>
          <w:cantSplit/>
          <w:trHeight w:val="283"/>
        </w:trPr>
        <w:tc>
          <w:tcPr>
            <w:tcW w:w="389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389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</w:tbl>
    <w:p w:rsidR="00347F72" w:rsidRDefault="00347F72">
      <w:pPr>
        <w:ind w:left="1481"/>
        <w:jc w:val="both"/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434"/>
      </w:tblGrid>
      <w:tr w:rsidR="00347F72">
        <w:trPr>
          <w:cantSplit/>
          <w:trHeight w:val="283"/>
        </w:trPr>
        <w:tc>
          <w:tcPr>
            <w:tcW w:w="8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347F72" w:rsidRDefault="00347F72">
            <w:pPr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47F72">
        <w:trPr>
          <w:cantSplit/>
          <w:trHeight w:val="283"/>
        </w:trPr>
        <w:tc>
          <w:tcPr>
            <w:tcW w:w="80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347F72" w:rsidRDefault="00347F72">
            <w:pPr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47F72">
        <w:trPr>
          <w:cantSplit/>
          <w:trHeight w:val="283"/>
        </w:trPr>
        <w:tc>
          <w:tcPr>
            <w:tcW w:w="951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 w:rsidP="00055C56">
            <w:pPr>
              <w:rPr>
                <w:sz w:val="20"/>
              </w:rPr>
            </w:pPr>
            <w:r>
              <w:rPr>
                <w:sz w:val="20"/>
              </w:rPr>
              <w:t>Opis a spôsoby zabezpečenia záväzkov</w:t>
            </w:r>
          </w:p>
        </w:tc>
      </w:tr>
      <w:tr w:rsidR="00347F72">
        <w:trPr>
          <w:cantSplit/>
          <w:trHeight w:val="283"/>
        </w:trPr>
        <w:tc>
          <w:tcPr>
            <w:tcW w:w="80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80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</w:tbl>
    <w:p w:rsidR="00347F72" w:rsidRDefault="00347F72">
      <w:pPr>
        <w:ind w:left="1134"/>
        <w:jc w:val="both"/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b/>
          <w:bCs/>
          <w:kern w:val="1"/>
          <w:sz w:val="20"/>
        </w:rPr>
      </w:pPr>
      <w:r>
        <w:rPr>
          <w:bCs/>
          <w:kern w:val="1"/>
          <w:sz w:val="20"/>
        </w:rPr>
        <w:t xml:space="preserve">Informácie o vlastných akciách,  - </w:t>
      </w:r>
      <w:r>
        <w:rPr>
          <w:b/>
          <w:bCs/>
          <w:kern w:val="1"/>
          <w:sz w:val="20"/>
        </w:rPr>
        <w:t>spoločnosť nevlastní akcie.</w:t>
      </w:r>
    </w:p>
    <w:p w:rsidR="00347F72" w:rsidRDefault="00347F72">
      <w:pPr>
        <w:numPr>
          <w:ilvl w:val="0"/>
          <w:numId w:val="8"/>
        </w:numPr>
        <w:ind w:left="1069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:rsidR="00347F72" w:rsidRDefault="00347F72">
      <w:pPr>
        <w:numPr>
          <w:ilvl w:val="0"/>
          <w:numId w:val="8"/>
        </w:numPr>
        <w:ind w:left="1069"/>
        <w:jc w:val="both"/>
        <w:rPr>
          <w:sz w:val="20"/>
        </w:rPr>
      </w:pPr>
      <w:r>
        <w:rPr>
          <w:sz w:val="20"/>
        </w:rPr>
        <w:t>informáciách, ktorými sú</w:t>
      </w:r>
    </w:p>
    <w:p w:rsidR="00347F72" w:rsidRDefault="00347F72">
      <w:pPr>
        <w:numPr>
          <w:ilvl w:val="0"/>
          <w:numId w:val="7"/>
        </w:numPr>
        <w:ind w:left="1636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347F72" w:rsidRDefault="00347F72">
      <w:pPr>
        <w:numPr>
          <w:ilvl w:val="0"/>
          <w:numId w:val="1"/>
        </w:numPr>
        <w:ind w:left="1636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347F72" w:rsidRDefault="00347F72">
      <w:pPr>
        <w:numPr>
          <w:ilvl w:val="0"/>
          <w:numId w:val="8"/>
        </w:numPr>
        <w:ind w:left="1069"/>
        <w:jc w:val="both"/>
        <w:rPr>
          <w:bCs/>
          <w:kern w:val="1"/>
          <w:sz w:val="20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1"/>
          <w:sz w:val="20"/>
        </w:rPr>
        <w:t>uvádza  sa aj ich percentuálny podiel na upísanom základnom imaní.</w:t>
      </w:r>
    </w:p>
    <w:p w:rsidR="00347F72" w:rsidRDefault="00347F72">
      <w:pPr>
        <w:numPr>
          <w:ilvl w:val="0"/>
          <w:numId w:val="3"/>
        </w:numPr>
        <w:ind w:left="502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425"/>
        <w:gridCol w:w="417"/>
        <w:gridCol w:w="1442"/>
      </w:tblGrid>
      <w:tr w:rsidR="00347F72">
        <w:trPr>
          <w:cantSplit/>
          <w:trHeight w:val="283"/>
        </w:trPr>
        <w:tc>
          <w:tcPr>
            <w:tcW w:w="9514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center"/>
              <w:rPr>
                <w:sz w:val="20"/>
              </w:rPr>
            </w:pPr>
            <w:r>
              <w:rPr>
                <w:sz w:val="20"/>
              </w:rPr>
              <w:lastRenderedPageBreak/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9514" w:type="dxa"/>
            <w:gridSpan w:val="5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9514" w:type="dxa"/>
            <w:gridSpan w:val="5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</w:tbl>
    <w:p w:rsidR="00347F72" w:rsidRDefault="00347F72">
      <w:pPr>
        <w:jc w:val="both"/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b/>
          <w:bCs/>
          <w:sz w:val="21"/>
          <w:szCs w:val="21"/>
        </w:rPr>
      </w:pPr>
      <w:r>
        <w:rPr>
          <w:sz w:val="20"/>
        </w:rPr>
        <w:t xml:space="preserve">Informácie o povinnostiach účtovnej jednotky, a to – </w:t>
      </w:r>
      <w:r>
        <w:rPr>
          <w:b/>
          <w:bCs/>
          <w:sz w:val="20"/>
        </w:rPr>
        <w:t>spoločnosť nemá povinno</w:t>
      </w:r>
      <w:r>
        <w:rPr>
          <w:b/>
          <w:bCs/>
        </w:rPr>
        <w:t xml:space="preserve">sti </w:t>
      </w:r>
      <w:r>
        <w:rPr>
          <w:b/>
          <w:bCs/>
          <w:sz w:val="21"/>
          <w:szCs w:val="21"/>
        </w:rPr>
        <w:t>ktoré sa nevykazujú v súvahe</w:t>
      </w: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347F72" w:rsidRDefault="00347F72">
      <w:pPr>
        <w:jc w:val="both"/>
        <w:rPr>
          <w:sz w:val="20"/>
        </w:rPr>
      </w:pP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:rsidR="00347F72" w:rsidRDefault="00347F72">
      <w:pPr>
        <w:numPr>
          <w:ilvl w:val="0"/>
          <w:numId w:val="2"/>
        </w:numPr>
        <w:ind w:left="1636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347F72" w:rsidRDefault="00347F72">
      <w:pPr>
        <w:numPr>
          <w:ilvl w:val="0"/>
          <w:numId w:val="2"/>
        </w:numPr>
        <w:ind w:left="1636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:rsidR="00347F72" w:rsidRDefault="00347F72">
      <w:pPr>
        <w:numPr>
          <w:ilvl w:val="0"/>
          <w:numId w:val="11"/>
        </w:numPr>
        <w:ind w:left="2061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 w:rsidR="00347F72" w:rsidRDefault="00347F72">
      <w:pPr>
        <w:numPr>
          <w:ilvl w:val="0"/>
          <w:numId w:val="10"/>
        </w:numPr>
        <w:ind w:left="360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 w:rsidR="00347F72" w:rsidRDefault="00347F72">
      <w:pPr>
        <w:jc w:val="both"/>
        <w:rPr>
          <w:sz w:val="20"/>
        </w:rPr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sz w:val="20"/>
        </w:rPr>
      </w:pPr>
      <w:bookmarkStart w:id="0" w:name="OLE_LINK1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347F72" w:rsidRDefault="00347F72">
      <w:pPr>
        <w:numPr>
          <w:ilvl w:val="0"/>
          <w:numId w:val="6"/>
        </w:numPr>
        <w:ind w:left="1069"/>
        <w:jc w:val="both"/>
        <w:rPr>
          <w:sz w:val="20"/>
        </w:rPr>
      </w:pPr>
      <w:r>
        <w:rPr>
          <w:sz w:val="20"/>
        </w:rPr>
        <w:t>všetkých formách prijatej náhrady,</w:t>
      </w:r>
    </w:p>
    <w:p w:rsidR="00347F72" w:rsidRDefault="00347F72">
      <w:pPr>
        <w:numPr>
          <w:ilvl w:val="0"/>
          <w:numId w:val="6"/>
        </w:numPr>
        <w:ind w:left="1069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 w:rsidR="00347F72" w:rsidRDefault="00347F72">
      <w:pPr>
        <w:numPr>
          <w:ilvl w:val="0"/>
          <w:numId w:val="6"/>
        </w:numPr>
        <w:ind w:left="1069"/>
        <w:jc w:val="both"/>
        <w:rPr>
          <w:sz w:val="20"/>
        </w:rPr>
      </w:pPr>
      <w:r>
        <w:rPr>
          <w:sz w:val="20"/>
        </w:rPr>
        <w:t>všetkých druhoch činností účtovnej jednotky.</w:t>
      </w:r>
    </w:p>
    <w:p w:rsidR="00265BC7" w:rsidRDefault="00265BC7" w:rsidP="00265BC7">
      <w:pPr>
        <w:jc w:val="both"/>
        <w:rPr>
          <w:sz w:val="20"/>
        </w:rPr>
      </w:pPr>
    </w:p>
    <w:p w:rsidR="00347F72" w:rsidRDefault="00265BC7" w:rsidP="00265BC7">
      <w:pPr>
        <w:pStyle w:val="Odsekzoznamu"/>
        <w:numPr>
          <w:ilvl w:val="0"/>
          <w:numId w:val="3"/>
        </w:numPr>
        <w:jc w:val="both"/>
        <w:rPr>
          <w:sz w:val="20"/>
        </w:rPr>
      </w:pPr>
      <w:r>
        <w:rPr>
          <w:sz w:val="20"/>
        </w:rPr>
        <w:t>Spoločnosť Služobníček s.r.o., zmenila dňa 6.1.2017 obchodný názov a sídlo na :</w:t>
      </w:r>
      <w:bookmarkEnd w:id="0"/>
    </w:p>
    <w:p w:rsidR="00265BC7" w:rsidRPr="00265BC7" w:rsidRDefault="00265BC7" w:rsidP="00265BC7">
      <w:pPr>
        <w:pStyle w:val="Odsekzoznamu"/>
        <w:ind w:left="1481"/>
        <w:jc w:val="both"/>
        <w:rPr>
          <w:sz w:val="20"/>
        </w:rPr>
      </w:pPr>
      <w:r>
        <w:rPr>
          <w:sz w:val="20"/>
        </w:rPr>
        <w:t xml:space="preserve">T&amp;T </w:t>
      </w:r>
      <w:proofErr w:type="spellStart"/>
      <w:r>
        <w:rPr>
          <w:sz w:val="20"/>
        </w:rPr>
        <w:t>estate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s.ro</w:t>
      </w:r>
      <w:proofErr w:type="spellEnd"/>
      <w:r>
        <w:rPr>
          <w:sz w:val="20"/>
        </w:rPr>
        <w:t>., Lazaretská 23, 81109 Bratislava</w:t>
      </w:r>
    </w:p>
    <w:p w:rsidR="00347F72" w:rsidRDefault="00347F72">
      <w:pPr>
        <w:jc w:val="right"/>
        <w:rPr>
          <w:sz w:val="20"/>
        </w:rPr>
      </w:pPr>
      <w:bookmarkStart w:id="1" w:name="_GoBack"/>
      <w:bookmarkEnd w:id="1"/>
    </w:p>
    <w:p w:rsidR="00195935" w:rsidRDefault="00347F72">
      <w:pPr>
        <w:rPr>
          <w:sz w:val="20"/>
        </w:rPr>
      </w:pPr>
      <w:r>
        <w:rPr>
          <w:sz w:val="20"/>
        </w:rPr>
        <w:lastRenderedPageBreak/>
        <w:t>Údaje v poznámkach sú uvádzané za bežne účtovné obdobie. S</w:t>
      </w:r>
      <w:r w:rsidR="00354BAE">
        <w:rPr>
          <w:sz w:val="20"/>
        </w:rPr>
        <w:t>umy sú uvádzané v celých eurách</w:t>
      </w:r>
    </w:p>
    <w:p w:rsidR="00347F72" w:rsidRPr="00354BAE" w:rsidRDefault="00354BAE">
      <w:pPr>
        <w:rPr>
          <w:sz w:val="20"/>
        </w:rPr>
      </w:pPr>
      <w:r>
        <w:rPr>
          <w:sz w:val="20"/>
        </w:rPr>
        <w:t xml:space="preserve">ÚJ - účtovná jednotka, </w:t>
      </w:r>
      <w:proofErr w:type="spellStart"/>
      <w:r w:rsidR="00347F72">
        <w:rPr>
          <w:sz w:val="20"/>
        </w:rPr>
        <w:t>BO-bežné</w:t>
      </w:r>
      <w:proofErr w:type="spellEnd"/>
      <w:r w:rsidR="00347F72">
        <w:rPr>
          <w:sz w:val="20"/>
        </w:rPr>
        <w:t xml:space="preserve"> obdobie</w:t>
      </w:r>
    </w:p>
    <w:sectPr w:rsidR="00347F72" w:rsidRPr="00354BAE">
      <w:headerReference w:type="default" r:id="rId9"/>
      <w:footerReference w:type="default" r:id="rId10"/>
      <w:footnotePr>
        <w:pos w:val="beneathText"/>
      </w:footnotePr>
      <w:pgSz w:w="11905" w:h="16837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1565" w:rsidRDefault="00E31565">
      <w:r>
        <w:separator/>
      </w:r>
    </w:p>
  </w:endnote>
  <w:endnote w:type="continuationSeparator" w:id="0">
    <w:p w:rsidR="00E31565" w:rsidRDefault="00E315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7F72" w:rsidRDefault="00347F72">
    <w:pPr>
      <w:pStyle w:val="Pta"/>
      <w:jc w:val="center"/>
    </w:pPr>
    <w:r>
      <w:fldChar w:fldCharType="begin"/>
    </w:r>
    <w:r>
      <w:instrText xml:space="preserve"> PAGE \*ARABIC </w:instrText>
    </w:r>
    <w:r>
      <w:fldChar w:fldCharType="separate"/>
    </w:r>
    <w:r w:rsidR="00265BC7">
      <w:rPr>
        <w:noProof/>
      </w:rPr>
      <w:t>3</w:t>
    </w:r>
    <w:r>
      <w:fldChar w:fldCharType="end"/>
    </w:r>
  </w:p>
  <w:p w:rsidR="00347F72" w:rsidRDefault="00347F7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1565" w:rsidRDefault="00E31565">
      <w:r>
        <w:separator/>
      </w:r>
    </w:p>
  </w:footnote>
  <w:footnote w:type="continuationSeparator" w:id="0">
    <w:p w:rsidR="00E31565" w:rsidRDefault="00E315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47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60"/>
    </w:tblGrid>
    <w:tr w:rsidR="00347F72">
      <w:trPr>
        <w:cantSplit/>
        <w:trHeight w:val="330"/>
      </w:trPr>
      <w:tc>
        <w:tcPr>
          <w:tcW w:w="2710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347F7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1" w:space="0" w:color="000000"/>
          </w:tcBorders>
          <w:vAlign w:val="bottom"/>
        </w:tcPr>
        <w:p w:rsidR="00347F72" w:rsidRDefault="00347F7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354BAE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354BAE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354BAE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354BAE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354BAE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354BAE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354BAE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354BAE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left w:val="single" w:sz="1" w:space="0" w:color="000000"/>
          </w:tcBorders>
          <w:vAlign w:val="bottom"/>
        </w:tcPr>
        <w:p w:rsidR="00347F72" w:rsidRDefault="00347F7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1" w:space="0" w:color="000000"/>
            <w:left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54BAE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347F72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54BAE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47F72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47F72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47F72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54BAE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54BAE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54BAE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54BAE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60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54BAE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347F72" w:rsidRDefault="00347F7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2"/>
      <w:numFmt w:val="decimal"/>
      <w:lvlText w:val="%1."/>
      <w:lvlJc w:val="left"/>
      <w:pPr>
        <w:tabs>
          <w:tab w:val="num" w:pos="2510"/>
        </w:tabs>
        <w:ind w:left="251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2561"/>
        </w:tabs>
        <w:ind w:left="2561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1481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1481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3479"/>
        </w:tabs>
        <w:ind w:left="3479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2487"/>
        </w:tabs>
        <w:ind w:left="2487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1920"/>
        </w:tabs>
        <w:ind w:left="1920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1841"/>
        </w:tabs>
        <w:ind w:left="1841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2"/>
      <w:numFmt w:val="decimal"/>
      <w:lvlText w:val="%1b."/>
      <w:lvlJc w:val="left"/>
      <w:pPr>
        <w:tabs>
          <w:tab w:val="num" w:pos="2510"/>
        </w:tabs>
        <w:ind w:left="2510" w:hanging="360"/>
      </w:p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a."/>
      <w:lvlJc w:val="left"/>
      <w:pPr>
        <w:tabs>
          <w:tab w:val="num" w:pos="2510"/>
        </w:tabs>
        <w:ind w:left="2510" w:hanging="360"/>
      </w:pPr>
    </w:lvl>
  </w:abstractNum>
  <w:abstractNum w:abstractNumId="11">
    <w:nsid w:val="0000000C"/>
    <w:multiLevelType w:val="multilevel"/>
    <w:tmpl w:val="0000000C"/>
    <w:lvl w:ilvl="0">
      <w:start w:val="1"/>
      <w:numFmt w:val="decimal"/>
      <w:pStyle w:val="Nadpis1"/>
      <w:lvlText w:val="§ %1"/>
      <w:lvlJc w:val="center"/>
      <w:pPr>
        <w:tabs>
          <w:tab w:val="num" w:pos="4613"/>
        </w:tabs>
        <w:ind w:left="4613" w:hanging="360"/>
      </w:pPr>
      <w:rPr>
        <w:rFonts w:ascii="Times New Roman" w:hAnsi="Times New Roman" w:cs="Times New Roman"/>
        <w:b/>
        <w:bCs/>
        <w:sz w:val="24"/>
        <w:szCs w:val="24"/>
        <w:lang w:val="x-none" w:eastAsia="x-none" w:bidi="x-none"/>
      </w:rPr>
    </w:lvl>
    <w:lvl w:ilvl="1">
      <w:start w:val="1"/>
      <w:numFmt w:val="none"/>
      <w:pStyle w:val="Nadpis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dpis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dpis5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dpis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782"/>
    <w:rsid w:val="00055C56"/>
    <w:rsid w:val="00195935"/>
    <w:rsid w:val="00265BC7"/>
    <w:rsid w:val="00347F72"/>
    <w:rsid w:val="00354BAE"/>
    <w:rsid w:val="00482339"/>
    <w:rsid w:val="00530AEA"/>
    <w:rsid w:val="006263CD"/>
    <w:rsid w:val="00B35782"/>
    <w:rsid w:val="00D8571D"/>
    <w:rsid w:val="00E31565"/>
    <w:rsid w:val="00EB1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2"/>
      </w:numPr>
      <w:spacing w:before="240" w:after="60"/>
      <w:ind w:left="4073"/>
      <w:jc w:val="center"/>
      <w:outlineLvl w:val="0"/>
    </w:pPr>
    <w:rPr>
      <w:rFonts w:cs="Arial"/>
      <w:b/>
      <w:bCs/>
      <w:kern w:val="1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2"/>
      </w:numPr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2"/>
      </w:numPr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numPr>
        <w:ilvl w:val="3"/>
        <w:numId w:val="12"/>
      </w:numPr>
      <w:ind w:left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numPr>
        <w:ilvl w:val="4"/>
        <w:numId w:val="12"/>
      </w:numPr>
      <w:ind w:left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12"/>
      </w:numPr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3z0">
    <w:name w:val="WW8Num3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4z0">
    <w:name w:val="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5z0">
    <w:name w:val="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rPr>
      <w:rFonts w:ascii="Times New Roman" w:hAnsi="Times New Roman" w:cs="Times New Roman"/>
      <w:sz w:val="24"/>
      <w:szCs w:val="24"/>
    </w:rPr>
  </w:style>
  <w:style w:type="character" w:customStyle="1" w:styleId="WW8Num9z0">
    <w:name w:val="WW8Num9z0"/>
    <w:rPr>
      <w:rFonts w:ascii="Times New Roman" w:hAnsi="Times New Roman" w:cs="Times New Roman"/>
      <w:sz w:val="24"/>
      <w:szCs w:val="24"/>
    </w:rPr>
  </w:style>
  <w:style w:type="character" w:customStyle="1" w:styleId="WW8Num12z0">
    <w:name w:val="WW8Num12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">
    <w:name w:val="WW-Absatz-Standardschriftart"/>
  </w:style>
  <w:style w:type="character" w:customStyle="1" w:styleId="WW-WW8Num3z0">
    <w:name w:val="WW-WW8Num3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4z0">
    <w:name w:val="WW-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5z0">
    <w:name w:val="WW-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">
    <w:name w:val="WW-WW8Num6z0"/>
    <w:rPr>
      <w:rFonts w:ascii="Times New Roman" w:hAnsi="Times New Roman" w:cs="Times New Roman"/>
      <w:sz w:val="24"/>
      <w:szCs w:val="24"/>
    </w:rPr>
  </w:style>
  <w:style w:type="character" w:customStyle="1" w:styleId="WW-WW8Num8z0">
    <w:name w:val="WW-WW8Num8z0"/>
    <w:rPr>
      <w:rFonts w:ascii="Times New Roman" w:hAnsi="Times New Roman" w:cs="Times New Roman"/>
      <w:sz w:val="24"/>
      <w:szCs w:val="24"/>
    </w:rPr>
  </w:style>
  <w:style w:type="character" w:customStyle="1" w:styleId="WW-WW8Num9z0">
    <w:name w:val="WW-WW8Num9z0"/>
    <w:rPr>
      <w:rFonts w:ascii="Times New Roman" w:hAnsi="Times New Roman" w:cs="Times New Roman"/>
      <w:sz w:val="24"/>
      <w:szCs w:val="24"/>
    </w:rPr>
  </w:style>
  <w:style w:type="character" w:customStyle="1" w:styleId="WW-WW8Num12z0">
    <w:name w:val="WW-WW8Num12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1">
    <w:name w:val="WW-Absatz-Standardschriftart1"/>
  </w:style>
  <w:style w:type="character" w:customStyle="1" w:styleId="WW-WW8Num3z01">
    <w:name w:val="WW-WW8Num3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4z01">
    <w:name w:val="WW-WW8Num4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5z01">
    <w:name w:val="WW-WW8Num5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1">
    <w:name w:val="WW-WW8Num6z01"/>
    <w:rPr>
      <w:rFonts w:ascii="Times New Roman" w:hAnsi="Times New Roman" w:cs="Times New Roman"/>
      <w:sz w:val="24"/>
      <w:szCs w:val="24"/>
    </w:rPr>
  </w:style>
  <w:style w:type="character" w:customStyle="1" w:styleId="WW-WW8Num8z01">
    <w:name w:val="WW-WW8Num8z01"/>
    <w:rPr>
      <w:rFonts w:ascii="Times New Roman" w:hAnsi="Times New Roman" w:cs="Times New Roman"/>
      <w:sz w:val="24"/>
      <w:szCs w:val="24"/>
    </w:rPr>
  </w:style>
  <w:style w:type="character" w:customStyle="1" w:styleId="WW-WW8Num9z01">
    <w:name w:val="WW-WW8Num9z01"/>
    <w:rPr>
      <w:rFonts w:ascii="Times New Roman" w:hAnsi="Times New Roman" w:cs="Times New Roman"/>
      <w:sz w:val="24"/>
      <w:szCs w:val="24"/>
    </w:rPr>
  </w:style>
  <w:style w:type="character" w:customStyle="1" w:styleId="WW-WW8Num12z01">
    <w:name w:val="WW-WW8Num12z01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11">
    <w:name w:val="WW-Absatz-Standardschriftart11"/>
  </w:style>
  <w:style w:type="character" w:customStyle="1" w:styleId="WW8Num2z0">
    <w:name w:val="WW8Num2z0"/>
    <w:rPr>
      <w:rFonts w:ascii="Times New Roman" w:hAnsi="Times New Roman" w:cs="Times New Roman"/>
      <w:sz w:val="24"/>
      <w:szCs w:val="24"/>
    </w:rPr>
  </w:style>
  <w:style w:type="character" w:customStyle="1" w:styleId="WW-WW8Num5z011">
    <w:name w:val="WW-WW8Num5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11">
    <w:name w:val="WW-WW8Num6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7z0">
    <w:name w:val="WW8Num7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9z011">
    <w:name w:val="WW-WW8Num9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/>
      <w:sz w:val="24"/>
      <w:szCs w:val="24"/>
    </w:rPr>
  </w:style>
  <w:style w:type="character" w:customStyle="1" w:styleId="WW8Num13z0">
    <w:name w:val="WW8Num13z0"/>
    <w:rPr>
      <w:rFonts w:ascii="Times New Roman" w:hAnsi="Times New Roman" w:cs="Times New Roman"/>
      <w:sz w:val="24"/>
      <w:szCs w:val="24"/>
    </w:rPr>
  </w:style>
  <w:style w:type="character" w:customStyle="1" w:styleId="WW8Num15z0">
    <w:name w:val="WW8Num1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6z0">
    <w:name w:val="WW8Num16z0"/>
    <w:rPr>
      <w:rFonts w:ascii="Times New Roman" w:hAnsi="Times New Roman" w:cs="Times New Roman"/>
      <w:sz w:val="24"/>
      <w:szCs w:val="24"/>
    </w:rPr>
  </w:style>
  <w:style w:type="character" w:customStyle="1" w:styleId="WW8Num17z0">
    <w:name w:val="WW8Num17z0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Predvolenpsmoodseku">
    <w:name w:val="WW-Predvolené písmo odseku"/>
  </w:style>
  <w:style w:type="character" w:customStyle="1" w:styleId="Znakyprepoznmkupodiarou">
    <w:name w:val="Znaky pre poznámku pod čiarou"/>
  </w:style>
  <w:style w:type="character" w:customStyle="1" w:styleId="WW-Znakyprepoznmkupodiarou">
    <w:name w:val="WW-Znaky pre poznámku pod čiarou"/>
  </w:style>
  <w:style w:type="character" w:customStyle="1" w:styleId="WW-Znakyprepoznmkupodiarou1">
    <w:name w:val="WW-Znaky pre poznámku pod čiarou1"/>
  </w:style>
  <w:style w:type="character" w:customStyle="1" w:styleId="WW-Znakyprepoznmkupodiarou11">
    <w:name w:val="WW-Znaky pre poznámku pod čiarou11"/>
    <w:rPr>
      <w:vertAlign w:val="superscript"/>
    </w:rPr>
  </w:style>
  <w:style w:type="character" w:styleId="slostrany">
    <w:name w:val="page number"/>
    <w:basedOn w:val="WW-Predvolenpsmoodseku"/>
    <w:semiHidden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WW-Predvolenpsmoodseku"/>
  </w:style>
  <w:style w:type="character" w:customStyle="1" w:styleId="Znakyprevysvetlivky">
    <w:name w:val="Znaky pre vysvetlivky"/>
  </w:style>
  <w:style w:type="character" w:customStyle="1" w:styleId="WW-Znakyprevysvetlivky">
    <w:name w:val="WW-Znaky pre vysvetlivky"/>
  </w:style>
  <w:style w:type="character" w:customStyle="1" w:styleId="WW-Znakyprevysvetlivky1">
    <w:name w:val="WW-Znaky pre vysvetlivky1"/>
  </w:style>
  <w:style w:type="character" w:customStyle="1" w:styleId="WW-Znakyprevysvetlivky11">
    <w:name w:val="WW-Znaky pre vysvetlivky11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WW-Predvolenpsmoodseku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WW-Predvolenpsmoodseku"/>
  </w:style>
  <w:style w:type="character" w:customStyle="1" w:styleId="OdsekzoznamuChar">
    <w:name w:val="Odsek zoznamu Char"/>
    <w:rPr>
      <w:sz w:val="24"/>
      <w:szCs w:val="24"/>
    </w:r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WW-Zkladntext2">
    <w:name w:val="WW-Základný text 2"/>
    <w:basedOn w:val="Normlny"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customStyle="1" w:styleId="WW-Zarkazkladnhotextu2">
    <w:name w:val="WW-Zarážka základného textu 2"/>
    <w:basedOn w:val="Normlny"/>
    <w:pPr>
      <w:ind w:firstLine="360"/>
    </w:pPr>
  </w:style>
  <w:style w:type="paragraph" w:customStyle="1" w:styleId="WW-Zkladntext3">
    <w:name w:val="WW-Základný text 3"/>
    <w:basedOn w:val="Normlny"/>
    <w:pPr>
      <w:ind w:right="-468"/>
      <w:jc w:val="both"/>
    </w:pPr>
    <w:rPr>
      <w:b/>
      <w:bCs/>
    </w:rPr>
  </w:style>
  <w:style w:type="paragraph" w:customStyle="1" w:styleId="WW-Oznaitext">
    <w:name w:val="WW-Označiť text"/>
    <w:basedOn w:val="Normlny"/>
    <w:pPr>
      <w:ind w:left="1680" w:right="-468" w:hanging="240"/>
    </w:pPr>
  </w:style>
  <w:style w:type="paragraph" w:customStyle="1" w:styleId="WW-Zarkazkladnhotextu3">
    <w:name w:val="WW-Zarážka základného textu 3"/>
    <w:basedOn w:val="Normlny"/>
    <w:pPr>
      <w:ind w:right="-468" w:firstLine="720"/>
      <w:jc w:val="both"/>
    </w:pPr>
    <w:rPr>
      <w:bCs/>
    </w:rPr>
  </w:style>
  <w:style w:type="paragraph" w:styleId="Hlavika">
    <w:name w:val="header"/>
    <w:basedOn w:val="Normlny"/>
    <w:semiHidden/>
    <w:pPr>
      <w:tabs>
        <w:tab w:val="center" w:pos="4703"/>
        <w:tab w:val="right" w:pos="9406"/>
      </w:tabs>
    </w:pPr>
    <w:rPr>
      <w:lang w:val="x-none"/>
    </w:rPr>
  </w:style>
  <w:style w:type="paragraph" w:customStyle="1" w:styleId="WW-Odsekzoznamu">
    <w:name w:val="WW-Odsek zoznamu"/>
    <w:basedOn w:val="Normlny"/>
    <w:pPr>
      <w:ind w:left="708"/>
    </w:pPr>
    <w:rPr>
      <w:lang w:val="x-none"/>
    </w:rPr>
  </w:style>
  <w:style w:type="paragraph" w:styleId="Textvysvetlivky">
    <w:name w:val="endnote text"/>
    <w:basedOn w:val="Normlny"/>
    <w:semiHidden/>
    <w:rPr>
      <w:sz w:val="20"/>
      <w:szCs w:val="20"/>
    </w:rPr>
  </w:style>
  <w:style w:type="paragraph" w:customStyle="1" w:styleId="WW-Textbubliny">
    <w:name w:val="WW-Text bubliny"/>
    <w:basedOn w:val="Normlny"/>
    <w:rPr>
      <w:rFonts w:ascii="Tahoma" w:hAnsi="Tahoma"/>
      <w:sz w:val="16"/>
      <w:szCs w:val="16"/>
      <w:lang w:val="x-none"/>
    </w:rPr>
  </w:style>
  <w:style w:type="paragraph" w:customStyle="1" w:styleId="tl1">
    <w:name w:val="Štýl1"/>
    <w:basedOn w:val="Pta"/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styleId="Odsekzoznamu">
    <w:name w:val="List Paragraph"/>
    <w:basedOn w:val="Normlny"/>
    <w:uiPriority w:val="34"/>
    <w:qFormat/>
    <w:rsid w:val="00265BC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2"/>
      </w:numPr>
      <w:spacing w:before="240" w:after="60"/>
      <w:ind w:left="4073"/>
      <w:jc w:val="center"/>
      <w:outlineLvl w:val="0"/>
    </w:pPr>
    <w:rPr>
      <w:rFonts w:cs="Arial"/>
      <w:b/>
      <w:bCs/>
      <w:kern w:val="1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2"/>
      </w:numPr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2"/>
      </w:numPr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numPr>
        <w:ilvl w:val="3"/>
        <w:numId w:val="12"/>
      </w:numPr>
      <w:ind w:left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numPr>
        <w:ilvl w:val="4"/>
        <w:numId w:val="12"/>
      </w:numPr>
      <w:ind w:left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12"/>
      </w:numPr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3z0">
    <w:name w:val="WW8Num3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4z0">
    <w:name w:val="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5z0">
    <w:name w:val="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rPr>
      <w:rFonts w:ascii="Times New Roman" w:hAnsi="Times New Roman" w:cs="Times New Roman"/>
      <w:sz w:val="24"/>
      <w:szCs w:val="24"/>
    </w:rPr>
  </w:style>
  <w:style w:type="character" w:customStyle="1" w:styleId="WW8Num9z0">
    <w:name w:val="WW8Num9z0"/>
    <w:rPr>
      <w:rFonts w:ascii="Times New Roman" w:hAnsi="Times New Roman" w:cs="Times New Roman"/>
      <w:sz w:val="24"/>
      <w:szCs w:val="24"/>
    </w:rPr>
  </w:style>
  <w:style w:type="character" w:customStyle="1" w:styleId="WW8Num12z0">
    <w:name w:val="WW8Num12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">
    <w:name w:val="WW-Absatz-Standardschriftart"/>
  </w:style>
  <w:style w:type="character" w:customStyle="1" w:styleId="WW-WW8Num3z0">
    <w:name w:val="WW-WW8Num3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4z0">
    <w:name w:val="WW-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5z0">
    <w:name w:val="WW-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">
    <w:name w:val="WW-WW8Num6z0"/>
    <w:rPr>
      <w:rFonts w:ascii="Times New Roman" w:hAnsi="Times New Roman" w:cs="Times New Roman"/>
      <w:sz w:val="24"/>
      <w:szCs w:val="24"/>
    </w:rPr>
  </w:style>
  <w:style w:type="character" w:customStyle="1" w:styleId="WW-WW8Num8z0">
    <w:name w:val="WW-WW8Num8z0"/>
    <w:rPr>
      <w:rFonts w:ascii="Times New Roman" w:hAnsi="Times New Roman" w:cs="Times New Roman"/>
      <w:sz w:val="24"/>
      <w:szCs w:val="24"/>
    </w:rPr>
  </w:style>
  <w:style w:type="character" w:customStyle="1" w:styleId="WW-WW8Num9z0">
    <w:name w:val="WW-WW8Num9z0"/>
    <w:rPr>
      <w:rFonts w:ascii="Times New Roman" w:hAnsi="Times New Roman" w:cs="Times New Roman"/>
      <w:sz w:val="24"/>
      <w:szCs w:val="24"/>
    </w:rPr>
  </w:style>
  <w:style w:type="character" w:customStyle="1" w:styleId="WW-WW8Num12z0">
    <w:name w:val="WW-WW8Num12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1">
    <w:name w:val="WW-Absatz-Standardschriftart1"/>
  </w:style>
  <w:style w:type="character" w:customStyle="1" w:styleId="WW-WW8Num3z01">
    <w:name w:val="WW-WW8Num3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4z01">
    <w:name w:val="WW-WW8Num4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5z01">
    <w:name w:val="WW-WW8Num5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1">
    <w:name w:val="WW-WW8Num6z01"/>
    <w:rPr>
      <w:rFonts w:ascii="Times New Roman" w:hAnsi="Times New Roman" w:cs="Times New Roman"/>
      <w:sz w:val="24"/>
      <w:szCs w:val="24"/>
    </w:rPr>
  </w:style>
  <w:style w:type="character" w:customStyle="1" w:styleId="WW-WW8Num8z01">
    <w:name w:val="WW-WW8Num8z01"/>
    <w:rPr>
      <w:rFonts w:ascii="Times New Roman" w:hAnsi="Times New Roman" w:cs="Times New Roman"/>
      <w:sz w:val="24"/>
      <w:szCs w:val="24"/>
    </w:rPr>
  </w:style>
  <w:style w:type="character" w:customStyle="1" w:styleId="WW-WW8Num9z01">
    <w:name w:val="WW-WW8Num9z01"/>
    <w:rPr>
      <w:rFonts w:ascii="Times New Roman" w:hAnsi="Times New Roman" w:cs="Times New Roman"/>
      <w:sz w:val="24"/>
      <w:szCs w:val="24"/>
    </w:rPr>
  </w:style>
  <w:style w:type="character" w:customStyle="1" w:styleId="WW-WW8Num12z01">
    <w:name w:val="WW-WW8Num12z01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11">
    <w:name w:val="WW-Absatz-Standardschriftart11"/>
  </w:style>
  <w:style w:type="character" w:customStyle="1" w:styleId="WW8Num2z0">
    <w:name w:val="WW8Num2z0"/>
    <w:rPr>
      <w:rFonts w:ascii="Times New Roman" w:hAnsi="Times New Roman" w:cs="Times New Roman"/>
      <w:sz w:val="24"/>
      <w:szCs w:val="24"/>
    </w:rPr>
  </w:style>
  <w:style w:type="character" w:customStyle="1" w:styleId="WW-WW8Num5z011">
    <w:name w:val="WW-WW8Num5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11">
    <w:name w:val="WW-WW8Num6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7z0">
    <w:name w:val="WW8Num7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9z011">
    <w:name w:val="WW-WW8Num9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/>
      <w:sz w:val="24"/>
      <w:szCs w:val="24"/>
    </w:rPr>
  </w:style>
  <w:style w:type="character" w:customStyle="1" w:styleId="WW8Num13z0">
    <w:name w:val="WW8Num13z0"/>
    <w:rPr>
      <w:rFonts w:ascii="Times New Roman" w:hAnsi="Times New Roman" w:cs="Times New Roman"/>
      <w:sz w:val="24"/>
      <w:szCs w:val="24"/>
    </w:rPr>
  </w:style>
  <w:style w:type="character" w:customStyle="1" w:styleId="WW8Num15z0">
    <w:name w:val="WW8Num1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6z0">
    <w:name w:val="WW8Num16z0"/>
    <w:rPr>
      <w:rFonts w:ascii="Times New Roman" w:hAnsi="Times New Roman" w:cs="Times New Roman"/>
      <w:sz w:val="24"/>
      <w:szCs w:val="24"/>
    </w:rPr>
  </w:style>
  <w:style w:type="character" w:customStyle="1" w:styleId="WW8Num17z0">
    <w:name w:val="WW8Num17z0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Predvolenpsmoodseku">
    <w:name w:val="WW-Predvolené písmo odseku"/>
  </w:style>
  <w:style w:type="character" w:customStyle="1" w:styleId="Znakyprepoznmkupodiarou">
    <w:name w:val="Znaky pre poznámku pod čiarou"/>
  </w:style>
  <w:style w:type="character" w:customStyle="1" w:styleId="WW-Znakyprepoznmkupodiarou">
    <w:name w:val="WW-Znaky pre poznámku pod čiarou"/>
  </w:style>
  <w:style w:type="character" w:customStyle="1" w:styleId="WW-Znakyprepoznmkupodiarou1">
    <w:name w:val="WW-Znaky pre poznámku pod čiarou1"/>
  </w:style>
  <w:style w:type="character" w:customStyle="1" w:styleId="WW-Znakyprepoznmkupodiarou11">
    <w:name w:val="WW-Znaky pre poznámku pod čiarou11"/>
    <w:rPr>
      <w:vertAlign w:val="superscript"/>
    </w:rPr>
  </w:style>
  <w:style w:type="character" w:styleId="slostrany">
    <w:name w:val="page number"/>
    <w:basedOn w:val="WW-Predvolenpsmoodseku"/>
    <w:semiHidden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WW-Predvolenpsmoodseku"/>
  </w:style>
  <w:style w:type="character" w:customStyle="1" w:styleId="Znakyprevysvetlivky">
    <w:name w:val="Znaky pre vysvetlivky"/>
  </w:style>
  <w:style w:type="character" w:customStyle="1" w:styleId="WW-Znakyprevysvetlivky">
    <w:name w:val="WW-Znaky pre vysvetlivky"/>
  </w:style>
  <w:style w:type="character" w:customStyle="1" w:styleId="WW-Znakyprevysvetlivky1">
    <w:name w:val="WW-Znaky pre vysvetlivky1"/>
  </w:style>
  <w:style w:type="character" w:customStyle="1" w:styleId="WW-Znakyprevysvetlivky11">
    <w:name w:val="WW-Znaky pre vysvetlivky11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WW-Predvolenpsmoodseku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WW-Predvolenpsmoodseku"/>
  </w:style>
  <w:style w:type="character" w:customStyle="1" w:styleId="OdsekzoznamuChar">
    <w:name w:val="Odsek zoznamu Char"/>
    <w:rPr>
      <w:sz w:val="24"/>
      <w:szCs w:val="24"/>
    </w:r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WW-Zkladntext2">
    <w:name w:val="WW-Základný text 2"/>
    <w:basedOn w:val="Normlny"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customStyle="1" w:styleId="WW-Zarkazkladnhotextu2">
    <w:name w:val="WW-Zarážka základného textu 2"/>
    <w:basedOn w:val="Normlny"/>
    <w:pPr>
      <w:ind w:firstLine="360"/>
    </w:pPr>
  </w:style>
  <w:style w:type="paragraph" w:customStyle="1" w:styleId="WW-Zkladntext3">
    <w:name w:val="WW-Základný text 3"/>
    <w:basedOn w:val="Normlny"/>
    <w:pPr>
      <w:ind w:right="-468"/>
      <w:jc w:val="both"/>
    </w:pPr>
    <w:rPr>
      <w:b/>
      <w:bCs/>
    </w:rPr>
  </w:style>
  <w:style w:type="paragraph" w:customStyle="1" w:styleId="WW-Oznaitext">
    <w:name w:val="WW-Označiť text"/>
    <w:basedOn w:val="Normlny"/>
    <w:pPr>
      <w:ind w:left="1680" w:right="-468" w:hanging="240"/>
    </w:pPr>
  </w:style>
  <w:style w:type="paragraph" w:customStyle="1" w:styleId="WW-Zarkazkladnhotextu3">
    <w:name w:val="WW-Zarážka základného textu 3"/>
    <w:basedOn w:val="Normlny"/>
    <w:pPr>
      <w:ind w:right="-468" w:firstLine="720"/>
      <w:jc w:val="both"/>
    </w:pPr>
    <w:rPr>
      <w:bCs/>
    </w:rPr>
  </w:style>
  <w:style w:type="paragraph" w:styleId="Hlavika">
    <w:name w:val="header"/>
    <w:basedOn w:val="Normlny"/>
    <w:semiHidden/>
    <w:pPr>
      <w:tabs>
        <w:tab w:val="center" w:pos="4703"/>
        <w:tab w:val="right" w:pos="9406"/>
      </w:tabs>
    </w:pPr>
    <w:rPr>
      <w:lang w:val="x-none"/>
    </w:rPr>
  </w:style>
  <w:style w:type="paragraph" w:customStyle="1" w:styleId="WW-Odsekzoznamu">
    <w:name w:val="WW-Odsek zoznamu"/>
    <w:basedOn w:val="Normlny"/>
    <w:pPr>
      <w:ind w:left="708"/>
    </w:pPr>
    <w:rPr>
      <w:lang w:val="x-none"/>
    </w:rPr>
  </w:style>
  <w:style w:type="paragraph" w:styleId="Textvysvetlivky">
    <w:name w:val="endnote text"/>
    <w:basedOn w:val="Normlny"/>
    <w:semiHidden/>
    <w:rPr>
      <w:sz w:val="20"/>
      <w:szCs w:val="20"/>
    </w:rPr>
  </w:style>
  <w:style w:type="paragraph" w:customStyle="1" w:styleId="WW-Textbubliny">
    <w:name w:val="WW-Text bubliny"/>
    <w:basedOn w:val="Normlny"/>
    <w:rPr>
      <w:rFonts w:ascii="Tahoma" w:hAnsi="Tahoma"/>
      <w:sz w:val="16"/>
      <w:szCs w:val="16"/>
      <w:lang w:val="x-none"/>
    </w:rPr>
  </w:style>
  <w:style w:type="paragraph" w:customStyle="1" w:styleId="tl1">
    <w:name w:val="Štýl1"/>
    <w:basedOn w:val="Pta"/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styleId="Odsekzoznamu">
    <w:name w:val="List Paragraph"/>
    <w:basedOn w:val="Normlny"/>
    <w:uiPriority w:val="34"/>
    <w:qFormat/>
    <w:rsid w:val="00265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3E818A-AC3D-44D4-B0F6-417930E9C9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1474</Words>
  <Characters>8403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9858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ucto1</dc:creator>
  <cp:lastModifiedBy>ucto1</cp:lastModifiedBy>
  <cp:revision>4</cp:revision>
  <cp:lastPrinted>1900-12-31T23:00:00Z</cp:lastPrinted>
  <dcterms:created xsi:type="dcterms:W3CDTF">2017-02-03T11:26:00Z</dcterms:created>
  <dcterms:modified xsi:type="dcterms:W3CDTF">2017-02-16T08:53:00Z</dcterms:modified>
</cp:coreProperties>
</file>