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F0B" w:rsidRDefault="005A1F0B" w:rsidP="005A1F0B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 xml:space="preserve">Poznámky </w:t>
      </w:r>
      <w:r w:rsidR="007522AE">
        <w:rPr>
          <w:rFonts w:cs="Tahoma"/>
          <w:b/>
          <w:bCs/>
          <w:sz w:val="26"/>
          <w:szCs w:val="26"/>
        </w:rPr>
        <w:t xml:space="preserve"> </w:t>
      </w:r>
      <w:proofErr w:type="spellStart"/>
      <w:r>
        <w:rPr>
          <w:rFonts w:cs="Tahoma"/>
          <w:b/>
          <w:bCs/>
          <w:sz w:val="26"/>
          <w:szCs w:val="26"/>
        </w:rPr>
        <w:t>Úč</w:t>
      </w:r>
      <w:proofErr w:type="spellEnd"/>
      <w:r>
        <w:rPr>
          <w:rFonts w:cs="Tahoma"/>
          <w:b/>
          <w:bCs/>
          <w:sz w:val="26"/>
          <w:szCs w:val="26"/>
        </w:rPr>
        <w:t xml:space="preserve"> </w:t>
      </w:r>
      <w:r w:rsidR="007522AE">
        <w:rPr>
          <w:rFonts w:cs="Tahoma"/>
          <w:b/>
          <w:bCs/>
          <w:sz w:val="26"/>
          <w:szCs w:val="26"/>
        </w:rPr>
        <w:t>POD</w:t>
      </w:r>
      <w:r>
        <w:rPr>
          <w:rFonts w:cs="Tahoma"/>
          <w:b/>
          <w:bCs/>
          <w:sz w:val="26"/>
          <w:szCs w:val="26"/>
        </w:rPr>
        <w:t xml:space="preserve"> 3 – 01 </w:t>
      </w:r>
      <w:r>
        <w:rPr>
          <w:rFonts w:cs="Tahoma"/>
          <w:b/>
          <w:bCs/>
          <w:sz w:val="26"/>
          <w:szCs w:val="26"/>
        </w:rPr>
        <w:tab/>
      </w:r>
      <w:r w:rsidR="007522AE">
        <w:rPr>
          <w:rFonts w:cs="Tahoma"/>
          <w:b/>
          <w:bCs/>
          <w:sz w:val="26"/>
          <w:szCs w:val="26"/>
        </w:rPr>
        <w:t xml:space="preserve">  </w:t>
      </w:r>
      <w:r>
        <w:rPr>
          <w:rFonts w:cs="Tahoma"/>
          <w:b/>
          <w:bCs/>
          <w:sz w:val="26"/>
          <w:szCs w:val="26"/>
        </w:rPr>
        <w:t>IČO</w:t>
      </w:r>
      <w:r w:rsidR="003138D9">
        <w:rPr>
          <w:rFonts w:cs="Tahoma"/>
          <w:b/>
          <w:bCs/>
          <w:sz w:val="26"/>
          <w:szCs w:val="26"/>
        </w:rPr>
        <w:t>:</w:t>
      </w:r>
      <w:r w:rsidR="00C87579">
        <w:rPr>
          <w:rFonts w:cs="Tahoma"/>
          <w:b/>
          <w:bCs/>
          <w:sz w:val="26"/>
          <w:szCs w:val="26"/>
        </w:rPr>
        <w:t xml:space="preserve"> 31715877</w:t>
      </w:r>
      <w:r w:rsidR="003138D9">
        <w:rPr>
          <w:rFonts w:cs="Tahoma"/>
          <w:b/>
          <w:bCs/>
          <w:sz w:val="26"/>
          <w:szCs w:val="26"/>
        </w:rPr>
        <w:t xml:space="preserve"> </w:t>
      </w:r>
      <w:r w:rsidR="007522AE">
        <w:rPr>
          <w:rFonts w:cs="Tahoma"/>
          <w:b/>
          <w:bCs/>
          <w:sz w:val="26"/>
          <w:szCs w:val="26"/>
        </w:rPr>
        <w:t xml:space="preserve">    </w:t>
      </w:r>
      <w:r>
        <w:rPr>
          <w:rFonts w:cs="Tahoma"/>
          <w:b/>
          <w:bCs/>
          <w:sz w:val="26"/>
          <w:szCs w:val="26"/>
        </w:rPr>
        <w:t xml:space="preserve">  DIČ</w:t>
      </w:r>
      <w:r w:rsidR="003138D9">
        <w:rPr>
          <w:rFonts w:cs="Tahoma"/>
          <w:b/>
          <w:bCs/>
          <w:sz w:val="26"/>
          <w:szCs w:val="26"/>
        </w:rPr>
        <w:t xml:space="preserve">: </w:t>
      </w:r>
      <w:r w:rsidR="00C87579">
        <w:rPr>
          <w:rFonts w:cs="Tahoma"/>
          <w:b/>
          <w:bCs/>
          <w:sz w:val="26"/>
          <w:szCs w:val="26"/>
        </w:rPr>
        <w:t>2020726356</w:t>
      </w:r>
    </w:p>
    <w:p w:rsidR="005A1F0B" w:rsidRDefault="005A1F0B" w:rsidP="00535808">
      <w:pPr>
        <w:rPr>
          <w:rFonts w:cs="Tahoma"/>
          <w:b/>
          <w:bCs/>
          <w:sz w:val="26"/>
          <w:szCs w:val="26"/>
        </w:rPr>
      </w:pPr>
    </w:p>
    <w:p w:rsidR="005A1F0B" w:rsidRDefault="005A1F0B" w:rsidP="00535808">
      <w:pPr>
        <w:rPr>
          <w:rFonts w:cs="Tahoma"/>
          <w:b/>
          <w:bCs/>
          <w:sz w:val="26"/>
          <w:szCs w:val="26"/>
        </w:rPr>
      </w:pPr>
    </w:p>
    <w:p w:rsidR="005A1F0B" w:rsidRDefault="005A1F0B" w:rsidP="00535808">
      <w:pPr>
        <w:rPr>
          <w:rFonts w:cs="Tahoma"/>
          <w:b/>
          <w:bCs/>
          <w:sz w:val="26"/>
          <w:szCs w:val="26"/>
        </w:rPr>
      </w:pPr>
    </w:p>
    <w:p w:rsidR="00535808" w:rsidRDefault="00535808" w:rsidP="00535808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A. Všeobecné údaje</w:t>
      </w:r>
    </w:p>
    <w:p w:rsidR="00535808" w:rsidRDefault="00535808" w:rsidP="00535808">
      <w:pPr>
        <w:rPr>
          <w:rFonts w:cs="Tahoma"/>
          <w:b/>
          <w:bCs/>
        </w:rPr>
      </w:pPr>
    </w:p>
    <w:p w:rsidR="00535808" w:rsidRDefault="00535808" w:rsidP="00535808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Obchodné meno ú</w:t>
      </w:r>
      <w:r w:rsidR="0036694B">
        <w:rPr>
          <w:rFonts w:cs="Tahoma"/>
        </w:rPr>
        <w:t xml:space="preserve">čtovnej jednotky: </w:t>
      </w:r>
      <w:r w:rsidR="002A675F">
        <w:rPr>
          <w:rFonts w:cs="Tahoma"/>
        </w:rPr>
        <w:t>EKOMTRADE</w:t>
      </w:r>
      <w:r w:rsidR="00427178">
        <w:rPr>
          <w:rFonts w:cs="Tahoma"/>
        </w:rPr>
        <w:t xml:space="preserve">  spol. </w:t>
      </w:r>
      <w:r w:rsidR="002A675F">
        <w:rPr>
          <w:rFonts w:cs="Tahoma"/>
        </w:rPr>
        <w:t xml:space="preserve"> s.r.o.</w:t>
      </w:r>
    </w:p>
    <w:p w:rsidR="00535808" w:rsidRDefault="00535808" w:rsidP="00535808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 xml:space="preserve">Sídlo účtovnej jednotky: </w:t>
      </w:r>
      <w:r w:rsidR="007522AE">
        <w:rPr>
          <w:rFonts w:cs="Tahoma"/>
        </w:rPr>
        <w:t xml:space="preserve">065 11 Nová Ľubovňa </w:t>
      </w:r>
      <w:r w:rsidR="0036694B">
        <w:rPr>
          <w:rFonts w:cs="Tahoma"/>
        </w:rPr>
        <w:t>. 631</w:t>
      </w:r>
    </w:p>
    <w:p w:rsidR="00535808" w:rsidRDefault="00535808" w:rsidP="00535808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 xml:space="preserve">Dátum </w:t>
      </w:r>
      <w:r w:rsidR="0036694B">
        <w:rPr>
          <w:rFonts w:cs="Tahoma"/>
        </w:rPr>
        <w:t xml:space="preserve">založenia: </w:t>
      </w:r>
      <w:r w:rsidR="006F5522">
        <w:rPr>
          <w:rFonts w:cs="Tahoma"/>
        </w:rPr>
        <w:t>05.08.1997</w:t>
      </w:r>
    </w:p>
    <w:p w:rsidR="00535808" w:rsidRDefault="006F5522" w:rsidP="00535808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Dátum vzniku: 27. 05. 1995</w:t>
      </w:r>
    </w:p>
    <w:p w:rsidR="00535808" w:rsidRDefault="00535808" w:rsidP="00535808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Opis hospodá</w:t>
      </w:r>
      <w:r w:rsidR="0036694B">
        <w:rPr>
          <w:rFonts w:cs="Tahoma"/>
        </w:rPr>
        <w:t xml:space="preserve">rskej činnosti: </w:t>
      </w:r>
      <w:r w:rsidR="004C13E8">
        <w:rPr>
          <w:rFonts w:cs="Tahoma"/>
        </w:rPr>
        <w:t>ekonomické a účtovné služby</w:t>
      </w:r>
    </w:p>
    <w:p w:rsidR="00535808" w:rsidRDefault="006F5522" w:rsidP="00535808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 xml:space="preserve">Priemerný počet zamestnancov: </w:t>
      </w:r>
    </w:p>
    <w:p w:rsidR="00535808" w:rsidRDefault="00535808" w:rsidP="00535808">
      <w:pPr>
        <w:rPr>
          <w:rFonts w:cs="Tahoma"/>
        </w:rPr>
      </w:pPr>
      <w:r>
        <w:rPr>
          <w:rFonts w:cs="Tahoma"/>
        </w:rPr>
        <w:t xml:space="preserve">            Z</w:t>
      </w:r>
      <w:r w:rsidR="004C13E8">
        <w:rPr>
          <w:rFonts w:cs="Tahoma"/>
        </w:rPr>
        <w:t xml:space="preserve"> toho vedúcich zamestnancov: 1</w:t>
      </w:r>
    </w:p>
    <w:p w:rsidR="00535808" w:rsidRDefault="00535808" w:rsidP="00535808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 xml:space="preserve">Účtovná jednotka nie je neobmedzene ručiacim spoločníkom v iných </w:t>
      </w:r>
      <w:proofErr w:type="spellStart"/>
      <w:r>
        <w:rPr>
          <w:rFonts w:cs="Tahoma"/>
        </w:rPr>
        <w:t>účt</w:t>
      </w:r>
      <w:proofErr w:type="spellEnd"/>
      <w:r>
        <w:rPr>
          <w:rFonts w:cs="Tahoma"/>
        </w:rPr>
        <w:t>. jednotkách</w:t>
      </w:r>
    </w:p>
    <w:p w:rsidR="00535808" w:rsidRDefault="00535808" w:rsidP="00535808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Účtovná závierka je zostavená k poslednému dňu účtovného obdobia /riadna/</w:t>
      </w:r>
    </w:p>
    <w:p w:rsidR="00535808" w:rsidRDefault="00535808" w:rsidP="00535808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Účtovná závierka za bezprostredne predchádzajúc</w:t>
      </w:r>
      <w:r w:rsidR="0095233F">
        <w:rPr>
          <w:rFonts w:cs="Tahoma"/>
        </w:rPr>
        <w:t xml:space="preserve">e účtovné obdobie bola schválená </w:t>
      </w:r>
      <w:r>
        <w:rPr>
          <w:rFonts w:cs="Tahoma"/>
        </w:rPr>
        <w:t>val</w:t>
      </w:r>
      <w:r w:rsidR="00981840">
        <w:rPr>
          <w:rFonts w:cs="Tahoma"/>
        </w:rPr>
        <w:t xml:space="preserve">ným zhromaždením dňa: </w:t>
      </w:r>
      <w:r w:rsidR="006F5522">
        <w:rPr>
          <w:rFonts w:cs="Tahoma"/>
        </w:rPr>
        <w:t>08. 03. 2016</w:t>
      </w:r>
    </w:p>
    <w:p w:rsidR="00EC0EEC" w:rsidRDefault="00EC0EEC" w:rsidP="00EC0EEC">
      <w:pPr>
        <w:ind w:left="720"/>
        <w:rPr>
          <w:rFonts w:cs="Tahoma"/>
        </w:rPr>
      </w:pPr>
    </w:p>
    <w:p w:rsidR="00EC0EEC" w:rsidRDefault="00EC0EEC" w:rsidP="00EC0EEC">
      <w:pPr>
        <w:ind w:left="720"/>
        <w:rPr>
          <w:rFonts w:cs="Tahoma"/>
        </w:rPr>
      </w:pPr>
    </w:p>
    <w:p w:rsidR="00535808" w:rsidRDefault="00535808" w:rsidP="00535808">
      <w:pPr>
        <w:rPr>
          <w:rFonts w:cs="Tahoma"/>
        </w:rPr>
      </w:pPr>
    </w:p>
    <w:p w:rsidR="00535808" w:rsidRDefault="00535808" w:rsidP="00535808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B. Členovia orgánov spoločnosti</w:t>
      </w:r>
    </w:p>
    <w:p w:rsidR="00535808" w:rsidRDefault="00535808" w:rsidP="00535808">
      <w:pPr>
        <w:rPr>
          <w:rFonts w:cs="Tahoma"/>
        </w:rPr>
      </w:pPr>
    </w:p>
    <w:p w:rsidR="00535808" w:rsidRDefault="00535808" w:rsidP="00535808">
      <w:pPr>
        <w:numPr>
          <w:ilvl w:val="0"/>
          <w:numId w:val="2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Konate</w:t>
      </w:r>
      <w:r w:rsidR="0036694B">
        <w:rPr>
          <w:rFonts w:cs="Tahoma"/>
        </w:rPr>
        <w:t xml:space="preserve">lia: </w:t>
      </w:r>
      <w:r w:rsidR="00A83A97">
        <w:rPr>
          <w:rFonts w:cs="Tahoma"/>
        </w:rPr>
        <w:t xml:space="preserve">Ing. Anton </w:t>
      </w:r>
      <w:proofErr w:type="spellStart"/>
      <w:r w:rsidR="00A83A97">
        <w:rPr>
          <w:rFonts w:cs="Tahoma"/>
        </w:rPr>
        <w:t>Kurali</w:t>
      </w:r>
      <w:proofErr w:type="spellEnd"/>
    </w:p>
    <w:p w:rsidR="00535808" w:rsidRDefault="00535808" w:rsidP="00535808">
      <w:pPr>
        <w:numPr>
          <w:ilvl w:val="0"/>
          <w:numId w:val="2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Štruktúra spoločníkov:</w:t>
      </w:r>
    </w:p>
    <w:p w:rsidR="00535808" w:rsidRDefault="00535808" w:rsidP="00535808">
      <w:pPr>
        <w:rPr>
          <w:rFonts w:cs="Tahoma"/>
        </w:rPr>
      </w:pPr>
      <w:r>
        <w:rPr>
          <w:rFonts w:cs="Tahoma"/>
        </w:rPr>
        <w:t xml:space="preserve">            P. č. </w:t>
      </w:r>
      <w:r>
        <w:rPr>
          <w:rFonts w:cs="Tahoma"/>
        </w:rPr>
        <w:tab/>
      </w:r>
      <w:r>
        <w:rPr>
          <w:rFonts w:cs="Tahoma"/>
        </w:rPr>
        <w:tab/>
        <w:t xml:space="preserve">      Spoločník:</w:t>
      </w:r>
      <w:r>
        <w:rPr>
          <w:rFonts w:cs="Tahoma"/>
        </w:rPr>
        <w:tab/>
      </w:r>
      <w:r>
        <w:rPr>
          <w:rFonts w:cs="Tahoma"/>
        </w:rPr>
        <w:tab/>
        <w:t>Výška podielu na ZI          Podiel na hlas. právach v %</w:t>
      </w:r>
    </w:p>
    <w:p w:rsidR="00535808" w:rsidRDefault="00535808" w:rsidP="00535808">
      <w:pPr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  <w:t>absolútne                v %</w:t>
      </w:r>
    </w:p>
    <w:p w:rsidR="00535808" w:rsidRDefault="00535808" w:rsidP="00535808">
      <w:pPr>
        <w:rPr>
          <w:rFonts w:cs="Tahoma"/>
          <w:bCs/>
        </w:rPr>
      </w:pPr>
      <w:r>
        <w:rPr>
          <w:rFonts w:cs="Tahoma"/>
          <w:b/>
          <w:bCs/>
        </w:rPr>
        <w:t xml:space="preserve">      </w:t>
      </w:r>
      <w:r w:rsidR="0081366F">
        <w:rPr>
          <w:rFonts w:cs="Tahoma"/>
          <w:b/>
          <w:bCs/>
        </w:rPr>
        <w:t xml:space="preserve">      1.               </w:t>
      </w:r>
      <w:r w:rsidR="0036694B">
        <w:rPr>
          <w:rFonts w:cs="Tahoma"/>
          <w:bCs/>
        </w:rPr>
        <w:t xml:space="preserve"> </w:t>
      </w:r>
      <w:r w:rsidR="0081366F">
        <w:rPr>
          <w:rFonts w:cs="Tahoma"/>
          <w:bCs/>
        </w:rPr>
        <w:t xml:space="preserve">Ing. Anton </w:t>
      </w:r>
      <w:proofErr w:type="spellStart"/>
      <w:r w:rsidR="0081366F">
        <w:rPr>
          <w:rFonts w:cs="Tahoma"/>
          <w:bCs/>
        </w:rPr>
        <w:t>Kurali</w:t>
      </w:r>
      <w:proofErr w:type="spellEnd"/>
      <w:r w:rsidR="0036694B">
        <w:rPr>
          <w:rFonts w:cs="Tahoma"/>
          <w:bCs/>
        </w:rPr>
        <w:t xml:space="preserve">              11 684,26            100                         </w:t>
      </w:r>
      <w:proofErr w:type="spellStart"/>
      <w:r w:rsidR="0036694B">
        <w:rPr>
          <w:rFonts w:cs="Tahoma"/>
          <w:bCs/>
        </w:rPr>
        <w:t>100</w:t>
      </w:r>
      <w:proofErr w:type="spellEnd"/>
    </w:p>
    <w:p w:rsidR="0036694B" w:rsidRDefault="0036694B" w:rsidP="00535808">
      <w:pPr>
        <w:rPr>
          <w:rFonts w:cs="Tahoma"/>
          <w:bCs/>
        </w:rPr>
      </w:pPr>
    </w:p>
    <w:p w:rsidR="00535808" w:rsidRDefault="0036694B" w:rsidP="00535808">
      <w:pPr>
        <w:rPr>
          <w:rFonts w:cs="Tahoma"/>
        </w:rPr>
      </w:pPr>
      <w:r>
        <w:rPr>
          <w:rFonts w:cs="Tahoma"/>
        </w:rPr>
        <w:t xml:space="preserve">  </w:t>
      </w:r>
      <w:r w:rsidR="00535808">
        <w:rPr>
          <w:rFonts w:cs="Tahoma"/>
        </w:rPr>
        <w:t xml:space="preserve">      Účtovná jednotka nie je súčasťou konsolidovaného celku.</w:t>
      </w:r>
    </w:p>
    <w:p w:rsidR="00EC0EEC" w:rsidRDefault="00EC0EEC" w:rsidP="00535808">
      <w:pPr>
        <w:rPr>
          <w:rFonts w:cs="Tahoma"/>
        </w:rPr>
      </w:pPr>
    </w:p>
    <w:p w:rsidR="00EC0EEC" w:rsidRDefault="00EC0EEC" w:rsidP="00535808">
      <w:pPr>
        <w:rPr>
          <w:rFonts w:cs="Tahoma"/>
        </w:rPr>
      </w:pPr>
    </w:p>
    <w:p w:rsidR="00535808" w:rsidRDefault="00535808" w:rsidP="00535808">
      <w:pPr>
        <w:rPr>
          <w:rFonts w:cs="Tahoma"/>
        </w:rPr>
      </w:pPr>
    </w:p>
    <w:p w:rsidR="00535808" w:rsidRDefault="00535808" w:rsidP="00535808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D. Použité účtovné zásady a účtovné metódy</w:t>
      </w:r>
    </w:p>
    <w:p w:rsidR="00535808" w:rsidRDefault="00535808" w:rsidP="00535808">
      <w:pPr>
        <w:numPr>
          <w:ilvl w:val="0"/>
          <w:numId w:val="3"/>
        </w:numPr>
        <w:tabs>
          <w:tab w:val="left" w:pos="720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Účtovná jednotka zostavila účtovnú závierku za predpokladu nepretržitého pokračovania v činnosti</w:t>
      </w:r>
    </w:p>
    <w:p w:rsidR="00535808" w:rsidRDefault="00535808" w:rsidP="00535808">
      <w:pPr>
        <w:numPr>
          <w:ilvl w:val="0"/>
          <w:numId w:val="3"/>
        </w:numPr>
        <w:tabs>
          <w:tab w:val="left" w:pos="720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Účtovná jednotka nezmenila účtovné metódy a zásady oproti predchádzajúcemu účtovnému obdobiu</w:t>
      </w:r>
    </w:p>
    <w:p w:rsidR="00535808" w:rsidRDefault="00535808" w:rsidP="00535808">
      <w:pPr>
        <w:numPr>
          <w:ilvl w:val="0"/>
          <w:numId w:val="3"/>
        </w:numPr>
        <w:tabs>
          <w:tab w:val="left" w:pos="720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Oceňovanie jednotlivých zložiek majetku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a/ obstarávacou cenou – dlhodobý a krátkodobý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b/ menovitou hodnotou – peňažné prostriedky, ceniny, záväzky a pohľadávky pri ich vzniku</w:t>
      </w:r>
    </w:p>
    <w:p w:rsidR="00535808" w:rsidRDefault="00535808" w:rsidP="00535808">
      <w:pPr>
        <w:rPr>
          <w:rFonts w:cs="Tahoma"/>
          <w:sz w:val="22"/>
          <w:szCs w:val="22"/>
        </w:rPr>
      </w:pPr>
    </w:p>
    <w:p w:rsidR="00535808" w:rsidRDefault="00535808" w:rsidP="00535808">
      <w:pPr>
        <w:numPr>
          <w:ilvl w:val="0"/>
          <w:numId w:val="3"/>
        </w:numPr>
        <w:tabs>
          <w:tab w:val="left" w:pos="720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Daň z príjmov za bežné účtovné obdobie:</w:t>
      </w:r>
    </w:p>
    <w:p w:rsidR="00535808" w:rsidRDefault="00535808" w:rsidP="0053580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Text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:rsidR="00535808" w:rsidRDefault="00535808" w:rsidP="0053580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Daň z príjmov z bežnej činnosti splatná                         </w:t>
      </w:r>
      <w:r w:rsidR="0036694B">
        <w:rPr>
          <w:rFonts w:cs="Tahoma"/>
          <w:sz w:val="22"/>
          <w:szCs w:val="22"/>
        </w:rPr>
        <w:t xml:space="preserve">                              -</w:t>
      </w:r>
    </w:p>
    <w:p w:rsidR="005A1F0B" w:rsidRDefault="00535808" w:rsidP="0053580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Daň z príjmov z </w:t>
      </w:r>
      <w:proofErr w:type="spellStart"/>
      <w:r>
        <w:rPr>
          <w:rFonts w:cs="Tahoma"/>
          <w:sz w:val="22"/>
          <w:szCs w:val="22"/>
        </w:rPr>
        <w:t>mimor</w:t>
      </w:r>
      <w:proofErr w:type="spellEnd"/>
      <w:r>
        <w:rPr>
          <w:rFonts w:cs="Tahoma"/>
          <w:sz w:val="22"/>
          <w:szCs w:val="22"/>
        </w:rPr>
        <w:t xml:space="preserve">. činnosti splatná </w:t>
      </w:r>
    </w:p>
    <w:p w:rsidR="005A1F0B" w:rsidRDefault="005A1F0B" w:rsidP="00535808">
      <w:pPr>
        <w:ind w:left="720"/>
        <w:rPr>
          <w:rFonts w:cs="Tahoma"/>
          <w:sz w:val="22"/>
          <w:szCs w:val="22"/>
        </w:rPr>
      </w:pPr>
    </w:p>
    <w:p w:rsidR="005A1F0B" w:rsidRDefault="005A1F0B" w:rsidP="00535808">
      <w:pPr>
        <w:ind w:left="720"/>
        <w:rPr>
          <w:rFonts w:cs="Tahoma"/>
          <w:sz w:val="22"/>
          <w:szCs w:val="22"/>
        </w:rPr>
      </w:pPr>
    </w:p>
    <w:p w:rsidR="005A1F0B" w:rsidRDefault="005A1F0B" w:rsidP="00535808">
      <w:pPr>
        <w:ind w:left="720"/>
        <w:rPr>
          <w:rFonts w:cs="Tahoma"/>
          <w:sz w:val="22"/>
          <w:szCs w:val="22"/>
        </w:rPr>
      </w:pPr>
    </w:p>
    <w:p w:rsidR="005A1F0B" w:rsidRDefault="005A1F0B" w:rsidP="00535808">
      <w:pPr>
        <w:ind w:left="720"/>
        <w:rPr>
          <w:rFonts w:cs="Tahoma"/>
          <w:sz w:val="22"/>
          <w:szCs w:val="22"/>
        </w:rPr>
      </w:pPr>
    </w:p>
    <w:p w:rsidR="005A1F0B" w:rsidRDefault="005A1F0B" w:rsidP="00535808">
      <w:pPr>
        <w:ind w:left="720"/>
        <w:rPr>
          <w:rFonts w:cs="Tahoma"/>
          <w:sz w:val="22"/>
          <w:szCs w:val="22"/>
        </w:rPr>
      </w:pPr>
    </w:p>
    <w:p w:rsidR="005A1F0B" w:rsidRDefault="005A1F0B" w:rsidP="00535808">
      <w:pPr>
        <w:ind w:left="720"/>
        <w:rPr>
          <w:rFonts w:cs="Tahoma"/>
          <w:sz w:val="22"/>
          <w:szCs w:val="22"/>
        </w:rPr>
      </w:pPr>
    </w:p>
    <w:p w:rsidR="005A1F0B" w:rsidRDefault="005A1F0B" w:rsidP="00535808">
      <w:pPr>
        <w:ind w:left="720"/>
        <w:rPr>
          <w:rFonts w:cs="Tahoma"/>
          <w:sz w:val="22"/>
          <w:szCs w:val="22"/>
        </w:rPr>
      </w:pPr>
    </w:p>
    <w:p w:rsidR="00EC0EEC" w:rsidRDefault="00EC0EEC" w:rsidP="00EC0EEC">
      <w:pPr>
        <w:rPr>
          <w:rFonts w:cs="Tahoma"/>
          <w:sz w:val="22"/>
          <w:szCs w:val="22"/>
        </w:rPr>
      </w:pPr>
    </w:p>
    <w:p w:rsidR="00535808" w:rsidRDefault="00535808" w:rsidP="00EC0EEC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</w:t>
      </w:r>
      <w:r w:rsidR="00EC0EEC">
        <w:rPr>
          <w:rFonts w:cs="Tahoma"/>
          <w:sz w:val="22"/>
          <w:szCs w:val="22"/>
        </w:rPr>
        <w:t xml:space="preserve">                           </w:t>
      </w:r>
    </w:p>
    <w:p w:rsidR="005A1F0B" w:rsidRDefault="005A1F0B" w:rsidP="00535808">
      <w:pPr>
        <w:rPr>
          <w:rFonts w:cs="Tahoma"/>
          <w:sz w:val="22"/>
          <w:szCs w:val="22"/>
        </w:rPr>
      </w:pPr>
    </w:p>
    <w:p w:rsidR="00C87579" w:rsidRDefault="00C87579" w:rsidP="00C87579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lastRenderedPageBreak/>
        <w:t xml:space="preserve">Poznámky  </w:t>
      </w:r>
      <w:proofErr w:type="spellStart"/>
      <w:r>
        <w:rPr>
          <w:rFonts w:cs="Tahoma"/>
          <w:b/>
          <w:bCs/>
          <w:sz w:val="26"/>
          <w:szCs w:val="26"/>
        </w:rPr>
        <w:t>Úč</w:t>
      </w:r>
      <w:proofErr w:type="spellEnd"/>
      <w:r>
        <w:rPr>
          <w:rFonts w:cs="Tahoma"/>
          <w:b/>
          <w:bCs/>
          <w:sz w:val="26"/>
          <w:szCs w:val="26"/>
        </w:rPr>
        <w:t xml:space="preserve"> POD 3 – 01 </w:t>
      </w:r>
      <w:r>
        <w:rPr>
          <w:rFonts w:cs="Tahoma"/>
          <w:b/>
          <w:bCs/>
          <w:sz w:val="26"/>
          <w:szCs w:val="26"/>
        </w:rPr>
        <w:tab/>
        <w:t xml:space="preserve">  IČO: 31715877       DIČ: 2020726356</w:t>
      </w:r>
    </w:p>
    <w:p w:rsidR="00C87579" w:rsidRDefault="00C87579" w:rsidP="00C87579">
      <w:pPr>
        <w:rPr>
          <w:rFonts w:cs="Tahoma"/>
          <w:b/>
          <w:bCs/>
          <w:sz w:val="26"/>
          <w:szCs w:val="26"/>
        </w:rPr>
      </w:pPr>
    </w:p>
    <w:p w:rsidR="005A1F0B" w:rsidRDefault="005A1F0B" w:rsidP="00535808">
      <w:pPr>
        <w:rPr>
          <w:rFonts w:cs="Tahoma"/>
          <w:sz w:val="22"/>
          <w:szCs w:val="22"/>
        </w:rPr>
      </w:pPr>
    </w:p>
    <w:p w:rsidR="005A1F0B" w:rsidRDefault="005A1F0B" w:rsidP="00535808">
      <w:pPr>
        <w:rPr>
          <w:rFonts w:cs="Tahoma"/>
          <w:sz w:val="22"/>
          <w:szCs w:val="22"/>
        </w:rPr>
      </w:pPr>
    </w:p>
    <w:p w:rsidR="00535808" w:rsidRDefault="00535808" w:rsidP="00535808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E. Údaje vykázané na strane aktív súvahy</w:t>
      </w:r>
    </w:p>
    <w:p w:rsidR="00535808" w:rsidRDefault="00535808" w:rsidP="00535808">
      <w:pPr>
        <w:rPr>
          <w:rFonts w:cs="Tahoma"/>
          <w:sz w:val="26"/>
          <w:szCs w:val="26"/>
        </w:rPr>
      </w:pPr>
    </w:p>
    <w:p w:rsidR="00535808" w:rsidRDefault="00535808" w:rsidP="00535808">
      <w:pPr>
        <w:rPr>
          <w:rFonts w:cs="Tahoma"/>
          <w:b/>
          <w:bCs/>
        </w:rPr>
      </w:pPr>
      <w:r>
        <w:rPr>
          <w:rFonts w:cs="Tahoma"/>
        </w:rPr>
        <w:t xml:space="preserve">      </w:t>
      </w:r>
      <w:r>
        <w:rPr>
          <w:rFonts w:cs="Tahoma"/>
          <w:b/>
          <w:bCs/>
        </w:rPr>
        <w:t>1. Dlhodobý nehmotný majetok: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1a – Oceňovanie DNM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DNM podľa pol. súvahy</w:t>
      </w:r>
      <w:r>
        <w:rPr>
          <w:rFonts w:cs="Tahoma"/>
          <w:sz w:val="22"/>
          <w:szCs w:val="22"/>
        </w:rPr>
        <w:tab/>
        <w:t xml:space="preserve">          Riadok       Ocenenie na      Prírastky        Úbytky         Stav na konci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   súvahy       zač. </w:t>
      </w:r>
      <w:proofErr w:type="spellStart"/>
      <w:r>
        <w:rPr>
          <w:rFonts w:cs="Tahoma"/>
          <w:sz w:val="22"/>
          <w:szCs w:val="22"/>
        </w:rPr>
        <w:t>účt.ob</w:t>
      </w:r>
      <w:proofErr w:type="spellEnd"/>
      <w:r>
        <w:rPr>
          <w:rFonts w:cs="Tahoma"/>
          <w:sz w:val="22"/>
          <w:szCs w:val="22"/>
        </w:rPr>
        <w:t>.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</w:t>
      </w:r>
      <w:r w:rsidR="00E3022A">
        <w:rPr>
          <w:rFonts w:cs="Tahoma"/>
          <w:sz w:val="22"/>
          <w:szCs w:val="22"/>
        </w:rPr>
        <w:t xml:space="preserve">   Ostatný DNM</w:t>
      </w:r>
      <w:r w:rsidR="00E3022A">
        <w:rPr>
          <w:rFonts w:cs="Tahoma"/>
          <w:sz w:val="22"/>
          <w:szCs w:val="22"/>
        </w:rPr>
        <w:tab/>
      </w:r>
      <w:r w:rsidR="00E3022A">
        <w:rPr>
          <w:rFonts w:cs="Tahoma"/>
          <w:sz w:val="22"/>
          <w:szCs w:val="22"/>
        </w:rPr>
        <w:tab/>
        <w:t xml:space="preserve">             008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0            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      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          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</w:p>
    <w:p w:rsidR="00535808" w:rsidRDefault="00535808" w:rsidP="00535808">
      <w:pPr>
        <w:rPr>
          <w:rFonts w:cs="Tahoma"/>
          <w:sz w:val="22"/>
          <w:szCs w:val="22"/>
        </w:rPr>
      </w:pP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Obstaráv</w:t>
      </w:r>
      <w:r w:rsidR="00E3022A">
        <w:rPr>
          <w:rFonts w:cs="Tahoma"/>
          <w:sz w:val="22"/>
          <w:szCs w:val="22"/>
        </w:rPr>
        <w:t>aný DNM                      009</w:t>
      </w:r>
      <w:r>
        <w:rPr>
          <w:rFonts w:cs="Tahoma"/>
          <w:sz w:val="22"/>
          <w:szCs w:val="22"/>
        </w:rPr>
        <w:t xml:space="preserve">                    0            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      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          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</w:t>
      </w:r>
    </w:p>
    <w:p w:rsidR="00535808" w:rsidRDefault="00535808" w:rsidP="00535808">
      <w:pPr>
        <w:rPr>
          <w:rFonts w:cs="Tahoma"/>
          <w:sz w:val="22"/>
          <w:szCs w:val="22"/>
        </w:rPr>
      </w:pP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1b – Oprávky a opravné položky k DNM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Oprávky a </w:t>
      </w:r>
      <w:proofErr w:type="spellStart"/>
      <w:r>
        <w:rPr>
          <w:rFonts w:cs="Tahoma"/>
          <w:sz w:val="22"/>
          <w:szCs w:val="22"/>
        </w:rPr>
        <w:t>opr</w:t>
      </w:r>
      <w:proofErr w:type="spellEnd"/>
      <w:r>
        <w:rPr>
          <w:rFonts w:cs="Tahoma"/>
          <w:sz w:val="22"/>
          <w:szCs w:val="22"/>
        </w:rPr>
        <w:t>. pol. podľa        Riadok        Ocenenie na       Prírastky        Úbytky       Stav na konci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súvahy                                       </w:t>
      </w:r>
      <w:proofErr w:type="spellStart"/>
      <w:r>
        <w:rPr>
          <w:rFonts w:cs="Tahoma"/>
          <w:sz w:val="22"/>
          <w:szCs w:val="22"/>
        </w:rPr>
        <w:t>súvahy</w:t>
      </w:r>
      <w:proofErr w:type="spellEnd"/>
      <w:r>
        <w:rPr>
          <w:rFonts w:cs="Tahoma"/>
          <w:sz w:val="22"/>
          <w:szCs w:val="22"/>
        </w:rPr>
        <w:t xml:space="preserve">        zač. </w:t>
      </w:r>
      <w:proofErr w:type="spellStart"/>
      <w:r>
        <w:rPr>
          <w:rFonts w:cs="Tahoma"/>
          <w:sz w:val="22"/>
          <w:szCs w:val="22"/>
        </w:rPr>
        <w:t>účt</w:t>
      </w:r>
      <w:proofErr w:type="spellEnd"/>
      <w:r>
        <w:rPr>
          <w:rFonts w:cs="Tahoma"/>
          <w:sz w:val="22"/>
          <w:szCs w:val="22"/>
        </w:rPr>
        <w:t xml:space="preserve">. </w:t>
      </w:r>
      <w:proofErr w:type="spellStart"/>
      <w:r>
        <w:rPr>
          <w:rFonts w:cs="Tahoma"/>
          <w:sz w:val="22"/>
          <w:szCs w:val="22"/>
        </w:rPr>
        <w:t>ob</w:t>
      </w:r>
      <w:proofErr w:type="spellEnd"/>
      <w:r>
        <w:rPr>
          <w:rFonts w:cs="Tahoma"/>
          <w:sz w:val="22"/>
          <w:szCs w:val="22"/>
        </w:rPr>
        <w:t>.</w:t>
      </w:r>
    </w:p>
    <w:p w:rsidR="00535808" w:rsidRDefault="00535808" w:rsidP="00535808">
      <w:pPr>
        <w:rPr>
          <w:rFonts w:cs="Tahoma"/>
          <w:sz w:val="22"/>
          <w:szCs w:val="22"/>
        </w:rPr>
      </w:pP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Ostatný DN</w:t>
      </w:r>
      <w:r w:rsidR="00E3022A">
        <w:rPr>
          <w:rFonts w:cs="Tahoma"/>
          <w:sz w:val="22"/>
          <w:szCs w:val="22"/>
        </w:rPr>
        <w:t>M                            008</w:t>
      </w:r>
      <w:r>
        <w:rPr>
          <w:rFonts w:cs="Tahoma"/>
          <w:sz w:val="22"/>
          <w:szCs w:val="22"/>
        </w:rPr>
        <w:t xml:space="preserve">                       0            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      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         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</w:t>
      </w:r>
    </w:p>
    <w:p w:rsidR="00535808" w:rsidRDefault="00535808" w:rsidP="00535808">
      <w:pPr>
        <w:rPr>
          <w:rFonts w:cs="Tahoma"/>
          <w:sz w:val="22"/>
          <w:szCs w:val="22"/>
        </w:rPr>
      </w:pPr>
    </w:p>
    <w:p w:rsidR="0081366F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Obstar</w:t>
      </w:r>
      <w:r w:rsidR="00E3022A">
        <w:rPr>
          <w:rFonts w:cs="Tahoma"/>
          <w:sz w:val="22"/>
          <w:szCs w:val="22"/>
        </w:rPr>
        <w:t>ávaný DNM                    009</w:t>
      </w:r>
      <w:r>
        <w:rPr>
          <w:rFonts w:cs="Tahoma"/>
          <w:sz w:val="22"/>
          <w:szCs w:val="22"/>
        </w:rPr>
        <w:t xml:space="preserve">          </w:t>
      </w:r>
      <w:r w:rsidR="001C5668">
        <w:rPr>
          <w:rFonts w:cs="Tahoma"/>
          <w:sz w:val="22"/>
          <w:szCs w:val="22"/>
        </w:rPr>
        <w:t xml:space="preserve">   </w:t>
      </w:r>
      <w:r>
        <w:rPr>
          <w:rFonts w:cs="Tahoma"/>
          <w:sz w:val="22"/>
          <w:szCs w:val="22"/>
        </w:rPr>
        <w:t xml:space="preserve">           0            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     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         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 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</w:t>
      </w:r>
    </w:p>
    <w:p w:rsidR="00535808" w:rsidRDefault="00535808" w:rsidP="00535808">
      <w:pPr>
        <w:rPr>
          <w:rFonts w:cs="Tahoma"/>
          <w:b/>
          <w:bCs/>
        </w:rPr>
      </w:pPr>
      <w:r>
        <w:rPr>
          <w:rFonts w:cs="Tahoma"/>
          <w:sz w:val="22"/>
          <w:szCs w:val="22"/>
        </w:rPr>
        <w:t xml:space="preserve">       </w:t>
      </w:r>
      <w:r>
        <w:rPr>
          <w:rFonts w:cs="Tahoma"/>
        </w:rPr>
        <w:t xml:space="preserve"> </w:t>
      </w:r>
      <w:r>
        <w:rPr>
          <w:rFonts w:cs="Tahoma"/>
          <w:b/>
          <w:bCs/>
        </w:rPr>
        <w:t>2</w:t>
      </w:r>
      <w:r>
        <w:rPr>
          <w:rFonts w:cs="Tahoma"/>
        </w:rPr>
        <w:t>.</w:t>
      </w:r>
      <w:r>
        <w:rPr>
          <w:rFonts w:cs="Tahoma"/>
          <w:b/>
          <w:bCs/>
        </w:rPr>
        <w:t>Dlhodobý hmotný majetok: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1a – Oceňovanie DHM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DHM podľa pol. súvahy</w:t>
      </w:r>
      <w:r>
        <w:rPr>
          <w:rFonts w:cs="Tahoma"/>
          <w:sz w:val="22"/>
          <w:szCs w:val="22"/>
        </w:rPr>
        <w:tab/>
        <w:t xml:space="preserve">          Riadok       Ocenenie na      Prírastky        Úbytky         Stav na konci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   súvahy       zač. </w:t>
      </w:r>
      <w:proofErr w:type="spellStart"/>
      <w:r>
        <w:rPr>
          <w:rFonts w:cs="Tahoma"/>
          <w:sz w:val="22"/>
          <w:szCs w:val="22"/>
        </w:rPr>
        <w:t>účt.ob</w:t>
      </w:r>
      <w:proofErr w:type="spellEnd"/>
      <w:r>
        <w:rPr>
          <w:rFonts w:cs="Tahoma"/>
          <w:sz w:val="22"/>
          <w:szCs w:val="22"/>
        </w:rPr>
        <w:t>.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</w:t>
      </w:r>
      <w:r w:rsidR="00E3022A">
        <w:rPr>
          <w:rFonts w:cs="Tahoma"/>
          <w:sz w:val="22"/>
          <w:szCs w:val="22"/>
        </w:rPr>
        <w:t xml:space="preserve">           Pozemky        </w:t>
      </w:r>
      <w:r w:rsidR="00E3022A">
        <w:rPr>
          <w:rFonts w:cs="Tahoma"/>
          <w:sz w:val="22"/>
          <w:szCs w:val="22"/>
        </w:rPr>
        <w:tab/>
      </w:r>
      <w:r w:rsidR="00E3022A">
        <w:rPr>
          <w:rFonts w:cs="Tahoma"/>
          <w:sz w:val="22"/>
          <w:szCs w:val="22"/>
        </w:rPr>
        <w:tab/>
      </w:r>
      <w:r w:rsidR="00E3022A">
        <w:rPr>
          <w:rFonts w:cs="Tahoma"/>
          <w:sz w:val="22"/>
          <w:szCs w:val="22"/>
        </w:rPr>
        <w:tab/>
        <w:t>012</w:t>
      </w:r>
      <w:r>
        <w:rPr>
          <w:rFonts w:cs="Tahoma"/>
          <w:sz w:val="22"/>
          <w:szCs w:val="22"/>
        </w:rPr>
        <w:t xml:space="preserve">                   0            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       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          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        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St</w:t>
      </w:r>
      <w:r w:rsidR="00E3022A">
        <w:rPr>
          <w:rFonts w:cs="Tahoma"/>
          <w:sz w:val="22"/>
          <w:szCs w:val="22"/>
        </w:rPr>
        <w:t xml:space="preserve">avby </w:t>
      </w:r>
      <w:r w:rsidR="00E3022A">
        <w:rPr>
          <w:rFonts w:cs="Tahoma"/>
          <w:sz w:val="22"/>
          <w:szCs w:val="22"/>
        </w:rPr>
        <w:tab/>
      </w:r>
      <w:r w:rsidR="00E3022A">
        <w:rPr>
          <w:rFonts w:cs="Tahoma"/>
          <w:sz w:val="22"/>
          <w:szCs w:val="22"/>
        </w:rPr>
        <w:tab/>
      </w:r>
      <w:r w:rsidR="00E3022A">
        <w:rPr>
          <w:rFonts w:cs="Tahoma"/>
          <w:sz w:val="22"/>
          <w:szCs w:val="22"/>
        </w:rPr>
        <w:tab/>
      </w:r>
      <w:r w:rsidR="00E3022A">
        <w:rPr>
          <w:rFonts w:cs="Tahoma"/>
          <w:sz w:val="22"/>
          <w:szCs w:val="22"/>
        </w:rPr>
        <w:tab/>
        <w:t>013</w:t>
      </w:r>
      <w:r w:rsidR="0036694B">
        <w:rPr>
          <w:rFonts w:cs="Tahoma"/>
          <w:sz w:val="22"/>
          <w:szCs w:val="22"/>
        </w:rPr>
        <w:t xml:space="preserve">                   0     </w:t>
      </w:r>
      <w:r>
        <w:rPr>
          <w:rFonts w:cs="Tahoma"/>
          <w:sz w:val="22"/>
          <w:szCs w:val="22"/>
        </w:rPr>
        <w:t xml:space="preserve">      </w:t>
      </w:r>
      <w:r w:rsidR="0036694B">
        <w:rPr>
          <w:rFonts w:cs="Tahoma"/>
          <w:sz w:val="22"/>
          <w:szCs w:val="22"/>
        </w:rPr>
        <w:t xml:space="preserve">         </w:t>
      </w:r>
      <w:proofErr w:type="spellStart"/>
      <w:r w:rsidR="0036694B">
        <w:rPr>
          <w:rFonts w:cs="Tahoma"/>
          <w:sz w:val="22"/>
          <w:szCs w:val="22"/>
        </w:rPr>
        <w:t>0</w:t>
      </w:r>
      <w:proofErr w:type="spellEnd"/>
      <w:r w:rsidR="0036694B">
        <w:rPr>
          <w:rFonts w:cs="Tahoma"/>
          <w:sz w:val="22"/>
          <w:szCs w:val="22"/>
        </w:rPr>
        <w:t xml:space="preserve">                     </w:t>
      </w:r>
      <w:proofErr w:type="spellStart"/>
      <w:r w:rsidR="0036694B">
        <w:rPr>
          <w:rFonts w:cs="Tahoma"/>
          <w:sz w:val="22"/>
          <w:szCs w:val="22"/>
        </w:rPr>
        <w:t>0</w:t>
      </w:r>
      <w:proofErr w:type="spellEnd"/>
      <w:r w:rsidR="0036694B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            </w:t>
      </w:r>
      <w:r w:rsidR="0036694B">
        <w:rPr>
          <w:rFonts w:cs="Tahoma"/>
          <w:sz w:val="22"/>
          <w:szCs w:val="22"/>
        </w:rPr>
        <w:t xml:space="preserve">          </w:t>
      </w:r>
      <w:proofErr w:type="spellStart"/>
      <w:r w:rsidR="0036694B"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Samostatne </w:t>
      </w:r>
      <w:proofErr w:type="spellStart"/>
      <w:r>
        <w:rPr>
          <w:rFonts w:cs="Tahoma"/>
          <w:sz w:val="22"/>
          <w:szCs w:val="22"/>
        </w:rPr>
        <w:t>hnut</w:t>
      </w:r>
      <w:proofErr w:type="spellEnd"/>
      <w:r>
        <w:rPr>
          <w:rFonts w:cs="Tahoma"/>
          <w:sz w:val="22"/>
          <w:szCs w:val="22"/>
        </w:rPr>
        <w:t xml:space="preserve">. </w:t>
      </w:r>
      <w:r w:rsidR="00E3022A">
        <w:rPr>
          <w:rFonts w:cs="Tahoma"/>
          <w:sz w:val="22"/>
          <w:szCs w:val="22"/>
        </w:rPr>
        <w:t>veci</w:t>
      </w:r>
      <w:r w:rsidR="00E3022A">
        <w:rPr>
          <w:rFonts w:cs="Tahoma"/>
          <w:sz w:val="22"/>
          <w:szCs w:val="22"/>
        </w:rPr>
        <w:tab/>
      </w:r>
      <w:r w:rsidR="00E3022A">
        <w:rPr>
          <w:rFonts w:cs="Tahoma"/>
          <w:sz w:val="22"/>
          <w:szCs w:val="22"/>
        </w:rPr>
        <w:tab/>
        <w:t>014</w:t>
      </w:r>
      <w:r w:rsidR="0036694B">
        <w:rPr>
          <w:rFonts w:cs="Tahoma"/>
          <w:sz w:val="22"/>
          <w:szCs w:val="22"/>
        </w:rPr>
        <w:t xml:space="preserve">                   0        </w:t>
      </w:r>
      <w:r>
        <w:rPr>
          <w:rFonts w:cs="Tahoma"/>
          <w:sz w:val="22"/>
          <w:szCs w:val="22"/>
        </w:rPr>
        <w:t xml:space="preserve">           </w:t>
      </w:r>
      <w:r w:rsidR="001C5668">
        <w:rPr>
          <w:rFonts w:cs="Tahoma"/>
          <w:sz w:val="22"/>
          <w:szCs w:val="22"/>
        </w:rPr>
        <w:t xml:space="preserve"> </w:t>
      </w:r>
      <w:proofErr w:type="spellStart"/>
      <w:r w:rsidR="001C5668">
        <w:rPr>
          <w:rFonts w:cs="Tahoma"/>
          <w:sz w:val="22"/>
          <w:szCs w:val="22"/>
        </w:rPr>
        <w:t>0</w:t>
      </w:r>
      <w:proofErr w:type="spellEnd"/>
      <w:r w:rsidR="001C5668">
        <w:rPr>
          <w:rFonts w:cs="Tahoma"/>
          <w:sz w:val="22"/>
          <w:szCs w:val="22"/>
        </w:rPr>
        <w:t xml:space="preserve">                     </w:t>
      </w:r>
      <w:proofErr w:type="spellStart"/>
      <w:r w:rsidR="001C5668">
        <w:rPr>
          <w:rFonts w:cs="Tahoma"/>
          <w:sz w:val="22"/>
          <w:szCs w:val="22"/>
        </w:rPr>
        <w:t>0</w:t>
      </w:r>
      <w:proofErr w:type="spellEnd"/>
      <w:r w:rsidR="001C5668">
        <w:rPr>
          <w:rFonts w:cs="Tahoma"/>
          <w:sz w:val="22"/>
          <w:szCs w:val="22"/>
        </w:rPr>
        <w:t xml:space="preserve">                        </w:t>
      </w:r>
      <w:proofErr w:type="spellStart"/>
      <w:r w:rsidR="001C5668">
        <w:rPr>
          <w:rFonts w:cs="Tahoma"/>
          <w:sz w:val="22"/>
          <w:szCs w:val="22"/>
        </w:rPr>
        <w:t>0</w:t>
      </w:r>
      <w:proofErr w:type="spellEnd"/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Obstarávaný </w:t>
      </w:r>
      <w:r w:rsidR="00E3022A">
        <w:rPr>
          <w:rFonts w:cs="Tahoma"/>
          <w:sz w:val="22"/>
          <w:szCs w:val="22"/>
        </w:rPr>
        <w:t>DHM</w:t>
      </w:r>
      <w:r w:rsidR="00E3022A">
        <w:rPr>
          <w:rFonts w:cs="Tahoma"/>
          <w:sz w:val="22"/>
          <w:szCs w:val="22"/>
        </w:rPr>
        <w:tab/>
      </w:r>
      <w:r w:rsidR="00E3022A">
        <w:rPr>
          <w:rFonts w:cs="Tahoma"/>
          <w:sz w:val="22"/>
          <w:szCs w:val="22"/>
        </w:rPr>
        <w:tab/>
        <w:t xml:space="preserve">018                   0   </w:t>
      </w:r>
      <w:r w:rsidR="001C5668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       </w:t>
      </w:r>
      <w:r w:rsidR="00E3022A">
        <w:rPr>
          <w:rFonts w:cs="Tahoma"/>
          <w:sz w:val="22"/>
          <w:szCs w:val="22"/>
        </w:rPr>
        <w:t xml:space="preserve">        </w:t>
      </w:r>
      <w:proofErr w:type="spellStart"/>
      <w:r w:rsidR="00E3022A">
        <w:rPr>
          <w:rFonts w:cs="Tahoma"/>
          <w:sz w:val="22"/>
          <w:szCs w:val="22"/>
        </w:rPr>
        <w:t>0</w:t>
      </w:r>
      <w:proofErr w:type="spellEnd"/>
      <w:r w:rsidR="00E3022A">
        <w:rPr>
          <w:rFonts w:cs="Tahoma"/>
          <w:sz w:val="22"/>
          <w:szCs w:val="22"/>
        </w:rPr>
        <w:t xml:space="preserve">                     </w:t>
      </w:r>
      <w:proofErr w:type="spellStart"/>
      <w:r w:rsidR="00E3022A">
        <w:rPr>
          <w:rFonts w:cs="Tahoma"/>
          <w:sz w:val="22"/>
          <w:szCs w:val="22"/>
        </w:rPr>
        <w:t>0</w:t>
      </w:r>
      <w:proofErr w:type="spellEnd"/>
      <w:r w:rsidR="00E3022A">
        <w:rPr>
          <w:rFonts w:cs="Tahoma"/>
          <w:sz w:val="22"/>
          <w:szCs w:val="22"/>
        </w:rPr>
        <w:t xml:space="preserve">   </w:t>
      </w:r>
      <w:r>
        <w:rPr>
          <w:rFonts w:cs="Tahoma"/>
          <w:sz w:val="22"/>
          <w:szCs w:val="22"/>
        </w:rPr>
        <w:t xml:space="preserve">             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   </w:t>
      </w:r>
    </w:p>
    <w:p w:rsidR="00535808" w:rsidRDefault="00535808" w:rsidP="00535808">
      <w:pPr>
        <w:rPr>
          <w:rFonts w:cs="Tahoma"/>
          <w:sz w:val="22"/>
          <w:szCs w:val="22"/>
        </w:rPr>
      </w:pP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1b – Oprávky a opravné položky k DHM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oprávky a </w:t>
      </w:r>
      <w:proofErr w:type="spellStart"/>
      <w:r>
        <w:rPr>
          <w:rFonts w:cs="Tahoma"/>
          <w:sz w:val="22"/>
          <w:szCs w:val="22"/>
        </w:rPr>
        <w:t>opr</w:t>
      </w:r>
      <w:proofErr w:type="spellEnd"/>
      <w:r>
        <w:rPr>
          <w:rFonts w:cs="Tahoma"/>
          <w:sz w:val="22"/>
          <w:szCs w:val="22"/>
        </w:rPr>
        <w:t>. pol. podľa        Riadok       Ocenenie na      Prírastky        Úbytky         Stav na konci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súvahy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  </w:t>
      </w:r>
      <w:proofErr w:type="spellStart"/>
      <w:r>
        <w:rPr>
          <w:rFonts w:cs="Tahoma"/>
          <w:sz w:val="22"/>
          <w:szCs w:val="22"/>
        </w:rPr>
        <w:t>súvahy</w:t>
      </w:r>
      <w:proofErr w:type="spellEnd"/>
      <w:r>
        <w:rPr>
          <w:rFonts w:cs="Tahoma"/>
          <w:sz w:val="22"/>
          <w:szCs w:val="22"/>
        </w:rPr>
        <w:t xml:space="preserve">       zač. </w:t>
      </w:r>
      <w:proofErr w:type="spellStart"/>
      <w:r>
        <w:rPr>
          <w:rFonts w:cs="Tahoma"/>
          <w:sz w:val="22"/>
          <w:szCs w:val="22"/>
        </w:rPr>
        <w:t>účt.ob</w:t>
      </w:r>
      <w:proofErr w:type="spellEnd"/>
      <w:r>
        <w:rPr>
          <w:rFonts w:cs="Tahoma"/>
          <w:sz w:val="22"/>
          <w:szCs w:val="22"/>
        </w:rPr>
        <w:t>.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Oprávky k pozemkom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01</w:t>
      </w:r>
      <w:r w:rsidR="00E3022A">
        <w:rPr>
          <w:rFonts w:cs="Tahoma"/>
          <w:sz w:val="22"/>
          <w:szCs w:val="22"/>
        </w:rPr>
        <w:t>2</w:t>
      </w:r>
      <w:r>
        <w:rPr>
          <w:rFonts w:cs="Tahoma"/>
          <w:sz w:val="22"/>
          <w:szCs w:val="22"/>
        </w:rPr>
        <w:t xml:space="preserve">                   0            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       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          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       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Oprávky k </w:t>
      </w:r>
      <w:r w:rsidR="001C5668">
        <w:rPr>
          <w:rFonts w:cs="Tahoma"/>
          <w:sz w:val="22"/>
          <w:szCs w:val="22"/>
        </w:rPr>
        <w:t>stavbám</w:t>
      </w:r>
      <w:r w:rsidR="00E3022A">
        <w:rPr>
          <w:rFonts w:cs="Tahoma"/>
          <w:sz w:val="22"/>
          <w:szCs w:val="22"/>
        </w:rPr>
        <w:t xml:space="preserve"> </w:t>
      </w:r>
      <w:r w:rsidR="00E3022A">
        <w:rPr>
          <w:rFonts w:cs="Tahoma"/>
          <w:sz w:val="22"/>
          <w:szCs w:val="22"/>
        </w:rPr>
        <w:tab/>
      </w:r>
      <w:r w:rsidR="00E3022A">
        <w:rPr>
          <w:rFonts w:cs="Tahoma"/>
          <w:sz w:val="22"/>
          <w:szCs w:val="22"/>
        </w:rPr>
        <w:tab/>
        <w:t>013</w:t>
      </w:r>
      <w:r w:rsidR="001C5668">
        <w:rPr>
          <w:rFonts w:cs="Tahoma"/>
          <w:sz w:val="22"/>
          <w:szCs w:val="22"/>
        </w:rPr>
        <w:t xml:space="preserve">                   0                    </w:t>
      </w:r>
      <w:proofErr w:type="spellStart"/>
      <w:r w:rsidR="001C5668"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          </w:t>
      </w:r>
      <w:r w:rsidR="001C5668">
        <w:rPr>
          <w:rFonts w:cs="Tahoma"/>
          <w:sz w:val="22"/>
          <w:szCs w:val="22"/>
        </w:rPr>
        <w:t xml:space="preserve">     </w:t>
      </w:r>
      <w:proofErr w:type="spellStart"/>
      <w:r w:rsidR="001C5668">
        <w:rPr>
          <w:rFonts w:cs="Tahoma"/>
          <w:sz w:val="22"/>
          <w:szCs w:val="22"/>
        </w:rPr>
        <w:t>0</w:t>
      </w:r>
      <w:proofErr w:type="spellEnd"/>
      <w:r w:rsidR="001C5668">
        <w:rPr>
          <w:rFonts w:cs="Tahoma"/>
          <w:sz w:val="22"/>
          <w:szCs w:val="22"/>
        </w:rPr>
        <w:t xml:space="preserve">                        </w:t>
      </w:r>
      <w:proofErr w:type="spellStart"/>
      <w:r w:rsidR="001C5668">
        <w:rPr>
          <w:rFonts w:cs="Tahoma"/>
          <w:sz w:val="22"/>
          <w:szCs w:val="22"/>
        </w:rPr>
        <w:t>0</w:t>
      </w:r>
      <w:proofErr w:type="spellEnd"/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Oprávky k </w:t>
      </w:r>
      <w:proofErr w:type="spellStart"/>
      <w:r>
        <w:rPr>
          <w:rFonts w:cs="Tahoma"/>
          <w:sz w:val="22"/>
          <w:szCs w:val="22"/>
        </w:rPr>
        <w:t>samost</w:t>
      </w:r>
      <w:proofErr w:type="spellEnd"/>
      <w:r w:rsidR="00E3022A">
        <w:rPr>
          <w:rFonts w:cs="Tahoma"/>
          <w:sz w:val="22"/>
          <w:szCs w:val="22"/>
        </w:rPr>
        <w:t xml:space="preserve">. </w:t>
      </w:r>
      <w:proofErr w:type="spellStart"/>
      <w:r w:rsidR="00E3022A">
        <w:rPr>
          <w:rFonts w:cs="Tahoma"/>
          <w:sz w:val="22"/>
          <w:szCs w:val="22"/>
        </w:rPr>
        <w:t>hn</w:t>
      </w:r>
      <w:proofErr w:type="spellEnd"/>
      <w:r w:rsidR="00E3022A">
        <w:rPr>
          <w:rFonts w:cs="Tahoma"/>
          <w:sz w:val="22"/>
          <w:szCs w:val="22"/>
        </w:rPr>
        <w:t>. vec.</w:t>
      </w:r>
      <w:r w:rsidR="00E3022A">
        <w:rPr>
          <w:rFonts w:cs="Tahoma"/>
          <w:sz w:val="22"/>
          <w:szCs w:val="22"/>
        </w:rPr>
        <w:tab/>
        <w:t>014</w:t>
      </w:r>
      <w:r w:rsidR="001C5668">
        <w:rPr>
          <w:rFonts w:cs="Tahoma"/>
          <w:sz w:val="22"/>
          <w:szCs w:val="22"/>
        </w:rPr>
        <w:t xml:space="preserve">                   0                    </w:t>
      </w:r>
      <w:proofErr w:type="spellStart"/>
      <w:r w:rsidR="001C5668">
        <w:rPr>
          <w:rFonts w:cs="Tahoma"/>
          <w:sz w:val="22"/>
          <w:szCs w:val="22"/>
        </w:rPr>
        <w:t>0</w:t>
      </w:r>
      <w:proofErr w:type="spellEnd"/>
      <w:r w:rsidR="001C5668">
        <w:rPr>
          <w:rFonts w:cs="Tahoma"/>
          <w:sz w:val="22"/>
          <w:szCs w:val="22"/>
        </w:rPr>
        <w:t xml:space="preserve">   </w:t>
      </w:r>
      <w:r>
        <w:rPr>
          <w:rFonts w:cs="Tahoma"/>
          <w:sz w:val="22"/>
          <w:szCs w:val="22"/>
        </w:rPr>
        <w:t xml:space="preserve">           </w:t>
      </w:r>
      <w:r w:rsidR="001C5668">
        <w:rPr>
          <w:rFonts w:cs="Tahoma"/>
          <w:sz w:val="22"/>
          <w:szCs w:val="22"/>
        </w:rPr>
        <w:t xml:space="preserve">       </w:t>
      </w:r>
      <w:proofErr w:type="spellStart"/>
      <w:r w:rsidR="001C5668">
        <w:rPr>
          <w:rFonts w:cs="Tahoma"/>
          <w:sz w:val="22"/>
          <w:szCs w:val="22"/>
        </w:rPr>
        <w:t>0</w:t>
      </w:r>
      <w:proofErr w:type="spellEnd"/>
      <w:r w:rsidR="001C5668">
        <w:rPr>
          <w:rFonts w:cs="Tahoma"/>
          <w:sz w:val="22"/>
          <w:szCs w:val="22"/>
        </w:rPr>
        <w:t xml:space="preserve">                        </w:t>
      </w:r>
      <w:proofErr w:type="spellStart"/>
      <w:r w:rsidR="001C5668">
        <w:rPr>
          <w:rFonts w:cs="Tahoma"/>
          <w:sz w:val="22"/>
          <w:szCs w:val="22"/>
        </w:rPr>
        <w:t>0</w:t>
      </w:r>
      <w:proofErr w:type="spellEnd"/>
      <w:r w:rsidR="001C5668">
        <w:rPr>
          <w:rFonts w:cs="Tahoma"/>
          <w:sz w:val="22"/>
          <w:szCs w:val="22"/>
        </w:rPr>
        <w:t xml:space="preserve">                  </w:t>
      </w:r>
      <w:r>
        <w:rPr>
          <w:rFonts w:cs="Tahoma"/>
          <w:sz w:val="22"/>
          <w:szCs w:val="22"/>
        </w:rPr>
        <w:t xml:space="preserve">  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Obstaráv</w:t>
      </w:r>
      <w:r w:rsidR="00E3022A">
        <w:rPr>
          <w:rFonts w:cs="Tahoma"/>
          <w:sz w:val="22"/>
          <w:szCs w:val="22"/>
        </w:rPr>
        <w:t>aný DHM</w:t>
      </w:r>
      <w:r w:rsidR="00E3022A">
        <w:rPr>
          <w:rFonts w:cs="Tahoma"/>
          <w:sz w:val="22"/>
          <w:szCs w:val="22"/>
        </w:rPr>
        <w:tab/>
      </w:r>
      <w:r w:rsidR="00E3022A">
        <w:rPr>
          <w:rFonts w:cs="Tahoma"/>
          <w:sz w:val="22"/>
          <w:szCs w:val="22"/>
        </w:rPr>
        <w:tab/>
        <w:t xml:space="preserve">018                   0    </w:t>
      </w:r>
      <w:r w:rsidR="001C5668">
        <w:rPr>
          <w:rFonts w:cs="Tahoma"/>
          <w:sz w:val="22"/>
          <w:szCs w:val="22"/>
        </w:rPr>
        <w:t xml:space="preserve">  </w:t>
      </w:r>
      <w:r>
        <w:rPr>
          <w:rFonts w:cs="Tahoma"/>
          <w:sz w:val="22"/>
          <w:szCs w:val="22"/>
        </w:rPr>
        <w:t xml:space="preserve">             </w:t>
      </w:r>
      <w:r w:rsidR="00E3022A">
        <w:rPr>
          <w:rFonts w:cs="Tahoma"/>
          <w:sz w:val="22"/>
          <w:szCs w:val="22"/>
        </w:rPr>
        <w:t xml:space="preserve"> </w:t>
      </w:r>
      <w:proofErr w:type="spellStart"/>
      <w:r w:rsidR="00E3022A">
        <w:rPr>
          <w:rFonts w:cs="Tahoma"/>
          <w:sz w:val="22"/>
          <w:szCs w:val="22"/>
        </w:rPr>
        <w:t>0</w:t>
      </w:r>
      <w:proofErr w:type="spellEnd"/>
      <w:r w:rsidR="00E3022A">
        <w:rPr>
          <w:rFonts w:cs="Tahoma"/>
          <w:sz w:val="22"/>
          <w:szCs w:val="22"/>
        </w:rPr>
        <w:t xml:space="preserve">                     </w:t>
      </w:r>
      <w:proofErr w:type="spellStart"/>
      <w:r w:rsidR="00E3022A">
        <w:rPr>
          <w:rFonts w:cs="Tahoma"/>
          <w:sz w:val="22"/>
          <w:szCs w:val="22"/>
        </w:rPr>
        <w:t>0</w:t>
      </w:r>
      <w:proofErr w:type="spellEnd"/>
      <w:r w:rsidR="00E3022A">
        <w:rPr>
          <w:rFonts w:cs="Tahoma"/>
          <w:sz w:val="22"/>
          <w:szCs w:val="22"/>
        </w:rPr>
        <w:t xml:space="preserve">    </w:t>
      </w:r>
      <w:r w:rsidR="001C5668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          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</w:t>
      </w:r>
    </w:p>
    <w:p w:rsidR="00535808" w:rsidRDefault="00535808" w:rsidP="00535808">
      <w:pPr>
        <w:rPr>
          <w:rFonts w:cs="Tahoma"/>
          <w:sz w:val="22"/>
          <w:szCs w:val="22"/>
        </w:rPr>
      </w:pP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1c – Zostatková  hodnota DHM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Zostatková hodnota podľa</w:t>
      </w:r>
      <w:r>
        <w:rPr>
          <w:rFonts w:cs="Tahoma"/>
          <w:sz w:val="22"/>
          <w:szCs w:val="22"/>
        </w:rPr>
        <w:tab/>
        <w:t>Riadok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proofErr w:type="spellStart"/>
      <w:r>
        <w:rPr>
          <w:rFonts w:cs="Tahoma"/>
          <w:sz w:val="22"/>
          <w:szCs w:val="22"/>
        </w:rPr>
        <w:t>Zostat.cena</w:t>
      </w:r>
      <w:proofErr w:type="spellEnd"/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proofErr w:type="spellStart"/>
      <w:r>
        <w:rPr>
          <w:rFonts w:cs="Tahoma"/>
          <w:sz w:val="22"/>
          <w:szCs w:val="22"/>
        </w:rPr>
        <w:t>Zostat.cena</w:t>
      </w:r>
      <w:proofErr w:type="spellEnd"/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položiek súvahy                         </w:t>
      </w:r>
      <w:proofErr w:type="spellStart"/>
      <w:r>
        <w:rPr>
          <w:rFonts w:cs="Tahoma"/>
          <w:sz w:val="22"/>
          <w:szCs w:val="22"/>
        </w:rPr>
        <w:t>súvahy</w:t>
      </w:r>
      <w:proofErr w:type="spellEnd"/>
      <w:r>
        <w:rPr>
          <w:rFonts w:cs="Tahoma"/>
          <w:sz w:val="22"/>
          <w:szCs w:val="22"/>
        </w:rPr>
        <w:t xml:space="preserve">                     na zač. </w:t>
      </w:r>
      <w:proofErr w:type="spellStart"/>
      <w:r>
        <w:rPr>
          <w:rFonts w:cs="Tahoma"/>
          <w:sz w:val="22"/>
          <w:szCs w:val="22"/>
        </w:rPr>
        <w:t>účt</w:t>
      </w:r>
      <w:proofErr w:type="spellEnd"/>
      <w:r>
        <w:rPr>
          <w:rFonts w:cs="Tahoma"/>
          <w:sz w:val="22"/>
          <w:szCs w:val="22"/>
        </w:rPr>
        <w:t xml:space="preserve">. </w:t>
      </w:r>
      <w:proofErr w:type="spellStart"/>
      <w:r>
        <w:rPr>
          <w:rFonts w:cs="Tahoma"/>
          <w:sz w:val="22"/>
          <w:szCs w:val="22"/>
        </w:rPr>
        <w:t>obd</w:t>
      </w:r>
      <w:proofErr w:type="spellEnd"/>
      <w:r>
        <w:rPr>
          <w:rFonts w:cs="Tahoma"/>
          <w:sz w:val="22"/>
          <w:szCs w:val="22"/>
        </w:rPr>
        <w:t xml:space="preserve">.             na konci </w:t>
      </w:r>
      <w:proofErr w:type="spellStart"/>
      <w:r>
        <w:rPr>
          <w:rFonts w:cs="Tahoma"/>
          <w:sz w:val="22"/>
          <w:szCs w:val="22"/>
        </w:rPr>
        <w:t>účt</w:t>
      </w:r>
      <w:proofErr w:type="spellEnd"/>
      <w:r>
        <w:rPr>
          <w:rFonts w:cs="Tahoma"/>
          <w:sz w:val="22"/>
          <w:szCs w:val="22"/>
        </w:rPr>
        <w:t xml:space="preserve">. </w:t>
      </w:r>
      <w:proofErr w:type="spellStart"/>
      <w:r>
        <w:rPr>
          <w:rFonts w:cs="Tahoma"/>
          <w:sz w:val="22"/>
          <w:szCs w:val="22"/>
        </w:rPr>
        <w:t>obd</w:t>
      </w:r>
      <w:proofErr w:type="spellEnd"/>
      <w:r>
        <w:rPr>
          <w:rFonts w:cs="Tahoma"/>
          <w:sz w:val="22"/>
          <w:szCs w:val="22"/>
        </w:rPr>
        <w:t>.</w:t>
      </w:r>
      <w:r>
        <w:rPr>
          <w:rFonts w:cs="Tahoma"/>
          <w:sz w:val="22"/>
          <w:szCs w:val="22"/>
        </w:rPr>
        <w:tab/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</w:t>
      </w:r>
      <w:r w:rsidR="00E3022A">
        <w:rPr>
          <w:rFonts w:cs="Tahoma"/>
          <w:sz w:val="22"/>
          <w:szCs w:val="22"/>
        </w:rPr>
        <w:t xml:space="preserve">            Ostatný DNM</w:t>
      </w:r>
      <w:r w:rsidR="00E3022A">
        <w:rPr>
          <w:rFonts w:cs="Tahoma"/>
          <w:sz w:val="22"/>
          <w:szCs w:val="22"/>
        </w:rPr>
        <w:tab/>
      </w:r>
      <w:r w:rsidR="00E3022A">
        <w:rPr>
          <w:rFonts w:cs="Tahoma"/>
          <w:sz w:val="22"/>
          <w:szCs w:val="22"/>
        </w:rPr>
        <w:tab/>
      </w:r>
      <w:r w:rsidR="00E3022A">
        <w:rPr>
          <w:rFonts w:cs="Tahoma"/>
          <w:sz w:val="22"/>
          <w:szCs w:val="22"/>
        </w:rPr>
        <w:tab/>
        <w:t xml:space="preserve">   008</w:t>
      </w:r>
      <w:r>
        <w:rPr>
          <w:rFonts w:cs="Tahoma"/>
          <w:sz w:val="22"/>
          <w:szCs w:val="22"/>
        </w:rPr>
        <w:t xml:space="preserve">                                  </w:t>
      </w:r>
      <w:r w:rsidR="00321075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 0                                 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                  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Obstaráva</w:t>
      </w:r>
      <w:r w:rsidR="00E3022A">
        <w:rPr>
          <w:rFonts w:cs="Tahoma"/>
          <w:sz w:val="22"/>
          <w:szCs w:val="22"/>
        </w:rPr>
        <w:t>ný DNM                       009</w:t>
      </w:r>
      <w:r>
        <w:rPr>
          <w:rFonts w:cs="Tahoma"/>
          <w:sz w:val="22"/>
          <w:szCs w:val="22"/>
        </w:rPr>
        <w:t xml:space="preserve">                                   </w:t>
      </w:r>
      <w:r w:rsidR="00321075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0                                 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Pozemky          </w:t>
      </w:r>
      <w:r w:rsidR="00E3022A">
        <w:rPr>
          <w:rFonts w:cs="Tahoma"/>
          <w:sz w:val="22"/>
          <w:szCs w:val="22"/>
        </w:rPr>
        <w:t xml:space="preserve">                             012</w:t>
      </w:r>
      <w:r>
        <w:rPr>
          <w:rFonts w:cs="Tahoma"/>
          <w:sz w:val="22"/>
          <w:szCs w:val="22"/>
        </w:rPr>
        <w:t xml:space="preserve">                                   </w:t>
      </w:r>
      <w:r w:rsidR="00321075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0                                 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Stavby              </w:t>
      </w:r>
      <w:r w:rsidR="00E3022A">
        <w:rPr>
          <w:rFonts w:cs="Tahoma"/>
          <w:sz w:val="22"/>
          <w:szCs w:val="22"/>
        </w:rPr>
        <w:t xml:space="preserve">                             013</w:t>
      </w:r>
      <w:r>
        <w:rPr>
          <w:rFonts w:cs="Tahoma"/>
          <w:sz w:val="22"/>
          <w:szCs w:val="22"/>
        </w:rPr>
        <w:t xml:space="preserve">       </w:t>
      </w:r>
      <w:r w:rsidR="001C5668">
        <w:rPr>
          <w:rFonts w:cs="Tahoma"/>
          <w:sz w:val="22"/>
          <w:szCs w:val="22"/>
        </w:rPr>
        <w:t xml:space="preserve">                            </w:t>
      </w:r>
      <w:r w:rsidR="00321075">
        <w:rPr>
          <w:rFonts w:cs="Tahoma"/>
          <w:sz w:val="22"/>
          <w:szCs w:val="22"/>
        </w:rPr>
        <w:t xml:space="preserve"> </w:t>
      </w:r>
      <w:r w:rsidR="001C5668">
        <w:rPr>
          <w:rFonts w:cs="Tahoma"/>
          <w:sz w:val="22"/>
          <w:szCs w:val="22"/>
        </w:rPr>
        <w:t xml:space="preserve"> 0</w:t>
      </w:r>
      <w:r>
        <w:rPr>
          <w:rFonts w:cs="Tahoma"/>
          <w:sz w:val="22"/>
          <w:szCs w:val="22"/>
        </w:rPr>
        <w:t xml:space="preserve">                        </w:t>
      </w:r>
      <w:r w:rsidR="001C5668">
        <w:rPr>
          <w:rFonts w:cs="Tahoma"/>
          <w:sz w:val="22"/>
          <w:szCs w:val="22"/>
        </w:rPr>
        <w:t xml:space="preserve">                 </w:t>
      </w:r>
      <w:proofErr w:type="spellStart"/>
      <w:r w:rsidR="001C5668"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 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</w:t>
      </w:r>
      <w:proofErr w:type="spellStart"/>
      <w:r>
        <w:rPr>
          <w:rFonts w:cs="Tahoma"/>
          <w:sz w:val="22"/>
          <w:szCs w:val="22"/>
        </w:rPr>
        <w:t>Samost</w:t>
      </w:r>
      <w:proofErr w:type="spellEnd"/>
      <w:r>
        <w:rPr>
          <w:rFonts w:cs="Tahoma"/>
          <w:sz w:val="22"/>
          <w:szCs w:val="22"/>
        </w:rPr>
        <w:t xml:space="preserve">. </w:t>
      </w:r>
      <w:proofErr w:type="spellStart"/>
      <w:r>
        <w:rPr>
          <w:rFonts w:cs="Tahoma"/>
          <w:sz w:val="22"/>
          <w:szCs w:val="22"/>
        </w:rPr>
        <w:t>hnut</w:t>
      </w:r>
      <w:r w:rsidR="00E3022A">
        <w:rPr>
          <w:rFonts w:cs="Tahoma"/>
          <w:sz w:val="22"/>
          <w:szCs w:val="22"/>
        </w:rPr>
        <w:t>eľ</w:t>
      </w:r>
      <w:proofErr w:type="spellEnd"/>
      <w:r w:rsidR="00E3022A">
        <w:rPr>
          <w:rFonts w:cs="Tahoma"/>
          <w:sz w:val="22"/>
          <w:szCs w:val="22"/>
        </w:rPr>
        <w:t>. veci                     014</w:t>
      </w:r>
      <w:r>
        <w:rPr>
          <w:rFonts w:cs="Tahoma"/>
          <w:sz w:val="22"/>
          <w:szCs w:val="22"/>
        </w:rPr>
        <w:t xml:space="preserve">     </w:t>
      </w:r>
      <w:r w:rsidR="001C5668">
        <w:rPr>
          <w:rFonts w:cs="Tahoma"/>
          <w:sz w:val="22"/>
          <w:szCs w:val="22"/>
        </w:rPr>
        <w:t xml:space="preserve">                              </w:t>
      </w:r>
      <w:r w:rsidR="00321075">
        <w:rPr>
          <w:rFonts w:cs="Tahoma"/>
          <w:sz w:val="22"/>
          <w:szCs w:val="22"/>
        </w:rPr>
        <w:t xml:space="preserve"> </w:t>
      </w:r>
      <w:r w:rsidR="001C5668">
        <w:rPr>
          <w:rFonts w:cs="Tahoma"/>
          <w:sz w:val="22"/>
          <w:szCs w:val="22"/>
        </w:rPr>
        <w:t xml:space="preserve"> 0</w:t>
      </w:r>
      <w:r>
        <w:rPr>
          <w:rFonts w:cs="Tahoma"/>
          <w:sz w:val="22"/>
          <w:szCs w:val="22"/>
        </w:rPr>
        <w:t xml:space="preserve">    </w:t>
      </w:r>
      <w:r w:rsidR="001C5668">
        <w:rPr>
          <w:rFonts w:cs="Tahoma"/>
          <w:sz w:val="22"/>
          <w:szCs w:val="22"/>
        </w:rPr>
        <w:t xml:space="preserve">    </w:t>
      </w:r>
      <w:r>
        <w:rPr>
          <w:rFonts w:cs="Tahoma"/>
          <w:sz w:val="22"/>
          <w:szCs w:val="22"/>
        </w:rPr>
        <w:t xml:space="preserve">  </w:t>
      </w:r>
      <w:r w:rsidR="001C5668">
        <w:rPr>
          <w:rFonts w:cs="Tahoma"/>
          <w:sz w:val="22"/>
          <w:szCs w:val="22"/>
        </w:rPr>
        <w:t xml:space="preserve">                               </w:t>
      </w:r>
      <w:proofErr w:type="spellStart"/>
      <w:r w:rsidR="001C5668">
        <w:rPr>
          <w:rFonts w:cs="Tahoma"/>
          <w:sz w:val="22"/>
          <w:szCs w:val="22"/>
        </w:rPr>
        <w:t>0</w:t>
      </w:r>
      <w:proofErr w:type="spellEnd"/>
      <w:r w:rsidR="001C5668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</w:t>
      </w:r>
    </w:p>
    <w:p w:rsidR="00535808" w:rsidRDefault="00535808" w:rsidP="00535808">
      <w:pPr>
        <w:tabs>
          <w:tab w:val="left" w:pos="1065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Obstarávaný</w:t>
      </w:r>
      <w:r w:rsidR="003E66FF">
        <w:rPr>
          <w:rFonts w:cs="Tahoma"/>
          <w:sz w:val="22"/>
          <w:szCs w:val="22"/>
        </w:rPr>
        <w:t xml:space="preserve"> DHM                      </w:t>
      </w:r>
      <w:r w:rsidR="00E3022A">
        <w:rPr>
          <w:rFonts w:cs="Tahoma"/>
          <w:sz w:val="22"/>
          <w:szCs w:val="22"/>
        </w:rPr>
        <w:t xml:space="preserve"> 018</w:t>
      </w:r>
      <w:r>
        <w:rPr>
          <w:rFonts w:cs="Tahoma"/>
          <w:sz w:val="22"/>
          <w:szCs w:val="22"/>
        </w:rPr>
        <w:t xml:space="preserve">   </w:t>
      </w:r>
      <w:r w:rsidR="00E3022A">
        <w:rPr>
          <w:rFonts w:cs="Tahoma"/>
          <w:sz w:val="22"/>
          <w:szCs w:val="22"/>
        </w:rPr>
        <w:t xml:space="preserve">                                </w:t>
      </w:r>
      <w:r w:rsidR="00321075">
        <w:rPr>
          <w:rFonts w:cs="Tahoma"/>
          <w:sz w:val="22"/>
          <w:szCs w:val="22"/>
        </w:rPr>
        <w:t xml:space="preserve">  </w:t>
      </w:r>
      <w:r w:rsidR="00E3022A">
        <w:rPr>
          <w:rFonts w:cs="Tahoma"/>
          <w:sz w:val="22"/>
          <w:szCs w:val="22"/>
        </w:rPr>
        <w:t xml:space="preserve">0   </w:t>
      </w:r>
      <w:r w:rsidR="001C5668">
        <w:rPr>
          <w:rFonts w:cs="Tahoma"/>
          <w:sz w:val="22"/>
          <w:szCs w:val="22"/>
        </w:rPr>
        <w:t xml:space="preserve">    </w:t>
      </w:r>
      <w:r>
        <w:rPr>
          <w:rFonts w:cs="Tahoma"/>
          <w:sz w:val="22"/>
          <w:szCs w:val="22"/>
        </w:rPr>
        <w:t xml:space="preserve">                           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            </w:t>
      </w:r>
    </w:p>
    <w:p w:rsidR="00535808" w:rsidRDefault="00535808" w:rsidP="00535808">
      <w:pPr>
        <w:rPr>
          <w:rFonts w:cs="Tahoma"/>
          <w:sz w:val="22"/>
          <w:szCs w:val="22"/>
        </w:rPr>
      </w:pPr>
    </w:p>
    <w:p w:rsidR="00535808" w:rsidRDefault="00535808" w:rsidP="00535808">
      <w:pPr>
        <w:rPr>
          <w:rFonts w:cs="Tahoma"/>
          <w:b/>
          <w:bCs/>
        </w:rPr>
      </w:pPr>
      <w:r>
        <w:rPr>
          <w:rFonts w:cs="Tahoma"/>
          <w:sz w:val="22"/>
          <w:szCs w:val="22"/>
        </w:rPr>
        <w:t xml:space="preserve">       </w:t>
      </w:r>
      <w:r>
        <w:rPr>
          <w:rFonts w:cs="Tahoma"/>
          <w:b/>
          <w:bCs/>
        </w:rPr>
        <w:t>3. Pohľadávky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Z obchodného styku podľa splatnosti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Text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Pohľadávky do lehoty splatnosti                                  </w:t>
      </w:r>
      <w:r w:rsidR="001C5668">
        <w:rPr>
          <w:rFonts w:cs="Tahoma"/>
          <w:sz w:val="22"/>
          <w:szCs w:val="22"/>
        </w:rPr>
        <w:t xml:space="preserve">                                0</w:t>
      </w:r>
      <w:r>
        <w:rPr>
          <w:rFonts w:cs="Tahoma"/>
          <w:sz w:val="22"/>
          <w:szCs w:val="22"/>
        </w:rPr>
        <w:t xml:space="preserve">  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Pohľadávky po lehote splatnosti                                                                  0</w:t>
      </w:r>
    </w:p>
    <w:p w:rsidR="005A1F0B" w:rsidRDefault="005A1F0B" w:rsidP="00535808">
      <w:pPr>
        <w:rPr>
          <w:rFonts w:cs="Tahoma"/>
          <w:sz w:val="22"/>
          <w:szCs w:val="22"/>
        </w:rPr>
      </w:pPr>
    </w:p>
    <w:p w:rsidR="00EC0EEC" w:rsidRDefault="00EC0EEC" w:rsidP="00535808">
      <w:pPr>
        <w:rPr>
          <w:rFonts w:cs="Tahoma"/>
          <w:sz w:val="22"/>
          <w:szCs w:val="22"/>
        </w:rPr>
      </w:pPr>
    </w:p>
    <w:p w:rsidR="005A1F0B" w:rsidRDefault="005A1F0B" w:rsidP="005A1F0B">
      <w:pPr>
        <w:rPr>
          <w:rFonts w:cs="Tahoma"/>
          <w:b/>
          <w:bCs/>
          <w:sz w:val="26"/>
          <w:szCs w:val="26"/>
        </w:rPr>
      </w:pPr>
    </w:p>
    <w:p w:rsidR="00C87579" w:rsidRDefault="00C87579" w:rsidP="00C87579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 xml:space="preserve">Poznámky  </w:t>
      </w:r>
      <w:proofErr w:type="spellStart"/>
      <w:r>
        <w:rPr>
          <w:rFonts w:cs="Tahoma"/>
          <w:b/>
          <w:bCs/>
          <w:sz w:val="26"/>
          <w:szCs w:val="26"/>
        </w:rPr>
        <w:t>Úč</w:t>
      </w:r>
      <w:proofErr w:type="spellEnd"/>
      <w:r>
        <w:rPr>
          <w:rFonts w:cs="Tahoma"/>
          <w:b/>
          <w:bCs/>
          <w:sz w:val="26"/>
          <w:szCs w:val="26"/>
        </w:rPr>
        <w:t xml:space="preserve"> POD 3 – 01 </w:t>
      </w:r>
      <w:r>
        <w:rPr>
          <w:rFonts w:cs="Tahoma"/>
          <w:b/>
          <w:bCs/>
          <w:sz w:val="26"/>
          <w:szCs w:val="26"/>
        </w:rPr>
        <w:tab/>
        <w:t xml:space="preserve">  IČO: 31715877       DIČ: 2020726356</w:t>
      </w:r>
    </w:p>
    <w:p w:rsidR="005A1F0B" w:rsidRDefault="005A1F0B" w:rsidP="00535808">
      <w:pPr>
        <w:rPr>
          <w:rFonts w:cs="Tahoma"/>
          <w:sz w:val="22"/>
          <w:szCs w:val="22"/>
        </w:rPr>
      </w:pPr>
    </w:p>
    <w:p w:rsidR="007522AE" w:rsidRDefault="007522AE" w:rsidP="00535808">
      <w:pPr>
        <w:rPr>
          <w:rFonts w:cs="Tahoma"/>
          <w:sz w:val="22"/>
          <w:szCs w:val="22"/>
        </w:rPr>
      </w:pPr>
    </w:p>
    <w:p w:rsidR="005A1F0B" w:rsidRDefault="005A1F0B" w:rsidP="00535808">
      <w:pPr>
        <w:rPr>
          <w:rFonts w:cs="Tahoma"/>
          <w:sz w:val="22"/>
          <w:szCs w:val="22"/>
        </w:rPr>
      </w:pPr>
    </w:p>
    <w:p w:rsidR="00535808" w:rsidRDefault="00535808" w:rsidP="00535808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F. Údaje vykázané na strane pasív súvahy</w:t>
      </w:r>
    </w:p>
    <w:p w:rsidR="00535808" w:rsidRDefault="00535808" w:rsidP="00535808">
      <w:pPr>
        <w:numPr>
          <w:ilvl w:val="0"/>
          <w:numId w:val="4"/>
        </w:numPr>
        <w:tabs>
          <w:tab w:val="left" w:pos="720"/>
        </w:tabs>
        <w:rPr>
          <w:rFonts w:cs="Tahoma"/>
          <w:b/>
          <w:bCs/>
        </w:rPr>
      </w:pPr>
      <w:r>
        <w:rPr>
          <w:rFonts w:cs="Tahoma"/>
          <w:b/>
          <w:bCs/>
        </w:rPr>
        <w:t>Vlastné imanie za bežné účtovné obdobie</w:t>
      </w:r>
    </w:p>
    <w:p w:rsidR="00535808" w:rsidRDefault="00535808" w:rsidP="0053580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a. Opis zákl. imania</w:t>
      </w:r>
    </w:p>
    <w:p w:rsidR="00535808" w:rsidRDefault="00535808" w:rsidP="0053580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Text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:rsidR="00535808" w:rsidRDefault="00535808" w:rsidP="0053580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Základné imanie celkom                                           </w:t>
      </w:r>
      <w:r w:rsidR="001C5668">
        <w:rPr>
          <w:rFonts w:cs="Tahoma"/>
          <w:sz w:val="22"/>
          <w:szCs w:val="22"/>
        </w:rPr>
        <w:t xml:space="preserve"> </w:t>
      </w:r>
      <w:r w:rsidR="0095233F">
        <w:rPr>
          <w:rFonts w:cs="Tahoma"/>
          <w:sz w:val="22"/>
          <w:szCs w:val="22"/>
        </w:rPr>
        <w:t xml:space="preserve">                       11 684</w:t>
      </w:r>
      <w:r w:rsidR="001C5668">
        <w:rPr>
          <w:rFonts w:cs="Tahoma"/>
          <w:sz w:val="22"/>
          <w:szCs w:val="22"/>
        </w:rPr>
        <w:t xml:space="preserve">  </w:t>
      </w:r>
      <w:r>
        <w:rPr>
          <w:rFonts w:cs="Tahoma"/>
          <w:sz w:val="22"/>
          <w:szCs w:val="22"/>
        </w:rPr>
        <w:t xml:space="preserve">       </w:t>
      </w:r>
    </w:p>
    <w:p w:rsidR="00535808" w:rsidRDefault="00535808" w:rsidP="0053580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Základné imanie splatené                                         </w:t>
      </w:r>
      <w:r w:rsidR="001C5668">
        <w:rPr>
          <w:rFonts w:cs="Tahoma"/>
          <w:sz w:val="22"/>
          <w:szCs w:val="22"/>
        </w:rPr>
        <w:t xml:space="preserve">  </w:t>
      </w:r>
      <w:r w:rsidR="0095233F">
        <w:rPr>
          <w:rFonts w:cs="Tahoma"/>
          <w:sz w:val="22"/>
          <w:szCs w:val="22"/>
        </w:rPr>
        <w:t xml:space="preserve">                       11 684</w:t>
      </w:r>
      <w:r w:rsidR="001C5668">
        <w:rPr>
          <w:rFonts w:cs="Tahoma"/>
          <w:sz w:val="22"/>
          <w:szCs w:val="22"/>
        </w:rPr>
        <w:t xml:space="preserve"> </w:t>
      </w:r>
    </w:p>
    <w:p w:rsidR="00535808" w:rsidRDefault="00535808" w:rsidP="0053580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Vlastné imanie                                                         </w:t>
      </w:r>
      <w:r w:rsidR="001C5668">
        <w:rPr>
          <w:rFonts w:cs="Tahoma"/>
          <w:sz w:val="22"/>
          <w:szCs w:val="22"/>
        </w:rPr>
        <w:t xml:space="preserve">   </w:t>
      </w:r>
      <w:r w:rsidR="008F62B4">
        <w:rPr>
          <w:rFonts w:cs="Tahoma"/>
          <w:sz w:val="22"/>
          <w:szCs w:val="22"/>
        </w:rPr>
        <w:t xml:space="preserve">                          </w:t>
      </w:r>
      <w:r w:rsidR="006D06AB">
        <w:rPr>
          <w:rFonts w:cs="Tahoma"/>
          <w:sz w:val="22"/>
          <w:szCs w:val="22"/>
        </w:rPr>
        <w:t>5081</w:t>
      </w:r>
      <w:r w:rsidR="008F62B4">
        <w:rPr>
          <w:rFonts w:cs="Tahoma"/>
          <w:sz w:val="22"/>
          <w:szCs w:val="22"/>
        </w:rPr>
        <w:t xml:space="preserve">    </w:t>
      </w:r>
      <w:r>
        <w:rPr>
          <w:rFonts w:cs="Tahoma"/>
          <w:sz w:val="22"/>
          <w:szCs w:val="22"/>
        </w:rPr>
        <w:t xml:space="preserve"> </w:t>
      </w:r>
    </w:p>
    <w:p w:rsidR="00535808" w:rsidRDefault="008F62B4" w:rsidP="0053580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Podiel základného imania na </w:t>
      </w:r>
      <w:proofErr w:type="spellStart"/>
      <w:r>
        <w:rPr>
          <w:rFonts w:cs="Tahoma"/>
          <w:sz w:val="22"/>
          <w:szCs w:val="22"/>
        </w:rPr>
        <w:t>vl.i</w:t>
      </w:r>
      <w:r w:rsidR="00535808">
        <w:rPr>
          <w:rFonts w:cs="Tahoma"/>
          <w:sz w:val="22"/>
          <w:szCs w:val="22"/>
        </w:rPr>
        <w:t>maní</w:t>
      </w:r>
      <w:proofErr w:type="spellEnd"/>
      <w:r w:rsidR="00535808">
        <w:rPr>
          <w:rFonts w:cs="Tahoma"/>
          <w:sz w:val="22"/>
          <w:szCs w:val="22"/>
        </w:rPr>
        <w:t xml:space="preserve">  </w:t>
      </w:r>
      <w:r>
        <w:rPr>
          <w:rFonts w:cs="Tahoma"/>
          <w:sz w:val="22"/>
          <w:szCs w:val="22"/>
        </w:rPr>
        <w:t>v %</w:t>
      </w:r>
      <w:r w:rsidR="00535808">
        <w:rPr>
          <w:rFonts w:cs="Tahoma"/>
          <w:sz w:val="22"/>
          <w:szCs w:val="22"/>
        </w:rPr>
        <w:t xml:space="preserve">        </w:t>
      </w:r>
      <w:r>
        <w:rPr>
          <w:rFonts w:cs="Tahoma"/>
          <w:sz w:val="22"/>
          <w:szCs w:val="22"/>
        </w:rPr>
        <w:t xml:space="preserve">                             </w:t>
      </w:r>
      <w:r w:rsidR="006D06AB">
        <w:rPr>
          <w:rFonts w:cs="Tahoma"/>
          <w:sz w:val="22"/>
          <w:szCs w:val="22"/>
        </w:rPr>
        <w:t>229,95</w:t>
      </w:r>
      <w:r>
        <w:rPr>
          <w:rFonts w:cs="Tahoma"/>
          <w:sz w:val="22"/>
          <w:szCs w:val="22"/>
        </w:rPr>
        <w:t>%</w:t>
      </w:r>
    </w:p>
    <w:p w:rsidR="00535808" w:rsidRDefault="00535808" w:rsidP="00535808">
      <w:pPr>
        <w:ind w:left="720"/>
        <w:rPr>
          <w:rFonts w:cs="Tahoma"/>
          <w:sz w:val="22"/>
          <w:szCs w:val="22"/>
        </w:rPr>
      </w:pPr>
    </w:p>
    <w:p w:rsidR="00535808" w:rsidRDefault="00535808" w:rsidP="0053580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b. Rozdelenie účtovného zisku vykázaného v predchádzajúcom účtovnom období</w:t>
      </w:r>
    </w:p>
    <w:p w:rsidR="00535808" w:rsidRDefault="00535808" w:rsidP="0053580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Text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:rsidR="00535808" w:rsidRDefault="00535808" w:rsidP="0053580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Účtovný zisk                                                             </w:t>
      </w:r>
      <w:r w:rsidR="001C5668">
        <w:rPr>
          <w:rFonts w:cs="Tahoma"/>
          <w:sz w:val="22"/>
          <w:szCs w:val="22"/>
        </w:rPr>
        <w:t xml:space="preserve">                              0</w:t>
      </w:r>
      <w:r>
        <w:rPr>
          <w:rFonts w:cs="Tahoma"/>
          <w:sz w:val="22"/>
          <w:szCs w:val="22"/>
        </w:rPr>
        <w:t xml:space="preserve">            </w:t>
      </w:r>
    </w:p>
    <w:p w:rsidR="00535808" w:rsidRDefault="00535808" w:rsidP="0053580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Prídel do RF                                                                                            0</w:t>
      </w:r>
    </w:p>
    <w:p w:rsidR="00535808" w:rsidRDefault="00535808" w:rsidP="0053580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Použitie na vyrovnanie straty min. </w:t>
      </w:r>
      <w:r w:rsidR="00BC6705">
        <w:rPr>
          <w:rFonts w:cs="Tahoma"/>
          <w:sz w:val="22"/>
          <w:szCs w:val="22"/>
        </w:rPr>
        <w:t>r</w:t>
      </w:r>
      <w:r>
        <w:rPr>
          <w:rFonts w:cs="Tahoma"/>
          <w:sz w:val="22"/>
          <w:szCs w:val="22"/>
        </w:rPr>
        <w:t xml:space="preserve">okov                                             </w:t>
      </w:r>
      <w:r w:rsidR="00A67BFE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0</w:t>
      </w:r>
    </w:p>
    <w:p w:rsidR="00535808" w:rsidRDefault="00535808" w:rsidP="0053580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Nerozdelený zisk minulých rokov                            </w:t>
      </w:r>
      <w:r w:rsidR="001C5668">
        <w:rPr>
          <w:rFonts w:cs="Tahoma"/>
          <w:sz w:val="22"/>
          <w:szCs w:val="22"/>
        </w:rPr>
        <w:t xml:space="preserve">                              0</w:t>
      </w:r>
      <w:r>
        <w:rPr>
          <w:rFonts w:cs="Tahoma"/>
          <w:sz w:val="22"/>
          <w:szCs w:val="22"/>
        </w:rPr>
        <w:t xml:space="preserve">    </w:t>
      </w:r>
    </w:p>
    <w:p w:rsidR="00535808" w:rsidRDefault="00535808" w:rsidP="0053580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Iné rozdelenie – prídel spoločníkovi                                                      </w:t>
      </w:r>
      <w:r w:rsidR="001C5668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>0</w:t>
      </w:r>
    </w:p>
    <w:p w:rsidR="00535808" w:rsidRDefault="00535808" w:rsidP="00535808">
      <w:pPr>
        <w:ind w:left="720"/>
        <w:rPr>
          <w:rFonts w:cs="Tahoma"/>
          <w:sz w:val="22"/>
          <w:szCs w:val="22"/>
        </w:rPr>
      </w:pPr>
    </w:p>
    <w:p w:rsidR="00535808" w:rsidRDefault="00535808" w:rsidP="0053580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c. </w:t>
      </w:r>
      <w:proofErr w:type="spellStart"/>
      <w:r>
        <w:rPr>
          <w:rFonts w:cs="Tahoma"/>
          <w:sz w:val="22"/>
          <w:szCs w:val="22"/>
        </w:rPr>
        <w:t>Vysporiadanie</w:t>
      </w:r>
      <w:proofErr w:type="spellEnd"/>
      <w:r>
        <w:rPr>
          <w:rFonts w:cs="Tahoma"/>
          <w:sz w:val="22"/>
          <w:szCs w:val="22"/>
        </w:rPr>
        <w:t xml:space="preserve"> účtovnej straty vykázanej v predchádzajúcom období</w:t>
      </w:r>
    </w:p>
    <w:p w:rsidR="00535808" w:rsidRDefault="00535808" w:rsidP="0053580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Text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:rsidR="00535808" w:rsidRDefault="00535808" w:rsidP="0053580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Ú</w:t>
      </w:r>
      <w:r w:rsidR="00EC0EEC">
        <w:rPr>
          <w:rFonts w:cs="Tahoma"/>
          <w:sz w:val="22"/>
          <w:szCs w:val="22"/>
        </w:rPr>
        <w:t xml:space="preserve">čtovná strata: úhrada z </w:t>
      </w:r>
      <w:proofErr w:type="spellStart"/>
      <w:r w:rsidR="00EC0EEC">
        <w:rPr>
          <w:rFonts w:cs="Tahoma"/>
          <w:sz w:val="22"/>
          <w:szCs w:val="22"/>
        </w:rPr>
        <w:t>rezer</w:t>
      </w:r>
      <w:proofErr w:type="spellEnd"/>
      <w:r w:rsidR="00EC0EEC">
        <w:rPr>
          <w:rFonts w:cs="Tahoma"/>
          <w:sz w:val="22"/>
          <w:szCs w:val="22"/>
        </w:rPr>
        <w:t xml:space="preserve">. </w:t>
      </w:r>
      <w:r w:rsidR="00EC0EEC">
        <w:rPr>
          <w:rFonts w:cs="Tahoma"/>
          <w:sz w:val="22"/>
          <w:szCs w:val="22"/>
        </w:rPr>
        <w:tab/>
        <w:t>f</w:t>
      </w:r>
      <w:r>
        <w:rPr>
          <w:rFonts w:cs="Tahoma"/>
          <w:sz w:val="22"/>
          <w:szCs w:val="22"/>
        </w:rPr>
        <w:t xml:space="preserve">ondu                                                   </w:t>
      </w:r>
      <w:r w:rsidR="00E3022A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0</w:t>
      </w:r>
    </w:p>
    <w:p w:rsidR="00535808" w:rsidRDefault="00535808" w:rsidP="0053580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úhrada spoločníkmi                                                        0        </w:t>
      </w:r>
    </w:p>
    <w:p w:rsidR="00535808" w:rsidRDefault="00535808" w:rsidP="0053580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prevod na </w:t>
      </w:r>
      <w:proofErr w:type="spellStart"/>
      <w:r>
        <w:rPr>
          <w:rFonts w:cs="Tahoma"/>
          <w:sz w:val="22"/>
          <w:szCs w:val="22"/>
        </w:rPr>
        <w:t>neuhr</w:t>
      </w:r>
      <w:proofErr w:type="spellEnd"/>
      <w:r>
        <w:rPr>
          <w:rFonts w:cs="Tahoma"/>
          <w:sz w:val="22"/>
          <w:szCs w:val="22"/>
        </w:rPr>
        <w:t>. stratu min. rokov</w:t>
      </w:r>
      <w:r w:rsidR="001C5668">
        <w:rPr>
          <w:rFonts w:cs="Tahoma"/>
          <w:sz w:val="22"/>
          <w:szCs w:val="22"/>
        </w:rPr>
        <w:t xml:space="preserve">                           </w:t>
      </w:r>
      <w:r w:rsidR="00280816">
        <w:rPr>
          <w:rFonts w:cs="Tahoma"/>
          <w:sz w:val="22"/>
          <w:szCs w:val="22"/>
        </w:rPr>
        <w:t>8417</w:t>
      </w:r>
      <w:r w:rsidR="001C5668">
        <w:rPr>
          <w:rFonts w:cs="Tahoma"/>
          <w:sz w:val="22"/>
          <w:szCs w:val="22"/>
        </w:rPr>
        <w:t xml:space="preserve">   </w:t>
      </w:r>
    </w:p>
    <w:p w:rsidR="003431AB" w:rsidRDefault="003431AB" w:rsidP="00535808">
      <w:pPr>
        <w:ind w:left="720"/>
        <w:rPr>
          <w:rFonts w:cs="Tahoma"/>
          <w:sz w:val="22"/>
          <w:szCs w:val="22"/>
        </w:rPr>
      </w:pPr>
    </w:p>
    <w:p w:rsidR="00535808" w:rsidRDefault="00535808" w:rsidP="00535808">
      <w:pPr>
        <w:ind w:left="720"/>
        <w:rPr>
          <w:rFonts w:cs="Tahoma"/>
          <w:sz w:val="22"/>
          <w:szCs w:val="22"/>
        </w:rPr>
      </w:pPr>
    </w:p>
    <w:p w:rsidR="00E3022A" w:rsidRDefault="00E3022A" w:rsidP="00535808">
      <w:pPr>
        <w:ind w:left="720"/>
        <w:rPr>
          <w:rFonts w:cs="Tahoma"/>
          <w:sz w:val="22"/>
          <w:szCs w:val="22"/>
        </w:rPr>
      </w:pPr>
    </w:p>
    <w:p w:rsidR="00535808" w:rsidRDefault="00535808" w:rsidP="00535808">
      <w:pPr>
        <w:numPr>
          <w:ilvl w:val="0"/>
          <w:numId w:val="4"/>
        </w:numPr>
        <w:tabs>
          <w:tab w:val="left" w:pos="720"/>
        </w:tabs>
        <w:rPr>
          <w:rFonts w:cs="Tahoma"/>
          <w:b/>
          <w:bCs/>
        </w:rPr>
      </w:pPr>
      <w:r>
        <w:rPr>
          <w:rFonts w:cs="Tahoma"/>
          <w:b/>
          <w:bCs/>
        </w:rPr>
        <w:t>a.  Záväzky z obchod. styku podľa splatnosti v EUR</w:t>
      </w:r>
    </w:p>
    <w:p w:rsidR="00535808" w:rsidRDefault="00535808" w:rsidP="0053580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Text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:rsidR="00535808" w:rsidRDefault="00535808" w:rsidP="0053580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Záväzky z obch. styku do lehoty </w:t>
      </w:r>
      <w:proofErr w:type="spellStart"/>
      <w:r>
        <w:rPr>
          <w:rFonts w:cs="Tahoma"/>
          <w:sz w:val="22"/>
          <w:szCs w:val="22"/>
        </w:rPr>
        <w:t>splatn</w:t>
      </w:r>
      <w:proofErr w:type="spellEnd"/>
      <w:r>
        <w:rPr>
          <w:rFonts w:cs="Tahoma"/>
          <w:sz w:val="22"/>
          <w:szCs w:val="22"/>
        </w:rPr>
        <w:t xml:space="preserve">./FA/              </w:t>
      </w:r>
      <w:r w:rsidR="00907917">
        <w:rPr>
          <w:rFonts w:cs="Tahoma"/>
          <w:sz w:val="22"/>
          <w:szCs w:val="22"/>
        </w:rPr>
        <w:t xml:space="preserve">                               0</w:t>
      </w:r>
      <w:r>
        <w:rPr>
          <w:rFonts w:cs="Tahoma"/>
          <w:sz w:val="22"/>
          <w:szCs w:val="22"/>
        </w:rPr>
        <w:t xml:space="preserve">          </w:t>
      </w:r>
    </w:p>
    <w:p w:rsidR="00535808" w:rsidRDefault="00535808" w:rsidP="0053580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Záväzky z obch. styku po lehote </w:t>
      </w:r>
      <w:proofErr w:type="spellStart"/>
      <w:r>
        <w:rPr>
          <w:rFonts w:cs="Tahoma"/>
          <w:sz w:val="22"/>
          <w:szCs w:val="22"/>
        </w:rPr>
        <w:t>splatn</w:t>
      </w:r>
      <w:proofErr w:type="spellEnd"/>
      <w:r>
        <w:rPr>
          <w:rFonts w:cs="Tahoma"/>
          <w:sz w:val="22"/>
          <w:szCs w:val="22"/>
        </w:rPr>
        <w:t xml:space="preserve">. /FA/                                            0      </w:t>
      </w:r>
    </w:p>
    <w:p w:rsidR="00535808" w:rsidRDefault="00535808" w:rsidP="00535808">
      <w:pPr>
        <w:ind w:left="720"/>
        <w:rPr>
          <w:rFonts w:cs="Tahoma"/>
          <w:sz w:val="22"/>
          <w:szCs w:val="22"/>
        </w:rPr>
      </w:pPr>
    </w:p>
    <w:p w:rsidR="003431AB" w:rsidRDefault="003431AB" w:rsidP="00535808">
      <w:pPr>
        <w:ind w:left="720"/>
        <w:rPr>
          <w:rFonts w:cs="Tahoma"/>
          <w:sz w:val="22"/>
          <w:szCs w:val="22"/>
        </w:rPr>
      </w:pPr>
    </w:p>
    <w:p w:rsidR="003431AB" w:rsidRDefault="003431AB" w:rsidP="00535808">
      <w:pPr>
        <w:ind w:left="720"/>
        <w:rPr>
          <w:rFonts w:cs="Tahoma"/>
          <w:sz w:val="22"/>
          <w:szCs w:val="22"/>
        </w:rPr>
      </w:pPr>
    </w:p>
    <w:p w:rsidR="00535808" w:rsidRDefault="00535808" w:rsidP="00535808">
      <w:pPr>
        <w:ind w:left="720"/>
        <w:rPr>
          <w:rFonts w:cs="Tahoma"/>
          <w:b/>
          <w:bCs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t xml:space="preserve"> b. Krátkodobé záväzky v členení podľa </w:t>
      </w:r>
      <w:proofErr w:type="spellStart"/>
      <w:r>
        <w:rPr>
          <w:rFonts w:cs="Tahoma"/>
          <w:b/>
          <w:bCs/>
          <w:sz w:val="22"/>
          <w:szCs w:val="22"/>
        </w:rPr>
        <w:t>jednotl</w:t>
      </w:r>
      <w:proofErr w:type="spellEnd"/>
      <w:r>
        <w:rPr>
          <w:rFonts w:cs="Tahoma"/>
          <w:b/>
          <w:bCs/>
          <w:sz w:val="22"/>
          <w:szCs w:val="22"/>
        </w:rPr>
        <w:t>. položiek súvahy  / do jedného roka/</w:t>
      </w:r>
    </w:p>
    <w:p w:rsidR="00535808" w:rsidRDefault="00535808" w:rsidP="0053580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Opis záväzku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Riadok súvahy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:rsidR="00535808" w:rsidRDefault="00E3022A" w:rsidP="0053580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Záväzky z obch. styku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1</w:t>
      </w:r>
      <w:r w:rsidR="00E951B1">
        <w:rPr>
          <w:rFonts w:cs="Tahoma"/>
          <w:sz w:val="22"/>
          <w:szCs w:val="22"/>
        </w:rPr>
        <w:t>23</w:t>
      </w:r>
      <w:r w:rsidR="00907917">
        <w:rPr>
          <w:rFonts w:cs="Tahoma"/>
          <w:sz w:val="22"/>
          <w:szCs w:val="22"/>
        </w:rPr>
        <w:tab/>
      </w:r>
      <w:r w:rsidR="00907917">
        <w:rPr>
          <w:rFonts w:cs="Tahoma"/>
          <w:sz w:val="22"/>
          <w:szCs w:val="22"/>
        </w:rPr>
        <w:tab/>
      </w:r>
      <w:r w:rsidR="00907917">
        <w:rPr>
          <w:rFonts w:cs="Tahoma"/>
          <w:sz w:val="22"/>
          <w:szCs w:val="22"/>
        </w:rPr>
        <w:tab/>
      </w:r>
      <w:r w:rsidR="00907917">
        <w:rPr>
          <w:rFonts w:cs="Tahoma"/>
          <w:sz w:val="22"/>
          <w:szCs w:val="22"/>
        </w:rPr>
        <w:tab/>
        <w:t>0</w:t>
      </w:r>
    </w:p>
    <w:p w:rsidR="00535808" w:rsidRDefault="00535808" w:rsidP="0053580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Záväzky voči spol</w:t>
      </w:r>
      <w:r w:rsidR="00E3022A">
        <w:rPr>
          <w:rFonts w:cs="Tahoma"/>
          <w:sz w:val="22"/>
          <w:szCs w:val="22"/>
        </w:rPr>
        <w:t>očníkom                     1</w:t>
      </w:r>
      <w:r w:rsidR="00E951B1">
        <w:rPr>
          <w:rFonts w:cs="Tahoma"/>
          <w:sz w:val="22"/>
          <w:szCs w:val="22"/>
        </w:rPr>
        <w:t>30</w:t>
      </w:r>
      <w:r>
        <w:rPr>
          <w:rFonts w:cs="Tahoma"/>
          <w:sz w:val="22"/>
          <w:szCs w:val="22"/>
        </w:rPr>
        <w:t xml:space="preserve"> </w:t>
      </w:r>
      <w:r w:rsidR="00FA22D8">
        <w:rPr>
          <w:rFonts w:cs="Tahoma"/>
          <w:sz w:val="22"/>
          <w:szCs w:val="22"/>
        </w:rPr>
        <w:tab/>
      </w:r>
      <w:r w:rsidR="00FA22D8">
        <w:rPr>
          <w:rFonts w:cs="Tahoma"/>
          <w:sz w:val="22"/>
          <w:szCs w:val="22"/>
        </w:rPr>
        <w:tab/>
      </w:r>
      <w:r w:rsidR="00FA22D8">
        <w:rPr>
          <w:rFonts w:cs="Tahoma"/>
          <w:sz w:val="22"/>
          <w:szCs w:val="22"/>
        </w:rPr>
        <w:tab/>
        <w:t xml:space="preserve">           </w:t>
      </w:r>
      <w:r w:rsidR="00B33E30">
        <w:rPr>
          <w:rFonts w:cs="Tahoma"/>
          <w:sz w:val="22"/>
          <w:szCs w:val="22"/>
        </w:rPr>
        <w:t xml:space="preserve">  0</w:t>
      </w:r>
      <w:r>
        <w:rPr>
          <w:rFonts w:cs="Tahoma"/>
          <w:sz w:val="22"/>
          <w:szCs w:val="22"/>
        </w:rPr>
        <w:t xml:space="preserve">                                      </w:t>
      </w:r>
    </w:p>
    <w:p w:rsidR="00535808" w:rsidRDefault="00535808" w:rsidP="0053580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Závä</w:t>
      </w:r>
      <w:r w:rsidR="00E3022A">
        <w:rPr>
          <w:rFonts w:cs="Tahoma"/>
          <w:sz w:val="22"/>
          <w:szCs w:val="22"/>
        </w:rPr>
        <w:t>zky voči zamest</w:t>
      </w:r>
      <w:r w:rsidR="00B62DD2">
        <w:rPr>
          <w:rFonts w:cs="Tahoma"/>
          <w:sz w:val="22"/>
          <w:szCs w:val="22"/>
        </w:rPr>
        <w:t>n</w:t>
      </w:r>
      <w:r w:rsidR="00E3022A">
        <w:rPr>
          <w:rFonts w:cs="Tahoma"/>
          <w:sz w:val="22"/>
          <w:szCs w:val="22"/>
        </w:rPr>
        <w:t>ancom</w:t>
      </w:r>
      <w:r w:rsidR="00E3022A">
        <w:rPr>
          <w:rFonts w:cs="Tahoma"/>
          <w:sz w:val="22"/>
          <w:szCs w:val="22"/>
        </w:rPr>
        <w:tab/>
      </w:r>
      <w:r w:rsidR="00E3022A">
        <w:rPr>
          <w:rFonts w:cs="Tahoma"/>
          <w:sz w:val="22"/>
          <w:szCs w:val="22"/>
        </w:rPr>
        <w:tab/>
        <w:t>1</w:t>
      </w:r>
      <w:r w:rsidR="00E951B1">
        <w:rPr>
          <w:rFonts w:cs="Tahoma"/>
          <w:sz w:val="22"/>
          <w:szCs w:val="22"/>
        </w:rPr>
        <w:t>31</w:t>
      </w:r>
      <w:r w:rsidR="00907917">
        <w:rPr>
          <w:rFonts w:cs="Tahoma"/>
          <w:sz w:val="22"/>
          <w:szCs w:val="22"/>
        </w:rPr>
        <w:tab/>
      </w:r>
      <w:r w:rsidR="00907917">
        <w:rPr>
          <w:rFonts w:cs="Tahoma"/>
          <w:sz w:val="22"/>
          <w:szCs w:val="22"/>
        </w:rPr>
        <w:tab/>
      </w:r>
      <w:r w:rsidR="00907917">
        <w:rPr>
          <w:rFonts w:cs="Tahoma"/>
          <w:sz w:val="22"/>
          <w:szCs w:val="22"/>
        </w:rPr>
        <w:tab/>
      </w:r>
      <w:r w:rsidR="00907917">
        <w:rPr>
          <w:rFonts w:cs="Tahoma"/>
          <w:sz w:val="22"/>
          <w:szCs w:val="22"/>
        </w:rPr>
        <w:tab/>
        <w:t>0</w:t>
      </w:r>
    </w:p>
    <w:p w:rsidR="00535808" w:rsidRDefault="00535808" w:rsidP="0053580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</w:t>
      </w:r>
      <w:r w:rsidR="00E3022A">
        <w:rPr>
          <w:rFonts w:cs="Tahoma"/>
          <w:sz w:val="22"/>
          <w:szCs w:val="22"/>
        </w:rPr>
        <w:t>áväzky zo soc. zabezpečenia</w:t>
      </w:r>
      <w:r w:rsidR="00E3022A">
        <w:rPr>
          <w:rFonts w:cs="Tahoma"/>
          <w:sz w:val="22"/>
          <w:szCs w:val="22"/>
        </w:rPr>
        <w:tab/>
      </w:r>
      <w:r w:rsidR="00E3022A">
        <w:rPr>
          <w:rFonts w:cs="Tahoma"/>
          <w:sz w:val="22"/>
          <w:szCs w:val="22"/>
        </w:rPr>
        <w:tab/>
        <w:t>1</w:t>
      </w:r>
      <w:r w:rsidR="00E951B1">
        <w:rPr>
          <w:rFonts w:cs="Tahoma"/>
          <w:sz w:val="22"/>
          <w:szCs w:val="22"/>
        </w:rPr>
        <w:t>32</w:t>
      </w:r>
      <w:r>
        <w:rPr>
          <w:rFonts w:cs="Tahoma"/>
          <w:sz w:val="22"/>
          <w:szCs w:val="22"/>
        </w:rPr>
        <w:t xml:space="preserve"> </w:t>
      </w:r>
      <w:r w:rsidR="00907917">
        <w:rPr>
          <w:rFonts w:cs="Tahoma"/>
          <w:sz w:val="22"/>
          <w:szCs w:val="22"/>
        </w:rPr>
        <w:tab/>
      </w:r>
      <w:r w:rsidR="00907917">
        <w:rPr>
          <w:rFonts w:cs="Tahoma"/>
          <w:sz w:val="22"/>
          <w:szCs w:val="22"/>
        </w:rPr>
        <w:tab/>
      </w:r>
      <w:r w:rsidR="00907917">
        <w:rPr>
          <w:rFonts w:cs="Tahoma"/>
          <w:sz w:val="22"/>
          <w:szCs w:val="22"/>
        </w:rPr>
        <w:tab/>
      </w:r>
      <w:r w:rsidR="00907917">
        <w:rPr>
          <w:rFonts w:cs="Tahoma"/>
          <w:sz w:val="22"/>
          <w:szCs w:val="22"/>
        </w:rPr>
        <w:tab/>
        <w:t>0</w:t>
      </w:r>
      <w:r>
        <w:rPr>
          <w:rFonts w:cs="Tahoma"/>
          <w:sz w:val="22"/>
          <w:szCs w:val="22"/>
        </w:rPr>
        <w:t xml:space="preserve">         </w:t>
      </w:r>
      <w:r w:rsidR="00907917">
        <w:rPr>
          <w:rFonts w:cs="Tahoma"/>
          <w:sz w:val="22"/>
          <w:szCs w:val="22"/>
        </w:rPr>
        <w:t xml:space="preserve">                           </w:t>
      </w:r>
    </w:p>
    <w:p w:rsidR="00535808" w:rsidRDefault="00E3022A" w:rsidP="0053580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Daňové záväzky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1</w:t>
      </w:r>
      <w:r w:rsidR="00E951B1">
        <w:rPr>
          <w:rFonts w:cs="Tahoma"/>
          <w:sz w:val="22"/>
          <w:szCs w:val="22"/>
        </w:rPr>
        <w:t>33</w:t>
      </w:r>
      <w:r w:rsidR="00FA22D8">
        <w:rPr>
          <w:rFonts w:cs="Tahoma"/>
          <w:sz w:val="22"/>
          <w:szCs w:val="22"/>
        </w:rPr>
        <w:tab/>
      </w:r>
      <w:r w:rsidR="00FA22D8">
        <w:rPr>
          <w:rFonts w:cs="Tahoma"/>
          <w:sz w:val="22"/>
          <w:szCs w:val="22"/>
        </w:rPr>
        <w:tab/>
      </w:r>
      <w:r w:rsidR="00FA22D8">
        <w:rPr>
          <w:rFonts w:cs="Tahoma"/>
          <w:sz w:val="22"/>
          <w:szCs w:val="22"/>
        </w:rPr>
        <w:tab/>
        <w:t xml:space="preserve">          </w:t>
      </w:r>
      <w:r w:rsidR="00F3491F">
        <w:rPr>
          <w:rFonts w:cs="Tahoma"/>
          <w:sz w:val="22"/>
          <w:szCs w:val="22"/>
        </w:rPr>
        <w:t>511</w:t>
      </w:r>
      <w:r w:rsidR="00535808">
        <w:rPr>
          <w:rFonts w:cs="Tahoma"/>
          <w:sz w:val="22"/>
          <w:szCs w:val="22"/>
        </w:rPr>
        <w:t xml:space="preserve">   </w:t>
      </w:r>
    </w:p>
    <w:p w:rsidR="00535808" w:rsidRDefault="00E3022A" w:rsidP="0053580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Ostatné záväzky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1</w:t>
      </w:r>
      <w:r w:rsidR="00E951B1">
        <w:rPr>
          <w:rFonts w:cs="Tahoma"/>
          <w:sz w:val="22"/>
          <w:szCs w:val="22"/>
        </w:rPr>
        <w:t>35</w:t>
      </w:r>
      <w:r w:rsidR="00535808">
        <w:rPr>
          <w:rFonts w:cs="Tahoma"/>
          <w:sz w:val="22"/>
          <w:szCs w:val="22"/>
        </w:rPr>
        <w:t xml:space="preserve"> </w:t>
      </w:r>
      <w:r w:rsidR="00907917">
        <w:rPr>
          <w:rFonts w:cs="Tahoma"/>
          <w:sz w:val="22"/>
          <w:szCs w:val="22"/>
        </w:rPr>
        <w:tab/>
      </w:r>
      <w:r w:rsidR="00907917">
        <w:rPr>
          <w:rFonts w:cs="Tahoma"/>
          <w:sz w:val="22"/>
          <w:szCs w:val="22"/>
        </w:rPr>
        <w:tab/>
      </w:r>
      <w:r w:rsidR="00907917">
        <w:rPr>
          <w:rFonts w:cs="Tahoma"/>
          <w:sz w:val="22"/>
          <w:szCs w:val="22"/>
        </w:rPr>
        <w:tab/>
      </w:r>
      <w:r w:rsidR="00907917">
        <w:rPr>
          <w:rFonts w:cs="Tahoma"/>
          <w:sz w:val="22"/>
          <w:szCs w:val="22"/>
        </w:rPr>
        <w:tab/>
        <w:t>0</w:t>
      </w:r>
    </w:p>
    <w:p w:rsidR="00907917" w:rsidRDefault="00907917" w:rsidP="00535808">
      <w:pPr>
        <w:ind w:left="720"/>
        <w:rPr>
          <w:rFonts w:cs="Tahoma"/>
          <w:sz w:val="22"/>
          <w:szCs w:val="22"/>
        </w:rPr>
      </w:pPr>
    </w:p>
    <w:p w:rsidR="003431AB" w:rsidRDefault="003431AB" w:rsidP="00535808">
      <w:pPr>
        <w:ind w:left="720"/>
        <w:rPr>
          <w:rFonts w:cs="Tahoma"/>
          <w:sz w:val="22"/>
          <w:szCs w:val="22"/>
        </w:rPr>
      </w:pPr>
    </w:p>
    <w:p w:rsidR="003431AB" w:rsidRDefault="003431AB" w:rsidP="00535808">
      <w:pPr>
        <w:ind w:left="720"/>
        <w:rPr>
          <w:rFonts w:cs="Tahoma"/>
          <w:sz w:val="22"/>
          <w:szCs w:val="22"/>
        </w:rPr>
      </w:pPr>
    </w:p>
    <w:p w:rsidR="00535808" w:rsidRDefault="00535808" w:rsidP="00535808">
      <w:pPr>
        <w:ind w:left="720"/>
        <w:rPr>
          <w:rFonts w:cs="Tahoma"/>
          <w:b/>
          <w:bCs/>
        </w:rPr>
      </w:pPr>
      <w:r>
        <w:rPr>
          <w:rFonts w:cs="Tahoma"/>
          <w:b/>
          <w:bCs/>
        </w:rPr>
        <w:t>c. Dlhodobé záväzky v členení podľa položiek súvahy</w:t>
      </w:r>
    </w:p>
    <w:p w:rsidR="00535808" w:rsidRDefault="00535808" w:rsidP="0053580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Opis záväzku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Riadok  súvahy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:rsidR="00535808" w:rsidRDefault="00535808" w:rsidP="0053580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Záväzky zo SF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102                                               0</w:t>
      </w:r>
    </w:p>
    <w:p w:rsidR="00535808" w:rsidRDefault="00535808" w:rsidP="00535808">
      <w:pPr>
        <w:rPr>
          <w:rFonts w:cs="Tahoma"/>
          <w:sz w:val="22"/>
          <w:szCs w:val="22"/>
        </w:rPr>
      </w:pPr>
    </w:p>
    <w:p w:rsidR="005A1F0B" w:rsidRDefault="005A1F0B" w:rsidP="00535808">
      <w:pPr>
        <w:rPr>
          <w:rFonts w:cs="Tahoma"/>
          <w:sz w:val="22"/>
          <w:szCs w:val="22"/>
        </w:rPr>
      </w:pPr>
    </w:p>
    <w:p w:rsidR="005A1F0B" w:rsidRDefault="005A1F0B" w:rsidP="00535808">
      <w:pPr>
        <w:rPr>
          <w:rFonts w:cs="Tahoma"/>
          <w:sz w:val="22"/>
          <w:szCs w:val="22"/>
        </w:rPr>
      </w:pPr>
    </w:p>
    <w:p w:rsidR="005A1F0B" w:rsidRDefault="005A1F0B" w:rsidP="00535808">
      <w:pPr>
        <w:rPr>
          <w:rFonts w:cs="Tahoma"/>
          <w:sz w:val="22"/>
          <w:szCs w:val="22"/>
        </w:rPr>
      </w:pPr>
    </w:p>
    <w:p w:rsidR="00C87579" w:rsidRDefault="00C87579" w:rsidP="00C87579">
      <w:pPr>
        <w:rPr>
          <w:rFonts w:cs="Tahoma"/>
          <w:b/>
          <w:bCs/>
          <w:sz w:val="26"/>
          <w:szCs w:val="26"/>
        </w:rPr>
      </w:pPr>
    </w:p>
    <w:p w:rsidR="00C87579" w:rsidRDefault="00C87579" w:rsidP="00C87579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lastRenderedPageBreak/>
        <w:t xml:space="preserve">Poznámky  </w:t>
      </w:r>
      <w:proofErr w:type="spellStart"/>
      <w:r>
        <w:rPr>
          <w:rFonts w:cs="Tahoma"/>
          <w:b/>
          <w:bCs/>
          <w:sz w:val="26"/>
          <w:szCs w:val="26"/>
        </w:rPr>
        <w:t>Úč</w:t>
      </w:r>
      <w:proofErr w:type="spellEnd"/>
      <w:r>
        <w:rPr>
          <w:rFonts w:cs="Tahoma"/>
          <w:b/>
          <w:bCs/>
          <w:sz w:val="26"/>
          <w:szCs w:val="26"/>
        </w:rPr>
        <w:t xml:space="preserve"> POD 3 – 01 </w:t>
      </w:r>
      <w:r>
        <w:rPr>
          <w:rFonts w:cs="Tahoma"/>
          <w:b/>
          <w:bCs/>
          <w:sz w:val="26"/>
          <w:szCs w:val="26"/>
        </w:rPr>
        <w:tab/>
        <w:t xml:space="preserve">  IČO: 31715877       DIČ: 2020726356</w:t>
      </w:r>
    </w:p>
    <w:p w:rsidR="00C87579" w:rsidRDefault="00C87579" w:rsidP="00C87579">
      <w:pPr>
        <w:rPr>
          <w:rFonts w:cs="Tahoma"/>
          <w:b/>
          <w:bCs/>
          <w:sz w:val="26"/>
          <w:szCs w:val="26"/>
        </w:rPr>
      </w:pPr>
    </w:p>
    <w:p w:rsidR="007522AE" w:rsidRDefault="007522AE" w:rsidP="007522AE">
      <w:pPr>
        <w:rPr>
          <w:rFonts w:cs="Tahoma"/>
          <w:b/>
          <w:bCs/>
          <w:sz w:val="26"/>
          <w:szCs w:val="26"/>
        </w:rPr>
      </w:pPr>
    </w:p>
    <w:p w:rsidR="00535808" w:rsidRDefault="00535808" w:rsidP="00535808">
      <w:pPr>
        <w:rPr>
          <w:rFonts w:cs="Tahoma"/>
          <w:sz w:val="22"/>
          <w:szCs w:val="22"/>
        </w:rPr>
      </w:pPr>
    </w:p>
    <w:p w:rsidR="00535808" w:rsidRDefault="00535808" w:rsidP="00535808">
      <w:pPr>
        <w:rPr>
          <w:rFonts w:cs="Tahoma"/>
          <w:b/>
          <w:bCs/>
        </w:rPr>
      </w:pPr>
      <w:r>
        <w:rPr>
          <w:rFonts w:cs="Tahoma"/>
          <w:sz w:val="22"/>
          <w:szCs w:val="22"/>
        </w:rPr>
        <w:t xml:space="preserve">    </w:t>
      </w:r>
      <w:r>
        <w:rPr>
          <w:rFonts w:cs="Tahoma"/>
          <w:b/>
          <w:bCs/>
        </w:rPr>
        <w:t>3. Záväzky zo soc. fondu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     </w:t>
      </w:r>
      <w:r>
        <w:rPr>
          <w:rFonts w:cs="Tahoma"/>
          <w:sz w:val="22"/>
          <w:szCs w:val="22"/>
        </w:rPr>
        <w:t xml:space="preserve">    Text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Stav na začiatku bež. </w:t>
      </w:r>
      <w:proofErr w:type="spellStart"/>
      <w:r>
        <w:rPr>
          <w:rFonts w:cs="Tahoma"/>
          <w:sz w:val="22"/>
          <w:szCs w:val="22"/>
        </w:rPr>
        <w:t>účt</w:t>
      </w:r>
      <w:proofErr w:type="spellEnd"/>
      <w:r>
        <w:rPr>
          <w:rFonts w:cs="Tahoma"/>
          <w:sz w:val="22"/>
          <w:szCs w:val="22"/>
        </w:rPr>
        <w:t>. obdobia                                                                 0</w:t>
      </w:r>
    </w:p>
    <w:p w:rsidR="00535808" w:rsidRDefault="00D64BED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Tvorba soc. f</w:t>
      </w:r>
      <w:r w:rsidR="00535808">
        <w:rPr>
          <w:rFonts w:cs="Tahoma"/>
          <w:sz w:val="22"/>
          <w:szCs w:val="22"/>
        </w:rPr>
        <w:t>ondu                                                                                          0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Čerpanie                                                                                                         0 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Stav na konci bež. </w:t>
      </w:r>
      <w:proofErr w:type="spellStart"/>
      <w:r>
        <w:rPr>
          <w:rFonts w:cs="Tahoma"/>
          <w:sz w:val="22"/>
          <w:szCs w:val="22"/>
        </w:rPr>
        <w:t>účt.obdobia</w:t>
      </w:r>
      <w:proofErr w:type="spellEnd"/>
      <w:r>
        <w:rPr>
          <w:rFonts w:cs="Tahoma"/>
          <w:sz w:val="22"/>
          <w:szCs w:val="22"/>
        </w:rPr>
        <w:t xml:space="preserve">                                                                       0</w:t>
      </w:r>
    </w:p>
    <w:p w:rsidR="00535808" w:rsidRDefault="00535808" w:rsidP="00535808">
      <w:pPr>
        <w:rPr>
          <w:rFonts w:cs="Tahoma"/>
          <w:sz w:val="22"/>
          <w:szCs w:val="22"/>
        </w:rPr>
      </w:pPr>
    </w:p>
    <w:p w:rsidR="00535808" w:rsidRDefault="00535808" w:rsidP="00535808">
      <w:pPr>
        <w:rPr>
          <w:rFonts w:cs="Tahoma"/>
          <w:sz w:val="22"/>
          <w:szCs w:val="22"/>
        </w:rPr>
      </w:pPr>
    </w:p>
    <w:p w:rsidR="00535808" w:rsidRDefault="00535808" w:rsidP="00535808">
      <w:pPr>
        <w:rPr>
          <w:rFonts w:cs="Tahoma"/>
          <w:b/>
          <w:bCs/>
        </w:rPr>
      </w:pPr>
      <w:r>
        <w:rPr>
          <w:rFonts w:cs="Tahoma"/>
          <w:sz w:val="22"/>
          <w:szCs w:val="22"/>
        </w:rPr>
        <w:t xml:space="preserve">     </w:t>
      </w:r>
      <w:r>
        <w:rPr>
          <w:rFonts w:cs="Tahoma"/>
          <w:b/>
          <w:bCs/>
        </w:rPr>
        <w:t xml:space="preserve"> 4. Rezervy – údaje o rezervách podľa druhov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</w:t>
      </w:r>
      <w:r>
        <w:rPr>
          <w:rFonts w:cs="Tahoma"/>
          <w:sz w:val="22"/>
          <w:szCs w:val="22"/>
        </w:rPr>
        <w:t>Druh rezervy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Stav na zač. ÚO       Tvorba</w:t>
      </w:r>
      <w:r>
        <w:rPr>
          <w:rFonts w:cs="Tahoma"/>
          <w:sz w:val="22"/>
          <w:szCs w:val="22"/>
        </w:rPr>
        <w:tab/>
        <w:t xml:space="preserve"> Zníženie         Zrušenie     Stav na konci ÚO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Rezerv</w:t>
      </w:r>
      <w:r w:rsidR="00907917">
        <w:rPr>
          <w:rFonts w:cs="Tahoma"/>
          <w:sz w:val="22"/>
          <w:szCs w:val="22"/>
        </w:rPr>
        <w:t xml:space="preserve">a na </w:t>
      </w:r>
      <w:proofErr w:type="spellStart"/>
      <w:r w:rsidR="00907917">
        <w:rPr>
          <w:rFonts w:cs="Tahoma"/>
          <w:sz w:val="22"/>
          <w:szCs w:val="22"/>
        </w:rPr>
        <w:t>nevyč</w:t>
      </w:r>
      <w:proofErr w:type="spellEnd"/>
      <w:r w:rsidR="00907917">
        <w:rPr>
          <w:rFonts w:cs="Tahoma"/>
          <w:sz w:val="22"/>
          <w:szCs w:val="22"/>
        </w:rPr>
        <w:t xml:space="preserve">. </w:t>
      </w:r>
      <w:proofErr w:type="spellStart"/>
      <w:r w:rsidR="00907917">
        <w:rPr>
          <w:rFonts w:cs="Tahoma"/>
          <w:sz w:val="22"/>
          <w:szCs w:val="22"/>
        </w:rPr>
        <w:t>dov</w:t>
      </w:r>
      <w:proofErr w:type="spellEnd"/>
      <w:r w:rsidR="00907917">
        <w:rPr>
          <w:rFonts w:cs="Tahoma"/>
          <w:sz w:val="22"/>
          <w:szCs w:val="22"/>
        </w:rPr>
        <w:t>.</w:t>
      </w:r>
      <w:r w:rsidR="00907917">
        <w:rPr>
          <w:rFonts w:cs="Tahoma"/>
          <w:sz w:val="22"/>
          <w:szCs w:val="22"/>
        </w:rPr>
        <w:tab/>
      </w:r>
      <w:r w:rsidR="00907917">
        <w:rPr>
          <w:rFonts w:cs="Tahoma"/>
          <w:sz w:val="22"/>
          <w:szCs w:val="22"/>
        </w:rPr>
        <w:tab/>
        <w:t>0</w:t>
      </w:r>
      <w:r w:rsidR="00907917">
        <w:rPr>
          <w:rFonts w:cs="Tahoma"/>
          <w:sz w:val="22"/>
          <w:szCs w:val="22"/>
        </w:rPr>
        <w:tab/>
      </w:r>
      <w:r w:rsidR="00907917">
        <w:rPr>
          <w:rFonts w:cs="Tahoma"/>
          <w:sz w:val="22"/>
          <w:szCs w:val="22"/>
        </w:rPr>
        <w:tab/>
      </w:r>
      <w:proofErr w:type="spellStart"/>
      <w:r w:rsidR="00907917">
        <w:rPr>
          <w:rFonts w:cs="Tahoma"/>
          <w:sz w:val="22"/>
          <w:szCs w:val="22"/>
        </w:rPr>
        <w:t>0</w:t>
      </w:r>
      <w:proofErr w:type="spellEnd"/>
      <w:r w:rsidR="00907917">
        <w:rPr>
          <w:rFonts w:cs="Tahoma"/>
          <w:sz w:val="22"/>
          <w:szCs w:val="22"/>
        </w:rPr>
        <w:tab/>
      </w:r>
      <w:r w:rsidR="00654547">
        <w:rPr>
          <w:rFonts w:cs="Tahoma"/>
          <w:sz w:val="22"/>
          <w:szCs w:val="22"/>
        </w:rPr>
        <w:t xml:space="preserve">       </w:t>
      </w:r>
      <w:proofErr w:type="spellStart"/>
      <w:r w:rsidR="00907917">
        <w:rPr>
          <w:rFonts w:cs="Tahoma"/>
          <w:sz w:val="22"/>
          <w:szCs w:val="22"/>
        </w:rPr>
        <w:t>0</w:t>
      </w:r>
      <w:proofErr w:type="spellEnd"/>
      <w:r w:rsidR="00907917">
        <w:rPr>
          <w:rFonts w:cs="Tahoma"/>
          <w:sz w:val="22"/>
          <w:szCs w:val="22"/>
        </w:rPr>
        <w:tab/>
      </w:r>
      <w:r w:rsidR="00907917">
        <w:rPr>
          <w:rFonts w:cs="Tahoma"/>
          <w:sz w:val="22"/>
          <w:szCs w:val="22"/>
        </w:rPr>
        <w:tab/>
      </w:r>
      <w:r w:rsidR="00654547">
        <w:rPr>
          <w:rFonts w:cs="Tahoma"/>
          <w:sz w:val="22"/>
          <w:szCs w:val="22"/>
        </w:rPr>
        <w:t xml:space="preserve">     </w:t>
      </w:r>
      <w:proofErr w:type="spellStart"/>
      <w:r w:rsidR="00907917">
        <w:rPr>
          <w:rFonts w:cs="Tahoma"/>
          <w:sz w:val="22"/>
          <w:szCs w:val="22"/>
        </w:rPr>
        <w:t>0</w:t>
      </w:r>
      <w:proofErr w:type="spellEnd"/>
      <w:r w:rsidR="00907917">
        <w:rPr>
          <w:rFonts w:cs="Tahoma"/>
          <w:sz w:val="22"/>
          <w:szCs w:val="22"/>
        </w:rPr>
        <w:tab/>
      </w:r>
      <w:r w:rsidR="00654547">
        <w:rPr>
          <w:rFonts w:cs="Tahoma"/>
          <w:sz w:val="22"/>
          <w:szCs w:val="22"/>
        </w:rPr>
        <w:t xml:space="preserve">                </w:t>
      </w:r>
      <w:proofErr w:type="spellStart"/>
      <w:r w:rsidR="00907917">
        <w:rPr>
          <w:rFonts w:cs="Tahoma"/>
          <w:sz w:val="22"/>
          <w:szCs w:val="22"/>
        </w:rPr>
        <w:t>0</w:t>
      </w:r>
      <w:proofErr w:type="spellEnd"/>
      <w:r w:rsidR="00907917">
        <w:rPr>
          <w:rFonts w:cs="Tahoma"/>
          <w:sz w:val="22"/>
          <w:szCs w:val="22"/>
        </w:rPr>
        <w:tab/>
      </w:r>
      <w:r w:rsidR="00907917">
        <w:rPr>
          <w:rFonts w:cs="Tahoma"/>
          <w:sz w:val="22"/>
          <w:szCs w:val="22"/>
        </w:rPr>
        <w:tab/>
      </w:r>
      <w:r w:rsidR="00907917">
        <w:rPr>
          <w:rFonts w:cs="Tahoma"/>
          <w:sz w:val="22"/>
          <w:szCs w:val="22"/>
        </w:rPr>
        <w:tab/>
        <w:t xml:space="preserve">           </w:t>
      </w:r>
      <w:r w:rsidR="00654547">
        <w:rPr>
          <w:rFonts w:cs="Tahoma"/>
          <w:sz w:val="22"/>
          <w:szCs w:val="22"/>
        </w:rPr>
        <w:t xml:space="preserve">                 </w:t>
      </w:r>
    </w:p>
    <w:p w:rsidR="00535808" w:rsidRDefault="00535808" w:rsidP="00535808">
      <w:pPr>
        <w:rPr>
          <w:rFonts w:cs="Tahoma"/>
          <w:sz w:val="22"/>
          <w:szCs w:val="22"/>
        </w:rPr>
      </w:pPr>
    </w:p>
    <w:p w:rsidR="00535808" w:rsidRDefault="00535808" w:rsidP="00535808">
      <w:pPr>
        <w:rPr>
          <w:rFonts w:cs="Tahoma"/>
          <w:sz w:val="22"/>
          <w:szCs w:val="22"/>
        </w:rPr>
      </w:pPr>
    </w:p>
    <w:p w:rsidR="00535808" w:rsidRDefault="00535808" w:rsidP="00535808">
      <w:pPr>
        <w:rPr>
          <w:rFonts w:cs="Tahoma"/>
          <w:b/>
          <w:bCs/>
        </w:rPr>
      </w:pPr>
      <w:r>
        <w:rPr>
          <w:rFonts w:cs="Tahoma"/>
          <w:sz w:val="22"/>
          <w:szCs w:val="22"/>
        </w:rPr>
        <w:t xml:space="preserve">      </w:t>
      </w:r>
      <w:r>
        <w:rPr>
          <w:rFonts w:cs="Tahoma"/>
          <w:b/>
          <w:bCs/>
        </w:rPr>
        <w:t>5. Bankové úvery a pôžička, finančné výpomoci: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Text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Na začiatku ÚO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Na konci ÚO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Dlhodobý bank. Úver                                 0                           </w:t>
      </w:r>
      <w:r w:rsidR="00654547"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 xml:space="preserve">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    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Leasingy                      </w:t>
      </w:r>
      <w:r w:rsidR="00654547">
        <w:rPr>
          <w:rFonts w:cs="Tahoma"/>
          <w:sz w:val="22"/>
          <w:szCs w:val="22"/>
        </w:rPr>
        <w:t xml:space="preserve">                               0                                              </w:t>
      </w:r>
      <w:proofErr w:type="spellStart"/>
      <w:r w:rsidR="00654547">
        <w:rPr>
          <w:rFonts w:cs="Tahoma"/>
          <w:sz w:val="22"/>
          <w:szCs w:val="22"/>
        </w:rPr>
        <w:t>0</w:t>
      </w:r>
      <w:proofErr w:type="spellEnd"/>
      <w:r w:rsidR="00654547">
        <w:rPr>
          <w:rFonts w:cs="Tahoma"/>
          <w:sz w:val="22"/>
          <w:szCs w:val="22"/>
        </w:rPr>
        <w:t xml:space="preserve">                             </w:t>
      </w:r>
      <w:r>
        <w:rPr>
          <w:rFonts w:cs="Tahoma"/>
          <w:sz w:val="22"/>
          <w:szCs w:val="22"/>
        </w:rPr>
        <w:t xml:space="preserve">                                                      </w:t>
      </w:r>
    </w:p>
    <w:p w:rsidR="00535808" w:rsidRDefault="00535808" w:rsidP="00535808">
      <w:pPr>
        <w:rPr>
          <w:rFonts w:cs="Tahoma"/>
          <w:sz w:val="22"/>
          <w:szCs w:val="22"/>
        </w:rPr>
      </w:pPr>
    </w:p>
    <w:p w:rsidR="00535808" w:rsidRDefault="00535808" w:rsidP="00535808">
      <w:pPr>
        <w:rPr>
          <w:rFonts w:cs="Tahoma"/>
          <w:sz w:val="22"/>
          <w:szCs w:val="22"/>
        </w:rPr>
      </w:pPr>
    </w:p>
    <w:p w:rsidR="00535808" w:rsidRDefault="00535808" w:rsidP="00535808">
      <w:pPr>
        <w:rPr>
          <w:rFonts w:cs="Tahoma"/>
          <w:b/>
          <w:bCs/>
          <w:sz w:val="26"/>
          <w:szCs w:val="26"/>
        </w:rPr>
      </w:pPr>
    </w:p>
    <w:p w:rsidR="00535808" w:rsidRDefault="00535808" w:rsidP="00535808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G. Informácie o výnosoch: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</w:t>
      </w:r>
      <w:r>
        <w:rPr>
          <w:rFonts w:cs="Tahoma"/>
          <w:sz w:val="22"/>
          <w:szCs w:val="22"/>
        </w:rPr>
        <w:t>Druh výnosu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Opis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Suma v EUR</w:t>
      </w:r>
    </w:p>
    <w:p w:rsidR="00535808" w:rsidRDefault="00535808" w:rsidP="00535808">
      <w:pPr>
        <w:tabs>
          <w:tab w:val="left" w:pos="7605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T</w:t>
      </w:r>
      <w:r w:rsidR="00F66C7A">
        <w:rPr>
          <w:rFonts w:cs="Tahoma"/>
          <w:sz w:val="22"/>
          <w:szCs w:val="22"/>
        </w:rPr>
        <w:t xml:space="preserve">ržba z predaja služieb                                                                                       </w:t>
      </w:r>
      <w:r w:rsidR="00942184">
        <w:rPr>
          <w:rFonts w:cs="Tahoma"/>
          <w:sz w:val="22"/>
          <w:szCs w:val="22"/>
        </w:rPr>
        <w:t>15919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Tržba za tovar                                                  predaj tovaru       </w:t>
      </w:r>
      <w:r w:rsidR="00654547">
        <w:rPr>
          <w:rFonts w:cs="Tahoma"/>
          <w:sz w:val="22"/>
          <w:szCs w:val="22"/>
        </w:rPr>
        <w:t xml:space="preserve">                          0 </w:t>
      </w:r>
      <w:r>
        <w:rPr>
          <w:rFonts w:cs="Tahoma"/>
          <w:sz w:val="22"/>
          <w:szCs w:val="22"/>
        </w:rPr>
        <w:t xml:space="preserve"> 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Finančné výnosy                                            úrok výnosové                             </w:t>
      </w:r>
      <w:r w:rsidR="00654547">
        <w:rPr>
          <w:rFonts w:cs="Tahoma"/>
          <w:sz w:val="22"/>
          <w:szCs w:val="22"/>
        </w:rPr>
        <w:t xml:space="preserve">    0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Ostatné </w:t>
      </w:r>
      <w:proofErr w:type="spellStart"/>
      <w:r>
        <w:rPr>
          <w:rFonts w:cs="Tahoma"/>
          <w:sz w:val="22"/>
          <w:szCs w:val="22"/>
        </w:rPr>
        <w:t>finanč</w:t>
      </w:r>
      <w:proofErr w:type="spellEnd"/>
      <w:r>
        <w:rPr>
          <w:rFonts w:cs="Tahoma"/>
          <w:sz w:val="22"/>
          <w:szCs w:val="22"/>
        </w:rPr>
        <w:t xml:space="preserve">. výnosy                                                              </w:t>
      </w:r>
      <w:r w:rsidR="00654547">
        <w:rPr>
          <w:rFonts w:cs="Tahoma"/>
          <w:sz w:val="22"/>
          <w:szCs w:val="22"/>
        </w:rPr>
        <w:t xml:space="preserve">                             0</w:t>
      </w:r>
      <w:r>
        <w:rPr>
          <w:rFonts w:cs="Tahoma"/>
          <w:sz w:val="22"/>
          <w:szCs w:val="22"/>
        </w:rPr>
        <w:t xml:space="preserve"> </w:t>
      </w:r>
    </w:p>
    <w:p w:rsidR="00535808" w:rsidRDefault="00535808" w:rsidP="00535808">
      <w:pPr>
        <w:rPr>
          <w:rFonts w:cs="Tahoma"/>
          <w:sz w:val="22"/>
          <w:szCs w:val="22"/>
        </w:rPr>
      </w:pP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Mimoriadne výnosy                                        kurzové zisky                                  0</w:t>
      </w:r>
    </w:p>
    <w:p w:rsidR="00535808" w:rsidRDefault="00535808" w:rsidP="00535808">
      <w:pPr>
        <w:rPr>
          <w:rFonts w:cs="Tahoma"/>
          <w:sz w:val="22"/>
          <w:szCs w:val="22"/>
        </w:rPr>
      </w:pPr>
    </w:p>
    <w:p w:rsidR="00535808" w:rsidRDefault="00535808" w:rsidP="00535808">
      <w:pPr>
        <w:rPr>
          <w:rFonts w:cs="Tahoma"/>
          <w:sz w:val="22"/>
          <w:szCs w:val="22"/>
        </w:rPr>
      </w:pPr>
    </w:p>
    <w:p w:rsidR="00535808" w:rsidRDefault="00535808" w:rsidP="00535808">
      <w:pPr>
        <w:rPr>
          <w:rFonts w:cs="Tahoma"/>
          <w:sz w:val="22"/>
          <w:szCs w:val="22"/>
        </w:rPr>
      </w:pPr>
    </w:p>
    <w:p w:rsidR="00535808" w:rsidRDefault="00535808" w:rsidP="00535808">
      <w:pPr>
        <w:rPr>
          <w:rFonts w:cs="Tahoma"/>
          <w:sz w:val="22"/>
          <w:szCs w:val="22"/>
        </w:rPr>
      </w:pPr>
    </w:p>
    <w:p w:rsidR="00535808" w:rsidRDefault="00535808" w:rsidP="00535808">
      <w:pPr>
        <w:rPr>
          <w:rFonts w:cs="Tahoma"/>
          <w:sz w:val="22"/>
          <w:szCs w:val="22"/>
        </w:rPr>
      </w:pPr>
    </w:p>
    <w:p w:rsidR="00654547" w:rsidRDefault="00654547" w:rsidP="00535808">
      <w:pPr>
        <w:rPr>
          <w:rFonts w:cs="Tahoma"/>
          <w:sz w:val="22"/>
          <w:szCs w:val="22"/>
        </w:rPr>
      </w:pPr>
    </w:p>
    <w:p w:rsidR="00654547" w:rsidRDefault="00654547" w:rsidP="00535808">
      <w:pPr>
        <w:rPr>
          <w:rFonts w:cs="Tahoma"/>
          <w:sz w:val="22"/>
          <w:szCs w:val="22"/>
        </w:rPr>
      </w:pPr>
    </w:p>
    <w:p w:rsidR="00535808" w:rsidRDefault="00535808" w:rsidP="00535808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H. Informácie o nákladoch: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 </w:t>
      </w:r>
      <w:r>
        <w:rPr>
          <w:rFonts w:cs="Tahoma"/>
          <w:sz w:val="22"/>
          <w:szCs w:val="22"/>
        </w:rPr>
        <w:t>Druh nákladov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Opis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Suma v EUR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Náklady za </w:t>
      </w:r>
      <w:proofErr w:type="spellStart"/>
      <w:r>
        <w:rPr>
          <w:rFonts w:cs="Tahoma"/>
          <w:sz w:val="22"/>
          <w:szCs w:val="22"/>
        </w:rPr>
        <w:t>posk</w:t>
      </w:r>
      <w:proofErr w:type="spellEnd"/>
      <w:r>
        <w:rPr>
          <w:rFonts w:cs="Tahoma"/>
          <w:sz w:val="22"/>
          <w:szCs w:val="22"/>
        </w:rPr>
        <w:t>. služby                            opravy a udržiavan</w:t>
      </w:r>
      <w:r w:rsidR="001C5668">
        <w:rPr>
          <w:rFonts w:cs="Tahoma"/>
          <w:sz w:val="22"/>
          <w:szCs w:val="22"/>
        </w:rPr>
        <w:t xml:space="preserve">ie  </w:t>
      </w:r>
      <w:r w:rsidR="001C5668">
        <w:rPr>
          <w:rFonts w:cs="Tahoma"/>
          <w:sz w:val="22"/>
          <w:szCs w:val="22"/>
        </w:rPr>
        <w:tab/>
      </w:r>
      <w:r w:rsidR="001C5668">
        <w:rPr>
          <w:rFonts w:cs="Tahoma"/>
          <w:sz w:val="22"/>
          <w:szCs w:val="22"/>
        </w:rPr>
        <w:tab/>
      </w:r>
      <w:r w:rsidR="001C5668">
        <w:rPr>
          <w:rFonts w:cs="Tahoma"/>
          <w:sz w:val="22"/>
          <w:szCs w:val="22"/>
        </w:rPr>
        <w:tab/>
        <w:t xml:space="preserve">0 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      Cestovné    </w:t>
      </w:r>
      <w:r w:rsidR="00907917">
        <w:rPr>
          <w:rFonts w:cs="Tahoma"/>
          <w:sz w:val="22"/>
          <w:szCs w:val="22"/>
        </w:rPr>
        <w:tab/>
      </w:r>
      <w:r w:rsidR="00907917">
        <w:rPr>
          <w:rFonts w:cs="Tahoma"/>
          <w:sz w:val="22"/>
          <w:szCs w:val="22"/>
        </w:rPr>
        <w:tab/>
      </w:r>
      <w:r w:rsidR="00942184">
        <w:rPr>
          <w:rFonts w:cs="Tahoma"/>
          <w:sz w:val="22"/>
          <w:szCs w:val="22"/>
        </w:rPr>
        <w:t xml:space="preserve">       13341</w:t>
      </w:r>
      <w:r>
        <w:rPr>
          <w:rFonts w:cs="Tahoma"/>
          <w:sz w:val="22"/>
          <w:szCs w:val="22"/>
        </w:rPr>
        <w:t xml:space="preserve"> 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  výkony spojov </w:t>
      </w:r>
      <w:r w:rsidR="00907917">
        <w:rPr>
          <w:rFonts w:cs="Tahoma"/>
          <w:sz w:val="22"/>
          <w:szCs w:val="22"/>
        </w:rPr>
        <w:tab/>
      </w:r>
      <w:r w:rsidR="00907917">
        <w:rPr>
          <w:rFonts w:cs="Tahoma"/>
          <w:sz w:val="22"/>
          <w:szCs w:val="22"/>
        </w:rPr>
        <w:tab/>
      </w:r>
      <w:r w:rsidR="00907917"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 xml:space="preserve">0   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účtovné a právne  </w:t>
      </w:r>
      <w:r w:rsidR="00907917">
        <w:rPr>
          <w:rFonts w:cs="Tahoma"/>
          <w:sz w:val="22"/>
          <w:szCs w:val="22"/>
        </w:rPr>
        <w:tab/>
      </w:r>
      <w:r w:rsidR="00907917">
        <w:rPr>
          <w:rFonts w:cs="Tahoma"/>
          <w:sz w:val="22"/>
          <w:szCs w:val="22"/>
        </w:rPr>
        <w:tab/>
      </w:r>
      <w:r w:rsidR="00907917"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>0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      prenájom    </w:t>
      </w:r>
      <w:r w:rsidR="00907917">
        <w:rPr>
          <w:rFonts w:cs="Tahoma"/>
          <w:sz w:val="22"/>
          <w:szCs w:val="22"/>
        </w:rPr>
        <w:tab/>
      </w:r>
      <w:r w:rsidR="00907917">
        <w:rPr>
          <w:rFonts w:cs="Tahoma"/>
          <w:sz w:val="22"/>
          <w:szCs w:val="22"/>
        </w:rPr>
        <w:tab/>
      </w:r>
      <w:r w:rsidR="00907917">
        <w:rPr>
          <w:rFonts w:cs="Tahoma"/>
          <w:sz w:val="22"/>
          <w:szCs w:val="22"/>
        </w:rPr>
        <w:tab/>
      </w:r>
      <w:r w:rsidR="001C5668">
        <w:rPr>
          <w:rFonts w:cs="Tahoma"/>
          <w:sz w:val="22"/>
          <w:szCs w:val="22"/>
        </w:rPr>
        <w:t>0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       ostatné     </w:t>
      </w:r>
      <w:r w:rsidR="00907917">
        <w:rPr>
          <w:rFonts w:cs="Tahoma"/>
          <w:sz w:val="22"/>
          <w:szCs w:val="22"/>
        </w:rPr>
        <w:tab/>
      </w:r>
      <w:r w:rsidR="00907917">
        <w:rPr>
          <w:rFonts w:cs="Tahoma"/>
          <w:sz w:val="22"/>
          <w:szCs w:val="22"/>
        </w:rPr>
        <w:tab/>
      </w:r>
      <w:r w:rsidR="00942184">
        <w:rPr>
          <w:rFonts w:cs="Tahoma"/>
          <w:sz w:val="22"/>
          <w:szCs w:val="22"/>
        </w:rPr>
        <w:t xml:space="preserve">          178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 práce v </w:t>
      </w:r>
      <w:proofErr w:type="spellStart"/>
      <w:r>
        <w:rPr>
          <w:rFonts w:cs="Tahoma"/>
          <w:sz w:val="22"/>
          <w:szCs w:val="22"/>
        </w:rPr>
        <w:t>subdod</w:t>
      </w:r>
      <w:proofErr w:type="spellEnd"/>
      <w:r>
        <w:rPr>
          <w:rFonts w:cs="Tahoma"/>
          <w:sz w:val="22"/>
          <w:szCs w:val="22"/>
        </w:rPr>
        <w:t xml:space="preserve">.  </w:t>
      </w:r>
      <w:r w:rsidR="00907917">
        <w:rPr>
          <w:rFonts w:cs="Tahoma"/>
          <w:sz w:val="22"/>
          <w:szCs w:val="22"/>
        </w:rPr>
        <w:tab/>
      </w:r>
      <w:r w:rsidR="00907917">
        <w:rPr>
          <w:rFonts w:cs="Tahoma"/>
          <w:sz w:val="22"/>
          <w:szCs w:val="22"/>
        </w:rPr>
        <w:tab/>
      </w:r>
      <w:r w:rsidR="00907917"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 xml:space="preserve">0  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Finančné náklady                                             kurzové straty </w:t>
      </w:r>
      <w:r w:rsidR="00907917">
        <w:rPr>
          <w:rFonts w:cs="Tahoma"/>
          <w:sz w:val="22"/>
          <w:szCs w:val="22"/>
        </w:rPr>
        <w:tab/>
      </w:r>
      <w:r w:rsidR="00907917">
        <w:rPr>
          <w:rFonts w:cs="Tahoma"/>
          <w:sz w:val="22"/>
          <w:szCs w:val="22"/>
        </w:rPr>
        <w:tab/>
      </w:r>
      <w:r w:rsidR="00907917"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>0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bankové poplatky</w:t>
      </w:r>
      <w:r w:rsidR="000A6E9B">
        <w:rPr>
          <w:rFonts w:cs="Tahoma"/>
          <w:sz w:val="22"/>
          <w:szCs w:val="22"/>
        </w:rPr>
        <w:tab/>
      </w:r>
      <w:r w:rsidR="000A6E9B">
        <w:rPr>
          <w:rFonts w:cs="Tahoma"/>
          <w:sz w:val="22"/>
          <w:szCs w:val="22"/>
        </w:rPr>
        <w:tab/>
      </w:r>
      <w:r w:rsidR="00942184">
        <w:rPr>
          <w:rFonts w:cs="Tahoma"/>
          <w:sz w:val="22"/>
          <w:szCs w:val="22"/>
        </w:rPr>
        <w:t xml:space="preserve">           75</w:t>
      </w:r>
      <w:r>
        <w:rPr>
          <w:rFonts w:cs="Tahoma"/>
          <w:sz w:val="22"/>
          <w:szCs w:val="22"/>
        </w:rPr>
        <w:t xml:space="preserve"> 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úroky platené     </w:t>
      </w:r>
      <w:r w:rsidR="00907917">
        <w:rPr>
          <w:rFonts w:cs="Tahoma"/>
          <w:sz w:val="22"/>
          <w:szCs w:val="22"/>
        </w:rPr>
        <w:tab/>
      </w:r>
      <w:r w:rsidR="00907917">
        <w:rPr>
          <w:rFonts w:cs="Tahoma"/>
          <w:sz w:val="22"/>
          <w:szCs w:val="22"/>
        </w:rPr>
        <w:tab/>
      </w:r>
      <w:r w:rsidR="00907917">
        <w:rPr>
          <w:rFonts w:cs="Tahoma"/>
          <w:sz w:val="22"/>
          <w:szCs w:val="22"/>
        </w:rPr>
        <w:tab/>
      </w:r>
      <w:r w:rsidR="001C5668">
        <w:rPr>
          <w:rFonts w:cs="Tahoma"/>
          <w:sz w:val="22"/>
          <w:szCs w:val="22"/>
        </w:rPr>
        <w:t>0</w:t>
      </w:r>
      <w:r>
        <w:rPr>
          <w:rFonts w:cs="Tahoma"/>
          <w:sz w:val="22"/>
          <w:szCs w:val="22"/>
        </w:rPr>
        <w:t xml:space="preserve">     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Mimoriadne náklady                                týkajúce sa bežného ÚO </w:t>
      </w:r>
      <w:r w:rsidR="00907917">
        <w:rPr>
          <w:rFonts w:cs="Tahoma"/>
          <w:sz w:val="22"/>
          <w:szCs w:val="22"/>
        </w:rPr>
        <w:tab/>
      </w:r>
      <w:r w:rsidR="00907917">
        <w:rPr>
          <w:rFonts w:cs="Tahoma"/>
          <w:sz w:val="22"/>
          <w:szCs w:val="22"/>
        </w:rPr>
        <w:tab/>
      </w:r>
      <w:r w:rsidR="00907917"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 xml:space="preserve">0     </w:t>
      </w:r>
    </w:p>
    <w:p w:rsidR="005A1F0B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týkajúce sa </w:t>
      </w:r>
      <w:proofErr w:type="spellStart"/>
      <w:r>
        <w:rPr>
          <w:rFonts w:cs="Tahoma"/>
          <w:sz w:val="22"/>
          <w:szCs w:val="22"/>
        </w:rPr>
        <w:t>predchádz</w:t>
      </w:r>
      <w:proofErr w:type="spellEnd"/>
      <w:r>
        <w:rPr>
          <w:rFonts w:cs="Tahoma"/>
          <w:sz w:val="22"/>
          <w:szCs w:val="22"/>
        </w:rPr>
        <w:t xml:space="preserve">. ÚO  </w:t>
      </w:r>
      <w:r w:rsidR="00907917">
        <w:rPr>
          <w:rFonts w:cs="Tahoma"/>
          <w:sz w:val="22"/>
          <w:szCs w:val="22"/>
        </w:rPr>
        <w:tab/>
      </w:r>
      <w:r w:rsidR="00907917"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>0</w:t>
      </w:r>
    </w:p>
    <w:p w:rsidR="003431AB" w:rsidRDefault="003431AB" w:rsidP="00535808">
      <w:pPr>
        <w:rPr>
          <w:rFonts w:cs="Tahoma"/>
          <w:sz w:val="22"/>
          <w:szCs w:val="22"/>
        </w:rPr>
      </w:pPr>
    </w:p>
    <w:p w:rsidR="00C87579" w:rsidRDefault="00C87579" w:rsidP="00C87579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lastRenderedPageBreak/>
        <w:t xml:space="preserve">Poznámky  </w:t>
      </w:r>
      <w:proofErr w:type="spellStart"/>
      <w:r>
        <w:rPr>
          <w:rFonts w:cs="Tahoma"/>
          <w:b/>
          <w:bCs/>
          <w:sz w:val="26"/>
          <w:szCs w:val="26"/>
        </w:rPr>
        <w:t>Úč</w:t>
      </w:r>
      <w:proofErr w:type="spellEnd"/>
      <w:r>
        <w:rPr>
          <w:rFonts w:cs="Tahoma"/>
          <w:b/>
          <w:bCs/>
          <w:sz w:val="26"/>
          <w:szCs w:val="26"/>
        </w:rPr>
        <w:t xml:space="preserve"> POD 3 – 01 </w:t>
      </w:r>
      <w:r>
        <w:rPr>
          <w:rFonts w:cs="Tahoma"/>
          <w:b/>
          <w:bCs/>
          <w:sz w:val="26"/>
          <w:szCs w:val="26"/>
        </w:rPr>
        <w:tab/>
        <w:t xml:space="preserve">  IČO: 31715877       DIČ: 2020726356</w:t>
      </w:r>
    </w:p>
    <w:p w:rsidR="00C87579" w:rsidRDefault="00C87579" w:rsidP="00C87579">
      <w:pPr>
        <w:rPr>
          <w:rFonts w:cs="Tahoma"/>
          <w:b/>
          <w:bCs/>
          <w:sz w:val="26"/>
          <w:szCs w:val="26"/>
        </w:rPr>
      </w:pPr>
    </w:p>
    <w:p w:rsidR="007522AE" w:rsidRDefault="007522AE" w:rsidP="007522AE">
      <w:pPr>
        <w:rPr>
          <w:rFonts w:cs="Tahoma"/>
          <w:b/>
          <w:bCs/>
          <w:sz w:val="26"/>
          <w:szCs w:val="26"/>
        </w:rPr>
      </w:pPr>
    </w:p>
    <w:p w:rsidR="005A1F0B" w:rsidRDefault="005A1F0B" w:rsidP="00535808">
      <w:pPr>
        <w:rPr>
          <w:rFonts w:cs="Tahoma"/>
          <w:sz w:val="22"/>
          <w:szCs w:val="22"/>
        </w:rPr>
      </w:pPr>
    </w:p>
    <w:p w:rsidR="00535808" w:rsidRDefault="00535808" w:rsidP="00535808">
      <w:pPr>
        <w:rPr>
          <w:rFonts w:cs="Tahoma"/>
          <w:sz w:val="22"/>
          <w:szCs w:val="22"/>
        </w:rPr>
      </w:pPr>
    </w:p>
    <w:p w:rsidR="00535808" w:rsidRDefault="00535808" w:rsidP="00535808">
      <w:pPr>
        <w:rPr>
          <w:rFonts w:cs="Tahoma"/>
          <w:b/>
          <w:bCs/>
        </w:rPr>
      </w:pPr>
      <w:r>
        <w:rPr>
          <w:rFonts w:cs="Tahoma"/>
          <w:b/>
          <w:bCs/>
          <w:sz w:val="26"/>
          <w:szCs w:val="26"/>
        </w:rPr>
        <w:t xml:space="preserve">I. Prehľad zmien vlastného imania  </w:t>
      </w:r>
      <w:r>
        <w:rPr>
          <w:rFonts w:cs="Tahoma"/>
          <w:b/>
          <w:bCs/>
        </w:rPr>
        <w:t xml:space="preserve">        /v EUR/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Členenie vlastného imania          </w:t>
      </w:r>
      <w:r>
        <w:rPr>
          <w:rFonts w:cs="Tahoma"/>
          <w:sz w:val="22"/>
          <w:szCs w:val="22"/>
        </w:rPr>
        <w:tab/>
        <w:t>Stav na zač. ÚO</w:t>
      </w:r>
      <w:r>
        <w:rPr>
          <w:rFonts w:cs="Tahoma"/>
          <w:sz w:val="22"/>
          <w:szCs w:val="22"/>
        </w:rPr>
        <w:tab/>
        <w:t xml:space="preserve"> Zvýšenie</w:t>
      </w:r>
      <w:r>
        <w:rPr>
          <w:rFonts w:cs="Tahoma"/>
          <w:sz w:val="22"/>
          <w:szCs w:val="22"/>
        </w:rPr>
        <w:tab/>
        <w:t xml:space="preserve">  Stav na konci ÚO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Vlastné imanie spolu         </w:t>
      </w:r>
      <w:r w:rsidR="008C694B">
        <w:rPr>
          <w:rFonts w:cs="Tahoma"/>
          <w:sz w:val="22"/>
          <w:szCs w:val="22"/>
        </w:rPr>
        <w:t xml:space="preserve">                        </w:t>
      </w:r>
      <w:r w:rsidR="00462CCC">
        <w:rPr>
          <w:rFonts w:cs="Tahoma"/>
          <w:sz w:val="22"/>
          <w:szCs w:val="22"/>
        </w:rPr>
        <w:t>3267</w:t>
      </w:r>
      <w:r w:rsidR="00462CCC">
        <w:rPr>
          <w:rFonts w:cs="Tahoma"/>
          <w:sz w:val="22"/>
          <w:szCs w:val="22"/>
        </w:rPr>
        <w:tab/>
      </w:r>
      <w:r w:rsidR="00462CCC">
        <w:rPr>
          <w:rFonts w:cs="Tahoma"/>
          <w:sz w:val="22"/>
          <w:szCs w:val="22"/>
        </w:rPr>
        <w:tab/>
        <w:t xml:space="preserve">   1814</w:t>
      </w:r>
      <w:r w:rsidR="00462CCC">
        <w:rPr>
          <w:rFonts w:cs="Tahoma"/>
          <w:sz w:val="22"/>
          <w:szCs w:val="22"/>
        </w:rPr>
        <w:tab/>
        <w:t xml:space="preserve">                         5081</w:t>
      </w:r>
      <w:r w:rsidR="0095233F">
        <w:rPr>
          <w:rFonts w:cs="Tahoma"/>
          <w:sz w:val="22"/>
          <w:szCs w:val="22"/>
        </w:rPr>
        <w:t xml:space="preserve"> 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-základné  imanie</w:t>
      </w:r>
      <w:r w:rsidR="00907917">
        <w:rPr>
          <w:rFonts w:cs="Tahoma"/>
          <w:sz w:val="22"/>
          <w:szCs w:val="22"/>
        </w:rPr>
        <w:t xml:space="preserve"> zapísané v OR             11</w:t>
      </w:r>
      <w:r>
        <w:rPr>
          <w:rFonts w:cs="Tahoma"/>
          <w:sz w:val="22"/>
          <w:szCs w:val="22"/>
        </w:rPr>
        <w:t xml:space="preserve"> </w:t>
      </w:r>
      <w:r w:rsidR="00907917">
        <w:rPr>
          <w:rFonts w:cs="Tahoma"/>
          <w:sz w:val="22"/>
          <w:szCs w:val="22"/>
        </w:rPr>
        <w:t>684</w:t>
      </w:r>
      <w:r>
        <w:rPr>
          <w:rFonts w:cs="Tahoma"/>
          <w:sz w:val="22"/>
          <w:szCs w:val="22"/>
        </w:rPr>
        <w:t xml:space="preserve">                             </w:t>
      </w:r>
      <w:r w:rsidR="00907917">
        <w:rPr>
          <w:rFonts w:cs="Tahoma"/>
          <w:sz w:val="22"/>
          <w:szCs w:val="22"/>
        </w:rPr>
        <w:t xml:space="preserve"> 0                          11 684</w:t>
      </w:r>
      <w:r>
        <w:rPr>
          <w:rFonts w:cs="Tahoma"/>
          <w:sz w:val="22"/>
          <w:szCs w:val="22"/>
        </w:rPr>
        <w:t xml:space="preserve">             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-ostatné kapitálové fondy                                0                         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                      </w:t>
      </w:r>
      <w:r w:rsidR="00654547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      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-zákonný rezervný fond                              </w:t>
      </w:r>
      <w:r w:rsidR="00907917">
        <w:rPr>
          <w:rFonts w:cs="Tahoma"/>
          <w:sz w:val="22"/>
          <w:szCs w:val="22"/>
        </w:rPr>
        <w:t xml:space="preserve"> </w:t>
      </w:r>
      <w:r w:rsidR="00E3022A">
        <w:rPr>
          <w:rFonts w:cs="Tahoma"/>
          <w:sz w:val="22"/>
          <w:szCs w:val="22"/>
        </w:rPr>
        <w:t xml:space="preserve">   0</w:t>
      </w:r>
      <w:r w:rsidR="00654547">
        <w:rPr>
          <w:rFonts w:cs="Tahoma"/>
          <w:sz w:val="22"/>
          <w:szCs w:val="22"/>
        </w:rPr>
        <w:t xml:space="preserve">  </w:t>
      </w:r>
      <w:r w:rsidR="00E3022A">
        <w:rPr>
          <w:rFonts w:cs="Tahoma"/>
          <w:sz w:val="22"/>
          <w:szCs w:val="22"/>
        </w:rPr>
        <w:t xml:space="preserve">   </w:t>
      </w:r>
      <w:r>
        <w:rPr>
          <w:rFonts w:cs="Tahoma"/>
          <w:sz w:val="22"/>
          <w:szCs w:val="22"/>
        </w:rPr>
        <w:t xml:space="preserve">                            </w:t>
      </w:r>
      <w:proofErr w:type="spellStart"/>
      <w:r w:rsidR="00654547">
        <w:rPr>
          <w:rFonts w:cs="Tahoma"/>
          <w:sz w:val="22"/>
          <w:szCs w:val="22"/>
        </w:rPr>
        <w:t>0</w:t>
      </w:r>
      <w:proofErr w:type="spellEnd"/>
      <w:r w:rsidR="00654547">
        <w:rPr>
          <w:rFonts w:cs="Tahoma"/>
          <w:sz w:val="22"/>
          <w:szCs w:val="22"/>
        </w:rPr>
        <w:t xml:space="preserve">  </w:t>
      </w:r>
      <w:r>
        <w:rPr>
          <w:rFonts w:cs="Tahoma"/>
          <w:sz w:val="22"/>
          <w:szCs w:val="22"/>
        </w:rPr>
        <w:t xml:space="preserve">                      </w:t>
      </w:r>
      <w:r w:rsidR="00654547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</w:t>
      </w:r>
      <w:r w:rsidR="00E3022A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-nerozdelený zisk m</w:t>
      </w:r>
      <w:r w:rsidR="00907917">
        <w:rPr>
          <w:rFonts w:cs="Tahoma"/>
          <w:sz w:val="22"/>
          <w:szCs w:val="22"/>
        </w:rPr>
        <w:t xml:space="preserve">inulých rokov                  0    </w:t>
      </w:r>
      <w:r w:rsidR="00654547">
        <w:rPr>
          <w:rFonts w:cs="Tahoma"/>
          <w:sz w:val="22"/>
          <w:szCs w:val="22"/>
        </w:rPr>
        <w:t xml:space="preserve"> </w:t>
      </w:r>
      <w:r w:rsidR="00907917">
        <w:rPr>
          <w:rFonts w:cs="Tahoma"/>
          <w:sz w:val="22"/>
          <w:szCs w:val="22"/>
        </w:rPr>
        <w:t xml:space="preserve">                            </w:t>
      </w:r>
      <w:proofErr w:type="spellStart"/>
      <w:r w:rsidR="00907917">
        <w:rPr>
          <w:rFonts w:cs="Tahoma"/>
          <w:sz w:val="22"/>
          <w:szCs w:val="22"/>
        </w:rPr>
        <w:t>0</w:t>
      </w:r>
      <w:proofErr w:type="spellEnd"/>
      <w:r w:rsidR="00907917">
        <w:rPr>
          <w:rFonts w:cs="Tahoma"/>
          <w:sz w:val="22"/>
          <w:szCs w:val="22"/>
        </w:rPr>
        <w:t xml:space="preserve">  </w:t>
      </w:r>
      <w:r>
        <w:rPr>
          <w:rFonts w:cs="Tahoma"/>
          <w:sz w:val="22"/>
          <w:szCs w:val="22"/>
        </w:rPr>
        <w:t xml:space="preserve">                 </w:t>
      </w:r>
      <w:r w:rsidR="00907917">
        <w:rPr>
          <w:rFonts w:cs="Tahoma"/>
          <w:sz w:val="22"/>
          <w:szCs w:val="22"/>
        </w:rPr>
        <w:t xml:space="preserve">            </w:t>
      </w:r>
      <w:proofErr w:type="spellStart"/>
      <w:r w:rsidR="00907917">
        <w:rPr>
          <w:rFonts w:cs="Tahoma"/>
          <w:sz w:val="22"/>
          <w:szCs w:val="22"/>
        </w:rPr>
        <w:t>0</w:t>
      </w:r>
      <w:proofErr w:type="spellEnd"/>
      <w:r w:rsidR="00907917">
        <w:rPr>
          <w:rFonts w:cs="Tahoma"/>
          <w:sz w:val="22"/>
          <w:szCs w:val="22"/>
        </w:rPr>
        <w:t xml:space="preserve"> 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-neuhradená strata</w:t>
      </w:r>
      <w:r w:rsidR="00907917">
        <w:rPr>
          <w:rFonts w:cs="Tahoma"/>
          <w:sz w:val="22"/>
          <w:szCs w:val="22"/>
        </w:rPr>
        <w:t xml:space="preserve"> minulých rokov        </w:t>
      </w:r>
      <w:r w:rsidR="0095233F">
        <w:rPr>
          <w:rFonts w:cs="Tahoma"/>
          <w:sz w:val="22"/>
          <w:szCs w:val="22"/>
        </w:rPr>
        <w:t xml:space="preserve"> </w:t>
      </w:r>
      <w:r w:rsidR="00654547">
        <w:rPr>
          <w:rFonts w:cs="Tahoma"/>
          <w:sz w:val="22"/>
          <w:szCs w:val="22"/>
        </w:rPr>
        <w:t xml:space="preserve"> </w:t>
      </w:r>
      <w:r w:rsidR="00462CCC">
        <w:rPr>
          <w:rFonts w:cs="Tahoma"/>
          <w:sz w:val="22"/>
          <w:szCs w:val="22"/>
        </w:rPr>
        <w:t>9968</w:t>
      </w:r>
      <w:r w:rsidR="00654547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              </w:t>
      </w:r>
      <w:r w:rsidR="00462CCC"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 xml:space="preserve">   </w:t>
      </w:r>
      <w:r w:rsidR="00462CCC">
        <w:rPr>
          <w:rFonts w:cs="Tahoma"/>
          <w:sz w:val="22"/>
          <w:szCs w:val="22"/>
        </w:rPr>
        <w:t>-1551</w:t>
      </w:r>
      <w:r>
        <w:rPr>
          <w:rFonts w:cs="Tahoma"/>
          <w:sz w:val="22"/>
          <w:szCs w:val="22"/>
        </w:rPr>
        <w:t xml:space="preserve">   </w:t>
      </w:r>
      <w:r w:rsidR="001816CB">
        <w:rPr>
          <w:rFonts w:cs="Tahoma"/>
          <w:sz w:val="22"/>
          <w:szCs w:val="22"/>
        </w:rPr>
        <w:t xml:space="preserve">    </w:t>
      </w:r>
      <w:r w:rsidR="00462CCC">
        <w:rPr>
          <w:rFonts w:cs="Tahoma"/>
          <w:sz w:val="22"/>
          <w:szCs w:val="22"/>
        </w:rPr>
        <w:t xml:space="preserve">          </w:t>
      </w:r>
      <w:r w:rsidR="001816CB">
        <w:rPr>
          <w:rFonts w:cs="Tahoma"/>
          <w:sz w:val="22"/>
          <w:szCs w:val="22"/>
        </w:rPr>
        <w:t xml:space="preserve"> </w:t>
      </w:r>
      <w:r w:rsidR="00462CCC">
        <w:rPr>
          <w:rFonts w:cs="Tahoma"/>
          <w:sz w:val="22"/>
          <w:szCs w:val="22"/>
        </w:rPr>
        <w:t xml:space="preserve">     </w:t>
      </w:r>
      <w:r w:rsidR="001816CB">
        <w:rPr>
          <w:rFonts w:cs="Tahoma"/>
          <w:sz w:val="22"/>
          <w:szCs w:val="22"/>
        </w:rPr>
        <w:t xml:space="preserve"> </w:t>
      </w:r>
      <w:r w:rsidR="00462CCC">
        <w:rPr>
          <w:rFonts w:cs="Tahoma"/>
          <w:sz w:val="22"/>
          <w:szCs w:val="22"/>
        </w:rPr>
        <w:t>8417</w:t>
      </w:r>
    </w:p>
    <w:p w:rsidR="00535808" w:rsidRDefault="00535808" w:rsidP="0053580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-účtovný zisk, str</w:t>
      </w:r>
      <w:r w:rsidR="008C694B">
        <w:rPr>
          <w:rFonts w:cs="Tahoma"/>
          <w:sz w:val="22"/>
          <w:szCs w:val="22"/>
        </w:rPr>
        <w:t xml:space="preserve">ata </w:t>
      </w:r>
      <w:r w:rsidR="008C694B">
        <w:rPr>
          <w:rFonts w:cs="Tahoma"/>
          <w:sz w:val="22"/>
          <w:szCs w:val="22"/>
        </w:rPr>
        <w:tab/>
      </w:r>
      <w:r w:rsidR="008C694B">
        <w:rPr>
          <w:rFonts w:cs="Tahoma"/>
          <w:sz w:val="22"/>
          <w:szCs w:val="22"/>
        </w:rPr>
        <w:tab/>
      </w:r>
      <w:r w:rsidR="00462CCC">
        <w:rPr>
          <w:rFonts w:cs="Tahoma"/>
          <w:sz w:val="22"/>
          <w:szCs w:val="22"/>
        </w:rPr>
        <w:t xml:space="preserve">                 1551</w:t>
      </w:r>
      <w:r>
        <w:rPr>
          <w:rFonts w:cs="Tahoma"/>
          <w:sz w:val="22"/>
          <w:szCs w:val="22"/>
        </w:rPr>
        <w:t xml:space="preserve">    </w:t>
      </w:r>
      <w:r w:rsidR="00462CCC">
        <w:rPr>
          <w:rFonts w:cs="Tahoma"/>
          <w:sz w:val="22"/>
          <w:szCs w:val="22"/>
        </w:rPr>
        <w:t xml:space="preserve">                             </w:t>
      </w:r>
      <w:bookmarkStart w:id="0" w:name="_GoBack"/>
      <w:bookmarkEnd w:id="0"/>
      <w:r w:rsidR="00462CCC">
        <w:rPr>
          <w:rFonts w:cs="Tahoma"/>
          <w:sz w:val="22"/>
          <w:szCs w:val="22"/>
        </w:rPr>
        <w:t xml:space="preserve"> 263</w:t>
      </w:r>
      <w:r w:rsidR="00462CCC">
        <w:rPr>
          <w:rFonts w:cs="Tahoma"/>
          <w:sz w:val="22"/>
          <w:szCs w:val="22"/>
        </w:rPr>
        <w:tab/>
      </w:r>
      <w:r w:rsidR="00462CCC">
        <w:rPr>
          <w:rFonts w:cs="Tahoma"/>
          <w:sz w:val="22"/>
          <w:szCs w:val="22"/>
        </w:rPr>
        <w:tab/>
        <w:t>1814</w:t>
      </w:r>
      <w:r>
        <w:rPr>
          <w:rFonts w:cs="Tahoma"/>
          <w:sz w:val="22"/>
          <w:szCs w:val="22"/>
        </w:rPr>
        <w:t xml:space="preserve">   </w:t>
      </w:r>
      <w:r w:rsidR="00907917">
        <w:rPr>
          <w:rFonts w:cs="Tahoma"/>
          <w:sz w:val="22"/>
          <w:szCs w:val="22"/>
        </w:rPr>
        <w:t xml:space="preserve">   </w:t>
      </w:r>
      <w:r w:rsidR="00462CCC">
        <w:rPr>
          <w:rFonts w:cs="Tahoma"/>
          <w:sz w:val="22"/>
          <w:szCs w:val="22"/>
        </w:rPr>
        <w:t xml:space="preserve">    </w:t>
      </w:r>
    </w:p>
    <w:p w:rsidR="005475B1" w:rsidRDefault="00E3022A">
      <w:r>
        <w:t xml:space="preserve"> </w:t>
      </w:r>
    </w:p>
    <w:sectPr w:rsidR="005475B1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808"/>
    <w:rsid w:val="000061BB"/>
    <w:rsid w:val="000A6E9B"/>
    <w:rsid w:val="00105B0C"/>
    <w:rsid w:val="001816CB"/>
    <w:rsid w:val="001C5668"/>
    <w:rsid w:val="00280816"/>
    <w:rsid w:val="002A675F"/>
    <w:rsid w:val="002B3248"/>
    <w:rsid w:val="003138D9"/>
    <w:rsid w:val="00321075"/>
    <w:rsid w:val="003431AB"/>
    <w:rsid w:val="0036694B"/>
    <w:rsid w:val="003E66FF"/>
    <w:rsid w:val="00427178"/>
    <w:rsid w:val="00462CCC"/>
    <w:rsid w:val="004C13E8"/>
    <w:rsid w:val="00535808"/>
    <w:rsid w:val="005475B1"/>
    <w:rsid w:val="005A1F0B"/>
    <w:rsid w:val="00654547"/>
    <w:rsid w:val="006D06AB"/>
    <w:rsid w:val="006F5522"/>
    <w:rsid w:val="007522AE"/>
    <w:rsid w:val="00780AC7"/>
    <w:rsid w:val="0081366F"/>
    <w:rsid w:val="008C694B"/>
    <w:rsid w:val="008F62B4"/>
    <w:rsid w:val="00907917"/>
    <w:rsid w:val="00942184"/>
    <w:rsid w:val="0095233F"/>
    <w:rsid w:val="00981840"/>
    <w:rsid w:val="009E7E5E"/>
    <w:rsid w:val="00A456D6"/>
    <w:rsid w:val="00A67BFE"/>
    <w:rsid w:val="00A83A97"/>
    <w:rsid w:val="00B33E30"/>
    <w:rsid w:val="00B62DD2"/>
    <w:rsid w:val="00BC6705"/>
    <w:rsid w:val="00C87579"/>
    <w:rsid w:val="00D64BED"/>
    <w:rsid w:val="00DB7A54"/>
    <w:rsid w:val="00DE5066"/>
    <w:rsid w:val="00E3022A"/>
    <w:rsid w:val="00E511F8"/>
    <w:rsid w:val="00E951B1"/>
    <w:rsid w:val="00EC0EEC"/>
    <w:rsid w:val="00F3491F"/>
    <w:rsid w:val="00F66C7A"/>
    <w:rsid w:val="00F7714A"/>
    <w:rsid w:val="00FA22D8"/>
    <w:rsid w:val="00FB1B3E"/>
    <w:rsid w:val="00FC5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35808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8081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80816"/>
    <w:rPr>
      <w:rFonts w:ascii="Tahoma" w:eastAsia="Lucida Sans Unicode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35808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8081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80816"/>
    <w:rPr>
      <w:rFonts w:ascii="Tahoma" w:eastAsia="Lucida Sans Unicode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59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99730-B25C-4F20-BAC6-52815FD6E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1948</Words>
  <Characters>11104</Characters>
  <Application>Microsoft Office Word</Application>
  <DocSecurity>0</DocSecurity>
  <Lines>92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root</cp:lastModifiedBy>
  <cp:revision>70</cp:revision>
  <cp:lastPrinted>2017-03-02T12:23:00Z</cp:lastPrinted>
  <dcterms:created xsi:type="dcterms:W3CDTF">2013-03-22T13:52:00Z</dcterms:created>
  <dcterms:modified xsi:type="dcterms:W3CDTF">2017-03-02T12:30:00Z</dcterms:modified>
</cp:coreProperties>
</file>