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r w:rsidR="007522AE">
        <w:rPr>
          <w:rFonts w:cs="Tahoma"/>
          <w:b/>
          <w:bCs/>
          <w:sz w:val="26"/>
          <w:szCs w:val="26"/>
        </w:rPr>
        <w:t xml:space="preserve">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7522A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7522AE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3138D9">
        <w:rPr>
          <w:rFonts w:cs="Tahoma"/>
          <w:b/>
          <w:bCs/>
          <w:sz w:val="26"/>
          <w:szCs w:val="26"/>
        </w:rPr>
        <w:t>:</w:t>
      </w:r>
      <w:r w:rsidR="00C87579">
        <w:rPr>
          <w:rFonts w:cs="Tahoma"/>
          <w:b/>
          <w:bCs/>
          <w:sz w:val="26"/>
          <w:szCs w:val="26"/>
        </w:rPr>
        <w:t xml:space="preserve"> </w:t>
      </w:r>
      <w:r w:rsidR="006651B4">
        <w:rPr>
          <w:rFonts w:cs="Tahoma"/>
          <w:b/>
          <w:bCs/>
          <w:sz w:val="26"/>
          <w:szCs w:val="26"/>
        </w:rPr>
        <w:t>47370971</w:t>
      </w:r>
      <w:r w:rsidR="007522AE">
        <w:rPr>
          <w:rFonts w:cs="Tahoma"/>
          <w:b/>
          <w:bCs/>
          <w:sz w:val="26"/>
          <w:szCs w:val="26"/>
        </w:rPr>
        <w:t xml:space="preserve">   </w:t>
      </w:r>
      <w:r>
        <w:rPr>
          <w:rFonts w:cs="Tahoma"/>
          <w:b/>
          <w:bCs/>
          <w:sz w:val="26"/>
          <w:szCs w:val="26"/>
        </w:rPr>
        <w:t xml:space="preserve">  </w:t>
      </w:r>
      <w:r w:rsidR="006651B4">
        <w:rPr>
          <w:rFonts w:cs="Tahoma"/>
          <w:b/>
          <w:bCs/>
          <w:sz w:val="26"/>
          <w:szCs w:val="26"/>
        </w:rPr>
        <w:t xml:space="preserve">     </w:t>
      </w:r>
      <w:r>
        <w:rPr>
          <w:rFonts w:cs="Tahoma"/>
          <w:b/>
          <w:bCs/>
          <w:sz w:val="26"/>
          <w:szCs w:val="26"/>
        </w:rPr>
        <w:t>DIČ</w:t>
      </w:r>
      <w:r w:rsidR="003138D9">
        <w:rPr>
          <w:rFonts w:cs="Tahoma"/>
          <w:b/>
          <w:bCs/>
          <w:sz w:val="26"/>
          <w:szCs w:val="26"/>
        </w:rPr>
        <w:t xml:space="preserve">: </w:t>
      </w:r>
      <w:r w:rsidR="006651B4">
        <w:rPr>
          <w:rFonts w:cs="Tahoma"/>
          <w:b/>
          <w:bCs/>
          <w:sz w:val="26"/>
          <w:szCs w:val="26"/>
        </w:rPr>
        <w:t>2023841105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 xml:space="preserve">čtovnej jednotky: </w:t>
      </w:r>
      <w:proofErr w:type="spellStart"/>
      <w:r w:rsidR="00B977C0">
        <w:rPr>
          <w:rFonts w:cs="Tahoma"/>
        </w:rPr>
        <w:t>Medicdem</w:t>
      </w:r>
      <w:proofErr w:type="spellEnd"/>
      <w:r w:rsidR="00B977C0">
        <w:rPr>
          <w:rFonts w:cs="Tahoma"/>
        </w:rPr>
        <w:t>, s.r.o.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B977C0">
        <w:rPr>
          <w:rFonts w:cs="Tahoma"/>
        </w:rPr>
        <w:t xml:space="preserve"> Obrancov mieru 1500/23, 064 01 Stará Ľubovňa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>založenia:</w:t>
      </w:r>
      <w:r w:rsidR="00B977C0">
        <w:rPr>
          <w:rFonts w:cs="Tahoma"/>
        </w:rPr>
        <w:t xml:space="preserve"> 24.08.2013</w:t>
      </w:r>
    </w:p>
    <w:p w:rsidR="00535808" w:rsidRDefault="00B977C0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24.08.2013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 xml:space="preserve">rskej činnosti: </w:t>
      </w:r>
      <w:r w:rsidR="00B977C0">
        <w:rPr>
          <w:rFonts w:cs="Tahoma"/>
        </w:rPr>
        <w:t>činnosti všeobecnej lekárskej praxe</w:t>
      </w:r>
    </w:p>
    <w:p w:rsidR="00535808" w:rsidRDefault="006F5522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  <w:r w:rsidR="00B977C0">
        <w:rPr>
          <w:rFonts w:cs="Tahoma"/>
        </w:rPr>
        <w:t>3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4C13E8">
        <w:rPr>
          <w:rFonts w:cs="Tahoma"/>
        </w:rPr>
        <w:t xml:space="preserve"> toho vedúcich zamestnancov: 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  <w:r w:rsidR="00B977C0">
        <w:rPr>
          <w:rFonts w:cs="Tahoma"/>
        </w:rPr>
        <w:t>17. 03. 2016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F43F8C">
        <w:rPr>
          <w:rFonts w:cs="Tahoma"/>
        </w:rPr>
        <w:t xml:space="preserve">MUDr. Žofia </w:t>
      </w:r>
      <w:proofErr w:type="spellStart"/>
      <w:r w:rsidR="00F43F8C">
        <w:rPr>
          <w:rFonts w:cs="Tahoma"/>
        </w:rPr>
        <w:t>Demjanová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F43F8C">
        <w:rPr>
          <w:rFonts w:cs="Tahoma"/>
          <w:b/>
          <w:bCs/>
        </w:rPr>
        <w:t xml:space="preserve">    </w:t>
      </w:r>
      <w:r w:rsidR="0036694B">
        <w:rPr>
          <w:rFonts w:cs="Tahoma"/>
          <w:bCs/>
        </w:rPr>
        <w:t xml:space="preserve"> </w:t>
      </w:r>
      <w:r w:rsidR="00F43F8C">
        <w:rPr>
          <w:rFonts w:cs="Tahoma"/>
          <w:bCs/>
        </w:rPr>
        <w:t xml:space="preserve">Ž. </w:t>
      </w:r>
      <w:proofErr w:type="spellStart"/>
      <w:r w:rsidR="00F43F8C">
        <w:rPr>
          <w:rFonts w:cs="Tahoma"/>
          <w:bCs/>
        </w:rPr>
        <w:t>Demjanová</w:t>
      </w:r>
      <w:proofErr w:type="spellEnd"/>
      <w:r w:rsidR="0036694B">
        <w:rPr>
          <w:rFonts w:cs="Tahoma"/>
          <w:bCs/>
        </w:rPr>
        <w:t xml:space="preserve">              </w:t>
      </w:r>
      <w:r w:rsidR="00F43F8C">
        <w:rPr>
          <w:rFonts w:cs="Tahoma"/>
          <w:bCs/>
        </w:rPr>
        <w:t>5000</w:t>
      </w:r>
      <w:r w:rsidR="0036694B">
        <w:rPr>
          <w:rFonts w:cs="Tahoma"/>
          <w:bCs/>
        </w:rPr>
        <w:t xml:space="preserve">            </w:t>
      </w:r>
      <w:r w:rsidR="00F43F8C">
        <w:rPr>
          <w:rFonts w:cs="Tahoma"/>
          <w:bCs/>
        </w:rPr>
        <w:t xml:space="preserve">       </w:t>
      </w:r>
      <w:r w:rsidR="0036694B">
        <w:rPr>
          <w:rFonts w:cs="Tahoma"/>
          <w:bCs/>
        </w:rPr>
        <w:t xml:space="preserve">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F43F8C" w:rsidP="00535808">
      <w:pPr>
        <w:rPr>
          <w:rFonts w:cs="Tahoma"/>
          <w:bCs/>
        </w:rPr>
      </w:pPr>
      <w:r>
        <w:rPr>
          <w:rFonts w:cs="Tahoma"/>
          <w:bCs/>
        </w:rPr>
        <w:t xml:space="preserve">  </w:t>
      </w:r>
    </w:p>
    <w:p w:rsidR="00EC0EEC" w:rsidRDefault="0036694B" w:rsidP="00535808">
      <w:pPr>
        <w:rPr>
          <w:rFonts w:cs="Tahoma"/>
        </w:rPr>
      </w:pPr>
      <w:r>
        <w:rPr>
          <w:rFonts w:cs="Tahoma"/>
        </w:rPr>
        <w:t xml:space="preserve">  </w:t>
      </w:r>
      <w:r w:rsidR="00535808">
        <w:rPr>
          <w:rFonts w:cs="Tahoma"/>
        </w:rPr>
        <w:t xml:space="preserve">      </w:t>
      </w:r>
    </w:p>
    <w:p w:rsidR="001C2C93" w:rsidRDefault="001C2C93" w:rsidP="001C2C93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1C2C93" w:rsidRDefault="001C2C93" w:rsidP="001C2C93">
      <w:pPr>
        <w:ind w:left="720"/>
        <w:rPr>
          <w:rFonts w:cs="Tahoma"/>
        </w:rPr>
      </w:pPr>
    </w:p>
    <w:p w:rsidR="001C2C93" w:rsidRDefault="001C2C93" w:rsidP="001C2C93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1C2C93" w:rsidRDefault="001C2C93" w:rsidP="001C2C93">
      <w:pPr>
        <w:rPr>
          <w:rFonts w:cs="Tahoma"/>
        </w:rPr>
      </w:pPr>
    </w:p>
    <w:p w:rsidR="001C2C93" w:rsidRDefault="001C2C93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6651B4" w:rsidRDefault="006651B4" w:rsidP="006651B4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47370971          DIČ: 2023841105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</w:t>
      </w:r>
      <w:r w:rsidR="0032107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</w:t>
      </w:r>
      <w:r w:rsidR="0032107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</w:t>
      </w:r>
      <w:r w:rsidR="0032107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</w:t>
      </w:r>
      <w:r w:rsidR="00321075">
        <w:rPr>
          <w:rFonts w:cs="Tahoma"/>
          <w:sz w:val="22"/>
          <w:szCs w:val="22"/>
        </w:rPr>
        <w:t xml:space="preserve"> </w:t>
      </w:r>
      <w:r w:rsidR="001C5668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</w:t>
      </w:r>
      <w:r w:rsidR="00321075">
        <w:rPr>
          <w:rFonts w:cs="Tahoma"/>
          <w:sz w:val="22"/>
          <w:szCs w:val="22"/>
        </w:rPr>
        <w:t xml:space="preserve"> </w:t>
      </w:r>
      <w:r w:rsidR="001C5668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3E66FF">
        <w:rPr>
          <w:rFonts w:cs="Tahoma"/>
          <w:sz w:val="22"/>
          <w:szCs w:val="22"/>
        </w:rPr>
        <w:t xml:space="preserve"> DHM                      </w:t>
      </w:r>
      <w:r w:rsidR="00E3022A">
        <w:rPr>
          <w:rFonts w:cs="Tahoma"/>
          <w:sz w:val="22"/>
          <w:szCs w:val="22"/>
        </w:rPr>
        <w:t xml:space="preserve">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  </w:t>
      </w:r>
      <w:r w:rsidR="00321075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1C5668">
        <w:rPr>
          <w:rFonts w:cs="Tahoma"/>
          <w:sz w:val="22"/>
          <w:szCs w:val="22"/>
        </w:rPr>
        <w:t xml:space="preserve">                                </w:t>
      </w:r>
      <w:r w:rsidR="001C2C93">
        <w:rPr>
          <w:rFonts w:cs="Tahoma"/>
          <w:sz w:val="22"/>
          <w:szCs w:val="22"/>
        </w:rPr>
        <w:t>6193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</w:t>
      </w:r>
      <w:r w:rsidR="001C2C93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0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EC0EEC" w:rsidRDefault="00EC0EEC" w:rsidP="00535808">
      <w:pPr>
        <w:rPr>
          <w:rFonts w:cs="Tahoma"/>
          <w:sz w:val="22"/>
          <w:szCs w:val="22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6651B4" w:rsidRDefault="006651B4" w:rsidP="006651B4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47370971          DIČ: 2023841105</w:t>
      </w:r>
    </w:p>
    <w:p w:rsidR="007522AE" w:rsidRDefault="007522AE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F74309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F74309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F74309">
        <w:rPr>
          <w:rFonts w:cs="Tahoma"/>
          <w:sz w:val="22"/>
          <w:szCs w:val="22"/>
        </w:rPr>
        <w:t xml:space="preserve">                     18922</w:t>
      </w:r>
      <w:r w:rsidR="008F62B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</w:t>
      </w:r>
    </w:p>
    <w:p w:rsidR="00535808" w:rsidRDefault="008F62B4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</w:t>
      </w:r>
      <w:r w:rsidR="00535808">
        <w:rPr>
          <w:rFonts w:cs="Tahoma"/>
          <w:sz w:val="22"/>
          <w:szCs w:val="22"/>
        </w:rPr>
        <w:t>maní</w:t>
      </w:r>
      <w:proofErr w:type="spellEnd"/>
      <w:r w:rsidR="0053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    </w:t>
      </w:r>
      <w:r w:rsidR="00F74309">
        <w:rPr>
          <w:rFonts w:cs="Tahoma"/>
          <w:sz w:val="22"/>
          <w:szCs w:val="22"/>
        </w:rPr>
        <w:t>26,42</w:t>
      </w:r>
      <w:r>
        <w:rPr>
          <w:rFonts w:cs="Tahoma"/>
          <w:sz w:val="22"/>
          <w:szCs w:val="22"/>
        </w:rPr>
        <w:t>%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307AEA">
        <w:rPr>
          <w:rFonts w:cs="Tahoma"/>
          <w:sz w:val="22"/>
          <w:szCs w:val="22"/>
        </w:rPr>
        <w:t xml:space="preserve">                          1728</w:t>
      </w:r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min. </w:t>
      </w:r>
      <w:r w:rsidR="00BC6705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 xml:space="preserve">okov                                             </w:t>
      </w:r>
      <w:r w:rsidR="00A67BFE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EC0EEC">
        <w:rPr>
          <w:rFonts w:cs="Tahoma"/>
          <w:sz w:val="22"/>
          <w:szCs w:val="22"/>
        </w:rPr>
        <w:t xml:space="preserve">čtovná strata: úhrada z </w:t>
      </w:r>
      <w:proofErr w:type="spellStart"/>
      <w:r w:rsidR="00EC0EEC">
        <w:rPr>
          <w:rFonts w:cs="Tahoma"/>
          <w:sz w:val="22"/>
          <w:szCs w:val="22"/>
        </w:rPr>
        <w:t>rezer</w:t>
      </w:r>
      <w:proofErr w:type="spellEnd"/>
      <w:r w:rsidR="00EC0EEC">
        <w:rPr>
          <w:rFonts w:cs="Tahoma"/>
          <w:sz w:val="22"/>
          <w:szCs w:val="22"/>
        </w:rPr>
        <w:t xml:space="preserve">. </w:t>
      </w:r>
      <w:r w:rsidR="00EC0EEC">
        <w:rPr>
          <w:rFonts w:cs="Tahoma"/>
          <w:sz w:val="22"/>
          <w:szCs w:val="22"/>
        </w:rPr>
        <w:tab/>
        <w:t>f</w:t>
      </w:r>
      <w:r>
        <w:rPr>
          <w:rFonts w:cs="Tahoma"/>
          <w:sz w:val="22"/>
          <w:szCs w:val="22"/>
        </w:rPr>
        <w:t xml:space="preserve">ondu                                                   </w:t>
      </w:r>
      <w:r w:rsidR="00E3022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</w:t>
      </w:r>
      <w:r w:rsidR="00307AE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1C5668">
        <w:rPr>
          <w:rFonts w:cs="Tahoma"/>
          <w:sz w:val="22"/>
          <w:szCs w:val="22"/>
        </w:rPr>
        <w:t xml:space="preserve">                           </w:t>
      </w:r>
      <w:r w:rsidR="00307AEA">
        <w:rPr>
          <w:rFonts w:cs="Tahoma"/>
          <w:sz w:val="22"/>
          <w:szCs w:val="22"/>
        </w:rPr>
        <w:t xml:space="preserve">      0</w:t>
      </w:r>
      <w:r w:rsidR="001C5668">
        <w:rPr>
          <w:rFonts w:cs="Tahoma"/>
          <w:sz w:val="22"/>
          <w:szCs w:val="22"/>
        </w:rPr>
        <w:t xml:space="preserve">  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</w:t>
      </w:r>
      <w:r w:rsidR="00907917">
        <w:rPr>
          <w:rFonts w:cs="Tahoma"/>
          <w:sz w:val="22"/>
          <w:szCs w:val="22"/>
        </w:rPr>
        <w:t xml:space="preserve">                               </w:t>
      </w:r>
      <w:r w:rsidR="00307AEA">
        <w:rPr>
          <w:rFonts w:cs="Tahoma"/>
          <w:sz w:val="22"/>
          <w:szCs w:val="22"/>
        </w:rPr>
        <w:t>123</w:t>
      </w:r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</w:t>
      </w:r>
      <w:r w:rsidR="00307AEA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D3677C">
        <w:rPr>
          <w:rFonts w:cs="Tahoma"/>
          <w:sz w:val="22"/>
          <w:szCs w:val="22"/>
        </w:rPr>
        <w:t xml:space="preserve">    </w:t>
      </w:r>
      <w:proofErr w:type="spellStart"/>
      <w:r w:rsidR="00D3677C">
        <w:rPr>
          <w:rFonts w:cs="Tahoma"/>
          <w:sz w:val="22"/>
          <w:szCs w:val="22"/>
        </w:rPr>
        <w:t>123</w:t>
      </w:r>
      <w:proofErr w:type="spellEnd"/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  <w:t xml:space="preserve">           </w:t>
      </w:r>
      <w:r w:rsidR="00B33E30">
        <w:rPr>
          <w:rFonts w:cs="Tahoma"/>
          <w:sz w:val="22"/>
          <w:szCs w:val="22"/>
        </w:rPr>
        <w:t xml:space="preserve"> </w:t>
      </w:r>
      <w:r w:rsidR="00D3677C">
        <w:rPr>
          <w:rFonts w:cs="Tahoma"/>
          <w:sz w:val="22"/>
          <w:szCs w:val="22"/>
        </w:rPr>
        <w:t xml:space="preserve">        </w:t>
      </w:r>
      <w:r w:rsidR="00B33E30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D3677C">
        <w:rPr>
          <w:rFonts w:cs="Tahoma"/>
          <w:sz w:val="22"/>
          <w:szCs w:val="22"/>
        </w:rPr>
        <w:t xml:space="preserve">  1502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D3677C">
        <w:rPr>
          <w:rFonts w:cs="Tahoma"/>
          <w:sz w:val="22"/>
          <w:szCs w:val="22"/>
        </w:rPr>
        <w:t xml:space="preserve">    678</w:t>
      </w:r>
      <w:r>
        <w:rPr>
          <w:rFonts w:cs="Tahoma"/>
          <w:sz w:val="22"/>
          <w:szCs w:val="22"/>
        </w:rPr>
        <w:t xml:space="preserve">         </w:t>
      </w:r>
      <w:r w:rsidR="00907917">
        <w:rPr>
          <w:rFonts w:cs="Tahoma"/>
          <w:sz w:val="22"/>
          <w:szCs w:val="22"/>
        </w:rPr>
        <w:t xml:space="preserve">   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  <w:t xml:space="preserve">         </w:t>
      </w:r>
      <w:r w:rsidR="00D3677C">
        <w:rPr>
          <w:rFonts w:cs="Tahoma"/>
          <w:sz w:val="22"/>
          <w:szCs w:val="22"/>
        </w:rPr>
        <w:t xml:space="preserve">      </w:t>
      </w:r>
      <w:r w:rsidR="00FA22D8">
        <w:rPr>
          <w:rFonts w:cs="Tahoma"/>
          <w:sz w:val="22"/>
          <w:szCs w:val="22"/>
        </w:rPr>
        <w:t xml:space="preserve"> </w:t>
      </w:r>
      <w:r w:rsidR="00D3677C">
        <w:rPr>
          <w:rFonts w:cs="Tahoma"/>
          <w:sz w:val="22"/>
          <w:szCs w:val="22"/>
        </w:rPr>
        <w:t>564</w:t>
      </w:r>
      <w:r w:rsidR="00535808">
        <w:rPr>
          <w:rFonts w:cs="Tahoma"/>
          <w:sz w:val="22"/>
          <w:szCs w:val="22"/>
        </w:rPr>
        <w:t xml:space="preserve">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D3677C">
        <w:rPr>
          <w:rFonts w:cs="Tahoma"/>
          <w:sz w:val="22"/>
          <w:szCs w:val="22"/>
        </w:rPr>
        <w:t xml:space="preserve">        </w:t>
      </w:r>
      <w:r w:rsidR="00907917">
        <w:rPr>
          <w:rFonts w:cs="Tahoma"/>
          <w:sz w:val="22"/>
          <w:szCs w:val="22"/>
        </w:rPr>
        <w:t>0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9366AA" w:rsidRDefault="009366AA" w:rsidP="00535808">
      <w:pPr>
        <w:rPr>
          <w:rFonts w:cs="Tahoma"/>
          <w:sz w:val="22"/>
          <w:szCs w:val="22"/>
        </w:rPr>
      </w:pPr>
    </w:p>
    <w:p w:rsidR="009366AA" w:rsidRDefault="009366AA" w:rsidP="00535808">
      <w:pPr>
        <w:rPr>
          <w:rFonts w:cs="Tahoma"/>
          <w:sz w:val="22"/>
          <w:szCs w:val="22"/>
        </w:rPr>
      </w:pPr>
    </w:p>
    <w:p w:rsidR="00C87579" w:rsidRDefault="00C87579" w:rsidP="00C87579">
      <w:pPr>
        <w:rPr>
          <w:rFonts w:cs="Tahoma"/>
          <w:b/>
          <w:bCs/>
          <w:sz w:val="26"/>
          <w:szCs w:val="26"/>
        </w:rPr>
      </w:pPr>
    </w:p>
    <w:p w:rsidR="006651B4" w:rsidRDefault="006651B4" w:rsidP="006651B4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47370971          DIČ: 2023841105</w:t>
      </w: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535808" w:rsidRDefault="00D64BED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</w:t>
      </w:r>
      <w:r w:rsidR="00535808">
        <w:rPr>
          <w:rFonts w:cs="Tahoma"/>
          <w:sz w:val="22"/>
          <w:szCs w:val="22"/>
        </w:rPr>
        <w:t>ondu 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907917">
        <w:rPr>
          <w:rFonts w:cs="Tahoma"/>
          <w:sz w:val="22"/>
          <w:szCs w:val="22"/>
        </w:rPr>
        <w:t xml:space="preserve">a na </w:t>
      </w:r>
      <w:proofErr w:type="spellStart"/>
      <w:r w:rsidR="00907917">
        <w:rPr>
          <w:rFonts w:cs="Tahoma"/>
          <w:sz w:val="22"/>
          <w:szCs w:val="22"/>
        </w:rPr>
        <w:t>nevyč</w:t>
      </w:r>
      <w:proofErr w:type="spellEnd"/>
      <w:r w:rsidR="00907917">
        <w:rPr>
          <w:rFonts w:cs="Tahoma"/>
          <w:sz w:val="22"/>
          <w:szCs w:val="22"/>
        </w:rPr>
        <w:t xml:space="preserve">. </w:t>
      </w:r>
      <w:proofErr w:type="spellStart"/>
      <w:r w:rsidR="00907917">
        <w:rPr>
          <w:rFonts w:cs="Tahoma"/>
          <w:sz w:val="22"/>
          <w:szCs w:val="22"/>
        </w:rPr>
        <w:t>dov</w:t>
      </w:r>
      <w:proofErr w:type="spellEnd"/>
      <w:r w:rsidR="00907917">
        <w:rPr>
          <w:rFonts w:cs="Tahoma"/>
          <w:sz w:val="22"/>
          <w:szCs w:val="22"/>
        </w:rPr>
        <w:t>.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</w:t>
      </w:r>
      <w:r w:rsidR="009366AA">
        <w:rPr>
          <w:rFonts w:cs="Tahoma"/>
          <w:sz w:val="22"/>
          <w:szCs w:val="22"/>
        </w:rPr>
        <w:t>ú</w:t>
      </w:r>
      <w:r>
        <w:rPr>
          <w:rFonts w:cs="Tahoma"/>
          <w:sz w:val="22"/>
          <w:szCs w:val="22"/>
        </w:rPr>
        <w:t xml:space="preserve">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 </w:t>
      </w:r>
      <w:r w:rsidR="009F54CF">
        <w:rPr>
          <w:rFonts w:cs="Tahoma"/>
          <w:sz w:val="22"/>
          <w:szCs w:val="22"/>
        </w:rPr>
        <w:t>67585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</w:t>
      </w:r>
      <w:r w:rsidR="00654547">
        <w:rPr>
          <w:rFonts w:cs="Tahoma"/>
          <w:sz w:val="22"/>
          <w:szCs w:val="22"/>
        </w:rPr>
        <w:t xml:space="preserve">                          0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B25EA4">
        <w:rPr>
          <w:rFonts w:cs="Tahoma"/>
          <w:sz w:val="22"/>
          <w:szCs w:val="22"/>
        </w:rPr>
        <w:t xml:space="preserve">ie  </w:t>
      </w:r>
      <w:r w:rsidR="00B25EA4">
        <w:rPr>
          <w:rFonts w:cs="Tahoma"/>
          <w:sz w:val="22"/>
          <w:szCs w:val="22"/>
        </w:rPr>
        <w:tab/>
      </w:r>
      <w:r w:rsidR="00B25EA4">
        <w:rPr>
          <w:rFonts w:cs="Tahoma"/>
          <w:sz w:val="22"/>
          <w:szCs w:val="22"/>
        </w:rPr>
        <w:tab/>
        <w:t xml:space="preserve">       3360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42184">
        <w:rPr>
          <w:rFonts w:cs="Tahoma"/>
          <w:sz w:val="22"/>
          <w:szCs w:val="22"/>
        </w:rPr>
        <w:t xml:space="preserve">       </w:t>
      </w:r>
      <w:r w:rsidR="00B25EA4">
        <w:rPr>
          <w:rFonts w:cs="Tahoma"/>
          <w:sz w:val="22"/>
          <w:szCs w:val="22"/>
        </w:rPr>
        <w:t>11291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B25EA4">
        <w:rPr>
          <w:rFonts w:cs="Tahoma"/>
          <w:sz w:val="22"/>
          <w:szCs w:val="22"/>
        </w:rPr>
        <w:tab/>
        <w:t xml:space="preserve">                      5775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B25EA4">
        <w:rPr>
          <w:rFonts w:cs="Tahoma"/>
          <w:sz w:val="22"/>
          <w:szCs w:val="22"/>
        </w:rPr>
        <w:tab/>
      </w:r>
      <w:r w:rsidR="00B25EA4">
        <w:rPr>
          <w:rFonts w:cs="Tahoma"/>
          <w:sz w:val="22"/>
          <w:szCs w:val="22"/>
        </w:rPr>
        <w:tab/>
        <w:t xml:space="preserve">         2547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EB2A4B">
        <w:rPr>
          <w:rFonts w:cs="Tahoma"/>
          <w:sz w:val="22"/>
          <w:szCs w:val="22"/>
        </w:rPr>
        <w:t xml:space="preserve">       42815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0A6E9B">
        <w:rPr>
          <w:rFonts w:cs="Tahoma"/>
          <w:sz w:val="22"/>
          <w:szCs w:val="22"/>
        </w:rPr>
        <w:tab/>
      </w:r>
      <w:r w:rsidR="000A6E9B">
        <w:rPr>
          <w:rFonts w:cs="Tahoma"/>
          <w:sz w:val="22"/>
          <w:szCs w:val="22"/>
        </w:rPr>
        <w:tab/>
      </w:r>
      <w:r w:rsidR="00942184">
        <w:rPr>
          <w:rFonts w:cs="Tahoma"/>
          <w:sz w:val="22"/>
          <w:szCs w:val="22"/>
        </w:rPr>
        <w:t xml:space="preserve">           7</w:t>
      </w:r>
      <w:r w:rsidR="00B25EA4">
        <w:rPr>
          <w:rFonts w:cs="Tahoma"/>
          <w:sz w:val="22"/>
          <w:szCs w:val="22"/>
        </w:rPr>
        <w:t>1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EB2A4B" w:rsidRDefault="00EB2A4B" w:rsidP="00535808">
      <w:pPr>
        <w:rPr>
          <w:rFonts w:cs="Tahoma"/>
          <w:sz w:val="22"/>
          <w:szCs w:val="22"/>
        </w:rPr>
      </w:pPr>
    </w:p>
    <w:p w:rsidR="00EB2A4B" w:rsidRDefault="00EB2A4B" w:rsidP="00535808">
      <w:pPr>
        <w:rPr>
          <w:rFonts w:cs="Tahoma"/>
          <w:sz w:val="22"/>
          <w:szCs w:val="22"/>
        </w:rPr>
      </w:pPr>
    </w:p>
    <w:p w:rsidR="00EB2A4B" w:rsidRDefault="00EB2A4B" w:rsidP="00535808">
      <w:pPr>
        <w:rPr>
          <w:rFonts w:cs="Tahoma"/>
          <w:sz w:val="22"/>
          <w:szCs w:val="22"/>
        </w:rPr>
      </w:pPr>
    </w:p>
    <w:p w:rsidR="003431AB" w:rsidRDefault="003431AB" w:rsidP="00535808">
      <w:pPr>
        <w:rPr>
          <w:rFonts w:cs="Tahoma"/>
          <w:sz w:val="22"/>
          <w:szCs w:val="22"/>
        </w:rPr>
      </w:pPr>
    </w:p>
    <w:p w:rsidR="006651B4" w:rsidRDefault="006651B4" w:rsidP="006651B4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47370971          DIČ: 2023841105</w:t>
      </w: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8C694B">
        <w:rPr>
          <w:rFonts w:cs="Tahoma"/>
          <w:sz w:val="22"/>
          <w:szCs w:val="22"/>
        </w:rPr>
        <w:t xml:space="preserve">                        </w:t>
      </w:r>
      <w:r w:rsidR="00EB2A4B">
        <w:rPr>
          <w:rFonts w:cs="Tahoma"/>
          <w:sz w:val="22"/>
          <w:szCs w:val="22"/>
        </w:rPr>
        <w:t>17194</w:t>
      </w:r>
      <w:r w:rsidR="00462CCC">
        <w:rPr>
          <w:rFonts w:cs="Tahoma"/>
          <w:sz w:val="22"/>
          <w:szCs w:val="22"/>
        </w:rPr>
        <w:tab/>
      </w:r>
      <w:r w:rsidR="00462CCC">
        <w:rPr>
          <w:rFonts w:cs="Tahoma"/>
          <w:sz w:val="22"/>
          <w:szCs w:val="22"/>
        </w:rPr>
        <w:tab/>
      </w:r>
      <w:r w:rsidR="00EB2A4B">
        <w:rPr>
          <w:rFonts w:cs="Tahoma"/>
          <w:sz w:val="22"/>
          <w:szCs w:val="22"/>
        </w:rPr>
        <w:t xml:space="preserve">  1728</w:t>
      </w:r>
      <w:r w:rsidR="00462CCC">
        <w:rPr>
          <w:rFonts w:cs="Tahoma"/>
          <w:sz w:val="22"/>
          <w:szCs w:val="22"/>
        </w:rPr>
        <w:t xml:space="preserve">   </w:t>
      </w:r>
      <w:r w:rsidR="00EB2A4B">
        <w:rPr>
          <w:rFonts w:cs="Tahoma"/>
          <w:sz w:val="22"/>
          <w:szCs w:val="22"/>
        </w:rPr>
        <w:t xml:space="preserve">                        18922</w:t>
      </w:r>
      <w:r w:rsidR="0095233F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            </w:t>
      </w:r>
      <w:r w:rsidR="00EB2A4B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                </w:t>
      </w:r>
      <w:r w:rsidR="00907917">
        <w:rPr>
          <w:rFonts w:cs="Tahoma"/>
          <w:sz w:val="22"/>
          <w:szCs w:val="22"/>
        </w:rPr>
        <w:t xml:space="preserve"> 0                       </w:t>
      </w:r>
      <w:r w:rsidR="00EB2A4B"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</w:t>
      </w:r>
      <w:r w:rsidR="00EB2A4B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</w:p>
    <w:p w:rsidR="005475B1" w:rsidRDefault="00535808"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</w:r>
      <w:r w:rsidR="00462CCC">
        <w:rPr>
          <w:rFonts w:cs="Tahoma"/>
          <w:sz w:val="22"/>
          <w:szCs w:val="22"/>
        </w:rPr>
        <w:t xml:space="preserve">                 </w:t>
      </w:r>
      <w:r w:rsidR="00EB2A4B">
        <w:rPr>
          <w:rFonts w:cs="Tahoma"/>
          <w:sz w:val="22"/>
          <w:szCs w:val="22"/>
        </w:rPr>
        <w:t>7242</w:t>
      </w:r>
      <w:r w:rsidR="00462CCC">
        <w:rPr>
          <w:rFonts w:cs="Tahoma"/>
          <w:sz w:val="22"/>
          <w:szCs w:val="22"/>
        </w:rPr>
        <w:t xml:space="preserve">                 </w:t>
      </w:r>
      <w:r w:rsidR="00EB2A4B">
        <w:rPr>
          <w:rFonts w:cs="Tahoma"/>
          <w:sz w:val="22"/>
          <w:szCs w:val="22"/>
        </w:rPr>
        <w:t xml:space="preserve">         </w:t>
      </w:r>
      <w:r w:rsidR="00462CCC">
        <w:rPr>
          <w:rFonts w:cs="Tahoma"/>
          <w:sz w:val="22"/>
          <w:szCs w:val="22"/>
        </w:rPr>
        <w:t xml:space="preserve"> </w:t>
      </w:r>
      <w:r w:rsidR="00EB2A4B">
        <w:rPr>
          <w:rFonts w:cs="Tahoma"/>
          <w:sz w:val="22"/>
          <w:szCs w:val="22"/>
        </w:rPr>
        <w:t>-</w:t>
      </w:r>
      <w:r w:rsidR="00462CCC">
        <w:rPr>
          <w:rFonts w:cs="Tahoma"/>
          <w:sz w:val="22"/>
          <w:szCs w:val="22"/>
        </w:rPr>
        <w:t xml:space="preserve"> </w:t>
      </w:r>
      <w:r w:rsidR="00EB2A4B">
        <w:rPr>
          <w:rFonts w:cs="Tahoma"/>
          <w:sz w:val="22"/>
          <w:szCs w:val="22"/>
        </w:rPr>
        <w:t>5514</w:t>
      </w:r>
      <w:r w:rsidR="00462CCC">
        <w:rPr>
          <w:rFonts w:cs="Tahoma"/>
          <w:sz w:val="22"/>
          <w:szCs w:val="22"/>
        </w:rPr>
        <w:t xml:space="preserve">           </w:t>
      </w:r>
      <w:r w:rsidR="00EB2A4B">
        <w:rPr>
          <w:rFonts w:cs="Tahoma"/>
          <w:sz w:val="22"/>
          <w:szCs w:val="22"/>
        </w:rPr>
        <w:t xml:space="preserve">                </w:t>
      </w:r>
      <w:bookmarkStart w:id="0" w:name="_GoBack"/>
      <w:bookmarkEnd w:id="0"/>
      <w:r w:rsidR="00EB2A4B">
        <w:rPr>
          <w:rFonts w:cs="Tahoma"/>
          <w:sz w:val="22"/>
          <w:szCs w:val="22"/>
        </w:rPr>
        <w:t>1728</w:t>
      </w:r>
      <w:r w:rsidR="00E3022A"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105B0C"/>
    <w:rsid w:val="001816CB"/>
    <w:rsid w:val="001C2C93"/>
    <w:rsid w:val="001C5668"/>
    <w:rsid w:val="00280816"/>
    <w:rsid w:val="002A675F"/>
    <w:rsid w:val="002B3248"/>
    <w:rsid w:val="00307AEA"/>
    <w:rsid w:val="003138D9"/>
    <w:rsid w:val="00321075"/>
    <w:rsid w:val="003431AB"/>
    <w:rsid w:val="0036694B"/>
    <w:rsid w:val="003E66FF"/>
    <w:rsid w:val="00427178"/>
    <w:rsid w:val="00462CCC"/>
    <w:rsid w:val="004C13E8"/>
    <w:rsid w:val="00535808"/>
    <w:rsid w:val="005475B1"/>
    <w:rsid w:val="005A1F0B"/>
    <w:rsid w:val="00654547"/>
    <w:rsid w:val="006651B4"/>
    <w:rsid w:val="006D06AB"/>
    <w:rsid w:val="006F5522"/>
    <w:rsid w:val="007522AE"/>
    <w:rsid w:val="00780AC7"/>
    <w:rsid w:val="0081366F"/>
    <w:rsid w:val="008C694B"/>
    <w:rsid w:val="008F62B4"/>
    <w:rsid w:val="00907917"/>
    <w:rsid w:val="009366AA"/>
    <w:rsid w:val="00942184"/>
    <w:rsid w:val="0095233F"/>
    <w:rsid w:val="00981840"/>
    <w:rsid w:val="009E7E5E"/>
    <w:rsid w:val="009F54CF"/>
    <w:rsid w:val="00A456D6"/>
    <w:rsid w:val="00A67BFE"/>
    <w:rsid w:val="00A83A97"/>
    <w:rsid w:val="00B25EA4"/>
    <w:rsid w:val="00B33E30"/>
    <w:rsid w:val="00B62DD2"/>
    <w:rsid w:val="00B977C0"/>
    <w:rsid w:val="00BC6705"/>
    <w:rsid w:val="00C87579"/>
    <w:rsid w:val="00C87881"/>
    <w:rsid w:val="00D3677C"/>
    <w:rsid w:val="00D64BED"/>
    <w:rsid w:val="00DB7A54"/>
    <w:rsid w:val="00DE5066"/>
    <w:rsid w:val="00E3022A"/>
    <w:rsid w:val="00E511F8"/>
    <w:rsid w:val="00E951B1"/>
    <w:rsid w:val="00EB2A4B"/>
    <w:rsid w:val="00EC0EEC"/>
    <w:rsid w:val="00F258C4"/>
    <w:rsid w:val="00F3491F"/>
    <w:rsid w:val="00F43F8C"/>
    <w:rsid w:val="00F66C7A"/>
    <w:rsid w:val="00F74309"/>
    <w:rsid w:val="00F7714A"/>
    <w:rsid w:val="00FA22D8"/>
    <w:rsid w:val="00FB1B3E"/>
    <w:rsid w:val="00FC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808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0816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808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0816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BA983-79D0-4E72-A590-0BCE2CF1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14</cp:revision>
  <cp:lastPrinted>2017-03-02T12:23:00Z</cp:lastPrinted>
  <dcterms:created xsi:type="dcterms:W3CDTF">2017-03-02T13:25:00Z</dcterms:created>
  <dcterms:modified xsi:type="dcterms:W3CDTF">2017-03-02T13:44:00Z</dcterms:modified>
</cp:coreProperties>
</file>