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DF7" w:rsidRDefault="00671DF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5A66DC">
        <w:rPr>
          <w:rFonts w:cs="Tahoma"/>
          <w:b/>
          <w:bCs/>
          <w:sz w:val="26"/>
          <w:szCs w:val="26"/>
        </w:rPr>
        <w:t>: 45549419</w:t>
      </w:r>
      <w:r>
        <w:rPr>
          <w:rFonts w:cs="Tahoma"/>
          <w:b/>
          <w:bCs/>
          <w:sz w:val="26"/>
          <w:szCs w:val="26"/>
        </w:rPr>
        <w:t xml:space="preserve">      DIČ</w:t>
      </w:r>
      <w:r w:rsidR="005A66DC">
        <w:rPr>
          <w:rFonts w:cs="Tahoma"/>
          <w:b/>
          <w:bCs/>
          <w:sz w:val="26"/>
          <w:szCs w:val="26"/>
        </w:rPr>
        <w:t>: 2023034860</w:t>
      </w:r>
    </w:p>
    <w:p w:rsidR="00671DF7" w:rsidRDefault="00671DF7" w:rsidP="00EB6A37">
      <w:pPr>
        <w:rPr>
          <w:rFonts w:cs="Tahoma"/>
          <w:b/>
          <w:bCs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EB6A37" w:rsidRDefault="00EB6A37" w:rsidP="00EB6A37">
      <w:pPr>
        <w:rPr>
          <w:rFonts w:cs="Tahoma"/>
          <w:b/>
          <w:bCs/>
        </w:rPr>
      </w:pP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</w:t>
      </w:r>
      <w:r w:rsidR="005A66DC">
        <w:rPr>
          <w:rFonts w:cs="Tahoma"/>
        </w:rPr>
        <w:t>é meno účtovnej jednotky: DECANTVINS</w:t>
      </w:r>
      <w:r>
        <w:rPr>
          <w:rFonts w:cs="Tahoma"/>
        </w:rPr>
        <w:t>, s.r.o.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</w:t>
      </w:r>
      <w:r w:rsidR="005A66DC">
        <w:rPr>
          <w:rFonts w:cs="Tahoma"/>
        </w:rPr>
        <w:t>tovnej je</w:t>
      </w:r>
      <w:r w:rsidR="00B413AF">
        <w:rPr>
          <w:rFonts w:cs="Tahoma"/>
        </w:rPr>
        <w:t>dnotky: Za vodou 1084/6</w:t>
      </w:r>
      <w:r>
        <w:rPr>
          <w:rFonts w:cs="Tahoma"/>
        </w:rPr>
        <w:t xml:space="preserve">, 064 01 Stará Ľubovňa </w:t>
      </w:r>
    </w:p>
    <w:p w:rsidR="00EB6A37" w:rsidRDefault="00B413AF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 11.05.2010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</w:t>
      </w:r>
      <w:r w:rsidR="00B413AF">
        <w:rPr>
          <w:rFonts w:cs="Tahoma"/>
        </w:rPr>
        <w:t>vzniku:11.05.2010</w:t>
      </w:r>
    </w:p>
    <w:p w:rsidR="00EB6A37" w:rsidRDefault="00B413AF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Opis hospodárskej činnosti: kúpa tovaru na účely jeho </w:t>
      </w:r>
      <w:r w:rsidR="00302E39">
        <w:rPr>
          <w:rFonts w:cs="Tahoma"/>
        </w:rPr>
        <w:t>predaja konečnému spotrebiteľovi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</w:t>
      </w:r>
      <w:r w:rsidR="00302E39">
        <w:rPr>
          <w:rFonts w:cs="Tahoma"/>
        </w:rPr>
        <w:t>riemerný počet zamestnancov: 2</w:t>
      </w:r>
    </w:p>
    <w:p w:rsidR="00EB6A37" w:rsidRDefault="00EB6A37" w:rsidP="00EB6A37">
      <w:pPr>
        <w:rPr>
          <w:rFonts w:cs="Tahoma"/>
        </w:rPr>
      </w:pPr>
      <w:r>
        <w:rPr>
          <w:rFonts w:cs="Tahoma"/>
        </w:rPr>
        <w:t xml:space="preserve">            Z</w:t>
      </w:r>
      <w:r w:rsidR="005A66DC">
        <w:rPr>
          <w:rFonts w:cs="Tahoma"/>
        </w:rPr>
        <w:t xml:space="preserve"> toho vedúcich zamestnancov:  1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B413AF">
        <w:rPr>
          <w:rFonts w:cs="Tahoma"/>
        </w:rPr>
        <w:t>lená valným zhromaždením dňa: 24.03.2016</w:t>
      </w:r>
    </w:p>
    <w:p w:rsidR="00EB6A37" w:rsidRDefault="00EB6A37" w:rsidP="00EB6A37">
      <w:pPr>
        <w:rPr>
          <w:rFonts w:cs="Tahoma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EB6A37" w:rsidRDefault="00EB6A37" w:rsidP="00EB6A37">
      <w:pPr>
        <w:rPr>
          <w:rFonts w:cs="Tahoma"/>
        </w:rPr>
      </w:pPr>
    </w:p>
    <w:p w:rsidR="00EB6A37" w:rsidRDefault="00B84DF4" w:rsidP="00EB6A37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Konateľ: Matúš Didecký</w:t>
      </w:r>
    </w:p>
    <w:p w:rsidR="00EB6A37" w:rsidRDefault="00EB6A37" w:rsidP="00EB6A37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EB6A37" w:rsidRDefault="00EB6A37" w:rsidP="00EB6A37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EB6A37" w:rsidRDefault="00EB6A37" w:rsidP="00EB6A37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absolútne                v %</w:t>
      </w:r>
    </w:p>
    <w:p w:rsidR="00EB6A37" w:rsidRDefault="00EB6A37" w:rsidP="00EB6A37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</w:t>
      </w:r>
      <w:r>
        <w:rPr>
          <w:rFonts w:cs="Tahoma"/>
          <w:bCs/>
        </w:rPr>
        <w:t xml:space="preserve">.  </w:t>
      </w:r>
      <w:r w:rsidR="005A66DC">
        <w:rPr>
          <w:rFonts w:cs="Tahoma"/>
          <w:bCs/>
        </w:rPr>
        <w:t xml:space="preserve">                  Matúš Didecký</w:t>
      </w:r>
      <w:r>
        <w:rPr>
          <w:rFonts w:cs="Tahoma"/>
          <w:bCs/>
        </w:rPr>
        <w:t xml:space="preserve">             5 000,00                100                         </w:t>
      </w:r>
      <w:proofErr w:type="spellStart"/>
      <w:r>
        <w:rPr>
          <w:rFonts w:cs="Tahoma"/>
          <w:bCs/>
        </w:rPr>
        <w:t>100</w:t>
      </w:r>
      <w:proofErr w:type="spellEnd"/>
    </w:p>
    <w:p w:rsidR="00EB6A37" w:rsidRDefault="00EB6A37" w:rsidP="00EB6A37">
      <w:pPr>
        <w:rPr>
          <w:rFonts w:cs="Tahoma"/>
          <w:bCs/>
        </w:rPr>
      </w:pPr>
    </w:p>
    <w:p w:rsidR="00EB6A37" w:rsidRDefault="00EB6A37" w:rsidP="00EB6A37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EB6A37" w:rsidRDefault="00EB6A37" w:rsidP="00EB6A37">
      <w:pPr>
        <w:rPr>
          <w:rFonts w:cs="Tahoma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 príjmov splatná                                           </w:t>
      </w:r>
      <w:r w:rsidR="00502117">
        <w:rPr>
          <w:rFonts w:cs="Tahoma"/>
          <w:sz w:val="22"/>
          <w:szCs w:val="22"/>
        </w:rPr>
        <w:t xml:space="preserve">                              96</w:t>
      </w:r>
      <w:r>
        <w:rPr>
          <w:rFonts w:cs="Tahoma"/>
          <w:sz w:val="22"/>
          <w:szCs w:val="22"/>
        </w:rPr>
        <w:t>0,00</w:t>
      </w: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EB6A37" w:rsidRDefault="00EB6A37" w:rsidP="00EB6A37">
      <w:pPr>
        <w:rPr>
          <w:rFonts w:cs="Tahoma"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671DF7" w:rsidRDefault="00EB6A3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sz w:val="22"/>
          <w:szCs w:val="22"/>
        </w:rPr>
        <w:lastRenderedPageBreak/>
        <w:t xml:space="preserve">  </w:t>
      </w:r>
      <w:r w:rsidR="00671DF7">
        <w:rPr>
          <w:rFonts w:cs="Tahoma"/>
          <w:b/>
          <w:bCs/>
          <w:sz w:val="26"/>
          <w:szCs w:val="26"/>
        </w:rPr>
        <w:t>Poz</w:t>
      </w:r>
      <w:r w:rsidR="00A27C36">
        <w:rPr>
          <w:rFonts w:cs="Tahoma"/>
          <w:b/>
          <w:bCs/>
          <w:sz w:val="26"/>
          <w:szCs w:val="26"/>
        </w:rPr>
        <w:t xml:space="preserve">námky </w:t>
      </w:r>
      <w:proofErr w:type="spellStart"/>
      <w:r w:rsidR="00A27C36">
        <w:rPr>
          <w:rFonts w:cs="Tahoma"/>
          <w:b/>
          <w:bCs/>
          <w:sz w:val="26"/>
          <w:szCs w:val="26"/>
        </w:rPr>
        <w:t>Úč</w:t>
      </w:r>
      <w:proofErr w:type="spellEnd"/>
      <w:r w:rsidR="00A27C36">
        <w:rPr>
          <w:rFonts w:cs="Tahoma"/>
          <w:b/>
          <w:bCs/>
          <w:sz w:val="26"/>
          <w:szCs w:val="26"/>
        </w:rPr>
        <w:t xml:space="preserve"> MÚJ 3 – 01        </w:t>
      </w:r>
      <w:r w:rsidR="00671DF7">
        <w:rPr>
          <w:rFonts w:cs="Tahoma"/>
          <w:b/>
          <w:bCs/>
          <w:sz w:val="26"/>
          <w:szCs w:val="26"/>
        </w:rPr>
        <w:t xml:space="preserve">   </w:t>
      </w:r>
      <w:r w:rsidR="005A66DC">
        <w:rPr>
          <w:rFonts w:cs="Tahoma"/>
          <w:b/>
          <w:bCs/>
          <w:sz w:val="26"/>
          <w:szCs w:val="26"/>
        </w:rPr>
        <w:t>IČO: 45549419          DIČ: 2023034860</w:t>
      </w:r>
      <w:r w:rsidR="00671DF7">
        <w:rPr>
          <w:rFonts w:cs="Tahoma"/>
          <w:b/>
          <w:bCs/>
          <w:sz w:val="26"/>
          <w:szCs w:val="26"/>
        </w:rPr>
        <w:t xml:space="preserve">     </w:t>
      </w:r>
      <w:r w:rsidR="00A27C36">
        <w:rPr>
          <w:rFonts w:cs="Tahoma"/>
          <w:b/>
          <w:bCs/>
          <w:sz w:val="26"/>
          <w:szCs w:val="26"/>
        </w:rPr>
        <w:t xml:space="preserve">                            </w:t>
      </w:r>
    </w:p>
    <w:p w:rsidR="00671DF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1b – Oprávky a opravné položky k DNM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 xml:space="preserve">. pol. podľa        Riadok        Ocenenie na       Prírastky        Úbytky       Stav na </w:t>
      </w:r>
      <w:r w:rsidR="00671DF7"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>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                            008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</w:t>
      </w:r>
      <w:r w:rsidR="00502117">
        <w:rPr>
          <w:rFonts w:cs="Tahoma"/>
          <w:sz w:val="22"/>
          <w:szCs w:val="22"/>
        </w:rPr>
        <w:t xml:space="preserve">    </w:t>
      </w:r>
      <w:r w:rsidR="00502117">
        <w:rPr>
          <w:rFonts w:cs="Tahoma"/>
          <w:sz w:val="22"/>
          <w:szCs w:val="22"/>
        </w:rPr>
        <w:tab/>
      </w:r>
      <w:r w:rsidR="00502117">
        <w:rPr>
          <w:rFonts w:cs="Tahoma"/>
          <w:sz w:val="22"/>
          <w:szCs w:val="22"/>
        </w:rPr>
        <w:tab/>
      </w:r>
      <w:r w:rsidR="00502117">
        <w:rPr>
          <w:rFonts w:cs="Tahoma"/>
          <w:sz w:val="22"/>
          <w:szCs w:val="22"/>
        </w:rPr>
        <w:tab/>
        <w:t>012                    0</w:t>
      </w:r>
      <w:r>
        <w:rPr>
          <w:rFonts w:cs="Tahoma"/>
          <w:sz w:val="22"/>
          <w:szCs w:val="22"/>
        </w:rPr>
        <w:t xml:space="preserve">              </w:t>
      </w:r>
      <w:r w:rsidR="00502117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</w:t>
      </w:r>
      <w:r w:rsidR="00502117">
        <w:rPr>
          <w:rFonts w:cs="Tahoma"/>
          <w:sz w:val="22"/>
          <w:szCs w:val="22"/>
        </w:rPr>
        <w:t xml:space="preserve">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>. veci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014          </w:t>
      </w:r>
      <w:r w:rsidR="00302E39">
        <w:rPr>
          <w:rFonts w:cs="Tahoma"/>
          <w:sz w:val="22"/>
          <w:szCs w:val="22"/>
        </w:rPr>
        <w:t xml:space="preserve">         0                 4 600</w:t>
      </w:r>
      <w:r>
        <w:rPr>
          <w:rFonts w:cs="Tahoma"/>
          <w:sz w:val="22"/>
          <w:szCs w:val="22"/>
        </w:rPr>
        <w:t xml:space="preserve">                 0            </w:t>
      </w:r>
      <w:r w:rsidR="00302E39">
        <w:rPr>
          <w:rFonts w:cs="Tahoma"/>
          <w:sz w:val="22"/>
          <w:szCs w:val="22"/>
        </w:rPr>
        <w:t xml:space="preserve">       4 600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 xml:space="preserve">. pol. podľa        Riadok       Ocenenie na      Prírastky        Úbytky    </w:t>
      </w:r>
      <w:r w:rsidR="00F71927">
        <w:rPr>
          <w:rFonts w:cs="Tahoma"/>
          <w:sz w:val="22"/>
          <w:szCs w:val="22"/>
        </w:rPr>
        <w:t xml:space="preserve">         </w:t>
      </w:r>
      <w:r>
        <w:rPr>
          <w:rFonts w:cs="Tahoma"/>
          <w:sz w:val="22"/>
          <w:szCs w:val="22"/>
        </w:rPr>
        <w:t>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</w:t>
      </w:r>
      <w:proofErr w:type="spellEnd"/>
      <w:r>
        <w:rPr>
          <w:rFonts w:cs="Tahoma"/>
          <w:sz w:val="22"/>
          <w:szCs w:val="22"/>
        </w:rPr>
        <w:t xml:space="preserve">. vec.         </w:t>
      </w:r>
      <w:r>
        <w:rPr>
          <w:rFonts w:cs="Tahoma"/>
          <w:sz w:val="22"/>
          <w:szCs w:val="22"/>
        </w:rPr>
        <w:tab/>
        <w:t xml:space="preserve">014         </w:t>
      </w:r>
      <w:r w:rsidR="00302E39">
        <w:rPr>
          <w:rFonts w:cs="Tahoma"/>
          <w:sz w:val="22"/>
          <w:szCs w:val="22"/>
        </w:rPr>
        <w:t xml:space="preserve">          0                  192</w:t>
      </w:r>
      <w:r>
        <w:rPr>
          <w:rFonts w:cs="Tahoma"/>
          <w:sz w:val="22"/>
          <w:szCs w:val="22"/>
        </w:rPr>
        <w:t xml:space="preserve">                   0   </w:t>
      </w:r>
      <w:r w:rsidR="00302E39">
        <w:rPr>
          <w:rFonts w:cs="Tahoma"/>
          <w:sz w:val="22"/>
          <w:szCs w:val="22"/>
        </w:rPr>
        <w:t xml:space="preserve">                   192</w:t>
      </w:r>
      <w:r>
        <w:rPr>
          <w:rFonts w:cs="Tahoma"/>
          <w:sz w:val="22"/>
          <w:szCs w:val="22"/>
        </w:rPr>
        <w:t xml:space="preserve">                    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018                   0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F71927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08                                    0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009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012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013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hnuteľ</w:t>
      </w:r>
      <w:proofErr w:type="spellEnd"/>
      <w:r>
        <w:rPr>
          <w:rFonts w:cs="Tahoma"/>
          <w:sz w:val="22"/>
          <w:szCs w:val="22"/>
        </w:rPr>
        <w:t xml:space="preserve">. veci                   014                                    0           </w:t>
      </w:r>
      <w:r w:rsidR="00302E39">
        <w:rPr>
          <w:rFonts w:cs="Tahoma"/>
          <w:sz w:val="22"/>
          <w:szCs w:val="22"/>
        </w:rPr>
        <w:t xml:space="preserve">                          4 408</w:t>
      </w:r>
    </w:p>
    <w:p w:rsidR="00EB6A37" w:rsidRDefault="00EB6A37" w:rsidP="00EB6A37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018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  </w:t>
      </w:r>
      <w:r w:rsidR="00502117">
        <w:rPr>
          <w:rFonts w:cs="Tahoma"/>
          <w:sz w:val="22"/>
          <w:szCs w:val="22"/>
        </w:rPr>
        <w:t xml:space="preserve">                          1 357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EB6A37" w:rsidRDefault="00EB6A37" w:rsidP="00EB6A37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5 000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  5 000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</w:t>
      </w:r>
      <w:r w:rsidR="00302E39">
        <w:rPr>
          <w:rFonts w:cs="Tahoma"/>
          <w:sz w:val="22"/>
          <w:szCs w:val="22"/>
        </w:rPr>
        <w:t xml:space="preserve">        15 307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 xml:space="preserve">. imaní                        </w:t>
      </w:r>
      <w:r w:rsidR="00A27C36">
        <w:rPr>
          <w:rFonts w:cs="Tahoma"/>
          <w:sz w:val="22"/>
          <w:szCs w:val="22"/>
        </w:rPr>
        <w:t xml:space="preserve"> </w:t>
      </w:r>
      <w:r w:rsidR="00302E39">
        <w:rPr>
          <w:rFonts w:cs="Tahoma"/>
          <w:sz w:val="22"/>
          <w:szCs w:val="22"/>
        </w:rPr>
        <w:t xml:space="preserve">                           32,66</w:t>
      </w:r>
      <w:r>
        <w:rPr>
          <w:rFonts w:cs="Tahoma"/>
          <w:sz w:val="22"/>
          <w:szCs w:val="22"/>
        </w:rPr>
        <w:t xml:space="preserve">% </w:t>
      </w:r>
    </w:p>
    <w:p w:rsidR="00671DF7" w:rsidRDefault="00671DF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P</w:t>
      </w:r>
      <w:r w:rsidR="00A27C36">
        <w:rPr>
          <w:rFonts w:cs="Tahoma"/>
          <w:b/>
          <w:bCs/>
          <w:sz w:val="26"/>
          <w:szCs w:val="26"/>
        </w:rPr>
        <w:t xml:space="preserve">oznámky </w:t>
      </w:r>
      <w:proofErr w:type="spellStart"/>
      <w:r w:rsidR="00A27C36">
        <w:rPr>
          <w:rFonts w:cs="Tahoma"/>
          <w:b/>
          <w:bCs/>
          <w:sz w:val="26"/>
          <w:szCs w:val="26"/>
        </w:rPr>
        <w:t>Úč</w:t>
      </w:r>
      <w:proofErr w:type="spellEnd"/>
      <w:r w:rsidR="00A27C36">
        <w:rPr>
          <w:rFonts w:cs="Tahoma"/>
          <w:b/>
          <w:bCs/>
          <w:sz w:val="26"/>
          <w:szCs w:val="26"/>
        </w:rPr>
        <w:t xml:space="preserve"> MÚJ 3 – </w:t>
      </w:r>
      <w:r>
        <w:rPr>
          <w:rFonts w:cs="Tahoma"/>
          <w:b/>
          <w:bCs/>
          <w:sz w:val="26"/>
          <w:szCs w:val="26"/>
        </w:rPr>
        <w:t xml:space="preserve">          </w:t>
      </w:r>
      <w:r w:rsidR="005A66DC">
        <w:rPr>
          <w:rFonts w:cs="Tahoma"/>
          <w:b/>
          <w:bCs/>
          <w:sz w:val="26"/>
          <w:szCs w:val="26"/>
        </w:rPr>
        <w:t>IČO: 45549419       DIČ: 2023034860</w:t>
      </w:r>
      <w:r w:rsidR="00A27C36">
        <w:rPr>
          <w:rFonts w:cs="Tahoma"/>
          <w:b/>
          <w:bCs/>
          <w:sz w:val="26"/>
          <w:szCs w:val="26"/>
        </w:rPr>
        <w:t xml:space="preserve">                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</w:t>
      </w:r>
      <w:r w:rsidR="00302E39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</w:t>
      </w:r>
      <w:r w:rsidR="00302E39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rokov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>. fondu     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</w:t>
      </w:r>
      <w:r w:rsidR="00502117">
        <w:rPr>
          <w:rFonts w:cs="Tahoma"/>
          <w:sz w:val="22"/>
          <w:szCs w:val="22"/>
        </w:rPr>
        <w:t xml:space="preserve">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 </w:t>
      </w:r>
      <w:r w:rsidR="00302E39">
        <w:rPr>
          <w:rFonts w:cs="Tahoma"/>
          <w:sz w:val="22"/>
          <w:szCs w:val="22"/>
        </w:rPr>
        <w:t xml:space="preserve">                          11 049</w:t>
      </w:r>
      <w:r>
        <w:rPr>
          <w:rFonts w:cs="Tahoma"/>
          <w:sz w:val="22"/>
          <w:szCs w:val="22"/>
        </w:rPr>
        <w:t xml:space="preserve">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</w:t>
      </w:r>
      <w:r w:rsidR="00302E39">
        <w:rPr>
          <w:rFonts w:cs="Tahoma"/>
          <w:sz w:val="22"/>
          <w:szCs w:val="22"/>
        </w:rPr>
        <w:t>3</w:t>
      </w:r>
      <w:r w:rsidR="00302E39">
        <w:rPr>
          <w:rFonts w:cs="Tahoma"/>
          <w:sz w:val="22"/>
          <w:szCs w:val="22"/>
        </w:rPr>
        <w:tab/>
      </w:r>
      <w:r w:rsidR="00302E39">
        <w:rPr>
          <w:rFonts w:cs="Tahoma"/>
          <w:sz w:val="22"/>
          <w:szCs w:val="22"/>
        </w:rPr>
        <w:tab/>
        <w:t xml:space="preserve">                      11 049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0</w:t>
      </w:r>
      <w:r>
        <w:rPr>
          <w:rFonts w:cs="Tahoma"/>
          <w:sz w:val="22"/>
          <w:szCs w:val="22"/>
        </w:rPr>
        <w:tab/>
        <w:t xml:space="preserve">                            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</w:t>
      </w:r>
      <w:r w:rsidR="00502117">
        <w:rPr>
          <w:rFonts w:cs="Tahoma"/>
          <w:sz w:val="22"/>
          <w:szCs w:val="22"/>
        </w:rPr>
        <w:t>1</w:t>
      </w:r>
      <w:r w:rsidR="00502117">
        <w:rPr>
          <w:rFonts w:cs="Tahoma"/>
          <w:sz w:val="22"/>
          <w:szCs w:val="22"/>
        </w:rPr>
        <w:tab/>
      </w:r>
      <w:r w:rsidR="00502117">
        <w:rPr>
          <w:rFonts w:cs="Tahoma"/>
          <w:sz w:val="22"/>
          <w:szCs w:val="22"/>
        </w:rPr>
        <w:tab/>
        <w:t xml:space="preserve">                          721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</w:t>
      </w:r>
      <w:r w:rsidR="00502117">
        <w:rPr>
          <w:rFonts w:cs="Tahoma"/>
          <w:sz w:val="22"/>
          <w:szCs w:val="22"/>
        </w:rPr>
        <w:t>pečenia</w:t>
      </w:r>
      <w:r w:rsidR="00502117">
        <w:rPr>
          <w:rFonts w:cs="Tahoma"/>
          <w:sz w:val="22"/>
          <w:szCs w:val="22"/>
        </w:rPr>
        <w:tab/>
      </w:r>
      <w:r w:rsidR="00502117">
        <w:rPr>
          <w:rFonts w:cs="Tahoma"/>
          <w:sz w:val="22"/>
          <w:szCs w:val="22"/>
        </w:rPr>
        <w:tab/>
        <w:t xml:space="preserve">132 </w:t>
      </w:r>
      <w:r w:rsidR="00502117">
        <w:rPr>
          <w:rFonts w:cs="Tahoma"/>
          <w:sz w:val="22"/>
          <w:szCs w:val="22"/>
        </w:rPr>
        <w:tab/>
      </w:r>
      <w:r w:rsidR="00502117">
        <w:rPr>
          <w:rFonts w:cs="Tahoma"/>
          <w:sz w:val="22"/>
          <w:szCs w:val="22"/>
        </w:rPr>
        <w:tab/>
      </w:r>
      <w:r w:rsidR="00502117">
        <w:rPr>
          <w:rFonts w:cs="Tahoma"/>
          <w:sz w:val="22"/>
          <w:szCs w:val="22"/>
        </w:rPr>
        <w:tab/>
        <w:t xml:space="preserve">             297</w:t>
      </w:r>
      <w:r>
        <w:rPr>
          <w:rFonts w:cs="Tahoma"/>
          <w:sz w:val="22"/>
          <w:szCs w:val="22"/>
        </w:rPr>
        <w:t xml:space="preserve">                     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>
        <w:rPr>
          <w:rFonts w:cs="Tahoma"/>
          <w:sz w:val="22"/>
          <w:szCs w:val="22"/>
        </w:rPr>
        <w:tab/>
        <w:t xml:space="preserve">           </w:t>
      </w:r>
      <w:r w:rsidR="00302E39">
        <w:rPr>
          <w:rFonts w:cs="Tahoma"/>
          <w:sz w:val="22"/>
          <w:szCs w:val="22"/>
        </w:rPr>
        <w:t xml:space="preserve">                         3 308</w:t>
      </w:r>
      <w:r>
        <w:rPr>
          <w:rFonts w:cs="Tahoma"/>
          <w:sz w:val="22"/>
          <w:szCs w:val="22"/>
        </w:rPr>
        <w:t xml:space="preserve"> </w:t>
      </w:r>
    </w:p>
    <w:p w:rsidR="00EB6A37" w:rsidRDefault="00302E39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- 50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Krátkodobý bank. úver                               0                 </w:t>
      </w:r>
      <w:r w:rsidR="00502117">
        <w:rPr>
          <w:rFonts w:cs="Tahoma"/>
          <w:sz w:val="22"/>
          <w:szCs w:val="22"/>
        </w:rPr>
        <w:t xml:space="preserve">                             </w:t>
      </w:r>
      <w:proofErr w:type="spellStart"/>
      <w:r w:rsidR="00502117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671DF7" w:rsidRDefault="00671DF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P</w:t>
      </w:r>
      <w:r w:rsidR="00A27C36">
        <w:rPr>
          <w:rFonts w:cs="Tahoma"/>
          <w:b/>
          <w:bCs/>
          <w:sz w:val="26"/>
          <w:szCs w:val="26"/>
        </w:rPr>
        <w:t xml:space="preserve">oznámky </w:t>
      </w:r>
      <w:proofErr w:type="spellStart"/>
      <w:r w:rsidR="00A27C36">
        <w:rPr>
          <w:rFonts w:cs="Tahoma"/>
          <w:b/>
          <w:bCs/>
          <w:sz w:val="26"/>
          <w:szCs w:val="26"/>
        </w:rPr>
        <w:t>Úč</w:t>
      </w:r>
      <w:proofErr w:type="spellEnd"/>
      <w:r w:rsidR="00A27C36">
        <w:rPr>
          <w:rFonts w:cs="Tahoma"/>
          <w:b/>
          <w:bCs/>
          <w:sz w:val="26"/>
          <w:szCs w:val="26"/>
        </w:rPr>
        <w:t xml:space="preserve"> MÚJ 3 – 0</w:t>
      </w:r>
      <w:r>
        <w:rPr>
          <w:rFonts w:cs="Tahoma"/>
          <w:b/>
          <w:bCs/>
          <w:sz w:val="26"/>
          <w:szCs w:val="26"/>
        </w:rPr>
        <w:t xml:space="preserve">       </w:t>
      </w:r>
      <w:r w:rsidR="00A27C36">
        <w:rPr>
          <w:rFonts w:cs="Tahoma"/>
          <w:b/>
          <w:bCs/>
          <w:sz w:val="26"/>
          <w:szCs w:val="26"/>
        </w:rPr>
        <w:t>IČ</w:t>
      </w:r>
      <w:r w:rsidR="005A66DC">
        <w:rPr>
          <w:rFonts w:cs="Tahoma"/>
          <w:b/>
          <w:bCs/>
          <w:sz w:val="26"/>
          <w:szCs w:val="26"/>
        </w:rPr>
        <w:t>O: 45549419        DIČ: 2023034860</w:t>
      </w:r>
      <w:r w:rsidR="00A27C36">
        <w:rPr>
          <w:rFonts w:cs="Tahoma"/>
          <w:b/>
          <w:bCs/>
          <w:sz w:val="26"/>
          <w:szCs w:val="26"/>
        </w:rPr>
        <w:t xml:space="preserve">                           </w:t>
      </w:r>
    </w:p>
    <w:p w:rsidR="006659F2" w:rsidRDefault="006659F2" w:rsidP="00EB6A37">
      <w:pPr>
        <w:rPr>
          <w:rFonts w:cs="Tahoma"/>
          <w:b/>
          <w:bCs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EB6A37" w:rsidRDefault="00EB6A37" w:rsidP="00502117">
      <w:pPr>
        <w:tabs>
          <w:tab w:val="left" w:pos="7080"/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</w:t>
      </w:r>
      <w:r w:rsidR="00502117">
        <w:rPr>
          <w:rFonts w:cs="Tahoma"/>
          <w:sz w:val="22"/>
          <w:szCs w:val="22"/>
        </w:rPr>
        <w:t xml:space="preserve">z predaja služieb       </w:t>
      </w:r>
      <w:r w:rsidR="009D5C32">
        <w:rPr>
          <w:rFonts w:cs="Tahoma"/>
          <w:sz w:val="22"/>
          <w:szCs w:val="22"/>
        </w:rPr>
        <w:tab/>
      </w:r>
      <w:r w:rsidR="00302E39">
        <w:rPr>
          <w:rFonts w:cs="Tahoma"/>
          <w:sz w:val="22"/>
          <w:szCs w:val="22"/>
        </w:rPr>
        <w:t xml:space="preserve">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</w:t>
      </w:r>
      <w:r w:rsidR="00302E39">
        <w:rPr>
          <w:rFonts w:cs="Tahoma"/>
          <w:sz w:val="22"/>
          <w:szCs w:val="22"/>
        </w:rPr>
        <w:t xml:space="preserve">                         51 553 </w:t>
      </w:r>
      <w:r>
        <w:rPr>
          <w:rFonts w:cs="Tahoma"/>
          <w:sz w:val="22"/>
          <w:szCs w:val="22"/>
        </w:rPr>
        <w:t xml:space="preserve">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</w:t>
      </w:r>
      <w:r w:rsidR="00302E39">
        <w:rPr>
          <w:rFonts w:cs="Tahoma"/>
          <w:sz w:val="22"/>
          <w:szCs w:val="22"/>
        </w:rPr>
        <w:t xml:space="preserve">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Ostatné výnosy z HČ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       opravy a udržiavanie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</w:t>
      </w:r>
      <w:r w:rsidR="00502117">
        <w:rPr>
          <w:rFonts w:cs="Tahoma"/>
          <w:sz w:val="22"/>
          <w:szCs w:val="22"/>
        </w:rPr>
        <w:t xml:space="preserve">   Cestovné    </w:t>
      </w:r>
      <w:r w:rsidR="00502117">
        <w:rPr>
          <w:rFonts w:cs="Tahoma"/>
          <w:sz w:val="22"/>
          <w:szCs w:val="22"/>
        </w:rPr>
        <w:tab/>
      </w:r>
      <w:r w:rsidR="00502117">
        <w:rPr>
          <w:rFonts w:cs="Tahoma"/>
          <w:sz w:val="22"/>
          <w:szCs w:val="22"/>
        </w:rPr>
        <w:tab/>
        <w:t xml:space="preserve">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</w:t>
      </w:r>
      <w:r w:rsidR="00502117">
        <w:rPr>
          <w:rFonts w:cs="Tahoma"/>
          <w:sz w:val="22"/>
          <w:szCs w:val="22"/>
        </w:rPr>
        <w:t xml:space="preserve">ýkony spojov </w:t>
      </w:r>
      <w:r w:rsidR="00502117">
        <w:rPr>
          <w:rFonts w:cs="Tahoma"/>
          <w:sz w:val="22"/>
          <w:szCs w:val="22"/>
        </w:rPr>
        <w:tab/>
      </w:r>
      <w:r w:rsidR="00502117">
        <w:rPr>
          <w:rFonts w:cs="Tahoma"/>
          <w:sz w:val="22"/>
          <w:szCs w:val="22"/>
        </w:rPr>
        <w:tab/>
        <w:t xml:space="preserve">            2 385</w:t>
      </w:r>
      <w:r>
        <w:rPr>
          <w:rFonts w:cs="Tahoma"/>
          <w:sz w:val="22"/>
          <w:szCs w:val="22"/>
        </w:rPr>
        <w:t xml:space="preserve">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</w:t>
      </w:r>
      <w:r w:rsidR="00502117">
        <w:rPr>
          <w:rFonts w:cs="Tahoma"/>
          <w:sz w:val="22"/>
          <w:szCs w:val="22"/>
        </w:rPr>
        <w:t xml:space="preserve">ovné a právne  </w:t>
      </w:r>
      <w:r w:rsidR="00502117">
        <w:rPr>
          <w:rFonts w:cs="Tahoma"/>
          <w:sz w:val="22"/>
          <w:szCs w:val="22"/>
        </w:rPr>
        <w:tab/>
      </w:r>
      <w:r w:rsidR="00502117">
        <w:rPr>
          <w:rFonts w:cs="Tahoma"/>
          <w:sz w:val="22"/>
          <w:szCs w:val="22"/>
        </w:rPr>
        <w:tab/>
        <w:t xml:space="preserve">            1 400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</w:t>
      </w:r>
      <w:r w:rsidR="00502117">
        <w:rPr>
          <w:rFonts w:cs="Tahoma"/>
          <w:sz w:val="22"/>
          <w:szCs w:val="22"/>
        </w:rPr>
        <w:t xml:space="preserve">   prenájom    </w:t>
      </w:r>
      <w:r w:rsidR="00502117">
        <w:rPr>
          <w:rFonts w:cs="Tahoma"/>
          <w:sz w:val="22"/>
          <w:szCs w:val="22"/>
        </w:rPr>
        <w:tab/>
      </w:r>
      <w:r w:rsidR="00502117">
        <w:rPr>
          <w:rFonts w:cs="Tahoma"/>
          <w:sz w:val="22"/>
          <w:szCs w:val="22"/>
        </w:rPr>
        <w:tab/>
        <w:t xml:space="preserve">            1 653</w:t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ostatné     </w:t>
      </w:r>
      <w:r>
        <w:rPr>
          <w:rFonts w:cs="Tahoma"/>
          <w:sz w:val="22"/>
          <w:szCs w:val="22"/>
        </w:rPr>
        <w:tab/>
        <w:t xml:space="preserve">                      </w:t>
      </w:r>
      <w:r w:rsidR="00302E39">
        <w:rPr>
          <w:rFonts w:cs="Tahoma"/>
          <w:sz w:val="22"/>
          <w:szCs w:val="22"/>
        </w:rPr>
        <w:t>42 468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  <w:t xml:space="preserve">                           0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                          bankové poplatky   </w:t>
      </w:r>
      <w:r w:rsidR="00502117">
        <w:rPr>
          <w:rFonts w:cs="Tahoma"/>
          <w:sz w:val="22"/>
          <w:szCs w:val="22"/>
        </w:rPr>
        <w:t xml:space="preserve">                              262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</w:t>
      </w:r>
      <w:r w:rsidR="00302E39">
        <w:rPr>
          <w:rFonts w:cs="Tahoma"/>
          <w:sz w:val="22"/>
          <w:szCs w:val="22"/>
        </w:rPr>
        <w:t xml:space="preserve">                           8 301</w:t>
      </w:r>
      <w:r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ab/>
        <w:t xml:space="preserve">  </w:t>
      </w:r>
      <w:r w:rsidR="00A27C36">
        <w:rPr>
          <w:rFonts w:cs="Tahoma"/>
          <w:sz w:val="22"/>
          <w:szCs w:val="22"/>
        </w:rPr>
        <w:t xml:space="preserve">  </w:t>
      </w:r>
      <w:r w:rsidR="00302E39">
        <w:rPr>
          <w:rFonts w:cs="Tahoma"/>
          <w:sz w:val="22"/>
          <w:szCs w:val="22"/>
        </w:rPr>
        <w:t>7 006                   15 307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zapísané v OR             5 000           </w:t>
      </w:r>
      <w:r w:rsidR="009D5C32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0                       5 000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0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  0                     </w:t>
      </w:r>
      <w:r w:rsidR="009D5C32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</w:t>
      </w:r>
      <w:r w:rsidR="00302E39">
        <w:rPr>
          <w:rFonts w:cs="Tahoma"/>
          <w:sz w:val="22"/>
          <w:szCs w:val="22"/>
        </w:rPr>
        <w:t>a minulých rokov         20 388              - 3188                   17 200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</w:t>
      </w:r>
      <w:r w:rsidR="00302E39">
        <w:rPr>
          <w:rFonts w:cs="Tahoma"/>
          <w:sz w:val="22"/>
          <w:szCs w:val="22"/>
        </w:rPr>
        <w:t xml:space="preserve">strata </w:t>
      </w:r>
      <w:r w:rsidR="00302E39">
        <w:rPr>
          <w:rFonts w:cs="Tahoma"/>
          <w:sz w:val="22"/>
          <w:szCs w:val="22"/>
        </w:rPr>
        <w:tab/>
      </w:r>
      <w:r w:rsidR="00302E39">
        <w:rPr>
          <w:rFonts w:cs="Tahoma"/>
          <w:sz w:val="22"/>
          <w:szCs w:val="22"/>
        </w:rPr>
        <w:tab/>
        <w:t xml:space="preserve">                  3 189</w:t>
      </w:r>
      <w:r>
        <w:rPr>
          <w:rFonts w:cs="Tahoma"/>
          <w:sz w:val="22"/>
          <w:szCs w:val="22"/>
        </w:rPr>
        <w:t xml:space="preserve">                </w:t>
      </w:r>
      <w:r w:rsidR="00302E39">
        <w:rPr>
          <w:rFonts w:cs="Tahoma"/>
          <w:sz w:val="22"/>
          <w:szCs w:val="22"/>
        </w:rPr>
        <w:t>3 818                     7 007</w:t>
      </w: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/>
    <w:p w:rsidR="00EB6A37" w:rsidRDefault="00EB6A37" w:rsidP="00EB6A37">
      <w:bookmarkStart w:id="0" w:name="_GoBack"/>
      <w:bookmarkEnd w:id="0"/>
    </w:p>
    <w:p w:rsidR="00823887" w:rsidRDefault="00823887"/>
    <w:sectPr w:rsidR="00823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37"/>
    <w:rsid w:val="00302E39"/>
    <w:rsid w:val="00502117"/>
    <w:rsid w:val="005A66DC"/>
    <w:rsid w:val="006659F2"/>
    <w:rsid w:val="00671DF7"/>
    <w:rsid w:val="00823887"/>
    <w:rsid w:val="009D5C32"/>
    <w:rsid w:val="00A27C36"/>
    <w:rsid w:val="00B413AF"/>
    <w:rsid w:val="00B84DF4"/>
    <w:rsid w:val="00B94B13"/>
    <w:rsid w:val="00DF1B96"/>
    <w:rsid w:val="00EB6A37"/>
    <w:rsid w:val="00F653AE"/>
    <w:rsid w:val="00F7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A3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A3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7C029-376E-410C-B417-6B7A5E119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2017-03-08T13:59:00Z</dcterms:created>
  <dcterms:modified xsi:type="dcterms:W3CDTF">2017-03-08T13:59:00Z</dcterms:modified>
</cp:coreProperties>
</file>