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DF7" w:rsidRDefault="00671DF7" w:rsidP="00671DF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A27C36">
        <w:rPr>
          <w:rFonts w:cs="Tahoma"/>
          <w:b/>
          <w:bCs/>
          <w:sz w:val="26"/>
          <w:szCs w:val="26"/>
        </w:rPr>
        <w:t>: 44599021</w:t>
      </w:r>
      <w:r>
        <w:rPr>
          <w:rFonts w:cs="Tahoma"/>
          <w:b/>
          <w:bCs/>
          <w:sz w:val="26"/>
          <w:szCs w:val="26"/>
        </w:rPr>
        <w:t xml:space="preserve">        DIČ</w:t>
      </w:r>
      <w:r w:rsidR="00A27C36">
        <w:rPr>
          <w:rFonts w:cs="Tahoma"/>
          <w:b/>
          <w:bCs/>
          <w:sz w:val="26"/>
          <w:szCs w:val="26"/>
        </w:rPr>
        <w:t>: 2022809162</w:t>
      </w:r>
    </w:p>
    <w:p w:rsidR="00671DF7" w:rsidRDefault="00671DF7" w:rsidP="00EB6A37">
      <w:pPr>
        <w:rPr>
          <w:rFonts w:cs="Tahoma"/>
          <w:b/>
          <w:bCs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EB6A37" w:rsidRDefault="00EB6A37" w:rsidP="00EB6A37">
      <w:pPr>
        <w:rPr>
          <w:rFonts w:cs="Tahoma"/>
          <w:b/>
          <w:bCs/>
        </w:rPr>
      </w:pP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účtovnej jednotky: GERNEX,  s.r.o.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Sídlo účtovnej jednotky: Mierová 1102/84, 064 01 Stará Ľubovňa 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 27.02.2009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vzniku:27.02.2009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činnosti: výroba jednoduchých drevárskych výrobkov, zostavovanie stolárskych dielcov do finálnych produktov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  -</w:t>
      </w:r>
    </w:p>
    <w:p w:rsidR="00EB6A37" w:rsidRDefault="00EB6A37" w:rsidP="00EB6A37">
      <w:pPr>
        <w:rPr>
          <w:rFonts w:cs="Tahoma"/>
        </w:rPr>
      </w:pPr>
      <w:r>
        <w:rPr>
          <w:rFonts w:cs="Tahoma"/>
        </w:rPr>
        <w:t xml:space="preserve">            Z toho vedúcich zamestnancov:   -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964A2E">
        <w:rPr>
          <w:rFonts w:cs="Tahoma"/>
        </w:rPr>
        <w:t>lená valným zhromaždením dňa: 07.03.2016</w:t>
      </w:r>
    </w:p>
    <w:p w:rsidR="00EB6A37" w:rsidRDefault="00EB6A37" w:rsidP="00EB6A37">
      <w:pPr>
        <w:rPr>
          <w:rFonts w:cs="Tahoma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EB6A37" w:rsidRDefault="00EB6A37" w:rsidP="00EB6A37">
      <w:pPr>
        <w:rPr>
          <w:rFonts w:cs="Tahoma"/>
        </w:rPr>
      </w:pPr>
    </w:p>
    <w:p w:rsidR="00EB6A37" w:rsidRDefault="00EB6A37" w:rsidP="00EB6A37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Konateľ: Matúš </w:t>
      </w:r>
      <w:proofErr w:type="spellStart"/>
      <w:r>
        <w:rPr>
          <w:rFonts w:cs="Tahoma"/>
        </w:rPr>
        <w:t>Gernát</w:t>
      </w:r>
      <w:proofErr w:type="spellEnd"/>
    </w:p>
    <w:p w:rsidR="00EB6A37" w:rsidRDefault="00EB6A37" w:rsidP="00EB6A37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EB6A37" w:rsidRDefault="00EB6A37" w:rsidP="00EB6A37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EB6A37" w:rsidRDefault="00EB6A37" w:rsidP="00EB6A37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absolútne                v %</w:t>
      </w:r>
    </w:p>
    <w:p w:rsidR="00EB6A37" w:rsidRDefault="00EB6A37" w:rsidP="00EB6A37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</w:t>
      </w:r>
      <w:r>
        <w:rPr>
          <w:rFonts w:cs="Tahoma"/>
          <w:bCs/>
        </w:rPr>
        <w:t xml:space="preserve">.                    Matúš </w:t>
      </w:r>
      <w:proofErr w:type="spellStart"/>
      <w:r>
        <w:rPr>
          <w:rFonts w:cs="Tahoma"/>
          <w:bCs/>
        </w:rPr>
        <w:t>Gernát</w:t>
      </w:r>
      <w:proofErr w:type="spellEnd"/>
      <w:r>
        <w:rPr>
          <w:rFonts w:cs="Tahoma"/>
          <w:bCs/>
        </w:rPr>
        <w:t xml:space="preserve">               5 000,00                100                         </w:t>
      </w:r>
      <w:proofErr w:type="spellStart"/>
      <w:r>
        <w:rPr>
          <w:rFonts w:cs="Tahoma"/>
          <w:bCs/>
        </w:rPr>
        <w:t>100</w:t>
      </w:r>
      <w:proofErr w:type="spellEnd"/>
    </w:p>
    <w:p w:rsidR="00EB6A37" w:rsidRDefault="00EB6A37" w:rsidP="00EB6A37">
      <w:pPr>
        <w:rPr>
          <w:rFonts w:cs="Tahoma"/>
          <w:bCs/>
        </w:rPr>
      </w:pPr>
    </w:p>
    <w:p w:rsidR="00EB6A37" w:rsidRDefault="00EB6A37" w:rsidP="00EB6A37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EB6A37" w:rsidRDefault="00EB6A37" w:rsidP="00EB6A37">
      <w:pPr>
        <w:rPr>
          <w:rFonts w:cs="Tahoma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 príjmov splatná                                               </w:t>
      </w:r>
      <w:r w:rsidR="00964A2E">
        <w:rPr>
          <w:rFonts w:cs="Tahoma"/>
          <w:sz w:val="22"/>
          <w:szCs w:val="22"/>
        </w:rPr>
        <w:t xml:space="preserve">                          480,00</w:t>
      </w: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EB6A37" w:rsidRDefault="00EB6A37" w:rsidP="00EB6A37">
      <w:pPr>
        <w:rPr>
          <w:rFonts w:cs="Tahoma"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671DF7" w:rsidRDefault="00EB6A37" w:rsidP="00671DF7">
      <w:pPr>
        <w:rPr>
          <w:rFonts w:cs="Tahoma"/>
          <w:b/>
          <w:bCs/>
          <w:sz w:val="26"/>
          <w:szCs w:val="26"/>
        </w:rPr>
      </w:pPr>
      <w:r>
        <w:rPr>
          <w:rFonts w:cs="Tahoma"/>
          <w:sz w:val="22"/>
          <w:szCs w:val="22"/>
        </w:rPr>
        <w:lastRenderedPageBreak/>
        <w:t xml:space="preserve">  </w:t>
      </w:r>
      <w:r w:rsidR="00671DF7">
        <w:rPr>
          <w:rFonts w:cs="Tahoma"/>
          <w:b/>
          <w:bCs/>
          <w:sz w:val="26"/>
          <w:szCs w:val="26"/>
        </w:rPr>
        <w:t>Poz</w:t>
      </w:r>
      <w:r w:rsidR="00A27C36">
        <w:rPr>
          <w:rFonts w:cs="Tahoma"/>
          <w:b/>
          <w:bCs/>
          <w:sz w:val="26"/>
          <w:szCs w:val="26"/>
        </w:rPr>
        <w:t xml:space="preserve">námky </w:t>
      </w:r>
      <w:proofErr w:type="spellStart"/>
      <w:r w:rsidR="00A27C36">
        <w:rPr>
          <w:rFonts w:cs="Tahoma"/>
          <w:b/>
          <w:bCs/>
          <w:sz w:val="26"/>
          <w:szCs w:val="26"/>
        </w:rPr>
        <w:t>Úč</w:t>
      </w:r>
      <w:proofErr w:type="spellEnd"/>
      <w:r w:rsidR="00A27C36">
        <w:rPr>
          <w:rFonts w:cs="Tahoma"/>
          <w:b/>
          <w:bCs/>
          <w:sz w:val="26"/>
          <w:szCs w:val="26"/>
        </w:rPr>
        <w:t xml:space="preserve"> MÚJ 3 – 01        </w:t>
      </w:r>
      <w:r w:rsidR="00671DF7">
        <w:rPr>
          <w:rFonts w:cs="Tahoma"/>
          <w:b/>
          <w:bCs/>
          <w:sz w:val="26"/>
          <w:szCs w:val="26"/>
        </w:rPr>
        <w:t xml:space="preserve">   </w:t>
      </w:r>
      <w:r w:rsidR="00A27C36">
        <w:rPr>
          <w:rFonts w:cs="Tahoma"/>
          <w:b/>
          <w:bCs/>
          <w:sz w:val="26"/>
          <w:szCs w:val="26"/>
        </w:rPr>
        <w:t>IČO: 44599021        DIČ: 2022809162</w:t>
      </w:r>
      <w:r w:rsidR="00671DF7">
        <w:rPr>
          <w:rFonts w:cs="Tahoma"/>
          <w:b/>
          <w:bCs/>
          <w:sz w:val="26"/>
          <w:szCs w:val="26"/>
        </w:rPr>
        <w:t xml:space="preserve">       </w:t>
      </w:r>
      <w:r w:rsidR="00A27C36">
        <w:rPr>
          <w:rFonts w:cs="Tahoma"/>
          <w:b/>
          <w:bCs/>
          <w:sz w:val="26"/>
          <w:szCs w:val="26"/>
        </w:rPr>
        <w:t xml:space="preserve">                            </w:t>
      </w:r>
    </w:p>
    <w:p w:rsidR="00671DF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1b – Oprávky a opravné položky k DNM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 xml:space="preserve">. pol. podľa        Riadok        Ocenenie na       Prírastky        Úbytky       Stav na </w:t>
      </w:r>
      <w:r w:rsidR="00671DF7"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>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                            008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012                  500                 0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500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>
        <w:rPr>
          <w:rFonts w:cs="Tahoma"/>
          <w:sz w:val="22"/>
          <w:szCs w:val="22"/>
        </w:rPr>
        <w:t>.</w:t>
      </w:r>
      <w:r w:rsidR="00964A2E">
        <w:rPr>
          <w:rFonts w:cs="Tahoma"/>
          <w:sz w:val="22"/>
          <w:szCs w:val="22"/>
        </w:rPr>
        <w:t xml:space="preserve"> veci</w:t>
      </w:r>
      <w:r w:rsidR="00964A2E">
        <w:rPr>
          <w:rFonts w:cs="Tahoma"/>
          <w:sz w:val="22"/>
          <w:szCs w:val="22"/>
        </w:rPr>
        <w:tab/>
      </w:r>
      <w:r w:rsidR="00964A2E">
        <w:rPr>
          <w:rFonts w:cs="Tahoma"/>
          <w:sz w:val="22"/>
          <w:szCs w:val="22"/>
        </w:rPr>
        <w:tab/>
        <w:t>014                   0                12 999</w:t>
      </w:r>
      <w:r>
        <w:rPr>
          <w:rFonts w:cs="Tahoma"/>
          <w:sz w:val="22"/>
          <w:szCs w:val="22"/>
        </w:rPr>
        <w:t xml:space="preserve">                 0         </w:t>
      </w:r>
      <w:r w:rsidR="00964A2E">
        <w:rPr>
          <w:rFonts w:cs="Tahoma"/>
          <w:sz w:val="22"/>
          <w:szCs w:val="22"/>
        </w:rPr>
        <w:t xml:space="preserve">     12 999 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 xml:space="preserve">. pol. podľa        Riadok       Ocenenie na      Prírastky        Úbytky    </w:t>
      </w:r>
      <w:r w:rsidR="00F71927">
        <w:rPr>
          <w:rFonts w:cs="Tahoma"/>
          <w:sz w:val="22"/>
          <w:szCs w:val="22"/>
        </w:rPr>
        <w:t xml:space="preserve">         </w:t>
      </w:r>
      <w:r>
        <w:rPr>
          <w:rFonts w:cs="Tahoma"/>
          <w:sz w:val="22"/>
          <w:szCs w:val="22"/>
        </w:rPr>
        <w:t>Stav na 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</w:t>
      </w:r>
      <w:proofErr w:type="spellEnd"/>
      <w:r>
        <w:rPr>
          <w:rFonts w:cs="Tahoma"/>
          <w:sz w:val="22"/>
          <w:szCs w:val="22"/>
        </w:rPr>
        <w:t xml:space="preserve">. vec.         </w:t>
      </w:r>
      <w:r>
        <w:rPr>
          <w:rFonts w:cs="Tahoma"/>
          <w:sz w:val="22"/>
          <w:szCs w:val="22"/>
        </w:rPr>
        <w:tab/>
        <w:t xml:space="preserve">014          </w:t>
      </w:r>
      <w:r w:rsidR="00964A2E">
        <w:rPr>
          <w:rFonts w:cs="Tahoma"/>
          <w:sz w:val="22"/>
          <w:szCs w:val="22"/>
        </w:rPr>
        <w:t xml:space="preserve">         0                 2438</w:t>
      </w:r>
      <w:r>
        <w:rPr>
          <w:rFonts w:cs="Tahoma"/>
          <w:sz w:val="22"/>
          <w:szCs w:val="22"/>
        </w:rPr>
        <w:t xml:space="preserve">             </w:t>
      </w:r>
      <w:r w:rsidR="00964A2E">
        <w:rPr>
          <w:rFonts w:cs="Tahoma"/>
          <w:sz w:val="22"/>
          <w:szCs w:val="22"/>
        </w:rPr>
        <w:t xml:space="preserve">     0                  2438</w:t>
      </w:r>
      <w:r>
        <w:rPr>
          <w:rFonts w:cs="Tahoma"/>
          <w:sz w:val="22"/>
          <w:szCs w:val="22"/>
        </w:rPr>
        <w:t xml:space="preserve">                     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018                   0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F71927">
        <w:rPr>
          <w:rFonts w:cs="Tahoma"/>
          <w:sz w:val="22"/>
          <w:szCs w:val="22"/>
        </w:rPr>
        <w:t xml:space="preserve"> 0</w:t>
      </w:r>
      <w:r>
        <w:rPr>
          <w:rFonts w:cs="Tahoma"/>
          <w:sz w:val="22"/>
          <w:szCs w:val="22"/>
        </w:rPr>
        <w:t xml:space="preserve">08                                    0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009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012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013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hnuteľ</w:t>
      </w:r>
      <w:proofErr w:type="spellEnd"/>
      <w:r>
        <w:rPr>
          <w:rFonts w:cs="Tahoma"/>
          <w:sz w:val="22"/>
          <w:szCs w:val="22"/>
        </w:rPr>
        <w:t xml:space="preserve">. veci                   014                                    0           </w:t>
      </w:r>
      <w:r w:rsidR="00964A2E">
        <w:rPr>
          <w:rFonts w:cs="Tahoma"/>
          <w:sz w:val="22"/>
          <w:szCs w:val="22"/>
        </w:rPr>
        <w:t xml:space="preserve">                          10 561</w:t>
      </w:r>
    </w:p>
    <w:p w:rsidR="00EB6A37" w:rsidRDefault="00EB6A37" w:rsidP="00EB6A37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018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</w:t>
      </w:r>
      <w:r w:rsidR="00964A2E">
        <w:rPr>
          <w:rFonts w:cs="Tahoma"/>
          <w:sz w:val="22"/>
          <w:szCs w:val="22"/>
        </w:rPr>
        <w:t xml:space="preserve">                             731</w:t>
      </w:r>
      <w:r>
        <w:rPr>
          <w:rFonts w:cs="Tahoma"/>
          <w:sz w:val="22"/>
          <w:szCs w:val="22"/>
        </w:rPr>
        <w:t xml:space="preserve">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EB6A37" w:rsidRDefault="00EB6A37" w:rsidP="00EB6A37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                                                                     5 000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  5 000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</w:t>
      </w:r>
      <w:r w:rsidR="00964A2E">
        <w:rPr>
          <w:rFonts w:cs="Tahoma"/>
          <w:sz w:val="22"/>
          <w:szCs w:val="22"/>
        </w:rPr>
        <w:t xml:space="preserve">          9 132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</w:t>
      </w:r>
      <w:proofErr w:type="spellEnd"/>
      <w:r>
        <w:rPr>
          <w:rFonts w:cs="Tahoma"/>
          <w:sz w:val="22"/>
          <w:szCs w:val="22"/>
        </w:rPr>
        <w:t xml:space="preserve">. imaní                        </w:t>
      </w:r>
      <w:r w:rsidR="00A27C36">
        <w:rPr>
          <w:rFonts w:cs="Tahoma"/>
          <w:sz w:val="22"/>
          <w:szCs w:val="22"/>
        </w:rPr>
        <w:t xml:space="preserve">                            </w:t>
      </w:r>
      <w:r w:rsidR="00964A2E">
        <w:rPr>
          <w:rFonts w:cs="Tahoma"/>
          <w:sz w:val="22"/>
          <w:szCs w:val="22"/>
        </w:rPr>
        <w:t>54,75</w:t>
      </w:r>
      <w:r>
        <w:rPr>
          <w:rFonts w:cs="Tahoma"/>
          <w:sz w:val="22"/>
          <w:szCs w:val="22"/>
        </w:rPr>
        <w:t xml:space="preserve">% </w:t>
      </w:r>
    </w:p>
    <w:p w:rsidR="00671DF7" w:rsidRDefault="00671DF7" w:rsidP="00671DF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>P</w:t>
      </w:r>
      <w:r w:rsidR="00A27C36">
        <w:rPr>
          <w:rFonts w:cs="Tahoma"/>
          <w:b/>
          <w:bCs/>
          <w:sz w:val="26"/>
          <w:szCs w:val="26"/>
        </w:rPr>
        <w:t xml:space="preserve">oznámky </w:t>
      </w:r>
      <w:proofErr w:type="spellStart"/>
      <w:r w:rsidR="00A27C36">
        <w:rPr>
          <w:rFonts w:cs="Tahoma"/>
          <w:b/>
          <w:bCs/>
          <w:sz w:val="26"/>
          <w:szCs w:val="26"/>
        </w:rPr>
        <w:t>Úč</w:t>
      </w:r>
      <w:proofErr w:type="spellEnd"/>
      <w:r w:rsidR="00A27C36">
        <w:rPr>
          <w:rFonts w:cs="Tahoma"/>
          <w:b/>
          <w:bCs/>
          <w:sz w:val="26"/>
          <w:szCs w:val="26"/>
        </w:rPr>
        <w:t xml:space="preserve"> MÚJ 3 – </w:t>
      </w:r>
      <w:r>
        <w:rPr>
          <w:rFonts w:cs="Tahoma"/>
          <w:b/>
          <w:bCs/>
          <w:sz w:val="26"/>
          <w:szCs w:val="26"/>
        </w:rPr>
        <w:t xml:space="preserve">          </w:t>
      </w:r>
      <w:r w:rsidR="00A27C36">
        <w:rPr>
          <w:rFonts w:cs="Tahoma"/>
          <w:b/>
          <w:bCs/>
          <w:sz w:val="26"/>
          <w:szCs w:val="26"/>
        </w:rPr>
        <w:t>IČO: 44599021        DIČ: 2022809162</w:t>
      </w:r>
      <w:r>
        <w:rPr>
          <w:rFonts w:cs="Tahoma"/>
          <w:b/>
          <w:bCs/>
          <w:sz w:val="26"/>
          <w:szCs w:val="26"/>
        </w:rPr>
        <w:t xml:space="preserve">  </w:t>
      </w:r>
      <w:r w:rsidR="00A27C36">
        <w:rPr>
          <w:rFonts w:cs="Tahoma"/>
          <w:b/>
          <w:bCs/>
          <w:sz w:val="26"/>
          <w:szCs w:val="26"/>
        </w:rPr>
        <w:t xml:space="preserve">                  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</w:t>
      </w:r>
      <w:r w:rsidR="00964A2E">
        <w:rPr>
          <w:rFonts w:cs="Tahoma"/>
          <w:sz w:val="22"/>
          <w:szCs w:val="22"/>
        </w:rPr>
        <w:t xml:space="preserve">                         2 608</w:t>
      </w:r>
      <w:r>
        <w:rPr>
          <w:rFonts w:cs="Tahoma"/>
          <w:sz w:val="22"/>
          <w:szCs w:val="22"/>
        </w:rPr>
        <w:t xml:space="preserve">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Použitie na vyrovnanie straty </w:t>
      </w:r>
      <w:proofErr w:type="spellStart"/>
      <w:r>
        <w:rPr>
          <w:rFonts w:cs="Tahoma"/>
          <w:sz w:val="22"/>
          <w:szCs w:val="22"/>
        </w:rPr>
        <w:t>min.rokov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>. fondu     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>. stratu min. rokov</w:t>
      </w:r>
      <w:r w:rsidR="00964A2E">
        <w:rPr>
          <w:rFonts w:cs="Tahoma"/>
          <w:sz w:val="22"/>
          <w:szCs w:val="22"/>
        </w:rPr>
        <w:t xml:space="preserve">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  </w:t>
      </w:r>
      <w:r w:rsidR="00964A2E">
        <w:rPr>
          <w:rFonts w:cs="Tahoma"/>
          <w:sz w:val="22"/>
          <w:szCs w:val="22"/>
        </w:rPr>
        <w:t xml:space="preserve">                         9 623</w:t>
      </w:r>
      <w:r>
        <w:rPr>
          <w:rFonts w:cs="Tahoma"/>
          <w:sz w:val="22"/>
          <w:szCs w:val="22"/>
        </w:rPr>
        <w:t xml:space="preserve">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0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</w:t>
      </w:r>
      <w:r w:rsidR="00964A2E">
        <w:rPr>
          <w:rFonts w:cs="Tahoma"/>
          <w:sz w:val="22"/>
          <w:szCs w:val="22"/>
        </w:rPr>
        <w:t>3</w:t>
      </w:r>
      <w:r w:rsidR="00964A2E">
        <w:rPr>
          <w:rFonts w:cs="Tahoma"/>
          <w:sz w:val="22"/>
          <w:szCs w:val="22"/>
        </w:rPr>
        <w:tab/>
      </w:r>
      <w:r w:rsidR="00964A2E">
        <w:rPr>
          <w:rFonts w:cs="Tahoma"/>
          <w:sz w:val="22"/>
          <w:szCs w:val="22"/>
        </w:rPr>
        <w:tab/>
        <w:t xml:space="preserve">                        9 623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</w:t>
      </w:r>
      <w:r w:rsidR="00964A2E">
        <w:rPr>
          <w:rFonts w:cs="Tahoma"/>
          <w:sz w:val="22"/>
          <w:szCs w:val="22"/>
        </w:rPr>
        <w:t xml:space="preserve">        130  </w:t>
      </w:r>
      <w:r w:rsidR="00964A2E">
        <w:rPr>
          <w:rFonts w:cs="Tahoma"/>
          <w:sz w:val="22"/>
          <w:szCs w:val="22"/>
        </w:rPr>
        <w:tab/>
      </w:r>
      <w:r w:rsidR="00964A2E">
        <w:rPr>
          <w:rFonts w:cs="Tahoma"/>
          <w:sz w:val="22"/>
          <w:szCs w:val="22"/>
        </w:rPr>
        <w:tab/>
      </w:r>
      <w:r w:rsidR="00964A2E">
        <w:rPr>
          <w:rFonts w:cs="Tahoma"/>
          <w:sz w:val="22"/>
          <w:szCs w:val="22"/>
        </w:rPr>
        <w:tab/>
        <w:t xml:space="preserve">           2 310</w:t>
      </w:r>
      <w:r>
        <w:rPr>
          <w:rFonts w:cs="Tahoma"/>
          <w:sz w:val="22"/>
          <w:szCs w:val="22"/>
        </w:rPr>
        <w:tab/>
        <w:t xml:space="preserve">                             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</w:t>
      </w:r>
      <w:r w:rsidR="00964A2E">
        <w:rPr>
          <w:rFonts w:cs="Tahoma"/>
          <w:sz w:val="22"/>
          <w:szCs w:val="22"/>
        </w:rPr>
        <w:t>1</w:t>
      </w:r>
      <w:r w:rsidR="00964A2E">
        <w:rPr>
          <w:rFonts w:cs="Tahoma"/>
          <w:sz w:val="22"/>
          <w:szCs w:val="22"/>
        </w:rPr>
        <w:tab/>
      </w:r>
      <w:r w:rsidR="00964A2E">
        <w:rPr>
          <w:rFonts w:cs="Tahoma"/>
          <w:sz w:val="22"/>
          <w:szCs w:val="22"/>
        </w:rPr>
        <w:tab/>
        <w:t xml:space="preserve">                            87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</w:t>
      </w:r>
      <w:r w:rsidR="00964A2E">
        <w:rPr>
          <w:rFonts w:cs="Tahoma"/>
          <w:sz w:val="22"/>
          <w:szCs w:val="22"/>
        </w:rPr>
        <w:t>pečenia</w:t>
      </w:r>
      <w:r w:rsidR="00964A2E">
        <w:rPr>
          <w:rFonts w:cs="Tahoma"/>
          <w:sz w:val="22"/>
          <w:szCs w:val="22"/>
        </w:rPr>
        <w:tab/>
      </w:r>
      <w:r w:rsidR="00964A2E">
        <w:rPr>
          <w:rFonts w:cs="Tahoma"/>
          <w:sz w:val="22"/>
          <w:szCs w:val="22"/>
        </w:rPr>
        <w:tab/>
        <w:t xml:space="preserve">132 </w:t>
      </w:r>
      <w:r w:rsidR="00964A2E">
        <w:rPr>
          <w:rFonts w:cs="Tahoma"/>
          <w:sz w:val="22"/>
          <w:szCs w:val="22"/>
        </w:rPr>
        <w:tab/>
      </w:r>
      <w:r w:rsidR="00964A2E">
        <w:rPr>
          <w:rFonts w:cs="Tahoma"/>
          <w:sz w:val="22"/>
          <w:szCs w:val="22"/>
        </w:rPr>
        <w:tab/>
      </w:r>
      <w:r w:rsidR="00964A2E">
        <w:rPr>
          <w:rFonts w:cs="Tahoma"/>
          <w:sz w:val="22"/>
          <w:szCs w:val="22"/>
        </w:rPr>
        <w:tab/>
        <w:t xml:space="preserve">               50</w:t>
      </w:r>
      <w:r>
        <w:rPr>
          <w:rFonts w:cs="Tahoma"/>
          <w:sz w:val="22"/>
          <w:szCs w:val="22"/>
        </w:rPr>
        <w:t xml:space="preserve">                       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>
        <w:rPr>
          <w:rFonts w:cs="Tahoma"/>
          <w:sz w:val="22"/>
          <w:szCs w:val="22"/>
        </w:rPr>
        <w:tab/>
        <w:t xml:space="preserve">                                     </w:t>
      </w:r>
      <w:r w:rsidR="009D5C32">
        <w:rPr>
          <w:rFonts w:cs="Tahoma"/>
          <w:sz w:val="22"/>
          <w:szCs w:val="22"/>
        </w:rPr>
        <w:t xml:space="preserve"> 4</w:t>
      </w:r>
      <w:r w:rsidR="00964A2E">
        <w:rPr>
          <w:rFonts w:cs="Tahoma"/>
          <w:sz w:val="22"/>
          <w:szCs w:val="22"/>
        </w:rPr>
        <w:t>86</w:t>
      </w:r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Krátkodobý bank. úver                               0                 </w:t>
      </w:r>
      <w:r w:rsidR="00964A2E">
        <w:rPr>
          <w:rFonts w:cs="Tahoma"/>
          <w:sz w:val="22"/>
          <w:szCs w:val="22"/>
        </w:rPr>
        <w:t xml:space="preserve">                             </w:t>
      </w:r>
      <w:proofErr w:type="spellStart"/>
      <w:r w:rsidR="00964A2E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671DF7" w:rsidRDefault="00671DF7" w:rsidP="00671DF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>P</w:t>
      </w:r>
      <w:r w:rsidR="00A27C36">
        <w:rPr>
          <w:rFonts w:cs="Tahoma"/>
          <w:b/>
          <w:bCs/>
          <w:sz w:val="26"/>
          <w:szCs w:val="26"/>
        </w:rPr>
        <w:t xml:space="preserve">oznámky </w:t>
      </w:r>
      <w:proofErr w:type="spellStart"/>
      <w:r w:rsidR="00A27C36">
        <w:rPr>
          <w:rFonts w:cs="Tahoma"/>
          <w:b/>
          <w:bCs/>
          <w:sz w:val="26"/>
          <w:szCs w:val="26"/>
        </w:rPr>
        <w:t>Úč</w:t>
      </w:r>
      <w:proofErr w:type="spellEnd"/>
      <w:r w:rsidR="00A27C36">
        <w:rPr>
          <w:rFonts w:cs="Tahoma"/>
          <w:b/>
          <w:bCs/>
          <w:sz w:val="26"/>
          <w:szCs w:val="26"/>
        </w:rPr>
        <w:t xml:space="preserve"> MÚJ 3 – 0</w:t>
      </w:r>
      <w:r>
        <w:rPr>
          <w:rFonts w:cs="Tahoma"/>
          <w:b/>
          <w:bCs/>
          <w:sz w:val="26"/>
          <w:szCs w:val="26"/>
        </w:rPr>
        <w:t xml:space="preserve">       </w:t>
      </w:r>
      <w:r w:rsidR="00A27C36">
        <w:rPr>
          <w:rFonts w:cs="Tahoma"/>
          <w:b/>
          <w:bCs/>
          <w:sz w:val="26"/>
          <w:szCs w:val="26"/>
        </w:rPr>
        <w:t>IČO: 44599021        DIČ: 2022809162</w:t>
      </w:r>
      <w:r>
        <w:rPr>
          <w:rFonts w:cs="Tahoma"/>
          <w:b/>
          <w:bCs/>
          <w:sz w:val="26"/>
          <w:szCs w:val="26"/>
        </w:rPr>
        <w:t xml:space="preserve">     </w:t>
      </w:r>
      <w:r w:rsidR="00A27C36">
        <w:rPr>
          <w:rFonts w:cs="Tahoma"/>
          <w:b/>
          <w:bCs/>
          <w:sz w:val="26"/>
          <w:szCs w:val="26"/>
        </w:rPr>
        <w:t xml:space="preserve">                           </w:t>
      </w:r>
    </w:p>
    <w:p w:rsidR="006659F2" w:rsidRDefault="006659F2" w:rsidP="00EB6A37">
      <w:pPr>
        <w:rPr>
          <w:rFonts w:cs="Tahoma"/>
          <w:b/>
          <w:bCs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EB6A37" w:rsidRDefault="00EB6A37" w:rsidP="00964A2E">
      <w:pPr>
        <w:tabs>
          <w:tab w:val="left" w:pos="7290"/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</w:t>
      </w:r>
      <w:r w:rsidR="00964A2E">
        <w:rPr>
          <w:rFonts w:cs="Tahoma"/>
          <w:sz w:val="22"/>
          <w:szCs w:val="22"/>
        </w:rPr>
        <w:t xml:space="preserve">z predaja služieb        </w:t>
      </w:r>
      <w:r w:rsidR="00964A2E">
        <w:rPr>
          <w:rFonts w:cs="Tahoma"/>
          <w:sz w:val="22"/>
          <w:szCs w:val="22"/>
        </w:rPr>
        <w:tab/>
        <w:t>28 397</w:t>
      </w:r>
      <w:r w:rsidR="009D5C32"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                              0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                             0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Ostatné výnosy z HČ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>. služby                            opravy</w:t>
      </w:r>
      <w:r w:rsidR="00964A2E">
        <w:rPr>
          <w:rFonts w:cs="Tahoma"/>
          <w:sz w:val="22"/>
          <w:szCs w:val="22"/>
        </w:rPr>
        <w:t xml:space="preserve"> a udržiavanie </w:t>
      </w:r>
      <w:r w:rsidR="00964A2E">
        <w:rPr>
          <w:rFonts w:cs="Tahoma"/>
          <w:sz w:val="22"/>
          <w:szCs w:val="22"/>
        </w:rPr>
        <w:tab/>
      </w:r>
      <w:r w:rsidR="00964A2E">
        <w:rPr>
          <w:rFonts w:cs="Tahoma"/>
          <w:sz w:val="22"/>
          <w:szCs w:val="22"/>
        </w:rPr>
        <w:tab/>
        <w:t xml:space="preserve">             28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</w:t>
      </w:r>
      <w:r w:rsidR="00964A2E">
        <w:rPr>
          <w:rFonts w:cs="Tahoma"/>
          <w:sz w:val="22"/>
          <w:szCs w:val="22"/>
        </w:rPr>
        <w:t xml:space="preserve">   Cestovné    </w:t>
      </w:r>
      <w:r w:rsidR="00964A2E">
        <w:rPr>
          <w:rFonts w:cs="Tahoma"/>
          <w:sz w:val="22"/>
          <w:szCs w:val="22"/>
        </w:rPr>
        <w:tab/>
      </w:r>
      <w:r w:rsidR="00964A2E">
        <w:rPr>
          <w:rFonts w:cs="Tahoma"/>
          <w:sz w:val="22"/>
          <w:szCs w:val="22"/>
        </w:rPr>
        <w:tab/>
        <w:t xml:space="preserve">              0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 w:rsidR="00964A2E">
        <w:rPr>
          <w:rFonts w:cs="Tahoma"/>
          <w:sz w:val="22"/>
          <w:szCs w:val="22"/>
        </w:rPr>
        <w:t xml:space="preserve">výkony spojov </w:t>
      </w:r>
      <w:r w:rsidR="00964A2E">
        <w:rPr>
          <w:rFonts w:cs="Tahoma"/>
          <w:sz w:val="22"/>
          <w:szCs w:val="22"/>
        </w:rPr>
        <w:tab/>
      </w:r>
      <w:r w:rsidR="00964A2E">
        <w:rPr>
          <w:rFonts w:cs="Tahoma"/>
          <w:sz w:val="22"/>
          <w:szCs w:val="22"/>
        </w:rPr>
        <w:tab/>
        <w:t xml:space="preserve">             30</w:t>
      </w:r>
      <w:r>
        <w:rPr>
          <w:rFonts w:cs="Tahoma"/>
          <w:sz w:val="22"/>
          <w:szCs w:val="22"/>
        </w:rPr>
        <w:t xml:space="preserve">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</w:t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ostatné     </w:t>
      </w:r>
      <w:r>
        <w:rPr>
          <w:rFonts w:cs="Tahoma"/>
          <w:sz w:val="22"/>
          <w:szCs w:val="22"/>
        </w:rPr>
        <w:tab/>
        <w:t xml:space="preserve">                      </w:t>
      </w:r>
      <w:r w:rsidR="00964A2E">
        <w:rPr>
          <w:rFonts w:cs="Tahoma"/>
          <w:sz w:val="22"/>
          <w:szCs w:val="22"/>
        </w:rPr>
        <w:t>25 730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  <w:t xml:space="preserve">                           0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                          bankové poplatky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</w:t>
      </w:r>
      <w:r w:rsidR="00964A2E">
        <w:rPr>
          <w:rFonts w:cs="Tahoma"/>
          <w:sz w:val="22"/>
          <w:szCs w:val="22"/>
        </w:rPr>
        <w:t xml:space="preserve">                           6 524</w:t>
      </w:r>
      <w:r>
        <w:rPr>
          <w:rFonts w:cs="Tahoma"/>
          <w:sz w:val="22"/>
          <w:szCs w:val="22"/>
        </w:rPr>
        <w:tab/>
        <w:t xml:space="preserve">  </w:t>
      </w:r>
      <w:r w:rsidR="00A27C36">
        <w:rPr>
          <w:rFonts w:cs="Tahoma"/>
          <w:sz w:val="22"/>
          <w:szCs w:val="22"/>
        </w:rPr>
        <w:t xml:space="preserve">  </w:t>
      </w:r>
      <w:r w:rsidR="00964A2E">
        <w:rPr>
          <w:rFonts w:cs="Tahoma"/>
          <w:sz w:val="22"/>
          <w:szCs w:val="22"/>
        </w:rPr>
        <w:t>2 608                     9 132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zapísané v OR             5 000           </w:t>
      </w:r>
      <w:r w:rsidR="009D5C32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0                       5 000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0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  0                     </w:t>
      </w:r>
      <w:r w:rsidR="009D5C32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 minulých rokov              0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</w:t>
      </w:r>
      <w:r w:rsidR="00964A2E">
        <w:rPr>
          <w:rFonts w:cs="Tahoma"/>
          <w:sz w:val="22"/>
          <w:szCs w:val="22"/>
        </w:rPr>
        <w:t xml:space="preserve">strata </w:t>
      </w:r>
      <w:r w:rsidR="00964A2E">
        <w:rPr>
          <w:rFonts w:cs="Tahoma"/>
          <w:sz w:val="22"/>
          <w:szCs w:val="22"/>
        </w:rPr>
        <w:tab/>
      </w:r>
      <w:r w:rsidR="00964A2E">
        <w:rPr>
          <w:rFonts w:cs="Tahoma"/>
          <w:sz w:val="22"/>
          <w:szCs w:val="22"/>
        </w:rPr>
        <w:tab/>
        <w:t xml:space="preserve">                    900</w:t>
      </w:r>
      <w:r>
        <w:rPr>
          <w:rFonts w:cs="Tahoma"/>
          <w:sz w:val="22"/>
          <w:szCs w:val="22"/>
        </w:rPr>
        <w:t xml:space="preserve">                 </w:t>
      </w:r>
      <w:r w:rsidR="00964A2E">
        <w:rPr>
          <w:rFonts w:cs="Tahoma"/>
          <w:sz w:val="22"/>
          <w:szCs w:val="22"/>
        </w:rPr>
        <w:t xml:space="preserve">1 708                   </w:t>
      </w:r>
      <w:bookmarkStart w:id="0" w:name="_GoBack"/>
      <w:bookmarkEnd w:id="0"/>
      <w:r w:rsidR="00964A2E">
        <w:rPr>
          <w:rFonts w:cs="Tahoma"/>
          <w:sz w:val="22"/>
          <w:szCs w:val="22"/>
        </w:rPr>
        <w:t xml:space="preserve">  2 608</w:t>
      </w:r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/>
    <w:p w:rsidR="00EB6A37" w:rsidRDefault="00EB6A37" w:rsidP="00EB6A37"/>
    <w:p w:rsidR="00823887" w:rsidRDefault="00823887"/>
    <w:sectPr w:rsidR="00823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37"/>
    <w:rsid w:val="006659F2"/>
    <w:rsid w:val="00671DF7"/>
    <w:rsid w:val="00823887"/>
    <w:rsid w:val="00964A2E"/>
    <w:rsid w:val="009D5C32"/>
    <w:rsid w:val="00A27C36"/>
    <w:rsid w:val="00B94B13"/>
    <w:rsid w:val="00EB6A37"/>
    <w:rsid w:val="00F7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A3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A3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C21F0-D6F6-4C4A-BDD5-BA89174F4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1961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4</cp:revision>
  <cp:lastPrinted>2017-03-09T08:01:00Z</cp:lastPrinted>
  <dcterms:created xsi:type="dcterms:W3CDTF">2017-03-08T12:26:00Z</dcterms:created>
  <dcterms:modified xsi:type="dcterms:W3CDTF">2017-03-09T08:01:00Z</dcterms:modified>
</cp:coreProperties>
</file>