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</w:t>
      </w:r>
      <w:r>
        <w:rPr>
          <w:rFonts w:cs="Tahoma"/>
          <w:b/>
          <w:bCs/>
          <w:sz w:val="26"/>
          <w:szCs w:val="26"/>
        </w:rPr>
        <w:t xml:space="preserve">  </w:t>
      </w:r>
      <w:r w:rsidR="00641E5F">
        <w:rPr>
          <w:rFonts w:cs="Tahoma"/>
          <w:b/>
          <w:bCs/>
          <w:sz w:val="26"/>
          <w:szCs w:val="26"/>
        </w:rPr>
        <w:t xml:space="preserve">36488003     </w:t>
      </w:r>
      <w:r>
        <w:rPr>
          <w:rFonts w:cs="Tahoma"/>
          <w:b/>
          <w:bCs/>
          <w:sz w:val="26"/>
          <w:szCs w:val="26"/>
        </w:rPr>
        <w:t xml:space="preserve">   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</w:t>
      </w:r>
      <w:r w:rsidR="00422F83">
        <w:rPr>
          <w:rFonts w:cs="Tahoma"/>
        </w:rPr>
        <w:t>vnej jednotky: SLAVEX SL</w:t>
      </w:r>
      <w:r w:rsidR="007A1874">
        <w:rPr>
          <w:rFonts w:cs="Tahoma"/>
        </w:rPr>
        <w:t>, s.r.o.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422F83">
        <w:rPr>
          <w:rFonts w:cs="Tahoma"/>
        </w:rPr>
        <w:t>otky: Okružná 879/52</w:t>
      </w:r>
      <w:r w:rsidR="007A1874">
        <w:rPr>
          <w:rFonts w:cs="Tahoma"/>
        </w:rPr>
        <w:t>, 064 01  Stará Ľubovňa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7A1874">
        <w:rPr>
          <w:rFonts w:cs="Tahoma"/>
        </w:rPr>
        <w:t>30.09.2003</w:t>
      </w:r>
    </w:p>
    <w:p w:rsidR="002D33B8" w:rsidRDefault="007A1874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vzniku:30.09.2003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422F83">
        <w:rPr>
          <w:rFonts w:cs="Tahoma"/>
        </w:rPr>
        <w:t>nnosti: poradenstvo</w:t>
      </w:r>
    </w:p>
    <w:p w:rsidR="002D33B8" w:rsidRDefault="00422F83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0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422F83">
        <w:rPr>
          <w:rFonts w:cs="Tahoma"/>
        </w:rPr>
        <w:t>Z toho vedúcich zamestnancov:  0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7A1874">
        <w:rPr>
          <w:rFonts w:cs="Tahoma"/>
        </w:rPr>
        <w:t>lená val</w:t>
      </w:r>
      <w:r w:rsidR="00136529">
        <w:rPr>
          <w:rFonts w:cs="Tahoma"/>
        </w:rPr>
        <w:t>ným zhromaždením dňa: 11.03.2016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7A1874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</w:t>
      </w:r>
      <w:r w:rsidR="00422F83">
        <w:rPr>
          <w:rFonts w:cs="Tahoma"/>
        </w:rPr>
        <w:t xml:space="preserve">onatelia: Slavomír </w:t>
      </w:r>
      <w:proofErr w:type="spellStart"/>
      <w:r w:rsidR="00422F83">
        <w:rPr>
          <w:rFonts w:cs="Tahoma"/>
        </w:rPr>
        <w:t>Svitana</w:t>
      </w:r>
      <w:proofErr w:type="spellEnd"/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7A1874">
        <w:rPr>
          <w:rFonts w:cs="Tahoma"/>
        </w:rPr>
        <w:t xml:space="preserve"> </w:t>
      </w:r>
      <w:r>
        <w:rPr>
          <w:rFonts w:cs="Tahoma"/>
        </w:rPr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7A1874">
        <w:rPr>
          <w:rFonts w:cs="Tahoma"/>
          <w:b/>
          <w:bCs/>
        </w:rPr>
        <w:t xml:space="preserve">      1</w:t>
      </w:r>
      <w:r w:rsidR="007A1874" w:rsidRPr="007A1874">
        <w:rPr>
          <w:rFonts w:cs="Tahoma"/>
          <w:bCs/>
        </w:rPr>
        <w:t xml:space="preserve">.   </w:t>
      </w:r>
      <w:r w:rsidR="00422F83">
        <w:rPr>
          <w:rFonts w:cs="Tahoma"/>
          <w:bCs/>
        </w:rPr>
        <w:t xml:space="preserve">           Slavomír </w:t>
      </w:r>
      <w:proofErr w:type="spellStart"/>
      <w:r w:rsidR="00422F83">
        <w:rPr>
          <w:rFonts w:cs="Tahoma"/>
          <w:bCs/>
        </w:rPr>
        <w:t>Svitana</w:t>
      </w:r>
      <w:proofErr w:type="spellEnd"/>
      <w:r w:rsidR="00422F83">
        <w:rPr>
          <w:rFonts w:cs="Tahoma"/>
          <w:bCs/>
        </w:rPr>
        <w:t xml:space="preserve">        </w:t>
      </w:r>
      <w:r>
        <w:rPr>
          <w:rFonts w:cs="Tahoma"/>
          <w:bCs/>
        </w:rPr>
        <w:t xml:space="preserve">    </w:t>
      </w:r>
      <w:r w:rsidR="007A1874">
        <w:rPr>
          <w:rFonts w:cs="Tahoma"/>
          <w:bCs/>
        </w:rPr>
        <w:t xml:space="preserve">   6 640,00 </w:t>
      </w:r>
      <w:r>
        <w:rPr>
          <w:rFonts w:cs="Tahoma"/>
          <w:bCs/>
        </w:rPr>
        <w:t xml:space="preserve">         </w:t>
      </w:r>
      <w:r w:rsidR="007A1874">
        <w:rPr>
          <w:rFonts w:cs="Tahoma"/>
          <w:bCs/>
        </w:rPr>
        <w:t xml:space="preserve">  </w:t>
      </w:r>
      <w:r>
        <w:rPr>
          <w:rFonts w:cs="Tahoma"/>
          <w:bCs/>
        </w:rPr>
        <w:t xml:space="preserve">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2D33B8" w:rsidRDefault="002D33B8" w:rsidP="002D33B8">
      <w:pPr>
        <w:rPr>
          <w:rFonts w:cs="Tahoma"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 Ostatný DNM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7A1874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7A1874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7A1874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:36488003</w:t>
      </w:r>
      <w:r>
        <w:rPr>
          <w:rFonts w:cs="Tahoma"/>
          <w:b/>
          <w:bCs/>
          <w:sz w:val="26"/>
          <w:szCs w:val="26"/>
        </w:rPr>
        <w:t xml:space="preserve">     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        Pozemky       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7A187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</w:t>
      </w:r>
      <w:r w:rsidR="00B479C4">
        <w:rPr>
          <w:rFonts w:cs="Tahoma"/>
          <w:sz w:val="22"/>
          <w:szCs w:val="22"/>
        </w:rPr>
        <w:t xml:space="preserve">       5 016</w:t>
      </w:r>
      <w:r w:rsidR="00AC41AB">
        <w:rPr>
          <w:rFonts w:cs="Tahoma"/>
          <w:sz w:val="22"/>
          <w:szCs w:val="22"/>
        </w:rPr>
        <w:t xml:space="preserve">     </w:t>
      </w:r>
      <w:r w:rsidR="00B479C4">
        <w:rPr>
          <w:rFonts w:cs="Tahoma"/>
          <w:sz w:val="22"/>
          <w:szCs w:val="22"/>
        </w:rPr>
        <w:t xml:space="preserve">          0                     </w:t>
      </w:r>
      <w:proofErr w:type="spellStart"/>
      <w:r w:rsidR="00B479C4">
        <w:rPr>
          <w:rFonts w:cs="Tahoma"/>
          <w:sz w:val="22"/>
          <w:szCs w:val="22"/>
        </w:rPr>
        <w:t>0</w:t>
      </w:r>
      <w:proofErr w:type="spellEnd"/>
      <w:r w:rsidR="00B479C4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 xml:space="preserve">                   </w:t>
      </w:r>
      <w:r w:rsidR="00B479C4">
        <w:rPr>
          <w:rFonts w:cs="Tahoma"/>
          <w:sz w:val="22"/>
          <w:szCs w:val="22"/>
        </w:rPr>
        <w:t>5 016</w:t>
      </w:r>
      <w:r w:rsidR="002D33B8"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7A1874">
        <w:rPr>
          <w:rFonts w:cs="Tahoma"/>
          <w:sz w:val="22"/>
          <w:szCs w:val="22"/>
        </w:rPr>
        <w:t xml:space="preserve">    Samostatne </w:t>
      </w:r>
      <w:proofErr w:type="spellStart"/>
      <w:r w:rsidR="007A1874">
        <w:rPr>
          <w:rFonts w:cs="Tahoma"/>
          <w:sz w:val="22"/>
          <w:szCs w:val="22"/>
        </w:rPr>
        <w:t>hnut</w:t>
      </w:r>
      <w:proofErr w:type="spellEnd"/>
      <w:r w:rsidR="007A1874">
        <w:rPr>
          <w:rFonts w:cs="Tahoma"/>
          <w:sz w:val="22"/>
          <w:szCs w:val="22"/>
        </w:rPr>
        <w:t>. veci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014  </w:t>
      </w:r>
      <w:r w:rsidR="0033579A">
        <w:rPr>
          <w:rFonts w:cs="Tahoma"/>
          <w:sz w:val="22"/>
          <w:szCs w:val="22"/>
        </w:rPr>
        <w:t xml:space="preserve">               6 136</w:t>
      </w:r>
      <w:r>
        <w:rPr>
          <w:rFonts w:cs="Tahoma"/>
          <w:sz w:val="22"/>
          <w:szCs w:val="22"/>
        </w:rPr>
        <w:t xml:space="preserve">             </w:t>
      </w:r>
      <w:r w:rsidR="00AC41AB">
        <w:rPr>
          <w:rFonts w:cs="Tahoma"/>
          <w:sz w:val="22"/>
          <w:szCs w:val="22"/>
        </w:rPr>
        <w:t xml:space="preserve">  0</w:t>
      </w:r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</w:t>
      </w:r>
      <w:r w:rsidR="00B479C4">
        <w:rPr>
          <w:rFonts w:cs="Tahoma"/>
          <w:sz w:val="22"/>
          <w:szCs w:val="22"/>
        </w:rPr>
        <w:t xml:space="preserve">    </w:t>
      </w:r>
      <w:r w:rsidR="0033579A">
        <w:rPr>
          <w:rFonts w:cs="Tahoma"/>
          <w:sz w:val="22"/>
          <w:szCs w:val="22"/>
        </w:rPr>
        <w:t xml:space="preserve">    </w:t>
      </w:r>
      <w:proofErr w:type="spellStart"/>
      <w:r w:rsidR="0033579A">
        <w:rPr>
          <w:rFonts w:cs="Tahoma"/>
          <w:sz w:val="22"/>
          <w:szCs w:val="22"/>
        </w:rPr>
        <w:t>0</w:t>
      </w:r>
      <w:proofErr w:type="spellEnd"/>
      <w:r w:rsidR="0033579A">
        <w:rPr>
          <w:rFonts w:cs="Tahoma"/>
          <w:sz w:val="22"/>
          <w:szCs w:val="22"/>
        </w:rPr>
        <w:t xml:space="preserve">   </w:t>
      </w:r>
      <w:r w:rsidR="00AC41AB">
        <w:rPr>
          <w:rFonts w:cs="Tahoma"/>
          <w:sz w:val="22"/>
          <w:szCs w:val="22"/>
        </w:rPr>
        <w:t xml:space="preserve">  </w:t>
      </w:r>
      <w:r w:rsidR="00B479C4">
        <w:rPr>
          <w:rFonts w:cs="Tahoma"/>
          <w:sz w:val="22"/>
          <w:szCs w:val="22"/>
        </w:rPr>
        <w:t xml:space="preserve">  </w:t>
      </w:r>
      <w:r w:rsidR="00AC41AB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           </w:t>
      </w:r>
      <w:r w:rsidR="00AA4802">
        <w:rPr>
          <w:rFonts w:cs="Tahoma"/>
          <w:sz w:val="22"/>
          <w:szCs w:val="22"/>
        </w:rPr>
        <w:t>6 136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018                   0      </w:t>
      </w: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Oprávky k pozemkom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7A187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</w:t>
      </w:r>
      <w:r w:rsidR="004F3928">
        <w:rPr>
          <w:rFonts w:cs="Tahoma"/>
          <w:sz w:val="22"/>
          <w:szCs w:val="22"/>
        </w:rPr>
        <w:t xml:space="preserve">    </w:t>
      </w:r>
      <w:r w:rsidR="0033579A">
        <w:rPr>
          <w:rFonts w:cs="Tahoma"/>
          <w:sz w:val="22"/>
          <w:szCs w:val="22"/>
        </w:rPr>
        <w:t>1 130</w:t>
      </w:r>
      <w:r w:rsidR="007A1874">
        <w:rPr>
          <w:rFonts w:cs="Tahoma"/>
          <w:sz w:val="22"/>
          <w:szCs w:val="22"/>
        </w:rPr>
        <w:t xml:space="preserve">              </w:t>
      </w:r>
      <w:r w:rsidR="00155808">
        <w:rPr>
          <w:rFonts w:cs="Tahoma"/>
          <w:sz w:val="22"/>
          <w:szCs w:val="22"/>
        </w:rPr>
        <w:t xml:space="preserve">  </w:t>
      </w:r>
      <w:r w:rsidR="00AA4802">
        <w:rPr>
          <w:rFonts w:cs="Tahoma"/>
          <w:sz w:val="22"/>
          <w:szCs w:val="22"/>
        </w:rPr>
        <w:t>126</w:t>
      </w:r>
      <w:r w:rsidR="007A1874">
        <w:rPr>
          <w:rFonts w:cs="Tahoma"/>
          <w:sz w:val="22"/>
          <w:szCs w:val="22"/>
        </w:rPr>
        <w:t xml:space="preserve">                  </w:t>
      </w:r>
      <w:r w:rsidR="00155808">
        <w:rPr>
          <w:rFonts w:cs="Tahoma"/>
          <w:sz w:val="22"/>
          <w:szCs w:val="22"/>
        </w:rPr>
        <w:t>0</w:t>
      </w:r>
      <w:r w:rsidR="007A1874">
        <w:rPr>
          <w:rFonts w:cs="Tahoma"/>
          <w:sz w:val="22"/>
          <w:szCs w:val="22"/>
        </w:rPr>
        <w:t xml:space="preserve"> </w:t>
      </w:r>
      <w:r w:rsidR="004F3928">
        <w:rPr>
          <w:rFonts w:cs="Tahoma"/>
          <w:sz w:val="22"/>
          <w:szCs w:val="22"/>
        </w:rPr>
        <w:t xml:space="preserve">                   </w:t>
      </w:r>
      <w:r w:rsidR="0033579A">
        <w:rPr>
          <w:rFonts w:cs="Tahoma"/>
          <w:sz w:val="22"/>
          <w:szCs w:val="22"/>
        </w:rPr>
        <w:t>1 256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</w:t>
      </w:r>
      <w:r w:rsidR="007A1874">
        <w:rPr>
          <w:rFonts w:cs="Tahoma"/>
          <w:sz w:val="22"/>
          <w:szCs w:val="22"/>
        </w:rPr>
        <w:t xml:space="preserve">                     Oprávky k </w:t>
      </w:r>
      <w:proofErr w:type="spellStart"/>
      <w:r w:rsidR="007A1874">
        <w:rPr>
          <w:rFonts w:cs="Tahoma"/>
          <w:sz w:val="22"/>
          <w:szCs w:val="22"/>
        </w:rPr>
        <w:t>samost</w:t>
      </w:r>
      <w:proofErr w:type="spellEnd"/>
      <w:r w:rsidR="007A1874">
        <w:rPr>
          <w:rFonts w:cs="Tahoma"/>
          <w:sz w:val="22"/>
          <w:szCs w:val="22"/>
        </w:rPr>
        <w:t xml:space="preserve">. </w:t>
      </w:r>
      <w:proofErr w:type="spellStart"/>
      <w:r w:rsidR="007A1874">
        <w:rPr>
          <w:rFonts w:cs="Tahoma"/>
          <w:sz w:val="22"/>
          <w:szCs w:val="22"/>
        </w:rPr>
        <w:t>hn</w:t>
      </w:r>
      <w:proofErr w:type="spellEnd"/>
      <w:r w:rsidR="007A1874">
        <w:rPr>
          <w:rFonts w:cs="Tahoma"/>
          <w:sz w:val="22"/>
          <w:szCs w:val="22"/>
        </w:rPr>
        <w:t xml:space="preserve">. vec.         </w:t>
      </w:r>
      <w:r w:rsidR="007A1874">
        <w:rPr>
          <w:rFonts w:cs="Tahoma"/>
          <w:sz w:val="22"/>
          <w:szCs w:val="22"/>
        </w:rPr>
        <w:tab/>
        <w:t>014</w:t>
      </w:r>
      <w:r w:rsidR="0033579A">
        <w:rPr>
          <w:rFonts w:cs="Tahoma"/>
          <w:sz w:val="22"/>
          <w:szCs w:val="22"/>
        </w:rPr>
        <w:t xml:space="preserve">               5 115</w:t>
      </w:r>
      <w:r w:rsidR="007A1874">
        <w:rPr>
          <w:rFonts w:cs="Tahoma"/>
          <w:sz w:val="22"/>
          <w:szCs w:val="22"/>
        </w:rPr>
        <w:t xml:space="preserve">       </w:t>
      </w:r>
      <w:r w:rsidR="00B479C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</w:t>
      </w:r>
      <w:r w:rsidR="0033579A">
        <w:rPr>
          <w:rFonts w:cs="Tahoma"/>
          <w:sz w:val="22"/>
          <w:szCs w:val="22"/>
        </w:rPr>
        <w:t xml:space="preserve">  1 021                  0                    6 136</w:t>
      </w:r>
      <w:r w:rsidR="007A1874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  </w:t>
      </w:r>
      <w:r w:rsidR="007A1874">
        <w:rPr>
          <w:rFonts w:cs="Tahoma"/>
          <w:sz w:val="22"/>
          <w:szCs w:val="22"/>
        </w:rPr>
        <w:t xml:space="preserve">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018</w:t>
      </w:r>
      <w:r>
        <w:rPr>
          <w:rFonts w:cs="Tahoma"/>
          <w:sz w:val="22"/>
          <w:szCs w:val="22"/>
        </w:rPr>
        <w:t xml:space="preserve">                </w:t>
      </w:r>
      <w:r w:rsidR="007A1874">
        <w:rPr>
          <w:rFonts w:cs="Tahoma"/>
          <w:sz w:val="22"/>
          <w:szCs w:val="22"/>
        </w:rPr>
        <w:t xml:space="preserve">   0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    Ostatný DNM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155808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155808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155808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</w:t>
      </w:r>
      <w:r w:rsidR="00AC41AB">
        <w:rPr>
          <w:rFonts w:cs="Tahoma"/>
          <w:sz w:val="22"/>
          <w:szCs w:val="22"/>
        </w:rPr>
        <w:t xml:space="preserve">  </w:t>
      </w:r>
      <w:r w:rsidR="0033579A">
        <w:rPr>
          <w:rFonts w:cs="Tahoma"/>
          <w:sz w:val="22"/>
          <w:szCs w:val="22"/>
        </w:rPr>
        <w:t xml:space="preserve">                           3 886</w:t>
      </w:r>
      <w:r>
        <w:rPr>
          <w:rFonts w:cs="Tahoma"/>
          <w:sz w:val="22"/>
          <w:szCs w:val="22"/>
        </w:rPr>
        <w:t xml:space="preserve">            </w:t>
      </w:r>
      <w:r w:rsidR="0033579A">
        <w:rPr>
          <w:rFonts w:cs="Tahoma"/>
          <w:sz w:val="22"/>
          <w:szCs w:val="22"/>
        </w:rPr>
        <w:t xml:space="preserve">                     3 760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155808">
        <w:rPr>
          <w:rFonts w:cs="Tahoma"/>
          <w:sz w:val="22"/>
          <w:szCs w:val="22"/>
        </w:rPr>
        <w:t>eľ</w:t>
      </w:r>
      <w:proofErr w:type="spellEnd"/>
      <w:r w:rsidR="00155808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33579A">
        <w:rPr>
          <w:rFonts w:cs="Tahoma"/>
          <w:sz w:val="22"/>
          <w:szCs w:val="22"/>
        </w:rPr>
        <w:t xml:space="preserve">                           1 021</w:t>
      </w:r>
      <w:r>
        <w:rPr>
          <w:rFonts w:cs="Tahoma"/>
          <w:sz w:val="22"/>
          <w:szCs w:val="22"/>
        </w:rPr>
        <w:t xml:space="preserve">        </w:t>
      </w:r>
      <w:r w:rsidR="0033579A">
        <w:rPr>
          <w:rFonts w:cs="Tahoma"/>
          <w:sz w:val="22"/>
          <w:szCs w:val="22"/>
        </w:rPr>
        <w:t xml:space="preserve">                             0 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155808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0                  </w:t>
      </w:r>
      <w:r w:rsidR="00155808">
        <w:rPr>
          <w:rFonts w:cs="Tahoma"/>
          <w:sz w:val="22"/>
          <w:szCs w:val="22"/>
        </w:rPr>
        <w:t xml:space="preserve">                     </w:t>
      </w:r>
      <w:r w:rsidR="0033579A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</w:t>
      </w:r>
      <w:r w:rsidR="00155808">
        <w:rPr>
          <w:rFonts w:cs="Tahoma"/>
          <w:sz w:val="22"/>
          <w:szCs w:val="22"/>
        </w:rPr>
        <w:t xml:space="preserve">                   6 640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</w:t>
      </w:r>
      <w:r w:rsidR="00155808">
        <w:rPr>
          <w:rFonts w:cs="Tahoma"/>
          <w:sz w:val="22"/>
          <w:szCs w:val="22"/>
        </w:rPr>
        <w:t xml:space="preserve">                            6 640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</w:t>
      </w:r>
      <w:r w:rsidR="00284AE1">
        <w:rPr>
          <w:rFonts w:cs="Tahoma"/>
          <w:sz w:val="22"/>
          <w:szCs w:val="22"/>
        </w:rPr>
        <w:t xml:space="preserve">        -59 361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 xml:space="preserve">. Imaní                                            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</w:t>
      </w:r>
      <w:proofErr w:type="spellStart"/>
      <w:r>
        <w:rPr>
          <w:rFonts w:cs="Tahoma"/>
          <w:sz w:val="22"/>
          <w:szCs w:val="22"/>
        </w:rPr>
        <w:t>min.</w:t>
      </w:r>
      <w:r w:rsidR="00B438E9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>okov</w:t>
      </w:r>
      <w:proofErr w:type="spellEnd"/>
      <w:r>
        <w:rPr>
          <w:rFonts w:cs="Tahoma"/>
          <w:sz w:val="22"/>
          <w:szCs w:val="22"/>
        </w:rPr>
        <w:t xml:space="preserve">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</w:t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:36488003</w:t>
      </w:r>
      <w:r>
        <w:rPr>
          <w:rFonts w:cs="Tahoma"/>
          <w:b/>
          <w:bCs/>
          <w:sz w:val="26"/>
          <w:szCs w:val="26"/>
        </w:rPr>
        <w:t xml:space="preserve">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FA19C9" w:rsidRDefault="00FA19C9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 w:rsidRPr="00FA19C9">
        <w:rPr>
          <w:rFonts w:cs="Tahoma"/>
          <w:i/>
          <w:sz w:val="22"/>
          <w:szCs w:val="22"/>
        </w:rPr>
        <w:t>c</w:t>
      </w:r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 w:rsidR="00B438E9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                          </w:t>
      </w:r>
      <w:r w:rsidR="00155808">
        <w:rPr>
          <w:rFonts w:cs="Tahoma"/>
          <w:sz w:val="22"/>
          <w:szCs w:val="22"/>
        </w:rPr>
        <w:t xml:space="preserve">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                        </w:t>
      </w:r>
      <w:r w:rsidR="00B25BF6">
        <w:rPr>
          <w:rFonts w:cs="Tahoma"/>
          <w:sz w:val="22"/>
          <w:szCs w:val="22"/>
        </w:rPr>
        <w:t xml:space="preserve">     0</w:t>
      </w:r>
      <w:r w:rsidR="00B479C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5580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                          0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</w:t>
      </w:r>
      <w:r w:rsidR="00155808">
        <w:rPr>
          <w:rFonts w:cs="Tahoma"/>
          <w:sz w:val="22"/>
          <w:szCs w:val="22"/>
        </w:rPr>
        <w:t xml:space="preserve">ločníkom          </w:t>
      </w:r>
      <w:r w:rsidR="004F3928">
        <w:rPr>
          <w:rFonts w:cs="Tahoma"/>
          <w:sz w:val="22"/>
          <w:szCs w:val="22"/>
        </w:rPr>
        <w:t xml:space="preserve">           130</w:t>
      </w:r>
      <w:r w:rsidR="00B25BF6">
        <w:rPr>
          <w:rFonts w:cs="Tahoma"/>
          <w:sz w:val="22"/>
          <w:szCs w:val="22"/>
        </w:rPr>
        <w:t xml:space="preserve"> 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</w:t>
      </w:r>
      <w:r w:rsidR="00AA4802">
        <w:rPr>
          <w:rFonts w:cs="Tahoma"/>
          <w:sz w:val="22"/>
          <w:szCs w:val="22"/>
        </w:rPr>
        <w:t>128 590</w:t>
      </w:r>
      <w:r w:rsidR="0015580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155808">
        <w:rPr>
          <w:rFonts w:cs="Tahoma"/>
          <w:sz w:val="22"/>
          <w:szCs w:val="22"/>
        </w:rPr>
        <w:t>z</w:t>
      </w:r>
      <w:r w:rsidR="004F3928">
        <w:rPr>
          <w:rFonts w:cs="Tahoma"/>
          <w:sz w:val="22"/>
          <w:szCs w:val="22"/>
        </w:rPr>
        <w:t>ky voči zamestnancom</w:t>
      </w:r>
      <w:r w:rsidR="004F3928">
        <w:rPr>
          <w:rFonts w:cs="Tahoma"/>
          <w:sz w:val="22"/>
          <w:szCs w:val="22"/>
        </w:rPr>
        <w:tab/>
      </w:r>
      <w:r w:rsidR="004F3928">
        <w:rPr>
          <w:rFonts w:cs="Tahoma"/>
          <w:sz w:val="22"/>
          <w:szCs w:val="22"/>
        </w:rPr>
        <w:tab/>
        <w:t>131</w:t>
      </w:r>
      <w:r w:rsidR="00B25BF6">
        <w:rPr>
          <w:rFonts w:cs="Tahoma"/>
          <w:sz w:val="22"/>
          <w:szCs w:val="22"/>
        </w:rPr>
        <w:t xml:space="preserve">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 xml:space="preserve"> 0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</w:t>
      </w:r>
      <w:r w:rsidR="00155808">
        <w:rPr>
          <w:rFonts w:cs="Tahoma"/>
          <w:sz w:val="22"/>
          <w:szCs w:val="22"/>
        </w:rPr>
        <w:t>áväzky z</w:t>
      </w:r>
      <w:r w:rsidR="004F3928">
        <w:rPr>
          <w:rFonts w:cs="Tahoma"/>
          <w:sz w:val="22"/>
          <w:szCs w:val="22"/>
        </w:rPr>
        <w:t>o soc. zabezpečenia</w:t>
      </w:r>
      <w:r w:rsidR="004F3928">
        <w:rPr>
          <w:rFonts w:cs="Tahoma"/>
          <w:sz w:val="22"/>
          <w:szCs w:val="22"/>
        </w:rPr>
        <w:tab/>
      </w:r>
      <w:r w:rsidR="004F3928">
        <w:rPr>
          <w:rFonts w:cs="Tahoma"/>
          <w:sz w:val="22"/>
          <w:szCs w:val="22"/>
        </w:rPr>
        <w:tab/>
        <w:t>132</w:t>
      </w:r>
      <w:r w:rsidR="0033579A">
        <w:rPr>
          <w:rFonts w:cs="Tahoma"/>
          <w:sz w:val="22"/>
          <w:szCs w:val="22"/>
        </w:rPr>
        <w:t xml:space="preserve"> </w:t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  <w:t xml:space="preserve"> 0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2D33B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 w:rsidR="002D33B8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</w:t>
      </w:r>
      <w:r w:rsidR="00AA4802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960</w:t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4F392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 xml:space="preserve">  </w:t>
      </w:r>
      <w:r w:rsidR="002D33B8">
        <w:rPr>
          <w:rFonts w:cs="Tahoma"/>
          <w:sz w:val="22"/>
          <w:szCs w:val="22"/>
        </w:rPr>
        <w:t>0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FA19C9" w:rsidRDefault="00FA19C9" w:rsidP="00FA19C9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641E5F">
        <w:rPr>
          <w:rFonts w:cs="Tahoma"/>
          <w:b/>
          <w:bCs/>
          <w:sz w:val="26"/>
          <w:szCs w:val="26"/>
        </w:rPr>
        <w:t>: 36488003</w:t>
      </w:r>
      <w:r>
        <w:rPr>
          <w:rFonts w:cs="Tahoma"/>
          <w:b/>
          <w:bCs/>
          <w:sz w:val="26"/>
          <w:szCs w:val="26"/>
        </w:rPr>
        <w:t xml:space="preserve">               DIČ</w:t>
      </w:r>
      <w:r w:rsidR="00641E5F">
        <w:rPr>
          <w:rFonts w:cs="Tahoma"/>
          <w:b/>
          <w:bCs/>
          <w:sz w:val="26"/>
          <w:szCs w:val="26"/>
        </w:rPr>
        <w:t>:2021775877</w:t>
      </w:r>
    </w:p>
    <w:p w:rsidR="00FA19C9" w:rsidRDefault="00FA19C9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 predaja služieb         </w:t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</w:t>
      </w:r>
      <w:r w:rsidR="00B25BF6">
        <w:rPr>
          <w:rFonts w:cs="Tahoma"/>
          <w:sz w:val="22"/>
          <w:szCs w:val="22"/>
        </w:rPr>
        <w:t xml:space="preserve">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B25BF6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</w:t>
      </w:r>
      <w:r w:rsidR="00B25BF6">
        <w:rPr>
          <w:rFonts w:cs="Tahoma"/>
          <w:sz w:val="22"/>
          <w:szCs w:val="22"/>
        </w:rPr>
        <w:t xml:space="preserve">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:rsidR="002D33B8" w:rsidRDefault="00AA4802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Tržby z pr</w:t>
      </w:r>
      <w:r w:rsidR="0033579A">
        <w:rPr>
          <w:rFonts w:cs="Tahoma"/>
          <w:sz w:val="22"/>
          <w:szCs w:val="22"/>
        </w:rPr>
        <w:t>edaja DNM a DHM</w:t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ab/>
        <w:t xml:space="preserve">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B479C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</w:t>
      </w:r>
      <w:r w:rsidR="00B25BF6">
        <w:rPr>
          <w:rFonts w:cs="Tahoma"/>
          <w:sz w:val="22"/>
          <w:szCs w:val="22"/>
        </w:rPr>
        <w:t>né výnosy z HČ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     opravy a udržiavanie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</w:t>
      </w:r>
      <w:r w:rsidR="00B479C4">
        <w:rPr>
          <w:rFonts w:cs="Tahoma"/>
          <w:sz w:val="22"/>
          <w:szCs w:val="22"/>
        </w:rPr>
        <w:t xml:space="preserve">ýkony spojov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     </w:t>
      </w:r>
      <w:r w:rsidR="00B25BF6">
        <w:rPr>
          <w:rFonts w:cs="Tahoma"/>
          <w:sz w:val="22"/>
          <w:szCs w:val="22"/>
        </w:rPr>
        <w:t xml:space="preserve"> </w:t>
      </w:r>
      <w:r w:rsidR="00B479C4">
        <w:rPr>
          <w:rFonts w:cs="Tahoma"/>
          <w:sz w:val="22"/>
          <w:szCs w:val="22"/>
        </w:rPr>
        <w:t xml:space="preserve"> 0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B479C4">
        <w:rPr>
          <w:rFonts w:cs="Tahoma"/>
          <w:sz w:val="22"/>
          <w:szCs w:val="22"/>
        </w:rPr>
        <w:t xml:space="preserve">          účt</w:t>
      </w:r>
      <w:r w:rsidR="00B25BF6">
        <w:rPr>
          <w:rFonts w:cs="Tahoma"/>
          <w:sz w:val="22"/>
          <w:szCs w:val="22"/>
        </w:rPr>
        <w:t xml:space="preserve">ovné a právne  </w:t>
      </w:r>
      <w:r w:rsidR="00B25BF6"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ab/>
        <w:t xml:space="preserve">           </w:t>
      </w:r>
      <w:r w:rsidR="0033579A">
        <w:rPr>
          <w:rFonts w:cs="Tahoma"/>
          <w:sz w:val="22"/>
          <w:szCs w:val="22"/>
        </w:rPr>
        <w:t>650</w:t>
      </w:r>
    </w:p>
    <w:p w:rsidR="0015580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 xml:space="preserve">         </w:t>
      </w:r>
      <w:r w:rsidR="00B25BF6">
        <w:rPr>
          <w:rFonts w:cs="Tahoma"/>
          <w:sz w:val="22"/>
          <w:szCs w:val="22"/>
        </w:rPr>
        <w:t xml:space="preserve">     0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B479C4">
        <w:rPr>
          <w:rFonts w:cs="Tahoma"/>
          <w:sz w:val="22"/>
          <w:szCs w:val="22"/>
        </w:rPr>
        <w:t xml:space="preserve">statné     </w:t>
      </w:r>
      <w:r w:rsidR="00B479C4">
        <w:rPr>
          <w:rFonts w:cs="Tahoma"/>
          <w:sz w:val="22"/>
          <w:szCs w:val="22"/>
        </w:rPr>
        <w:tab/>
      </w:r>
      <w:r w:rsidR="00B479C4">
        <w:rPr>
          <w:rFonts w:cs="Tahoma"/>
          <w:sz w:val="22"/>
          <w:szCs w:val="22"/>
        </w:rPr>
        <w:tab/>
        <w:t xml:space="preserve">       </w:t>
      </w:r>
      <w:r w:rsidR="00B25BF6">
        <w:rPr>
          <w:rFonts w:cs="Tahoma"/>
          <w:sz w:val="22"/>
          <w:szCs w:val="22"/>
        </w:rPr>
        <w:t xml:space="preserve"> </w:t>
      </w:r>
      <w:r w:rsidR="00284AE1">
        <w:rPr>
          <w:rFonts w:cs="Tahoma"/>
          <w:sz w:val="22"/>
          <w:szCs w:val="22"/>
        </w:rPr>
        <w:t>2 187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            </w:t>
      </w:r>
      <w:r w:rsidR="0033579A">
        <w:rPr>
          <w:rFonts w:cs="Tahoma"/>
          <w:sz w:val="22"/>
          <w:szCs w:val="22"/>
        </w:rPr>
        <w:t>71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r w:rsidR="00AC41AB">
        <w:rPr>
          <w:rFonts w:cs="Tahoma"/>
          <w:sz w:val="22"/>
          <w:szCs w:val="22"/>
        </w:rPr>
        <w:t xml:space="preserve">             týkajúce sa </w:t>
      </w:r>
      <w:proofErr w:type="spellStart"/>
      <w:r w:rsidR="00AC41AB">
        <w:rPr>
          <w:rFonts w:cs="Tahoma"/>
          <w:sz w:val="22"/>
          <w:szCs w:val="22"/>
        </w:rPr>
        <w:t>predcha</w:t>
      </w:r>
      <w:r>
        <w:rPr>
          <w:rFonts w:cs="Tahoma"/>
          <w:sz w:val="22"/>
          <w:szCs w:val="22"/>
        </w:rPr>
        <w:t>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B25BF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</w:t>
      </w:r>
      <w:r w:rsidR="00EF333A">
        <w:rPr>
          <w:rFonts w:cs="Tahoma"/>
          <w:sz w:val="22"/>
          <w:szCs w:val="22"/>
        </w:rPr>
        <w:t xml:space="preserve">     </w:t>
      </w:r>
      <w:r w:rsidR="0033579A">
        <w:rPr>
          <w:rFonts w:cs="Tahoma"/>
          <w:sz w:val="22"/>
          <w:szCs w:val="22"/>
        </w:rPr>
        <w:t xml:space="preserve">                         -56 453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  <w:r w:rsidR="00EF333A">
        <w:rPr>
          <w:rFonts w:cs="Tahoma"/>
          <w:sz w:val="22"/>
          <w:szCs w:val="22"/>
        </w:rPr>
        <w:t xml:space="preserve">- </w:t>
      </w:r>
      <w:r w:rsidR="004F3928">
        <w:rPr>
          <w:rFonts w:cs="Tahoma"/>
          <w:sz w:val="22"/>
          <w:szCs w:val="22"/>
        </w:rPr>
        <w:t xml:space="preserve"> </w:t>
      </w:r>
      <w:r w:rsidR="00284AE1">
        <w:rPr>
          <w:rFonts w:cs="Tahoma"/>
          <w:sz w:val="22"/>
          <w:szCs w:val="22"/>
        </w:rPr>
        <w:t>2 908</w:t>
      </w:r>
      <w:r w:rsidR="00422F83">
        <w:rPr>
          <w:rFonts w:cs="Tahoma"/>
          <w:sz w:val="22"/>
          <w:szCs w:val="22"/>
        </w:rPr>
        <w:t xml:space="preserve">                 -  </w:t>
      </w:r>
      <w:r w:rsidR="00284AE1">
        <w:rPr>
          <w:rFonts w:cs="Tahoma"/>
          <w:sz w:val="22"/>
          <w:szCs w:val="22"/>
        </w:rPr>
        <w:t>59 361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EF333A">
        <w:rPr>
          <w:rFonts w:cs="Tahoma"/>
          <w:sz w:val="22"/>
          <w:szCs w:val="22"/>
        </w:rPr>
        <w:t>zapísané v OR              6 640</w:t>
      </w:r>
      <w:r w:rsidR="00155808">
        <w:rPr>
          <w:rFonts w:cs="Tahoma"/>
          <w:sz w:val="22"/>
          <w:szCs w:val="22"/>
        </w:rPr>
        <w:t xml:space="preserve">    </w:t>
      </w:r>
      <w:r w:rsidR="00EF333A">
        <w:rPr>
          <w:rFonts w:cs="Tahoma"/>
          <w:sz w:val="22"/>
          <w:szCs w:val="22"/>
        </w:rPr>
        <w:t xml:space="preserve">                            0  </w:t>
      </w:r>
      <w:r w:rsidR="00155808">
        <w:rPr>
          <w:rFonts w:cs="Tahoma"/>
          <w:sz w:val="22"/>
          <w:szCs w:val="22"/>
        </w:rPr>
        <w:t xml:space="preserve">                       6 640</w:t>
      </w:r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</w:t>
      </w:r>
      <w:r w:rsidR="00155808">
        <w:rPr>
          <w:rFonts w:cs="Tahoma"/>
          <w:sz w:val="22"/>
          <w:szCs w:val="22"/>
        </w:rPr>
        <w:t xml:space="preserve">                          0     </w:t>
      </w:r>
      <w:r>
        <w:rPr>
          <w:rFonts w:cs="Tahoma"/>
          <w:sz w:val="22"/>
          <w:szCs w:val="22"/>
        </w:rPr>
        <w:t xml:space="preserve">                               </w:t>
      </w:r>
      <w:r w:rsidR="00EF333A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</w:t>
      </w:r>
      <w:r w:rsidR="00155808">
        <w:rPr>
          <w:rFonts w:cs="Tahoma"/>
          <w:sz w:val="22"/>
          <w:szCs w:val="22"/>
        </w:rPr>
        <w:t xml:space="preserve">                      0            </w:t>
      </w:r>
      <w:r>
        <w:rPr>
          <w:rFonts w:cs="Tahoma"/>
          <w:sz w:val="22"/>
          <w:szCs w:val="22"/>
        </w:rPr>
        <w:t xml:space="preserve">                        </w:t>
      </w:r>
      <w:r w:rsidR="00B479C4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</w:t>
      </w:r>
      <w:r w:rsidR="004F3928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</w:t>
      </w:r>
      <w:r w:rsidR="00AA4802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                       </w:t>
      </w:r>
      <w:r w:rsidR="00B479C4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</w:t>
      </w:r>
      <w:r w:rsidR="00B479C4">
        <w:rPr>
          <w:rFonts w:cs="Tahoma"/>
          <w:sz w:val="22"/>
          <w:szCs w:val="22"/>
        </w:rPr>
        <w:t xml:space="preserve"> </w:t>
      </w:r>
      <w:r w:rsidR="004F392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</w:t>
      </w:r>
      <w:r w:rsidR="00284AE1">
        <w:rPr>
          <w:rFonts w:cs="Tahoma"/>
          <w:sz w:val="22"/>
          <w:szCs w:val="22"/>
        </w:rPr>
        <w:t>a minulých rokov        -59 096</w:t>
      </w:r>
      <w:r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     </w:t>
      </w:r>
      <w:r w:rsidR="00284AE1">
        <w:rPr>
          <w:rFonts w:cs="Tahoma"/>
          <w:sz w:val="22"/>
          <w:szCs w:val="22"/>
        </w:rPr>
        <w:t xml:space="preserve">                 - 3997                    -63 093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</w:t>
      </w:r>
      <w:r w:rsidR="00155808">
        <w:rPr>
          <w:rFonts w:cs="Tahoma"/>
          <w:sz w:val="22"/>
          <w:szCs w:val="22"/>
        </w:rPr>
        <w:t xml:space="preserve">rata 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33579A">
        <w:rPr>
          <w:rFonts w:cs="Tahoma"/>
          <w:sz w:val="22"/>
          <w:szCs w:val="22"/>
        </w:rPr>
        <w:t xml:space="preserve">                - 3 997</w:t>
      </w:r>
      <w:r w:rsidR="00155808">
        <w:rPr>
          <w:rFonts w:cs="Tahoma"/>
          <w:sz w:val="22"/>
          <w:szCs w:val="22"/>
        </w:rPr>
        <w:t xml:space="preserve"> </w:t>
      </w:r>
      <w:r w:rsidR="00EF333A">
        <w:rPr>
          <w:rFonts w:cs="Tahoma"/>
          <w:sz w:val="22"/>
          <w:szCs w:val="22"/>
        </w:rPr>
        <w:t xml:space="preserve">                      </w:t>
      </w:r>
      <w:r w:rsidR="00284AE1">
        <w:rPr>
          <w:rFonts w:cs="Tahoma"/>
          <w:sz w:val="22"/>
          <w:szCs w:val="22"/>
        </w:rPr>
        <w:t xml:space="preserve">      1089 </w:t>
      </w:r>
      <w:bookmarkStart w:id="0" w:name="_GoBack"/>
      <w:bookmarkEnd w:id="0"/>
      <w:r w:rsidR="00284AE1">
        <w:rPr>
          <w:rFonts w:cs="Tahoma"/>
          <w:sz w:val="22"/>
          <w:szCs w:val="22"/>
        </w:rPr>
        <w:t xml:space="preserve">                 -    2 908</w:t>
      </w:r>
      <w:r>
        <w:rPr>
          <w:rFonts w:cs="Tahoma"/>
          <w:sz w:val="22"/>
          <w:szCs w:val="22"/>
        </w:rPr>
        <w:t xml:space="preserve">    </w:t>
      </w:r>
    </w:p>
    <w:p w:rsidR="002D33B8" w:rsidRDefault="002D33B8" w:rsidP="002D33B8"/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B1BD3"/>
    <w:rsid w:val="000D4F74"/>
    <w:rsid w:val="00133BEB"/>
    <w:rsid w:val="00136529"/>
    <w:rsid w:val="00155808"/>
    <w:rsid w:val="001644BC"/>
    <w:rsid w:val="001F44AB"/>
    <w:rsid w:val="00284AE1"/>
    <w:rsid w:val="002D33B8"/>
    <w:rsid w:val="0033579A"/>
    <w:rsid w:val="00422F83"/>
    <w:rsid w:val="0049198F"/>
    <w:rsid w:val="004F3928"/>
    <w:rsid w:val="00641E5F"/>
    <w:rsid w:val="007A1874"/>
    <w:rsid w:val="007C2EA2"/>
    <w:rsid w:val="00A96784"/>
    <w:rsid w:val="00AA4802"/>
    <w:rsid w:val="00AC41AB"/>
    <w:rsid w:val="00B25BF6"/>
    <w:rsid w:val="00B438E9"/>
    <w:rsid w:val="00B479C4"/>
    <w:rsid w:val="00EF333A"/>
    <w:rsid w:val="00FA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41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1E5F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41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1E5F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C4155-43C3-4EEF-B561-3F9B2E139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2016-03-10T07:20:00Z</cp:lastPrinted>
  <dcterms:created xsi:type="dcterms:W3CDTF">2017-03-15T14:03:00Z</dcterms:created>
  <dcterms:modified xsi:type="dcterms:W3CDTF">2017-03-15T14:03:00Z</dcterms:modified>
</cp:coreProperties>
</file>