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3B4BE0" w:rsidRDefault="00A25E71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</w:t>
      </w:r>
      <w:r w:rsidR="003B4BE0">
        <w:rPr>
          <w:rFonts w:cs="Tahoma"/>
          <w:b/>
          <w:bCs/>
          <w:sz w:val="26"/>
          <w:szCs w:val="26"/>
        </w:rPr>
        <w:t xml:space="preserve"> 3 – 01 </w:t>
      </w:r>
      <w:r w:rsidR="003B4BE0">
        <w:rPr>
          <w:rFonts w:cs="Tahoma"/>
          <w:b/>
          <w:bCs/>
          <w:sz w:val="26"/>
          <w:szCs w:val="26"/>
        </w:rPr>
        <w:tab/>
      </w:r>
      <w:r>
        <w:rPr>
          <w:rFonts w:cs="Tahoma"/>
          <w:b/>
          <w:bCs/>
          <w:sz w:val="26"/>
          <w:szCs w:val="26"/>
        </w:rPr>
        <w:t xml:space="preserve">  </w:t>
      </w:r>
      <w:r w:rsidR="003B4BE0">
        <w:rPr>
          <w:rFonts w:cs="Tahoma"/>
          <w:b/>
          <w:bCs/>
          <w:sz w:val="26"/>
          <w:szCs w:val="26"/>
        </w:rPr>
        <w:t>IČO</w:t>
      </w:r>
      <w:r>
        <w:rPr>
          <w:rFonts w:cs="Tahoma"/>
          <w:b/>
          <w:bCs/>
          <w:sz w:val="26"/>
          <w:szCs w:val="26"/>
        </w:rPr>
        <w:t>:36470066</w:t>
      </w:r>
      <w:r w:rsidR="003B4BE0">
        <w:rPr>
          <w:rFonts w:cs="Tahoma"/>
          <w:b/>
          <w:bCs/>
          <w:sz w:val="26"/>
          <w:szCs w:val="26"/>
        </w:rPr>
        <w:tab/>
      </w:r>
      <w:r>
        <w:rPr>
          <w:rFonts w:cs="Tahoma"/>
          <w:b/>
          <w:bCs/>
          <w:sz w:val="26"/>
          <w:szCs w:val="26"/>
        </w:rPr>
        <w:t xml:space="preserve">         </w:t>
      </w:r>
      <w:r w:rsidR="003B4BE0">
        <w:rPr>
          <w:rFonts w:cs="Tahoma"/>
          <w:b/>
          <w:bCs/>
          <w:sz w:val="26"/>
          <w:szCs w:val="26"/>
        </w:rPr>
        <w:t xml:space="preserve">  DIČ</w:t>
      </w:r>
      <w:r>
        <w:rPr>
          <w:rFonts w:cs="Tahoma"/>
          <w:b/>
          <w:bCs/>
          <w:sz w:val="26"/>
          <w:szCs w:val="26"/>
        </w:rPr>
        <w:t>:2020004096</w:t>
      </w:r>
    </w:p>
    <w:p w:rsidR="003B4BE0" w:rsidRDefault="003B4BE0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Obchodné meno účt</w:t>
      </w:r>
      <w:r w:rsidR="002A52D7">
        <w:rPr>
          <w:rFonts w:cs="Tahoma"/>
        </w:rPr>
        <w:t>ovnej jednotky: TIS SLOVAKIA, s.r.o.</w:t>
      </w:r>
      <w:r>
        <w:rPr>
          <w:rFonts w:cs="Tahoma"/>
        </w:rPr>
        <w:t xml:space="preserve"> 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účtovnej jedn</w:t>
      </w:r>
      <w:r w:rsidR="00015433">
        <w:rPr>
          <w:rFonts w:cs="Tahoma"/>
        </w:rPr>
        <w:t>otky: Levočská 36B/1613</w:t>
      </w:r>
      <w:r w:rsidR="002A52D7">
        <w:rPr>
          <w:rFonts w:cs="Tahoma"/>
        </w:rPr>
        <w:t>, 064 01 Stará Ľubovňa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založenia: </w:t>
      </w:r>
      <w:r w:rsidR="002A52D7">
        <w:rPr>
          <w:rFonts w:cs="Tahoma"/>
        </w:rPr>
        <w:t>30. 11. 2000</w:t>
      </w:r>
    </w:p>
    <w:p w:rsidR="002D33B8" w:rsidRDefault="002A52D7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 30. 11. 2000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</w:t>
      </w:r>
      <w:r w:rsidR="002A52D7">
        <w:rPr>
          <w:rFonts w:cs="Tahoma"/>
        </w:rPr>
        <w:t>nnosti: veľkoobchod v rozsahu voľnej živnosti</w:t>
      </w:r>
    </w:p>
    <w:p w:rsidR="002D33B8" w:rsidRDefault="002A52D7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7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</w:t>
      </w:r>
      <w:r w:rsidR="002A52D7">
        <w:rPr>
          <w:rFonts w:cs="Tahoma"/>
        </w:rPr>
        <w:t>Z toho vedúcich zamestnancov:  2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 w:rsidRPr="00A273F3">
        <w:rPr>
          <w:rFonts w:cs="Tahoma"/>
        </w:rPr>
        <w:t>Účtovná závierka za bezprostredne predchádzajúce účtovné obdobie bola schvá</w:t>
      </w:r>
      <w:r w:rsidR="001118EA" w:rsidRPr="00A273F3">
        <w:rPr>
          <w:rFonts w:cs="Tahoma"/>
        </w:rPr>
        <w:t xml:space="preserve">lená valným zhromaždením dňa: </w:t>
      </w:r>
      <w:r w:rsidR="004A5BB2">
        <w:rPr>
          <w:rFonts w:cs="Tahoma"/>
        </w:rPr>
        <w:t>19. 03. 2016</w:t>
      </w:r>
    </w:p>
    <w:p w:rsidR="003B4BE0" w:rsidRDefault="003B4BE0" w:rsidP="003B4BE0">
      <w:pPr>
        <w:rPr>
          <w:rFonts w:cs="Tahoma"/>
        </w:rPr>
      </w:pPr>
    </w:p>
    <w:p w:rsidR="003B4BE0" w:rsidRPr="00A273F3" w:rsidRDefault="003B4BE0" w:rsidP="003B4BE0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2D33B8" w:rsidRDefault="002D33B8" w:rsidP="002D33B8">
      <w:pPr>
        <w:rPr>
          <w:rFonts w:cs="Tahoma"/>
        </w:rPr>
      </w:pPr>
    </w:p>
    <w:p w:rsidR="002D33B8" w:rsidRDefault="002A52D7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Konateľ: Rastislav REGEC</w:t>
      </w:r>
    </w:p>
    <w:p w:rsidR="002D33B8" w:rsidRDefault="002D33B8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absolútne                v %</w:t>
      </w:r>
    </w:p>
    <w:p w:rsidR="002D33B8" w:rsidRDefault="002D33B8" w:rsidP="002D33B8">
      <w:pPr>
        <w:rPr>
          <w:rFonts w:cs="Tahoma"/>
          <w:bCs/>
        </w:rPr>
      </w:pPr>
      <w:r>
        <w:rPr>
          <w:rFonts w:cs="Tahoma"/>
          <w:b/>
          <w:bCs/>
        </w:rPr>
        <w:t xml:space="preserve">            1.                        </w:t>
      </w:r>
      <w:r w:rsidR="002A52D7">
        <w:rPr>
          <w:rFonts w:cs="Tahoma"/>
          <w:bCs/>
        </w:rPr>
        <w:t xml:space="preserve">   R.  </w:t>
      </w:r>
      <w:proofErr w:type="spellStart"/>
      <w:r w:rsidR="002A52D7">
        <w:rPr>
          <w:rFonts w:cs="Tahoma"/>
          <w:bCs/>
        </w:rPr>
        <w:t>Regec</w:t>
      </w:r>
      <w:proofErr w:type="spellEnd"/>
      <w:r>
        <w:rPr>
          <w:rFonts w:cs="Tahoma"/>
          <w:bCs/>
        </w:rPr>
        <w:t xml:space="preserve">              </w:t>
      </w:r>
      <w:r w:rsidR="002A52D7">
        <w:rPr>
          <w:rFonts w:cs="Tahoma"/>
          <w:bCs/>
        </w:rPr>
        <w:t xml:space="preserve">  3 319,39</w:t>
      </w:r>
      <w:r>
        <w:rPr>
          <w:rFonts w:cs="Tahoma"/>
          <w:bCs/>
        </w:rPr>
        <w:t xml:space="preserve">   </w:t>
      </w:r>
      <w:r w:rsidR="002A52D7">
        <w:rPr>
          <w:rFonts w:cs="Tahoma"/>
          <w:bCs/>
        </w:rPr>
        <w:t xml:space="preserve">           50                         </w:t>
      </w:r>
      <w:proofErr w:type="spellStart"/>
      <w:r w:rsidR="002A52D7">
        <w:rPr>
          <w:rFonts w:cs="Tahoma"/>
          <w:bCs/>
        </w:rPr>
        <w:t>50</w:t>
      </w:r>
      <w:proofErr w:type="spellEnd"/>
    </w:p>
    <w:p w:rsidR="002D33B8" w:rsidRDefault="002A52D7" w:rsidP="002D33B8">
      <w:pPr>
        <w:rPr>
          <w:rFonts w:cs="Tahoma"/>
          <w:bCs/>
        </w:rPr>
      </w:pPr>
      <w:r>
        <w:rPr>
          <w:rFonts w:cs="Tahoma"/>
          <w:bCs/>
        </w:rPr>
        <w:t xml:space="preserve">            2.                           Ľ.  </w:t>
      </w:r>
      <w:proofErr w:type="spellStart"/>
      <w:r>
        <w:rPr>
          <w:rFonts w:cs="Tahoma"/>
          <w:bCs/>
        </w:rPr>
        <w:t>Regec</w:t>
      </w:r>
      <w:proofErr w:type="spellEnd"/>
      <w:r>
        <w:rPr>
          <w:rFonts w:cs="Tahoma"/>
          <w:bCs/>
        </w:rPr>
        <w:t xml:space="preserve">                3 319,39              50                         </w:t>
      </w:r>
      <w:proofErr w:type="spellStart"/>
      <w:r>
        <w:rPr>
          <w:rFonts w:cs="Tahoma"/>
          <w:bCs/>
        </w:rPr>
        <w:t>50</w:t>
      </w:r>
      <w:proofErr w:type="spellEnd"/>
      <w:r>
        <w:rPr>
          <w:rFonts w:cs="Tahoma"/>
          <w:bCs/>
        </w:rPr>
        <w:t xml:space="preserve"> </w:t>
      </w:r>
    </w:p>
    <w:p w:rsidR="002501F1" w:rsidRDefault="002501F1" w:rsidP="002D33B8">
      <w:pPr>
        <w:rPr>
          <w:rFonts w:cs="Tahoma"/>
          <w:bCs/>
        </w:rPr>
      </w:pPr>
    </w:p>
    <w:p w:rsidR="002501F1" w:rsidRDefault="002501F1" w:rsidP="002D33B8">
      <w:pPr>
        <w:rPr>
          <w:rFonts w:cs="Tahoma"/>
          <w:bCs/>
        </w:rPr>
      </w:pPr>
    </w:p>
    <w:p w:rsidR="003B4BE0" w:rsidRDefault="003B4BE0" w:rsidP="002D33B8">
      <w:pPr>
        <w:rPr>
          <w:rFonts w:cs="Tahoma"/>
          <w:bCs/>
        </w:rPr>
      </w:pPr>
    </w:p>
    <w:p w:rsidR="003B4BE0" w:rsidRPr="003B4BE0" w:rsidRDefault="003B4BE0" w:rsidP="003B4BE0">
      <w:pPr>
        <w:rPr>
          <w:rFonts w:cs="Tahoma"/>
          <w:b/>
          <w:bCs/>
          <w:sz w:val="26"/>
          <w:szCs w:val="26"/>
        </w:rPr>
      </w:pPr>
      <w:r w:rsidRPr="003B4BE0">
        <w:rPr>
          <w:rFonts w:cs="Tahoma"/>
          <w:b/>
          <w:bCs/>
          <w:sz w:val="26"/>
          <w:szCs w:val="26"/>
        </w:rPr>
        <w:t>C. Údaje o konsolidovanom celku</w:t>
      </w:r>
    </w:p>
    <w:p w:rsidR="003B4BE0" w:rsidRDefault="003B4BE0" w:rsidP="002D33B8">
      <w:pPr>
        <w:rPr>
          <w:rFonts w:cs="Tahoma"/>
          <w:bCs/>
        </w:rPr>
      </w:pPr>
      <w:r>
        <w:rPr>
          <w:rFonts w:cs="Tahoma"/>
          <w:bCs/>
        </w:rPr>
        <w:t xml:space="preserve">. 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Účtovná jednotka nie je súčasťou konsolidovaného celku.</w:t>
      </w:r>
    </w:p>
    <w:p w:rsidR="003B4BE0" w:rsidRDefault="003B4BE0" w:rsidP="002D33B8">
      <w:pPr>
        <w:rPr>
          <w:rFonts w:cs="Tahoma"/>
        </w:rPr>
      </w:pPr>
    </w:p>
    <w:p w:rsidR="003B4BE0" w:rsidRDefault="003B4BE0" w:rsidP="002D33B8">
      <w:pPr>
        <w:rPr>
          <w:rFonts w:cs="Tahoma"/>
        </w:rPr>
      </w:pP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4A5BB2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bežnej činnosti splatná                        </w:t>
      </w:r>
      <w:r w:rsidR="00BC5918">
        <w:rPr>
          <w:rFonts w:cs="Tahoma"/>
          <w:sz w:val="22"/>
          <w:szCs w:val="22"/>
        </w:rPr>
        <w:t xml:space="preserve">                          </w:t>
      </w:r>
      <w:r w:rsidR="004A5BB2">
        <w:rPr>
          <w:rFonts w:cs="Tahoma"/>
          <w:sz w:val="22"/>
          <w:szCs w:val="22"/>
        </w:rPr>
        <w:t xml:space="preserve">  2 880,00</w:t>
      </w:r>
    </w:p>
    <w:p w:rsidR="002D33B8" w:rsidRDefault="00D254BF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 </w:t>
      </w:r>
      <w:proofErr w:type="spellStart"/>
      <w:r>
        <w:rPr>
          <w:rFonts w:cs="Tahoma"/>
          <w:sz w:val="22"/>
          <w:szCs w:val="22"/>
        </w:rPr>
        <w:t>mimor</w:t>
      </w:r>
      <w:proofErr w:type="spellEnd"/>
      <w:r>
        <w:rPr>
          <w:rFonts w:cs="Tahoma"/>
          <w:sz w:val="22"/>
          <w:szCs w:val="22"/>
        </w:rPr>
        <w:t>.</w:t>
      </w:r>
      <w:r w:rsidR="002D33B8">
        <w:rPr>
          <w:rFonts w:cs="Tahoma"/>
          <w:sz w:val="22"/>
          <w:szCs w:val="22"/>
        </w:rPr>
        <w:t xml:space="preserve"> činnosti splatná                                                      -  </w:t>
      </w:r>
    </w:p>
    <w:p w:rsidR="002501F1" w:rsidRDefault="002501F1" w:rsidP="002D33B8">
      <w:pPr>
        <w:ind w:left="720"/>
        <w:rPr>
          <w:rFonts w:cs="Tahoma"/>
          <w:sz w:val="22"/>
          <w:szCs w:val="22"/>
        </w:rPr>
      </w:pPr>
    </w:p>
    <w:p w:rsidR="002501F1" w:rsidRDefault="002501F1" w:rsidP="002D33B8">
      <w:pPr>
        <w:ind w:left="720"/>
        <w:rPr>
          <w:rFonts w:cs="Tahoma"/>
          <w:sz w:val="22"/>
          <w:szCs w:val="22"/>
        </w:rPr>
      </w:pPr>
    </w:p>
    <w:p w:rsidR="002501F1" w:rsidRDefault="002501F1" w:rsidP="002D33B8">
      <w:pPr>
        <w:ind w:left="720"/>
        <w:rPr>
          <w:rFonts w:cs="Tahoma"/>
          <w:sz w:val="22"/>
          <w:szCs w:val="22"/>
        </w:rPr>
      </w:pPr>
    </w:p>
    <w:p w:rsidR="002501F1" w:rsidRDefault="002501F1" w:rsidP="002D33B8">
      <w:pPr>
        <w:ind w:left="720"/>
        <w:rPr>
          <w:rFonts w:cs="Tahoma"/>
          <w:sz w:val="22"/>
          <w:szCs w:val="22"/>
        </w:rPr>
      </w:pPr>
    </w:p>
    <w:p w:rsidR="002501F1" w:rsidRDefault="002501F1" w:rsidP="002D33B8">
      <w:pPr>
        <w:ind w:left="720"/>
        <w:rPr>
          <w:rFonts w:cs="Tahoma"/>
          <w:sz w:val="22"/>
          <w:szCs w:val="22"/>
        </w:rPr>
      </w:pPr>
    </w:p>
    <w:p w:rsidR="002501F1" w:rsidRDefault="002501F1" w:rsidP="002D33B8">
      <w:pPr>
        <w:ind w:left="720"/>
        <w:rPr>
          <w:rFonts w:cs="Tahoma"/>
          <w:sz w:val="22"/>
          <w:szCs w:val="22"/>
        </w:rPr>
      </w:pPr>
    </w:p>
    <w:p w:rsidR="003B4BE0" w:rsidRDefault="003B4BE0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A25E71" w:rsidRDefault="00A25E71" w:rsidP="00A25E7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 3 – 01 </w:t>
      </w:r>
      <w:r>
        <w:rPr>
          <w:rFonts w:cs="Tahoma"/>
          <w:b/>
          <w:bCs/>
          <w:sz w:val="26"/>
          <w:szCs w:val="26"/>
        </w:rPr>
        <w:tab/>
        <w:t xml:space="preserve">  IČO:36470066</w:t>
      </w:r>
      <w:r>
        <w:rPr>
          <w:rFonts w:cs="Tahoma"/>
          <w:b/>
          <w:bCs/>
          <w:sz w:val="26"/>
          <w:szCs w:val="26"/>
        </w:rPr>
        <w:tab/>
        <w:t xml:space="preserve">           DIČ:2020004096</w:t>
      </w:r>
    </w:p>
    <w:p w:rsidR="001E019D" w:rsidRDefault="001E019D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2D33B8" w:rsidRDefault="002D33B8" w:rsidP="002D33B8">
      <w:pPr>
        <w:rPr>
          <w:rFonts w:cs="Tahoma"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  <w:r w:rsidR="001118EA">
        <w:rPr>
          <w:rFonts w:cs="Tahoma"/>
          <w:sz w:val="22"/>
          <w:szCs w:val="22"/>
        </w:rPr>
        <w:t xml:space="preserve">   Ostatný DNM</w:t>
      </w:r>
      <w:r w:rsidR="001118EA">
        <w:rPr>
          <w:rFonts w:cs="Tahoma"/>
          <w:sz w:val="22"/>
          <w:szCs w:val="22"/>
        </w:rPr>
        <w:tab/>
      </w:r>
      <w:r w:rsidR="001118EA"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</w:t>
      </w:r>
      <w:r w:rsidR="001118EA">
        <w:rPr>
          <w:rFonts w:cs="Tahoma"/>
          <w:sz w:val="22"/>
          <w:szCs w:val="22"/>
        </w:rPr>
        <w:t>aný DNM                      009</w:t>
      </w:r>
      <w:r>
        <w:rPr>
          <w:rFonts w:cs="Tahoma"/>
          <w:sz w:val="22"/>
          <w:szCs w:val="22"/>
        </w:rPr>
        <w:t xml:space="preserve">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   Úbytky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                        </w:t>
      </w:r>
      <w:r w:rsidR="001118EA">
        <w:rPr>
          <w:rFonts w:cs="Tahoma"/>
          <w:sz w:val="22"/>
          <w:szCs w:val="22"/>
        </w:rPr>
        <w:t xml:space="preserve">    008</w:t>
      </w:r>
      <w:r>
        <w:rPr>
          <w:rFonts w:cs="Tahoma"/>
          <w:sz w:val="22"/>
          <w:szCs w:val="22"/>
        </w:rPr>
        <w:t xml:space="preserve">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</w:t>
      </w:r>
      <w:r w:rsidR="001118EA">
        <w:rPr>
          <w:rFonts w:cs="Tahoma"/>
          <w:sz w:val="22"/>
          <w:szCs w:val="22"/>
        </w:rPr>
        <w:t xml:space="preserve"> 009</w:t>
      </w:r>
      <w:r>
        <w:rPr>
          <w:rFonts w:cs="Tahoma"/>
          <w:sz w:val="22"/>
          <w:szCs w:val="22"/>
        </w:rPr>
        <w:t xml:space="preserve"> 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</w:t>
      </w:r>
    </w:p>
    <w:p w:rsidR="0067425F" w:rsidRDefault="0067425F" w:rsidP="002D33B8">
      <w:pPr>
        <w:rPr>
          <w:rFonts w:cs="Tahoma"/>
          <w:sz w:val="22"/>
          <w:szCs w:val="22"/>
        </w:rPr>
      </w:pPr>
    </w:p>
    <w:p w:rsidR="0067425F" w:rsidRDefault="0067425F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Pozemky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1118EA">
        <w:rPr>
          <w:rFonts w:cs="Tahoma"/>
          <w:sz w:val="22"/>
          <w:szCs w:val="22"/>
        </w:rPr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</w:p>
    <w:p w:rsidR="002D33B8" w:rsidRDefault="001118EA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</w:t>
      </w:r>
      <w:r w:rsidR="002D33B8">
        <w:rPr>
          <w:rFonts w:cs="Tahoma"/>
          <w:sz w:val="22"/>
          <w:szCs w:val="22"/>
        </w:rPr>
        <w:t xml:space="preserve">                   0                    </w:t>
      </w:r>
      <w:proofErr w:type="spellStart"/>
      <w:r w:rsidR="002D33B8">
        <w:rPr>
          <w:rFonts w:cs="Tahoma"/>
          <w:sz w:val="22"/>
          <w:szCs w:val="22"/>
        </w:rPr>
        <w:t>0</w:t>
      </w:r>
      <w:proofErr w:type="spellEnd"/>
      <w:r w:rsidR="002D33B8">
        <w:rPr>
          <w:rFonts w:cs="Tahoma"/>
          <w:sz w:val="22"/>
          <w:szCs w:val="22"/>
        </w:rPr>
        <w:t xml:space="preserve">                     </w:t>
      </w:r>
      <w:proofErr w:type="spellStart"/>
      <w:r w:rsidR="002D33B8">
        <w:rPr>
          <w:rFonts w:cs="Tahoma"/>
          <w:sz w:val="22"/>
          <w:szCs w:val="22"/>
        </w:rPr>
        <w:t>0</w:t>
      </w:r>
      <w:proofErr w:type="spellEnd"/>
      <w:r w:rsidR="002D33B8">
        <w:rPr>
          <w:rFonts w:cs="Tahoma"/>
          <w:sz w:val="22"/>
          <w:szCs w:val="22"/>
        </w:rPr>
        <w:t xml:space="preserve">                        </w:t>
      </w:r>
      <w:proofErr w:type="spellStart"/>
      <w:r w:rsidR="002D33B8">
        <w:rPr>
          <w:rFonts w:cs="Tahoma"/>
          <w:sz w:val="22"/>
          <w:szCs w:val="22"/>
        </w:rPr>
        <w:t>0</w:t>
      </w:r>
      <w:proofErr w:type="spellEnd"/>
      <w:r w:rsidR="002D33B8"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Samostatne </w:t>
      </w:r>
      <w:proofErr w:type="spellStart"/>
      <w:r>
        <w:rPr>
          <w:rFonts w:cs="Tahoma"/>
          <w:sz w:val="22"/>
          <w:szCs w:val="22"/>
        </w:rPr>
        <w:t>hnut</w:t>
      </w:r>
      <w:proofErr w:type="spellEnd"/>
      <w:r w:rsidR="007853AA">
        <w:rPr>
          <w:rFonts w:cs="Tahoma"/>
          <w:sz w:val="22"/>
          <w:szCs w:val="22"/>
        </w:rPr>
        <w:t>. vec</w:t>
      </w:r>
      <w:r w:rsidR="001118EA">
        <w:rPr>
          <w:rFonts w:cs="Tahoma"/>
          <w:sz w:val="22"/>
          <w:szCs w:val="22"/>
        </w:rPr>
        <w:t>i</w:t>
      </w:r>
      <w:r w:rsidR="001118EA">
        <w:rPr>
          <w:rFonts w:cs="Tahoma"/>
          <w:sz w:val="22"/>
          <w:szCs w:val="22"/>
        </w:rPr>
        <w:tab/>
      </w:r>
      <w:r w:rsidR="001118EA">
        <w:rPr>
          <w:rFonts w:cs="Tahoma"/>
          <w:sz w:val="22"/>
          <w:szCs w:val="22"/>
        </w:rPr>
        <w:tab/>
        <w:t>014</w:t>
      </w:r>
      <w:r w:rsidR="00E30E1F">
        <w:rPr>
          <w:rFonts w:cs="Tahoma"/>
          <w:sz w:val="22"/>
          <w:szCs w:val="22"/>
        </w:rPr>
        <w:t xml:space="preserve">          </w:t>
      </w:r>
      <w:r w:rsidR="00BC5918">
        <w:rPr>
          <w:rFonts w:cs="Tahoma"/>
          <w:sz w:val="22"/>
          <w:szCs w:val="22"/>
        </w:rPr>
        <w:t xml:space="preserve">  </w:t>
      </w:r>
      <w:r w:rsidR="004A5BB2">
        <w:rPr>
          <w:rFonts w:cs="Tahoma"/>
          <w:sz w:val="22"/>
          <w:szCs w:val="22"/>
        </w:rPr>
        <w:t>191803</w:t>
      </w:r>
      <w:r w:rsidR="00015433">
        <w:rPr>
          <w:rFonts w:cs="Tahoma"/>
          <w:sz w:val="22"/>
          <w:szCs w:val="22"/>
        </w:rPr>
        <w:tab/>
        <w:t xml:space="preserve">        0</w:t>
      </w:r>
      <w:r w:rsidR="004A5BB2">
        <w:rPr>
          <w:rFonts w:cs="Tahoma"/>
          <w:sz w:val="22"/>
          <w:szCs w:val="22"/>
        </w:rPr>
        <w:t xml:space="preserve">      </w:t>
      </w:r>
      <w:r w:rsidR="004A5BB2">
        <w:rPr>
          <w:rFonts w:cs="Tahoma"/>
          <w:sz w:val="22"/>
          <w:szCs w:val="22"/>
        </w:rPr>
        <w:tab/>
        <w:t>9258</w:t>
      </w:r>
      <w:r w:rsidR="004A5BB2">
        <w:rPr>
          <w:rFonts w:cs="Tahoma"/>
          <w:sz w:val="22"/>
          <w:szCs w:val="22"/>
        </w:rPr>
        <w:tab/>
        <w:t xml:space="preserve">             182 545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</w:t>
      </w:r>
      <w:r w:rsidR="001118EA">
        <w:rPr>
          <w:rFonts w:cs="Tahoma"/>
          <w:sz w:val="22"/>
          <w:szCs w:val="22"/>
        </w:rPr>
        <w:t>aný DHM</w:t>
      </w:r>
      <w:r w:rsidR="001118EA">
        <w:rPr>
          <w:rFonts w:cs="Tahoma"/>
          <w:sz w:val="22"/>
          <w:szCs w:val="22"/>
        </w:rPr>
        <w:tab/>
      </w:r>
      <w:r w:rsidR="001118EA">
        <w:rPr>
          <w:rFonts w:cs="Tahoma"/>
          <w:sz w:val="22"/>
          <w:szCs w:val="22"/>
        </w:rPr>
        <w:tab/>
        <w:t>018</w:t>
      </w:r>
      <w:r w:rsidR="00085CFA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       </w:t>
      </w:r>
      <w:r w:rsidR="00015433">
        <w:rPr>
          <w:rFonts w:cs="Tahoma"/>
          <w:sz w:val="22"/>
          <w:szCs w:val="22"/>
        </w:rPr>
        <w:t xml:space="preserve">       0 </w:t>
      </w:r>
      <w:r w:rsidR="00015433">
        <w:rPr>
          <w:rFonts w:cs="Tahoma"/>
          <w:sz w:val="22"/>
          <w:szCs w:val="22"/>
        </w:rPr>
        <w:tab/>
        <w:t xml:space="preserve">        </w:t>
      </w:r>
      <w:proofErr w:type="spellStart"/>
      <w:r w:rsidR="00015433">
        <w:rPr>
          <w:rFonts w:cs="Tahoma"/>
          <w:sz w:val="22"/>
          <w:szCs w:val="22"/>
        </w:rPr>
        <w:t>0</w:t>
      </w:r>
      <w:proofErr w:type="spellEnd"/>
      <w:r w:rsidR="00015433">
        <w:rPr>
          <w:rFonts w:cs="Tahoma"/>
          <w:sz w:val="22"/>
          <w:szCs w:val="22"/>
        </w:rPr>
        <w:t xml:space="preserve">  </w:t>
      </w:r>
      <w:r w:rsidR="00015433">
        <w:rPr>
          <w:rFonts w:cs="Tahoma"/>
          <w:sz w:val="22"/>
          <w:szCs w:val="22"/>
        </w:rPr>
        <w:tab/>
        <w:t xml:space="preserve">                  </w:t>
      </w:r>
      <w:proofErr w:type="spellStart"/>
      <w:r w:rsidR="00015433">
        <w:rPr>
          <w:rFonts w:cs="Tahoma"/>
          <w:sz w:val="22"/>
          <w:szCs w:val="22"/>
        </w:rPr>
        <w:t>0</w:t>
      </w:r>
      <w:proofErr w:type="spellEnd"/>
      <w:r w:rsidR="00015433">
        <w:rPr>
          <w:rFonts w:cs="Tahoma"/>
          <w:sz w:val="22"/>
          <w:szCs w:val="22"/>
        </w:rPr>
        <w:tab/>
      </w:r>
      <w:r w:rsidR="00013E43">
        <w:rPr>
          <w:rFonts w:cs="Tahoma"/>
          <w:sz w:val="22"/>
          <w:szCs w:val="22"/>
        </w:rPr>
        <w:tab/>
        <w:t xml:space="preserve">      </w:t>
      </w:r>
      <w:proofErr w:type="spellStart"/>
      <w:r w:rsidR="00013E43">
        <w:rPr>
          <w:rFonts w:cs="Tahoma"/>
          <w:sz w:val="22"/>
          <w:szCs w:val="22"/>
        </w:rPr>
        <w:t>0</w:t>
      </w:r>
      <w:proofErr w:type="spellEnd"/>
      <w:r w:rsidR="00013E43"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  <w:r w:rsidR="001118EA">
        <w:rPr>
          <w:rFonts w:cs="Tahoma"/>
          <w:sz w:val="22"/>
          <w:szCs w:val="22"/>
        </w:rPr>
        <w:t xml:space="preserve">         Oprávky k pozemkom</w:t>
      </w:r>
      <w:r w:rsidR="001118EA">
        <w:rPr>
          <w:rFonts w:cs="Tahoma"/>
          <w:sz w:val="22"/>
          <w:szCs w:val="22"/>
        </w:rPr>
        <w:tab/>
      </w:r>
      <w:r w:rsidR="001118EA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  <w:r w:rsidR="001118EA">
        <w:rPr>
          <w:rFonts w:cs="Tahoma"/>
          <w:sz w:val="22"/>
          <w:szCs w:val="22"/>
        </w:rPr>
        <w:t xml:space="preserve">         Oprávky k stavbám </w:t>
      </w:r>
      <w:r w:rsidR="001118EA">
        <w:rPr>
          <w:rFonts w:cs="Tahoma"/>
          <w:sz w:val="22"/>
          <w:szCs w:val="22"/>
        </w:rPr>
        <w:tab/>
      </w:r>
      <w:r w:rsidR="001118EA">
        <w:rPr>
          <w:rFonts w:cs="Tahoma"/>
          <w:sz w:val="22"/>
          <w:szCs w:val="22"/>
        </w:rPr>
        <w:tab/>
        <w:t>013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</w:t>
      </w:r>
      <w:proofErr w:type="spellEnd"/>
      <w:r>
        <w:rPr>
          <w:rFonts w:cs="Tahoma"/>
          <w:sz w:val="22"/>
          <w:szCs w:val="22"/>
        </w:rPr>
        <w:t>.</w:t>
      </w:r>
      <w:r w:rsidR="001118EA">
        <w:rPr>
          <w:rFonts w:cs="Tahoma"/>
          <w:sz w:val="22"/>
          <w:szCs w:val="22"/>
        </w:rPr>
        <w:t xml:space="preserve"> vec.</w:t>
      </w:r>
      <w:r w:rsidR="001118EA">
        <w:rPr>
          <w:rFonts w:cs="Tahoma"/>
          <w:sz w:val="22"/>
          <w:szCs w:val="22"/>
        </w:rPr>
        <w:tab/>
        <w:t>014</w:t>
      </w:r>
      <w:r w:rsidR="00210F10">
        <w:rPr>
          <w:rFonts w:cs="Tahoma"/>
          <w:sz w:val="22"/>
          <w:szCs w:val="22"/>
        </w:rPr>
        <w:t xml:space="preserve">         </w:t>
      </w:r>
      <w:r w:rsidR="00BC5918">
        <w:rPr>
          <w:rFonts w:cs="Tahoma"/>
          <w:sz w:val="22"/>
          <w:szCs w:val="22"/>
        </w:rPr>
        <w:t xml:space="preserve"> </w:t>
      </w:r>
      <w:r w:rsidR="004A5BB2">
        <w:rPr>
          <w:rFonts w:cs="Tahoma"/>
          <w:sz w:val="22"/>
          <w:szCs w:val="22"/>
        </w:rPr>
        <w:t xml:space="preserve">   148876</w:t>
      </w:r>
      <w:r w:rsidR="00015433">
        <w:rPr>
          <w:rFonts w:cs="Tahoma"/>
          <w:sz w:val="22"/>
          <w:szCs w:val="22"/>
        </w:rPr>
        <w:t xml:space="preserve">                0</w:t>
      </w:r>
      <w:r w:rsidR="00013E43">
        <w:rPr>
          <w:rFonts w:cs="Tahoma"/>
          <w:sz w:val="22"/>
          <w:szCs w:val="22"/>
        </w:rPr>
        <w:t xml:space="preserve">          </w:t>
      </w:r>
      <w:r w:rsidR="00015433">
        <w:rPr>
          <w:rFonts w:cs="Tahoma"/>
          <w:sz w:val="22"/>
          <w:szCs w:val="22"/>
        </w:rPr>
        <w:t xml:space="preserve">  </w:t>
      </w:r>
      <w:r w:rsidR="00013E43">
        <w:rPr>
          <w:rFonts w:cs="Tahoma"/>
          <w:sz w:val="22"/>
          <w:szCs w:val="22"/>
        </w:rPr>
        <w:t xml:space="preserve"> </w:t>
      </w:r>
      <w:r w:rsidR="004A5BB2">
        <w:rPr>
          <w:rFonts w:cs="Tahoma"/>
          <w:sz w:val="22"/>
          <w:szCs w:val="22"/>
        </w:rPr>
        <w:t xml:space="preserve">  12433                136443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</w:t>
      </w:r>
      <w:r w:rsidR="001118EA">
        <w:rPr>
          <w:rFonts w:cs="Tahoma"/>
          <w:sz w:val="22"/>
          <w:szCs w:val="22"/>
        </w:rPr>
        <w:t>ný DHM</w:t>
      </w:r>
      <w:r w:rsidR="001118EA">
        <w:rPr>
          <w:rFonts w:cs="Tahoma"/>
          <w:sz w:val="22"/>
          <w:szCs w:val="22"/>
        </w:rPr>
        <w:tab/>
      </w:r>
      <w:r w:rsidR="001118EA">
        <w:rPr>
          <w:rFonts w:cs="Tahoma"/>
          <w:sz w:val="22"/>
          <w:szCs w:val="22"/>
        </w:rPr>
        <w:tab/>
        <w:t>018</w:t>
      </w:r>
      <w:r w:rsidR="002A52D7">
        <w:rPr>
          <w:rFonts w:cs="Tahoma"/>
          <w:sz w:val="22"/>
          <w:szCs w:val="22"/>
        </w:rPr>
        <w:t xml:space="preserve">                   0</w:t>
      </w:r>
      <w:r>
        <w:rPr>
          <w:rFonts w:cs="Tahoma"/>
          <w:sz w:val="22"/>
          <w:szCs w:val="22"/>
        </w:rPr>
        <w:t xml:space="preserve">   </w:t>
      </w:r>
      <w:r w:rsidR="002A52D7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   </w:t>
      </w:r>
      <w:r w:rsidR="002A52D7">
        <w:rPr>
          <w:rFonts w:cs="Tahoma"/>
          <w:sz w:val="22"/>
          <w:szCs w:val="22"/>
        </w:rPr>
        <w:t xml:space="preserve">        </w:t>
      </w:r>
      <w:proofErr w:type="spellStart"/>
      <w:r w:rsidR="002A52D7">
        <w:rPr>
          <w:rFonts w:cs="Tahoma"/>
          <w:sz w:val="22"/>
          <w:szCs w:val="22"/>
        </w:rPr>
        <w:t>0</w:t>
      </w:r>
      <w:proofErr w:type="spellEnd"/>
      <w:r w:rsidR="002A52D7">
        <w:rPr>
          <w:rFonts w:cs="Tahoma"/>
          <w:sz w:val="22"/>
          <w:szCs w:val="22"/>
        </w:rPr>
        <w:t xml:space="preserve">                     </w:t>
      </w:r>
      <w:proofErr w:type="spellStart"/>
      <w:r w:rsidR="002A52D7">
        <w:rPr>
          <w:rFonts w:cs="Tahoma"/>
          <w:sz w:val="22"/>
          <w:szCs w:val="22"/>
        </w:rPr>
        <w:t>0</w:t>
      </w:r>
      <w:proofErr w:type="spellEnd"/>
      <w:r w:rsidR="002A52D7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 w:rsidR="001118EA">
        <w:rPr>
          <w:rFonts w:cs="Tahoma"/>
          <w:sz w:val="22"/>
          <w:szCs w:val="22"/>
        </w:rPr>
        <w:t xml:space="preserve">            Ostatný DNM</w:t>
      </w:r>
      <w:r w:rsidR="001118EA">
        <w:rPr>
          <w:rFonts w:cs="Tahoma"/>
          <w:sz w:val="22"/>
          <w:szCs w:val="22"/>
        </w:rPr>
        <w:tab/>
      </w:r>
      <w:r w:rsidR="001118EA">
        <w:rPr>
          <w:rFonts w:cs="Tahoma"/>
          <w:sz w:val="22"/>
          <w:szCs w:val="22"/>
        </w:rPr>
        <w:tab/>
      </w:r>
      <w:r w:rsidR="001118EA">
        <w:rPr>
          <w:rFonts w:cs="Tahoma"/>
          <w:sz w:val="22"/>
          <w:szCs w:val="22"/>
        </w:rPr>
        <w:tab/>
        <w:t xml:space="preserve">   008</w:t>
      </w:r>
      <w:r>
        <w:rPr>
          <w:rFonts w:cs="Tahoma"/>
          <w:sz w:val="22"/>
          <w:szCs w:val="22"/>
        </w:rPr>
        <w:t xml:space="preserve">                                    0                                      </w:t>
      </w:r>
      <w:r w:rsidR="007853AA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</w:t>
      </w:r>
      <w:r w:rsidR="001118EA">
        <w:rPr>
          <w:rFonts w:cs="Tahoma"/>
          <w:sz w:val="22"/>
          <w:szCs w:val="22"/>
        </w:rPr>
        <w:t>ný DNM                       009</w:t>
      </w:r>
      <w:r>
        <w:rPr>
          <w:rFonts w:cs="Tahoma"/>
          <w:sz w:val="22"/>
          <w:szCs w:val="22"/>
        </w:rPr>
        <w:t xml:space="preserve">                                    0                                       </w:t>
      </w:r>
      <w:r w:rsidR="007853AA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            </w:t>
      </w:r>
      <w:r w:rsidR="001118EA">
        <w:rPr>
          <w:rFonts w:cs="Tahoma"/>
          <w:sz w:val="22"/>
          <w:szCs w:val="22"/>
        </w:rPr>
        <w:t xml:space="preserve">                 012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</w:t>
      </w:r>
      <w:r w:rsidR="001118EA">
        <w:rPr>
          <w:rFonts w:cs="Tahoma"/>
          <w:sz w:val="22"/>
          <w:szCs w:val="22"/>
        </w:rPr>
        <w:t xml:space="preserve">                             013</w:t>
      </w:r>
      <w:r>
        <w:rPr>
          <w:rFonts w:cs="Tahoma"/>
          <w:sz w:val="22"/>
          <w:szCs w:val="22"/>
        </w:rPr>
        <w:t xml:space="preserve">                                    0                                     </w:t>
      </w:r>
      <w:r w:rsidR="007853AA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</w:t>
      </w:r>
      <w:r w:rsidR="001118EA">
        <w:rPr>
          <w:rFonts w:cs="Tahoma"/>
          <w:sz w:val="22"/>
          <w:szCs w:val="22"/>
        </w:rPr>
        <w:t>eľ</w:t>
      </w:r>
      <w:proofErr w:type="spellEnd"/>
      <w:r w:rsidR="001118EA">
        <w:rPr>
          <w:rFonts w:cs="Tahoma"/>
          <w:sz w:val="22"/>
          <w:szCs w:val="22"/>
        </w:rPr>
        <w:t>. veci                     014</w:t>
      </w:r>
      <w:r w:rsidR="007853AA">
        <w:rPr>
          <w:rFonts w:cs="Tahoma"/>
          <w:sz w:val="22"/>
          <w:szCs w:val="22"/>
        </w:rPr>
        <w:t xml:space="preserve">    </w:t>
      </w:r>
      <w:r w:rsidR="00BC5918">
        <w:rPr>
          <w:rFonts w:cs="Tahoma"/>
          <w:sz w:val="22"/>
          <w:szCs w:val="22"/>
        </w:rPr>
        <w:t xml:space="preserve">                           </w:t>
      </w:r>
      <w:r w:rsidR="004A5BB2">
        <w:rPr>
          <w:rFonts w:cs="Tahoma"/>
          <w:sz w:val="22"/>
          <w:szCs w:val="22"/>
        </w:rPr>
        <w:t xml:space="preserve"> 42927</w:t>
      </w:r>
      <w:r w:rsidR="004A5BB2">
        <w:rPr>
          <w:rFonts w:cs="Tahoma"/>
          <w:sz w:val="22"/>
          <w:szCs w:val="22"/>
        </w:rPr>
        <w:tab/>
      </w:r>
      <w:r w:rsidR="004A5BB2">
        <w:rPr>
          <w:rFonts w:cs="Tahoma"/>
          <w:sz w:val="22"/>
          <w:szCs w:val="22"/>
        </w:rPr>
        <w:tab/>
        <w:t xml:space="preserve">      46102</w:t>
      </w:r>
    </w:p>
    <w:p w:rsidR="002D33B8" w:rsidRDefault="002D33B8" w:rsidP="002D33B8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</w:t>
      </w:r>
      <w:r w:rsidR="001118EA">
        <w:rPr>
          <w:rFonts w:cs="Tahoma"/>
          <w:sz w:val="22"/>
          <w:szCs w:val="22"/>
        </w:rPr>
        <w:t>ý DHM                        018</w:t>
      </w:r>
      <w:r>
        <w:rPr>
          <w:rFonts w:cs="Tahoma"/>
          <w:sz w:val="22"/>
          <w:szCs w:val="22"/>
        </w:rPr>
        <w:t xml:space="preserve">    </w:t>
      </w:r>
      <w:r w:rsidR="002A52D7">
        <w:rPr>
          <w:rFonts w:cs="Tahoma"/>
          <w:sz w:val="22"/>
          <w:szCs w:val="22"/>
        </w:rPr>
        <w:t xml:space="preserve">                               0   </w:t>
      </w:r>
      <w:r>
        <w:rPr>
          <w:rFonts w:cs="Tahoma"/>
          <w:sz w:val="22"/>
          <w:szCs w:val="22"/>
        </w:rPr>
        <w:t xml:space="preserve">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   </w:t>
      </w:r>
      <w:r w:rsidR="00BC5918">
        <w:rPr>
          <w:rFonts w:cs="Tahoma"/>
          <w:sz w:val="22"/>
          <w:szCs w:val="22"/>
        </w:rPr>
        <w:t xml:space="preserve">                        </w:t>
      </w:r>
      <w:r w:rsidR="004A5BB2">
        <w:rPr>
          <w:rFonts w:cs="Tahoma"/>
          <w:sz w:val="22"/>
          <w:szCs w:val="22"/>
        </w:rPr>
        <w:t>354275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1E019D" w:rsidRDefault="001E019D" w:rsidP="002D33B8">
      <w:pPr>
        <w:rPr>
          <w:rFonts w:cs="Tahoma"/>
          <w:b/>
          <w:bCs/>
          <w:sz w:val="26"/>
          <w:szCs w:val="26"/>
        </w:rPr>
      </w:pPr>
    </w:p>
    <w:p w:rsidR="00A25E71" w:rsidRDefault="00A25E71" w:rsidP="00A25E7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 3 – 01 </w:t>
      </w:r>
      <w:r>
        <w:rPr>
          <w:rFonts w:cs="Tahoma"/>
          <w:b/>
          <w:bCs/>
          <w:sz w:val="26"/>
          <w:szCs w:val="26"/>
        </w:rPr>
        <w:tab/>
        <w:t xml:space="preserve">  IČO:36470066</w:t>
      </w:r>
      <w:r>
        <w:rPr>
          <w:rFonts w:cs="Tahoma"/>
          <w:b/>
          <w:bCs/>
          <w:sz w:val="26"/>
          <w:szCs w:val="26"/>
        </w:rPr>
        <w:tab/>
        <w:t xml:space="preserve">           DIČ:2020004096</w:t>
      </w:r>
    </w:p>
    <w:p w:rsidR="001E019D" w:rsidRDefault="001E019D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</w:t>
      </w:r>
      <w:r w:rsidR="00D21387">
        <w:rPr>
          <w:rFonts w:cs="Tahoma"/>
          <w:sz w:val="22"/>
          <w:szCs w:val="22"/>
        </w:rPr>
        <w:t xml:space="preserve">                             </w:t>
      </w:r>
      <w:r w:rsidR="00081ADD">
        <w:rPr>
          <w:rFonts w:cs="Tahoma"/>
          <w:sz w:val="22"/>
          <w:szCs w:val="22"/>
        </w:rPr>
        <w:t xml:space="preserve"> </w:t>
      </w:r>
      <w:r w:rsidR="00D21387">
        <w:rPr>
          <w:rFonts w:cs="Tahoma"/>
          <w:sz w:val="22"/>
          <w:szCs w:val="22"/>
        </w:rPr>
        <w:t xml:space="preserve">6639 </w:t>
      </w:r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</w:t>
      </w:r>
      <w:r w:rsidR="00D21387">
        <w:rPr>
          <w:rFonts w:cs="Tahoma"/>
          <w:sz w:val="22"/>
          <w:szCs w:val="22"/>
        </w:rPr>
        <w:t xml:space="preserve">                            </w:t>
      </w:r>
      <w:r w:rsidR="00081ADD">
        <w:rPr>
          <w:rFonts w:cs="Tahoma"/>
          <w:sz w:val="22"/>
          <w:szCs w:val="22"/>
        </w:rPr>
        <w:t xml:space="preserve"> </w:t>
      </w:r>
      <w:r w:rsidR="00D21387">
        <w:rPr>
          <w:rFonts w:cs="Tahoma"/>
          <w:sz w:val="22"/>
          <w:szCs w:val="22"/>
        </w:rPr>
        <w:t>6639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         </w:t>
      </w:r>
      <w:r w:rsidR="00BC5918">
        <w:rPr>
          <w:rFonts w:cs="Tahoma"/>
          <w:sz w:val="22"/>
          <w:szCs w:val="22"/>
        </w:rPr>
        <w:t xml:space="preserve">             </w:t>
      </w:r>
      <w:r w:rsidR="005A5D6A">
        <w:rPr>
          <w:rFonts w:cs="Tahoma"/>
          <w:sz w:val="22"/>
          <w:szCs w:val="22"/>
        </w:rPr>
        <w:t xml:space="preserve">  </w:t>
      </w:r>
      <w:r w:rsidR="00A36517">
        <w:rPr>
          <w:rFonts w:cs="Tahoma"/>
          <w:sz w:val="22"/>
          <w:szCs w:val="22"/>
        </w:rPr>
        <w:t xml:space="preserve"> </w:t>
      </w:r>
      <w:r w:rsidR="00BC5918">
        <w:rPr>
          <w:rFonts w:cs="Tahoma"/>
          <w:sz w:val="22"/>
          <w:szCs w:val="22"/>
        </w:rPr>
        <w:t xml:space="preserve"> </w:t>
      </w:r>
      <w:r w:rsidR="004A5BB2">
        <w:rPr>
          <w:rFonts w:cs="Tahoma"/>
          <w:sz w:val="22"/>
          <w:szCs w:val="22"/>
        </w:rPr>
        <w:t>90 692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</w:t>
      </w:r>
      <w:r w:rsidR="00BC5918">
        <w:rPr>
          <w:rFonts w:cs="Tahoma"/>
          <w:sz w:val="22"/>
          <w:szCs w:val="22"/>
        </w:rPr>
        <w:t xml:space="preserve">odiel základného imania na </w:t>
      </w:r>
      <w:proofErr w:type="spellStart"/>
      <w:r w:rsidR="00BC5918">
        <w:rPr>
          <w:rFonts w:cs="Tahoma"/>
          <w:sz w:val="22"/>
          <w:szCs w:val="22"/>
        </w:rPr>
        <w:t>vl</w:t>
      </w:r>
      <w:proofErr w:type="spellEnd"/>
      <w:r w:rsidR="00BC5918">
        <w:rPr>
          <w:rFonts w:cs="Tahoma"/>
          <w:sz w:val="22"/>
          <w:szCs w:val="22"/>
        </w:rPr>
        <w:t>. i</w:t>
      </w:r>
      <w:r>
        <w:rPr>
          <w:rFonts w:cs="Tahoma"/>
          <w:sz w:val="22"/>
          <w:szCs w:val="22"/>
        </w:rPr>
        <w:t xml:space="preserve">maní                        </w:t>
      </w:r>
      <w:r w:rsidR="00BC5918">
        <w:rPr>
          <w:rFonts w:cs="Tahoma"/>
          <w:sz w:val="22"/>
          <w:szCs w:val="22"/>
        </w:rPr>
        <w:t xml:space="preserve">                      </w:t>
      </w:r>
      <w:r w:rsidR="004A5BB2">
        <w:rPr>
          <w:rFonts w:cs="Tahoma"/>
          <w:sz w:val="22"/>
          <w:szCs w:val="22"/>
        </w:rPr>
        <w:t>7,32</w:t>
      </w:r>
      <w:r w:rsidR="005A5D6A">
        <w:rPr>
          <w:rFonts w:cs="Tahoma"/>
          <w:sz w:val="22"/>
          <w:szCs w:val="22"/>
        </w:rPr>
        <w:t>%</w:t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BC101C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Účtovný zisk ,strata</w:t>
      </w:r>
      <w:r w:rsidR="002D33B8">
        <w:rPr>
          <w:rFonts w:cs="Tahoma"/>
          <w:sz w:val="22"/>
          <w:szCs w:val="22"/>
        </w:rPr>
        <w:t xml:space="preserve">                                                         </w:t>
      </w:r>
      <w:r w:rsidR="004A5BB2">
        <w:rPr>
          <w:rFonts w:cs="Tahoma"/>
          <w:sz w:val="22"/>
          <w:szCs w:val="22"/>
        </w:rPr>
        <w:t xml:space="preserve">                    10877</w:t>
      </w:r>
      <w:r>
        <w:rPr>
          <w:rFonts w:cs="Tahoma"/>
          <w:sz w:val="22"/>
          <w:szCs w:val="22"/>
        </w:rPr>
        <w:t xml:space="preserve">       </w:t>
      </w:r>
      <w:r w:rsidR="002D33B8">
        <w:rPr>
          <w:rFonts w:cs="Tahoma"/>
          <w:sz w:val="22"/>
          <w:szCs w:val="22"/>
        </w:rPr>
        <w:t xml:space="preserve">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Prídel do RF                                                                                          </w:t>
      </w:r>
      <w:r w:rsidR="00BC101C">
        <w:rPr>
          <w:rFonts w:cs="Tahoma"/>
          <w:sz w:val="22"/>
          <w:szCs w:val="22"/>
        </w:rPr>
        <w:t xml:space="preserve"> </w:t>
      </w:r>
      <w:r w:rsidR="005A5D6A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</w:t>
      </w:r>
      <w:r w:rsidR="00D21387">
        <w:rPr>
          <w:rFonts w:cs="Tahoma"/>
          <w:sz w:val="22"/>
          <w:szCs w:val="22"/>
        </w:rPr>
        <w:t xml:space="preserve"> r</w:t>
      </w:r>
      <w:r>
        <w:rPr>
          <w:rFonts w:cs="Tahoma"/>
          <w:sz w:val="22"/>
          <w:szCs w:val="22"/>
        </w:rPr>
        <w:t xml:space="preserve">okov                                       </w:t>
      </w:r>
      <w:r w:rsidR="00D21387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</w:t>
      </w:r>
      <w:r w:rsidR="005A5D6A">
        <w:rPr>
          <w:rFonts w:cs="Tahoma"/>
          <w:sz w:val="22"/>
          <w:szCs w:val="22"/>
        </w:rPr>
        <w:t xml:space="preserve">     </w:t>
      </w:r>
      <w:r w:rsidR="00BC101C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</w:t>
      </w:r>
      <w:r w:rsidR="00BC5918">
        <w:rPr>
          <w:rFonts w:cs="Tahoma"/>
          <w:sz w:val="22"/>
          <w:szCs w:val="22"/>
        </w:rPr>
        <w:t xml:space="preserve">                     </w:t>
      </w:r>
      <w:r w:rsidR="005A5D6A">
        <w:rPr>
          <w:rFonts w:cs="Tahoma"/>
          <w:sz w:val="22"/>
          <w:szCs w:val="22"/>
        </w:rPr>
        <w:t xml:space="preserve">           </w:t>
      </w:r>
      <w:r w:rsidR="00BC5918">
        <w:rPr>
          <w:rFonts w:cs="Tahoma"/>
          <w:sz w:val="22"/>
          <w:szCs w:val="22"/>
        </w:rPr>
        <w:t xml:space="preserve">  </w:t>
      </w:r>
      <w:r w:rsidR="005A5D6A">
        <w:rPr>
          <w:rFonts w:cs="Tahoma"/>
          <w:sz w:val="22"/>
          <w:szCs w:val="22"/>
        </w:rPr>
        <w:t>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Iné rozdelenie – prídel spoločníkovi                                                     </w:t>
      </w:r>
      <w:r w:rsidR="005A5D6A">
        <w:rPr>
          <w:rFonts w:cs="Tahoma"/>
          <w:sz w:val="22"/>
          <w:szCs w:val="22"/>
        </w:rPr>
        <w:t xml:space="preserve"> </w:t>
      </w:r>
      <w:r w:rsidR="00497418">
        <w:rPr>
          <w:rFonts w:cs="Tahoma"/>
          <w:sz w:val="22"/>
          <w:szCs w:val="22"/>
        </w:rPr>
        <w:t xml:space="preserve"> </w:t>
      </w:r>
      <w:r w:rsidR="005A5D6A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</w:t>
      </w:r>
      <w:proofErr w:type="spellStart"/>
      <w:r>
        <w:rPr>
          <w:rFonts w:cs="Tahoma"/>
          <w:sz w:val="22"/>
          <w:szCs w:val="22"/>
        </w:rPr>
        <w:t>rezer</w:t>
      </w:r>
      <w:proofErr w:type="spellEnd"/>
      <w:r>
        <w:rPr>
          <w:rFonts w:cs="Tahoma"/>
          <w:sz w:val="22"/>
          <w:szCs w:val="22"/>
        </w:rPr>
        <w:t xml:space="preserve">. </w:t>
      </w:r>
      <w:r w:rsidR="00A1112B">
        <w:rPr>
          <w:rFonts w:cs="Tahoma"/>
          <w:sz w:val="22"/>
          <w:szCs w:val="22"/>
        </w:rPr>
        <w:t>f</w:t>
      </w:r>
      <w:r>
        <w:rPr>
          <w:rFonts w:cs="Tahoma"/>
          <w:sz w:val="22"/>
          <w:szCs w:val="22"/>
        </w:rPr>
        <w:t xml:space="preserve">ondu                                                </w:t>
      </w:r>
      <w:r w:rsidR="00A1112B">
        <w:rPr>
          <w:rFonts w:cs="Tahoma"/>
          <w:sz w:val="22"/>
          <w:szCs w:val="22"/>
        </w:rPr>
        <w:t xml:space="preserve"> </w:t>
      </w:r>
      <w:r w:rsidR="00081ADD">
        <w:rPr>
          <w:rFonts w:cs="Tahoma"/>
          <w:sz w:val="22"/>
          <w:szCs w:val="22"/>
        </w:rPr>
        <w:t xml:space="preserve">    </w:t>
      </w:r>
      <w:r w:rsidR="00A1112B">
        <w:rPr>
          <w:rFonts w:cs="Tahoma"/>
          <w:sz w:val="22"/>
          <w:szCs w:val="22"/>
        </w:rPr>
        <w:t xml:space="preserve"> </w:t>
      </w:r>
      <w:r w:rsidR="00497418">
        <w:rPr>
          <w:rFonts w:cs="Tahoma"/>
          <w:sz w:val="22"/>
          <w:szCs w:val="22"/>
        </w:rPr>
        <w:t xml:space="preserve"> </w:t>
      </w:r>
      <w:r w:rsidR="00081AD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</w:t>
      </w:r>
      <w:r w:rsidR="00497418">
        <w:rPr>
          <w:rFonts w:cs="Tahoma"/>
          <w:sz w:val="22"/>
          <w:szCs w:val="22"/>
        </w:rPr>
        <w:t xml:space="preserve"> </w:t>
      </w:r>
      <w:r w:rsidR="00081ADD">
        <w:rPr>
          <w:rFonts w:cs="Tahoma"/>
          <w:sz w:val="22"/>
          <w:szCs w:val="22"/>
        </w:rPr>
        <w:t xml:space="preserve"> </w:t>
      </w:r>
      <w:r w:rsidR="0049741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r w:rsidR="00081ADD">
        <w:rPr>
          <w:rFonts w:cs="Tahoma"/>
          <w:sz w:val="22"/>
          <w:szCs w:val="22"/>
        </w:rPr>
        <w:t xml:space="preserve"> </w:t>
      </w:r>
      <w:r w:rsidR="007A27C9">
        <w:rPr>
          <w:rFonts w:cs="Tahoma"/>
          <w:sz w:val="22"/>
          <w:szCs w:val="22"/>
        </w:rPr>
        <w:t xml:space="preserve"> </w:t>
      </w:r>
      <w:r w:rsidR="00081ADD">
        <w:rPr>
          <w:rFonts w:cs="Tahoma"/>
          <w:sz w:val="22"/>
          <w:szCs w:val="22"/>
        </w:rPr>
        <w:t xml:space="preserve"> </w:t>
      </w:r>
      <w:r w:rsidR="0049741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0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 xml:space="preserve">. stratu min. rokov </w:t>
      </w:r>
      <w:r w:rsidR="00D21387">
        <w:rPr>
          <w:rFonts w:cs="Tahoma"/>
          <w:sz w:val="22"/>
          <w:szCs w:val="22"/>
        </w:rPr>
        <w:t xml:space="preserve">                          </w:t>
      </w:r>
      <w:r w:rsidR="00081ADD">
        <w:rPr>
          <w:rFonts w:cs="Tahoma"/>
          <w:sz w:val="22"/>
          <w:szCs w:val="22"/>
        </w:rPr>
        <w:t xml:space="preserve">  </w:t>
      </w:r>
      <w:r w:rsidR="00D21387">
        <w:rPr>
          <w:rFonts w:cs="Tahoma"/>
          <w:sz w:val="22"/>
          <w:szCs w:val="22"/>
        </w:rPr>
        <w:t xml:space="preserve"> </w:t>
      </w:r>
      <w:r w:rsidR="00497418">
        <w:rPr>
          <w:rFonts w:cs="Tahoma"/>
          <w:sz w:val="22"/>
          <w:szCs w:val="22"/>
        </w:rPr>
        <w:t xml:space="preserve"> </w:t>
      </w:r>
      <w:r w:rsidR="00D21387">
        <w:rPr>
          <w:rFonts w:cs="Tahoma"/>
          <w:sz w:val="22"/>
          <w:szCs w:val="22"/>
        </w:rPr>
        <w:t xml:space="preserve"> </w:t>
      </w:r>
      <w:r w:rsidR="00081ADD">
        <w:rPr>
          <w:rFonts w:cs="Tahoma"/>
          <w:sz w:val="22"/>
          <w:szCs w:val="22"/>
        </w:rPr>
        <w:t xml:space="preserve"> </w:t>
      </w:r>
      <w:r w:rsidR="007A27C9">
        <w:rPr>
          <w:rFonts w:cs="Tahoma"/>
          <w:sz w:val="22"/>
          <w:szCs w:val="22"/>
        </w:rPr>
        <w:t xml:space="preserve"> </w:t>
      </w:r>
      <w:r w:rsidR="00081ADD">
        <w:rPr>
          <w:rFonts w:cs="Tahoma"/>
          <w:sz w:val="22"/>
          <w:szCs w:val="22"/>
        </w:rPr>
        <w:t xml:space="preserve"> </w:t>
      </w:r>
      <w:r w:rsidR="00497418">
        <w:rPr>
          <w:rFonts w:cs="Tahoma"/>
          <w:sz w:val="22"/>
          <w:szCs w:val="22"/>
        </w:rPr>
        <w:t xml:space="preserve"> </w:t>
      </w:r>
      <w:r w:rsidR="00D21387">
        <w:rPr>
          <w:rFonts w:cs="Tahoma"/>
          <w:sz w:val="22"/>
          <w:szCs w:val="22"/>
        </w:rPr>
        <w:t xml:space="preserve">0 </w:t>
      </w: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D21387">
        <w:rPr>
          <w:rFonts w:cs="Tahoma"/>
          <w:sz w:val="22"/>
          <w:szCs w:val="22"/>
        </w:rPr>
        <w:t xml:space="preserve">            H</w:t>
      </w:r>
      <w:r>
        <w:rPr>
          <w:rFonts w:cs="Tahoma"/>
          <w:sz w:val="22"/>
          <w:szCs w:val="22"/>
        </w:rPr>
        <w:t>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./FA/                </w:t>
      </w:r>
      <w:r w:rsidR="00BC5918">
        <w:rPr>
          <w:rFonts w:cs="Tahoma"/>
          <w:sz w:val="22"/>
          <w:szCs w:val="22"/>
        </w:rPr>
        <w:t xml:space="preserve">                       </w:t>
      </w:r>
      <w:r w:rsidR="004A5BB2">
        <w:rPr>
          <w:rFonts w:cs="Tahoma"/>
          <w:sz w:val="22"/>
          <w:szCs w:val="22"/>
        </w:rPr>
        <w:t>449092</w:t>
      </w: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 /FA/                                             0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1118EA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</w:t>
      </w:r>
      <w:r w:rsidR="002138D9">
        <w:rPr>
          <w:rFonts w:cs="Tahoma"/>
          <w:sz w:val="22"/>
          <w:szCs w:val="22"/>
        </w:rPr>
        <w:t>23</w:t>
      </w:r>
      <w:r w:rsidR="00D21387">
        <w:rPr>
          <w:rFonts w:cs="Tahoma"/>
          <w:sz w:val="22"/>
          <w:szCs w:val="22"/>
        </w:rPr>
        <w:tab/>
        <w:t xml:space="preserve">        </w:t>
      </w:r>
      <w:r w:rsidR="00BC5918">
        <w:rPr>
          <w:rFonts w:cs="Tahoma"/>
          <w:sz w:val="22"/>
          <w:szCs w:val="22"/>
        </w:rPr>
        <w:t xml:space="preserve">                         </w:t>
      </w:r>
      <w:r w:rsidR="004A5BB2">
        <w:rPr>
          <w:rFonts w:cs="Tahoma"/>
          <w:sz w:val="22"/>
          <w:szCs w:val="22"/>
        </w:rPr>
        <w:t>449092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voči spoločníkom          </w:t>
      </w:r>
      <w:r w:rsidR="001118EA">
        <w:rPr>
          <w:rFonts w:cs="Tahoma"/>
          <w:sz w:val="22"/>
          <w:szCs w:val="22"/>
        </w:rPr>
        <w:t xml:space="preserve">           1</w:t>
      </w:r>
      <w:r w:rsidR="002138D9">
        <w:rPr>
          <w:rFonts w:cs="Tahoma"/>
          <w:sz w:val="22"/>
          <w:szCs w:val="22"/>
        </w:rPr>
        <w:t>30</w:t>
      </w:r>
      <w:r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D21387">
        <w:rPr>
          <w:rFonts w:cs="Tahoma"/>
          <w:sz w:val="22"/>
          <w:szCs w:val="22"/>
        </w:rPr>
        <w:t xml:space="preserve"> </w:t>
      </w:r>
      <w:r w:rsidR="00497418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0                            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</w:t>
      </w:r>
      <w:r w:rsidR="001118EA">
        <w:rPr>
          <w:rFonts w:cs="Tahoma"/>
          <w:sz w:val="22"/>
          <w:szCs w:val="22"/>
        </w:rPr>
        <w:t>äzky voči zamest</w:t>
      </w:r>
      <w:r w:rsidR="009E0F5D">
        <w:rPr>
          <w:rFonts w:cs="Tahoma"/>
          <w:sz w:val="22"/>
          <w:szCs w:val="22"/>
        </w:rPr>
        <w:t>n</w:t>
      </w:r>
      <w:r w:rsidR="001118EA">
        <w:rPr>
          <w:rFonts w:cs="Tahoma"/>
          <w:sz w:val="22"/>
          <w:szCs w:val="22"/>
        </w:rPr>
        <w:t>ancom</w:t>
      </w:r>
      <w:r w:rsidR="001118EA">
        <w:rPr>
          <w:rFonts w:cs="Tahoma"/>
          <w:sz w:val="22"/>
          <w:szCs w:val="22"/>
        </w:rPr>
        <w:tab/>
      </w:r>
      <w:r w:rsidR="001118EA">
        <w:rPr>
          <w:rFonts w:cs="Tahoma"/>
          <w:sz w:val="22"/>
          <w:szCs w:val="22"/>
        </w:rPr>
        <w:tab/>
        <w:t>1</w:t>
      </w:r>
      <w:r w:rsidR="002138D9">
        <w:rPr>
          <w:rFonts w:cs="Tahoma"/>
          <w:sz w:val="22"/>
          <w:szCs w:val="22"/>
        </w:rPr>
        <w:t>31</w:t>
      </w:r>
      <w:r w:rsidR="00884D92">
        <w:rPr>
          <w:rFonts w:cs="Tahoma"/>
          <w:sz w:val="22"/>
          <w:szCs w:val="22"/>
        </w:rPr>
        <w:t xml:space="preserve"> </w:t>
      </w:r>
      <w:r w:rsidR="00884D92">
        <w:rPr>
          <w:rFonts w:cs="Tahoma"/>
          <w:sz w:val="22"/>
          <w:szCs w:val="22"/>
        </w:rPr>
        <w:tab/>
      </w:r>
      <w:r w:rsidR="00884D92">
        <w:rPr>
          <w:rFonts w:cs="Tahoma"/>
          <w:sz w:val="22"/>
          <w:szCs w:val="22"/>
        </w:rPr>
        <w:tab/>
        <w:t xml:space="preserve">            </w:t>
      </w:r>
      <w:r w:rsidR="003E7FB7">
        <w:rPr>
          <w:rFonts w:cs="Tahoma"/>
          <w:sz w:val="22"/>
          <w:szCs w:val="22"/>
        </w:rPr>
        <w:t xml:space="preserve"> </w:t>
      </w:r>
      <w:r w:rsidR="00884D92">
        <w:rPr>
          <w:rFonts w:cs="Tahoma"/>
          <w:sz w:val="22"/>
          <w:szCs w:val="22"/>
        </w:rPr>
        <w:t xml:space="preserve">         </w:t>
      </w:r>
      <w:r w:rsidR="004A5BB2">
        <w:rPr>
          <w:rFonts w:cs="Tahoma"/>
          <w:sz w:val="22"/>
          <w:szCs w:val="22"/>
        </w:rPr>
        <w:t>14203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</w:t>
      </w:r>
      <w:r w:rsidR="001118EA">
        <w:rPr>
          <w:rFonts w:cs="Tahoma"/>
          <w:sz w:val="22"/>
          <w:szCs w:val="22"/>
        </w:rPr>
        <w:t xml:space="preserve"> zo soc. zabezpečenia</w:t>
      </w:r>
      <w:r w:rsidR="001118EA">
        <w:rPr>
          <w:rFonts w:cs="Tahoma"/>
          <w:sz w:val="22"/>
          <w:szCs w:val="22"/>
        </w:rPr>
        <w:tab/>
      </w:r>
      <w:r w:rsidR="001118EA">
        <w:rPr>
          <w:rFonts w:cs="Tahoma"/>
          <w:sz w:val="22"/>
          <w:szCs w:val="22"/>
        </w:rPr>
        <w:tab/>
        <w:t>1</w:t>
      </w:r>
      <w:r w:rsidR="002138D9">
        <w:rPr>
          <w:rFonts w:cs="Tahoma"/>
          <w:sz w:val="22"/>
          <w:szCs w:val="22"/>
        </w:rPr>
        <w:t>32</w:t>
      </w:r>
      <w:r w:rsidR="00BC5918">
        <w:rPr>
          <w:rFonts w:cs="Tahoma"/>
          <w:sz w:val="22"/>
          <w:szCs w:val="22"/>
        </w:rPr>
        <w:t xml:space="preserve"> </w:t>
      </w:r>
      <w:r w:rsidR="00BC5918">
        <w:rPr>
          <w:rFonts w:cs="Tahoma"/>
          <w:sz w:val="22"/>
          <w:szCs w:val="22"/>
        </w:rPr>
        <w:tab/>
      </w:r>
      <w:r w:rsidR="00BC5918">
        <w:rPr>
          <w:rFonts w:cs="Tahoma"/>
          <w:sz w:val="22"/>
          <w:szCs w:val="22"/>
        </w:rPr>
        <w:tab/>
      </w:r>
      <w:r w:rsidR="00BC5918">
        <w:rPr>
          <w:rFonts w:cs="Tahoma"/>
          <w:sz w:val="22"/>
          <w:szCs w:val="22"/>
        </w:rPr>
        <w:tab/>
      </w:r>
      <w:r w:rsidR="004A5BB2">
        <w:rPr>
          <w:rFonts w:cs="Tahoma"/>
          <w:sz w:val="22"/>
          <w:szCs w:val="22"/>
        </w:rPr>
        <w:t xml:space="preserve">           8196</w:t>
      </w:r>
      <w:r>
        <w:rPr>
          <w:rFonts w:cs="Tahoma"/>
          <w:sz w:val="22"/>
          <w:szCs w:val="22"/>
        </w:rPr>
        <w:t xml:space="preserve">                                  </w:t>
      </w:r>
    </w:p>
    <w:p w:rsidR="002D33B8" w:rsidRDefault="001118EA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</w:t>
      </w:r>
      <w:r w:rsidR="002138D9">
        <w:rPr>
          <w:rFonts w:cs="Tahoma"/>
          <w:sz w:val="22"/>
          <w:szCs w:val="22"/>
        </w:rPr>
        <w:t>33</w:t>
      </w:r>
      <w:r w:rsidR="00884D92">
        <w:rPr>
          <w:rFonts w:cs="Tahoma"/>
          <w:sz w:val="22"/>
          <w:szCs w:val="22"/>
        </w:rPr>
        <w:tab/>
      </w:r>
      <w:r w:rsidR="00884D92">
        <w:rPr>
          <w:rFonts w:cs="Tahoma"/>
          <w:sz w:val="22"/>
          <w:szCs w:val="22"/>
        </w:rPr>
        <w:tab/>
      </w:r>
      <w:r w:rsidR="00884D92">
        <w:rPr>
          <w:rFonts w:cs="Tahoma"/>
          <w:sz w:val="22"/>
          <w:szCs w:val="22"/>
        </w:rPr>
        <w:tab/>
        <w:t xml:space="preserve">         </w:t>
      </w:r>
      <w:r w:rsidR="004A5BB2">
        <w:rPr>
          <w:rFonts w:cs="Tahoma"/>
          <w:sz w:val="22"/>
          <w:szCs w:val="22"/>
        </w:rPr>
        <w:t>34035</w:t>
      </w:r>
      <w:r w:rsidR="00D21387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 xml:space="preserve">   </w:t>
      </w:r>
    </w:p>
    <w:p w:rsidR="002D33B8" w:rsidRDefault="001118EA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</w:t>
      </w:r>
      <w:r w:rsidR="002138D9">
        <w:rPr>
          <w:rFonts w:cs="Tahoma"/>
          <w:sz w:val="22"/>
          <w:szCs w:val="22"/>
        </w:rPr>
        <w:t>35</w:t>
      </w:r>
      <w:r w:rsidR="004A5BB2">
        <w:rPr>
          <w:rFonts w:cs="Tahoma"/>
          <w:sz w:val="22"/>
          <w:szCs w:val="22"/>
        </w:rPr>
        <w:tab/>
      </w:r>
      <w:r w:rsidR="004A5BB2">
        <w:rPr>
          <w:rFonts w:cs="Tahoma"/>
          <w:sz w:val="22"/>
          <w:szCs w:val="22"/>
        </w:rPr>
        <w:tab/>
      </w:r>
      <w:r w:rsidR="004A5BB2">
        <w:rPr>
          <w:rFonts w:cs="Tahoma"/>
          <w:sz w:val="22"/>
          <w:szCs w:val="22"/>
        </w:rPr>
        <w:tab/>
        <w:t xml:space="preserve">          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D21387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>Hodnota v EUR</w:t>
      </w:r>
    </w:p>
    <w:p w:rsidR="002D33B8" w:rsidRDefault="001118EA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</w:t>
      </w:r>
      <w:r w:rsidR="003E7FB7">
        <w:rPr>
          <w:rFonts w:cs="Tahoma"/>
          <w:sz w:val="22"/>
          <w:szCs w:val="22"/>
        </w:rPr>
        <w:t>14</w:t>
      </w:r>
      <w:r w:rsidR="002D33B8">
        <w:rPr>
          <w:rFonts w:cs="Tahoma"/>
          <w:sz w:val="22"/>
          <w:szCs w:val="22"/>
        </w:rPr>
        <w:t xml:space="preserve">            </w:t>
      </w:r>
      <w:r w:rsidR="00D21387">
        <w:rPr>
          <w:rFonts w:cs="Tahoma"/>
          <w:sz w:val="22"/>
          <w:szCs w:val="22"/>
        </w:rPr>
        <w:t xml:space="preserve">  </w:t>
      </w:r>
      <w:r w:rsidR="00BC5918">
        <w:rPr>
          <w:rFonts w:cs="Tahoma"/>
          <w:sz w:val="22"/>
          <w:szCs w:val="22"/>
        </w:rPr>
        <w:t xml:space="preserve">                            </w:t>
      </w:r>
      <w:r w:rsidR="004A5BB2">
        <w:rPr>
          <w:rFonts w:cs="Tahoma"/>
          <w:sz w:val="22"/>
          <w:szCs w:val="22"/>
        </w:rPr>
        <w:t>1759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D21387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>Hodnota v EUR</w:t>
      </w:r>
    </w:p>
    <w:p w:rsidR="0067425F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obdobia                                                 </w:t>
      </w:r>
      <w:r w:rsidR="00BC5918">
        <w:rPr>
          <w:rFonts w:cs="Tahoma"/>
          <w:sz w:val="22"/>
          <w:szCs w:val="22"/>
        </w:rPr>
        <w:t xml:space="preserve">            </w:t>
      </w:r>
      <w:r w:rsidR="004A5BB2">
        <w:rPr>
          <w:rFonts w:cs="Tahoma"/>
          <w:sz w:val="22"/>
          <w:szCs w:val="22"/>
        </w:rPr>
        <w:t>2078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Tvorba </w:t>
      </w:r>
      <w:proofErr w:type="spellStart"/>
      <w:r>
        <w:rPr>
          <w:rFonts w:cs="Tahoma"/>
          <w:sz w:val="22"/>
          <w:szCs w:val="22"/>
        </w:rPr>
        <w:t>soc.</w:t>
      </w:r>
      <w:r w:rsidR="00E61F20">
        <w:rPr>
          <w:rFonts w:cs="Tahoma"/>
          <w:sz w:val="22"/>
          <w:szCs w:val="22"/>
        </w:rPr>
        <w:t>f</w:t>
      </w:r>
      <w:r>
        <w:rPr>
          <w:rFonts w:cs="Tahoma"/>
          <w:sz w:val="22"/>
          <w:szCs w:val="22"/>
        </w:rPr>
        <w:t>ondu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</w:t>
      </w:r>
      <w:r w:rsidR="00D21387">
        <w:rPr>
          <w:rFonts w:cs="Tahoma"/>
          <w:sz w:val="22"/>
          <w:szCs w:val="22"/>
        </w:rPr>
        <w:t xml:space="preserve">                           </w:t>
      </w:r>
      <w:r w:rsidR="00BC5918">
        <w:rPr>
          <w:rFonts w:cs="Tahoma"/>
          <w:sz w:val="22"/>
          <w:szCs w:val="22"/>
        </w:rPr>
        <w:t xml:space="preserve"> </w:t>
      </w:r>
      <w:r w:rsidR="00E61F20">
        <w:rPr>
          <w:rFonts w:cs="Tahoma"/>
          <w:sz w:val="22"/>
          <w:szCs w:val="22"/>
        </w:rPr>
        <w:t xml:space="preserve">   </w:t>
      </w:r>
      <w:r w:rsidR="00015433">
        <w:rPr>
          <w:rFonts w:cs="Tahoma"/>
          <w:sz w:val="22"/>
          <w:szCs w:val="22"/>
        </w:rPr>
        <w:t xml:space="preserve">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Čerpanie                                                                                                      </w:t>
      </w:r>
      <w:r w:rsidR="00E61F20">
        <w:rPr>
          <w:rFonts w:cs="Tahoma"/>
          <w:sz w:val="22"/>
          <w:szCs w:val="22"/>
        </w:rPr>
        <w:t xml:space="preserve"> </w:t>
      </w:r>
      <w:r w:rsidR="004A5BB2">
        <w:rPr>
          <w:rFonts w:cs="Tahoma"/>
          <w:sz w:val="22"/>
          <w:szCs w:val="22"/>
        </w:rPr>
        <w:t>319</w:t>
      </w:r>
      <w:r w:rsidR="00E61F20"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Stav na konci bež. </w:t>
      </w:r>
      <w:proofErr w:type="spellStart"/>
      <w:r>
        <w:rPr>
          <w:rFonts w:cs="Tahoma"/>
          <w:sz w:val="22"/>
          <w:szCs w:val="22"/>
        </w:rPr>
        <w:t>účt.obdobia</w:t>
      </w:r>
      <w:proofErr w:type="spellEnd"/>
      <w:r>
        <w:rPr>
          <w:rFonts w:cs="Tahoma"/>
          <w:sz w:val="22"/>
          <w:szCs w:val="22"/>
        </w:rPr>
        <w:t xml:space="preserve">                                        </w:t>
      </w:r>
      <w:r w:rsidR="00BC5918">
        <w:rPr>
          <w:rFonts w:cs="Tahoma"/>
          <w:sz w:val="22"/>
          <w:szCs w:val="22"/>
        </w:rPr>
        <w:t xml:space="preserve">                         </w:t>
      </w:r>
      <w:r w:rsidR="00D81509">
        <w:rPr>
          <w:rFonts w:cs="Tahoma"/>
          <w:sz w:val="22"/>
          <w:szCs w:val="22"/>
        </w:rPr>
        <w:t xml:space="preserve"> </w:t>
      </w:r>
      <w:r w:rsidR="004A5BB2">
        <w:rPr>
          <w:rFonts w:cs="Tahoma"/>
          <w:sz w:val="22"/>
          <w:szCs w:val="22"/>
        </w:rPr>
        <w:t>1759</w:t>
      </w:r>
    </w:p>
    <w:p w:rsidR="001E019D" w:rsidRDefault="001E019D" w:rsidP="002D33B8">
      <w:pPr>
        <w:rPr>
          <w:rFonts w:cs="Tahoma"/>
          <w:sz w:val="22"/>
          <w:szCs w:val="22"/>
        </w:rPr>
      </w:pPr>
    </w:p>
    <w:p w:rsidR="001E019D" w:rsidRDefault="001E019D" w:rsidP="002D33B8">
      <w:pPr>
        <w:rPr>
          <w:rFonts w:cs="Tahoma"/>
          <w:sz w:val="22"/>
          <w:szCs w:val="22"/>
        </w:rPr>
      </w:pPr>
    </w:p>
    <w:p w:rsidR="001E019D" w:rsidRDefault="001E019D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1E019D" w:rsidRDefault="001E019D" w:rsidP="002D33B8">
      <w:pPr>
        <w:rPr>
          <w:rFonts w:cs="Tahoma"/>
          <w:sz w:val="22"/>
          <w:szCs w:val="22"/>
        </w:rPr>
      </w:pPr>
    </w:p>
    <w:p w:rsidR="00A25E71" w:rsidRDefault="00A25E71" w:rsidP="002D33B8">
      <w:pPr>
        <w:rPr>
          <w:rFonts w:cs="Tahoma"/>
          <w:sz w:val="22"/>
          <w:szCs w:val="22"/>
        </w:rPr>
      </w:pPr>
    </w:p>
    <w:p w:rsidR="00A25E71" w:rsidRDefault="00A25E71" w:rsidP="00A25E7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 3 – 01 </w:t>
      </w:r>
      <w:r>
        <w:rPr>
          <w:rFonts w:cs="Tahoma"/>
          <w:b/>
          <w:bCs/>
          <w:sz w:val="26"/>
          <w:szCs w:val="26"/>
        </w:rPr>
        <w:tab/>
        <w:t xml:space="preserve">  IČO:36470066</w:t>
      </w:r>
      <w:r>
        <w:rPr>
          <w:rFonts w:cs="Tahoma"/>
          <w:b/>
          <w:bCs/>
          <w:sz w:val="26"/>
          <w:szCs w:val="26"/>
        </w:rPr>
        <w:tab/>
        <w:t xml:space="preserve">           DIČ:2020004096</w:t>
      </w:r>
    </w:p>
    <w:p w:rsidR="001E019D" w:rsidRDefault="001E019D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Rezerva na </w:t>
      </w:r>
      <w:proofErr w:type="spellStart"/>
      <w:r>
        <w:rPr>
          <w:rFonts w:cs="Tahoma"/>
          <w:sz w:val="22"/>
          <w:szCs w:val="22"/>
        </w:rPr>
        <w:t>nevyč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dov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</w:t>
      </w:r>
      <w:r w:rsidR="007853AA">
        <w:rPr>
          <w:rFonts w:cs="Tahoma"/>
          <w:sz w:val="22"/>
          <w:szCs w:val="22"/>
        </w:rPr>
        <w:t xml:space="preserve">                Dlhodobý bank. ú</w:t>
      </w:r>
      <w:r>
        <w:rPr>
          <w:rFonts w:cs="Tahoma"/>
          <w:sz w:val="22"/>
          <w:szCs w:val="22"/>
        </w:rPr>
        <w:t xml:space="preserve">ver                         </w:t>
      </w:r>
      <w:r w:rsidR="007853AA">
        <w:rPr>
          <w:rFonts w:cs="Tahoma"/>
          <w:sz w:val="22"/>
          <w:szCs w:val="22"/>
        </w:rPr>
        <w:t xml:space="preserve"> </w:t>
      </w:r>
      <w:r w:rsidR="004A5BB2">
        <w:rPr>
          <w:rFonts w:cs="Tahoma"/>
          <w:sz w:val="22"/>
          <w:szCs w:val="22"/>
        </w:rPr>
        <w:t xml:space="preserve">  119397</w:t>
      </w:r>
      <w:r w:rsidR="009A5C0A">
        <w:rPr>
          <w:rFonts w:cs="Tahoma"/>
          <w:sz w:val="22"/>
          <w:szCs w:val="22"/>
        </w:rPr>
        <w:tab/>
      </w:r>
      <w:r w:rsidR="004A5BB2">
        <w:rPr>
          <w:rFonts w:cs="Tahoma"/>
          <w:sz w:val="22"/>
          <w:szCs w:val="22"/>
        </w:rPr>
        <w:tab/>
      </w:r>
      <w:r w:rsidR="004A5BB2">
        <w:rPr>
          <w:rFonts w:cs="Tahoma"/>
          <w:sz w:val="22"/>
          <w:szCs w:val="22"/>
        </w:rPr>
        <w:tab/>
        <w:t xml:space="preserve">     130987</w:t>
      </w:r>
      <w:r w:rsidR="00D40D4B"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</w:t>
      </w:r>
      <w:r w:rsidR="00BC591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0                                           </w:t>
      </w:r>
      <w:r w:rsidR="00B04ADD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tabs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 predaja služieb         </w:t>
      </w:r>
      <w:r w:rsidR="007853AA">
        <w:rPr>
          <w:rFonts w:cs="Tahoma"/>
          <w:sz w:val="22"/>
          <w:szCs w:val="22"/>
        </w:rPr>
        <w:t xml:space="preserve">                                                      </w:t>
      </w:r>
      <w:r w:rsidR="00BC5918">
        <w:rPr>
          <w:rFonts w:cs="Tahoma"/>
          <w:sz w:val="22"/>
          <w:szCs w:val="22"/>
        </w:rPr>
        <w:t xml:space="preserve">                          </w:t>
      </w:r>
      <w:r w:rsidR="004A5BB2">
        <w:rPr>
          <w:rFonts w:cs="Tahoma"/>
          <w:sz w:val="22"/>
          <w:szCs w:val="22"/>
        </w:rPr>
        <w:t xml:space="preserve"> 31946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 </w:t>
      </w:r>
      <w:r w:rsidR="00BC5918">
        <w:rPr>
          <w:rFonts w:cs="Tahoma"/>
          <w:sz w:val="22"/>
          <w:szCs w:val="22"/>
        </w:rPr>
        <w:t xml:space="preserve">                     </w:t>
      </w:r>
      <w:r w:rsidR="009A5C0A">
        <w:rPr>
          <w:rFonts w:cs="Tahoma"/>
          <w:sz w:val="22"/>
          <w:szCs w:val="22"/>
        </w:rPr>
        <w:t xml:space="preserve">  </w:t>
      </w:r>
      <w:r w:rsidR="00BC5918">
        <w:rPr>
          <w:rFonts w:cs="Tahoma"/>
          <w:sz w:val="22"/>
          <w:szCs w:val="22"/>
        </w:rPr>
        <w:t xml:space="preserve">  </w:t>
      </w:r>
      <w:r w:rsidR="009A5C0A">
        <w:rPr>
          <w:rFonts w:cs="Tahoma"/>
          <w:sz w:val="22"/>
          <w:szCs w:val="22"/>
        </w:rPr>
        <w:t>2</w:t>
      </w:r>
      <w:r w:rsidR="004A5BB2">
        <w:rPr>
          <w:rFonts w:cs="Tahoma"/>
          <w:sz w:val="22"/>
          <w:szCs w:val="22"/>
        </w:rPr>
        <w:t>739042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  <w:r w:rsidR="00B04ADD">
        <w:rPr>
          <w:rFonts w:cs="Tahoma"/>
          <w:sz w:val="22"/>
          <w:szCs w:val="22"/>
        </w:rPr>
        <w:t xml:space="preserve">  Výn</w:t>
      </w:r>
      <w:r w:rsidR="004A5BB2">
        <w:rPr>
          <w:rFonts w:cs="Tahoma"/>
          <w:sz w:val="22"/>
          <w:szCs w:val="22"/>
        </w:rPr>
        <w:t>osy z HČ</w:t>
      </w:r>
      <w:r w:rsidR="004A5BB2">
        <w:rPr>
          <w:rFonts w:cs="Tahoma"/>
          <w:sz w:val="22"/>
          <w:szCs w:val="22"/>
        </w:rPr>
        <w:tab/>
      </w:r>
      <w:r w:rsidR="004A5BB2">
        <w:rPr>
          <w:rFonts w:cs="Tahoma"/>
          <w:sz w:val="22"/>
          <w:szCs w:val="22"/>
        </w:rPr>
        <w:tab/>
      </w:r>
      <w:r w:rsidR="004A5BB2">
        <w:rPr>
          <w:rFonts w:cs="Tahoma"/>
          <w:sz w:val="22"/>
          <w:szCs w:val="22"/>
        </w:rPr>
        <w:tab/>
      </w:r>
      <w:r w:rsidR="004A5BB2">
        <w:rPr>
          <w:rFonts w:cs="Tahoma"/>
          <w:sz w:val="22"/>
          <w:szCs w:val="22"/>
        </w:rPr>
        <w:tab/>
      </w:r>
      <w:r w:rsidR="004A5BB2">
        <w:rPr>
          <w:rFonts w:cs="Tahoma"/>
          <w:sz w:val="22"/>
          <w:szCs w:val="22"/>
        </w:rPr>
        <w:tab/>
      </w:r>
      <w:r w:rsidR="004A5BB2">
        <w:rPr>
          <w:rFonts w:cs="Tahoma"/>
          <w:sz w:val="22"/>
          <w:szCs w:val="22"/>
        </w:rPr>
        <w:tab/>
      </w:r>
      <w:r w:rsidR="004A5BB2">
        <w:rPr>
          <w:rFonts w:cs="Tahoma"/>
          <w:sz w:val="22"/>
          <w:szCs w:val="22"/>
        </w:rPr>
        <w:tab/>
      </w:r>
      <w:r w:rsidR="004A5BB2">
        <w:rPr>
          <w:rFonts w:cs="Tahoma"/>
          <w:sz w:val="22"/>
          <w:szCs w:val="22"/>
        </w:rPr>
        <w:tab/>
        <w:t xml:space="preserve">            2997</w:t>
      </w:r>
      <w:r w:rsidR="00B04ADD"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                      </w:t>
      </w:r>
      <w:r w:rsidR="007853AA">
        <w:rPr>
          <w:rFonts w:cs="Tahoma"/>
          <w:sz w:val="22"/>
          <w:szCs w:val="22"/>
        </w:rPr>
        <w:t xml:space="preserve">               </w:t>
      </w:r>
      <w:r w:rsidR="004A5BB2">
        <w:rPr>
          <w:rFonts w:cs="Tahoma"/>
          <w:sz w:val="22"/>
          <w:szCs w:val="22"/>
        </w:rPr>
        <w:t xml:space="preserve"> </w:t>
      </w:r>
      <w:r w:rsidR="007853AA">
        <w:rPr>
          <w:rFonts w:cs="Tahoma"/>
          <w:sz w:val="22"/>
          <w:szCs w:val="22"/>
        </w:rPr>
        <w:t xml:space="preserve">             </w:t>
      </w:r>
      <w:r w:rsidR="004A5BB2">
        <w:rPr>
          <w:rFonts w:cs="Tahoma"/>
          <w:sz w:val="22"/>
          <w:szCs w:val="22"/>
        </w:rPr>
        <w:t xml:space="preserve">  14822</w:t>
      </w:r>
      <w:r w:rsidR="00B04ADD">
        <w:rPr>
          <w:rFonts w:cs="Tahoma"/>
          <w:sz w:val="22"/>
          <w:szCs w:val="22"/>
        </w:rPr>
        <w:t xml:space="preserve">   </w:t>
      </w:r>
    </w:p>
    <w:p w:rsidR="002D33B8" w:rsidRDefault="00B04ADD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Tržby z pr</w:t>
      </w:r>
      <w:r w:rsidR="004A5BB2">
        <w:rPr>
          <w:rFonts w:cs="Tahoma"/>
          <w:sz w:val="22"/>
          <w:szCs w:val="22"/>
        </w:rPr>
        <w:t>edaja HIM</w:t>
      </w:r>
      <w:r w:rsidR="004A5BB2">
        <w:rPr>
          <w:rFonts w:cs="Tahoma"/>
          <w:sz w:val="22"/>
          <w:szCs w:val="22"/>
        </w:rPr>
        <w:tab/>
      </w:r>
      <w:r w:rsidR="004A5BB2">
        <w:rPr>
          <w:rFonts w:cs="Tahoma"/>
          <w:sz w:val="22"/>
          <w:szCs w:val="22"/>
        </w:rPr>
        <w:tab/>
      </w:r>
      <w:r w:rsidR="004A5BB2">
        <w:rPr>
          <w:rFonts w:cs="Tahoma"/>
          <w:sz w:val="22"/>
          <w:szCs w:val="22"/>
        </w:rPr>
        <w:tab/>
      </w:r>
      <w:r w:rsidR="004A5BB2">
        <w:rPr>
          <w:rFonts w:cs="Tahoma"/>
          <w:sz w:val="22"/>
          <w:szCs w:val="22"/>
        </w:rPr>
        <w:tab/>
      </w:r>
      <w:r w:rsidR="004A5BB2">
        <w:rPr>
          <w:rFonts w:cs="Tahoma"/>
          <w:sz w:val="22"/>
          <w:szCs w:val="22"/>
        </w:rPr>
        <w:tab/>
      </w:r>
      <w:r w:rsidR="004A5BB2">
        <w:rPr>
          <w:rFonts w:cs="Tahoma"/>
          <w:sz w:val="22"/>
          <w:szCs w:val="22"/>
        </w:rPr>
        <w:tab/>
      </w:r>
      <w:r w:rsidR="004A5BB2">
        <w:rPr>
          <w:rFonts w:cs="Tahoma"/>
          <w:sz w:val="22"/>
          <w:szCs w:val="22"/>
        </w:rPr>
        <w:tab/>
        <w:t xml:space="preserve">            1000</w:t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042D2F" w:rsidRDefault="00042D2F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 xml:space="preserve">. služby                      </w:t>
      </w:r>
      <w:r w:rsidR="008D3A66">
        <w:rPr>
          <w:rFonts w:cs="Tahoma"/>
          <w:sz w:val="22"/>
          <w:szCs w:val="22"/>
        </w:rPr>
        <w:t xml:space="preserve">      </w:t>
      </w:r>
      <w:r w:rsidR="00081ADD">
        <w:rPr>
          <w:rFonts w:cs="Tahoma"/>
          <w:sz w:val="22"/>
          <w:szCs w:val="22"/>
        </w:rPr>
        <w:t xml:space="preserve"> </w:t>
      </w:r>
      <w:r w:rsidR="008D3A66">
        <w:rPr>
          <w:rFonts w:cs="Tahoma"/>
          <w:sz w:val="22"/>
          <w:szCs w:val="22"/>
        </w:rPr>
        <w:t xml:space="preserve">opravy a udržiavanie  </w:t>
      </w:r>
      <w:r w:rsidR="008D3A66">
        <w:rPr>
          <w:rFonts w:cs="Tahoma"/>
          <w:sz w:val="22"/>
          <w:szCs w:val="22"/>
        </w:rPr>
        <w:tab/>
      </w:r>
      <w:r w:rsidR="008D3A66">
        <w:rPr>
          <w:rFonts w:cs="Tahoma"/>
          <w:sz w:val="22"/>
          <w:szCs w:val="22"/>
        </w:rPr>
        <w:tab/>
        <w:t xml:space="preserve">        </w:t>
      </w:r>
      <w:r w:rsidR="00A1112B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r w:rsidR="004A5BB2">
        <w:rPr>
          <w:rFonts w:cs="Tahoma"/>
          <w:sz w:val="22"/>
          <w:szCs w:val="22"/>
        </w:rPr>
        <w:t xml:space="preserve"> 5629</w:t>
      </w:r>
      <w:r w:rsidR="008D3A66"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</w:t>
      </w:r>
      <w:r w:rsidR="00BC5918">
        <w:rPr>
          <w:rFonts w:cs="Tahoma"/>
          <w:sz w:val="22"/>
          <w:szCs w:val="22"/>
        </w:rPr>
        <w:t xml:space="preserve">      </w:t>
      </w:r>
      <w:r w:rsidR="00081ADD">
        <w:rPr>
          <w:rFonts w:cs="Tahoma"/>
          <w:sz w:val="22"/>
          <w:szCs w:val="22"/>
        </w:rPr>
        <w:t xml:space="preserve"> </w:t>
      </w:r>
      <w:r w:rsidR="00015433">
        <w:rPr>
          <w:rFonts w:cs="Tahoma"/>
          <w:sz w:val="22"/>
          <w:szCs w:val="22"/>
        </w:rPr>
        <w:t>c</w:t>
      </w:r>
      <w:r w:rsidR="00BC5918">
        <w:rPr>
          <w:rFonts w:cs="Tahoma"/>
          <w:sz w:val="22"/>
          <w:szCs w:val="22"/>
        </w:rPr>
        <w:t xml:space="preserve">estovné    </w:t>
      </w:r>
      <w:r w:rsidR="00BC5918">
        <w:rPr>
          <w:rFonts w:cs="Tahoma"/>
          <w:sz w:val="22"/>
          <w:szCs w:val="22"/>
        </w:rPr>
        <w:tab/>
        <w:t xml:space="preserve">                    </w:t>
      </w:r>
      <w:r w:rsidR="007A27C9">
        <w:rPr>
          <w:rFonts w:cs="Tahoma"/>
          <w:sz w:val="22"/>
          <w:szCs w:val="22"/>
        </w:rPr>
        <w:t xml:space="preserve"> </w:t>
      </w:r>
      <w:r w:rsidR="00E97B08">
        <w:rPr>
          <w:rFonts w:cs="Tahoma"/>
          <w:sz w:val="22"/>
          <w:szCs w:val="22"/>
        </w:rPr>
        <w:t xml:space="preserve">             12511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</w:t>
      </w:r>
      <w:r w:rsidR="00A1112B">
        <w:rPr>
          <w:rFonts w:cs="Tahoma"/>
          <w:sz w:val="22"/>
          <w:szCs w:val="22"/>
        </w:rPr>
        <w:t xml:space="preserve">            výkony spojov </w:t>
      </w:r>
      <w:r w:rsidR="00A1112B">
        <w:rPr>
          <w:rFonts w:cs="Tahoma"/>
          <w:sz w:val="22"/>
          <w:szCs w:val="22"/>
        </w:rPr>
        <w:tab/>
      </w:r>
      <w:r w:rsidR="00A1112B">
        <w:rPr>
          <w:rFonts w:cs="Tahoma"/>
          <w:sz w:val="22"/>
          <w:szCs w:val="22"/>
        </w:rPr>
        <w:tab/>
        <w:t xml:space="preserve">         </w:t>
      </w:r>
      <w:r w:rsidR="007A27C9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r w:rsidR="00E97B08">
        <w:rPr>
          <w:rFonts w:cs="Tahoma"/>
          <w:sz w:val="22"/>
          <w:szCs w:val="22"/>
        </w:rPr>
        <w:t>7472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</w:t>
      </w:r>
      <w:r w:rsidR="00BC5918">
        <w:rPr>
          <w:rFonts w:cs="Tahoma"/>
          <w:sz w:val="22"/>
          <w:szCs w:val="22"/>
        </w:rPr>
        <w:t xml:space="preserve">        </w:t>
      </w:r>
      <w:r w:rsidR="00A1112B">
        <w:rPr>
          <w:rFonts w:cs="Tahoma"/>
          <w:sz w:val="22"/>
          <w:szCs w:val="22"/>
        </w:rPr>
        <w:t xml:space="preserve">  účtovné a právne  </w:t>
      </w:r>
      <w:r w:rsidR="00A1112B">
        <w:rPr>
          <w:rFonts w:cs="Tahoma"/>
          <w:sz w:val="22"/>
          <w:szCs w:val="22"/>
        </w:rPr>
        <w:tab/>
      </w:r>
      <w:r w:rsidR="00A1112B">
        <w:rPr>
          <w:rFonts w:cs="Tahoma"/>
          <w:sz w:val="22"/>
          <w:szCs w:val="22"/>
        </w:rPr>
        <w:tab/>
        <w:t xml:space="preserve">           </w:t>
      </w:r>
      <w:r w:rsidR="00E97B08">
        <w:rPr>
          <w:rFonts w:cs="Tahoma"/>
          <w:sz w:val="22"/>
          <w:szCs w:val="22"/>
        </w:rPr>
        <w:t xml:space="preserve">  550</w:t>
      </w:r>
      <w:r w:rsidR="00B04ADD">
        <w:rPr>
          <w:rFonts w:cs="Tahoma"/>
          <w:sz w:val="22"/>
          <w:szCs w:val="22"/>
        </w:rPr>
        <w:t xml:space="preserve"> </w:t>
      </w:r>
      <w:r w:rsidR="00BC5918"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</w:t>
      </w:r>
      <w:r w:rsidR="007A27C9">
        <w:rPr>
          <w:rFonts w:cs="Tahoma"/>
          <w:sz w:val="22"/>
          <w:szCs w:val="22"/>
        </w:rPr>
        <w:t xml:space="preserve">  prenájom    </w:t>
      </w:r>
      <w:r w:rsidR="007A27C9">
        <w:rPr>
          <w:rFonts w:cs="Tahoma"/>
          <w:sz w:val="22"/>
          <w:szCs w:val="22"/>
        </w:rPr>
        <w:tab/>
      </w:r>
      <w:r w:rsidR="007A27C9">
        <w:rPr>
          <w:rFonts w:cs="Tahoma"/>
          <w:sz w:val="22"/>
          <w:szCs w:val="22"/>
        </w:rPr>
        <w:tab/>
        <w:t xml:space="preserve">        </w:t>
      </w:r>
      <w:r w:rsidR="00E97B08">
        <w:rPr>
          <w:rFonts w:cs="Tahoma"/>
          <w:sz w:val="22"/>
          <w:szCs w:val="22"/>
        </w:rPr>
        <w:t xml:space="preserve">             19816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o</w:t>
      </w:r>
      <w:r w:rsidR="008D3A66">
        <w:rPr>
          <w:rFonts w:cs="Tahoma"/>
          <w:sz w:val="22"/>
          <w:szCs w:val="22"/>
        </w:rPr>
        <w:t>statn</w:t>
      </w:r>
      <w:r w:rsidR="00127CC3">
        <w:rPr>
          <w:rFonts w:cs="Tahoma"/>
          <w:sz w:val="22"/>
          <w:szCs w:val="22"/>
        </w:rPr>
        <w:t xml:space="preserve">é     </w:t>
      </w:r>
      <w:r w:rsidR="00127CC3">
        <w:rPr>
          <w:rFonts w:cs="Tahoma"/>
          <w:sz w:val="22"/>
          <w:szCs w:val="22"/>
        </w:rPr>
        <w:tab/>
        <w:t xml:space="preserve">               </w:t>
      </w:r>
      <w:r w:rsidR="00BC5918">
        <w:rPr>
          <w:rFonts w:cs="Tahoma"/>
          <w:sz w:val="22"/>
          <w:szCs w:val="22"/>
        </w:rPr>
        <w:t xml:space="preserve"> </w:t>
      </w:r>
      <w:r w:rsidR="00B04ADD">
        <w:rPr>
          <w:rFonts w:cs="Tahoma"/>
          <w:sz w:val="22"/>
          <w:szCs w:val="22"/>
        </w:rPr>
        <w:t xml:space="preserve">             </w:t>
      </w:r>
      <w:r w:rsidR="00081ADD">
        <w:rPr>
          <w:rFonts w:cs="Tahoma"/>
          <w:sz w:val="22"/>
          <w:szCs w:val="22"/>
        </w:rPr>
        <w:t xml:space="preserve"> 2</w:t>
      </w:r>
      <w:r w:rsidR="00E97B08">
        <w:rPr>
          <w:rFonts w:cs="Tahoma"/>
          <w:sz w:val="22"/>
          <w:szCs w:val="22"/>
        </w:rPr>
        <w:t>716170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081ADD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</w:t>
      </w:r>
      <w:r w:rsidR="008D3A66">
        <w:rPr>
          <w:rFonts w:cs="Tahoma"/>
          <w:sz w:val="22"/>
          <w:szCs w:val="22"/>
        </w:rPr>
        <w:t xml:space="preserve">           </w:t>
      </w:r>
      <w:r w:rsidR="00BC5918">
        <w:rPr>
          <w:rFonts w:cs="Tahoma"/>
          <w:sz w:val="22"/>
          <w:szCs w:val="22"/>
        </w:rPr>
        <w:t xml:space="preserve">kurzové straty </w:t>
      </w:r>
      <w:r w:rsidR="00BC5918">
        <w:rPr>
          <w:rFonts w:cs="Tahoma"/>
          <w:sz w:val="22"/>
          <w:szCs w:val="22"/>
        </w:rPr>
        <w:tab/>
      </w:r>
      <w:r w:rsidR="00BC5918">
        <w:rPr>
          <w:rFonts w:cs="Tahoma"/>
          <w:sz w:val="22"/>
          <w:szCs w:val="22"/>
        </w:rPr>
        <w:tab/>
        <w:t xml:space="preserve">      </w:t>
      </w:r>
      <w:r w:rsidR="007A27C9">
        <w:rPr>
          <w:rFonts w:cs="Tahoma"/>
          <w:sz w:val="22"/>
          <w:szCs w:val="22"/>
        </w:rPr>
        <w:t xml:space="preserve"> </w:t>
      </w:r>
      <w:r w:rsidR="00BC5918">
        <w:rPr>
          <w:rFonts w:cs="Tahoma"/>
          <w:sz w:val="22"/>
          <w:szCs w:val="22"/>
        </w:rPr>
        <w:t xml:space="preserve"> </w:t>
      </w:r>
      <w:r w:rsidR="00E97B08">
        <w:rPr>
          <w:rFonts w:cs="Tahoma"/>
          <w:sz w:val="22"/>
          <w:szCs w:val="22"/>
        </w:rPr>
        <w:t>10672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</w:t>
      </w:r>
      <w:r w:rsidR="00BC5918">
        <w:rPr>
          <w:rFonts w:cs="Tahoma"/>
          <w:sz w:val="22"/>
          <w:szCs w:val="22"/>
        </w:rPr>
        <w:t xml:space="preserve">           </w:t>
      </w:r>
      <w:r w:rsidR="00015433">
        <w:rPr>
          <w:rFonts w:cs="Tahoma"/>
          <w:sz w:val="22"/>
          <w:szCs w:val="22"/>
        </w:rPr>
        <w:t xml:space="preserve"> </w:t>
      </w:r>
      <w:r w:rsidR="00BC5918">
        <w:rPr>
          <w:rFonts w:cs="Tahoma"/>
          <w:sz w:val="22"/>
          <w:szCs w:val="22"/>
        </w:rPr>
        <w:t>bankové poplatky</w:t>
      </w:r>
      <w:r w:rsidR="00BC5918">
        <w:rPr>
          <w:rFonts w:cs="Tahoma"/>
          <w:sz w:val="22"/>
          <w:szCs w:val="22"/>
        </w:rPr>
        <w:tab/>
      </w:r>
      <w:r w:rsidR="00BC5918">
        <w:rPr>
          <w:rFonts w:cs="Tahoma"/>
          <w:sz w:val="22"/>
          <w:szCs w:val="22"/>
        </w:rPr>
        <w:tab/>
        <w:t xml:space="preserve">         </w:t>
      </w:r>
      <w:r w:rsidR="00E97B08">
        <w:rPr>
          <w:rFonts w:cs="Tahoma"/>
          <w:sz w:val="22"/>
          <w:szCs w:val="22"/>
        </w:rPr>
        <w:t xml:space="preserve"> 2963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</w:t>
      </w:r>
      <w:r w:rsidR="008D3A66">
        <w:rPr>
          <w:rFonts w:cs="Tahoma"/>
          <w:sz w:val="22"/>
          <w:szCs w:val="22"/>
        </w:rPr>
        <w:t xml:space="preserve"> </w:t>
      </w:r>
      <w:r w:rsidR="007A27C9">
        <w:rPr>
          <w:rFonts w:cs="Tahoma"/>
          <w:sz w:val="22"/>
          <w:szCs w:val="22"/>
        </w:rPr>
        <w:t xml:space="preserve">       úroky platené     </w:t>
      </w:r>
      <w:r w:rsidR="007A27C9">
        <w:rPr>
          <w:rFonts w:cs="Tahoma"/>
          <w:sz w:val="22"/>
          <w:szCs w:val="22"/>
        </w:rPr>
        <w:tab/>
      </w:r>
      <w:r w:rsidR="007A27C9">
        <w:rPr>
          <w:rFonts w:cs="Tahoma"/>
          <w:sz w:val="22"/>
          <w:szCs w:val="22"/>
        </w:rPr>
        <w:tab/>
        <w:t xml:space="preserve">         </w:t>
      </w:r>
      <w:r w:rsidR="00E97B08">
        <w:rPr>
          <w:rFonts w:cs="Tahoma"/>
          <w:sz w:val="22"/>
          <w:szCs w:val="22"/>
        </w:rPr>
        <w:t xml:space="preserve"> 3146</w:t>
      </w: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</w:t>
      </w:r>
      <w:r w:rsidR="00015433">
        <w:rPr>
          <w:rFonts w:cs="Tahoma"/>
          <w:sz w:val="22"/>
          <w:szCs w:val="22"/>
        </w:rPr>
        <w:t xml:space="preserve">      </w:t>
      </w:r>
      <w:r w:rsidR="00081ADD">
        <w:rPr>
          <w:rFonts w:cs="Tahoma"/>
          <w:sz w:val="22"/>
          <w:szCs w:val="22"/>
        </w:rPr>
        <w:t>t</w:t>
      </w:r>
      <w:r>
        <w:rPr>
          <w:rFonts w:cs="Tahoma"/>
          <w:sz w:val="22"/>
          <w:szCs w:val="22"/>
        </w:rPr>
        <w:t xml:space="preserve">ýkajúce sa bežného ÚO </w:t>
      </w:r>
      <w:r>
        <w:rPr>
          <w:rFonts w:cs="Tahoma"/>
          <w:sz w:val="22"/>
          <w:szCs w:val="22"/>
        </w:rPr>
        <w:tab/>
      </w:r>
      <w:r w:rsidR="00081ADD">
        <w:rPr>
          <w:rFonts w:cs="Tahoma"/>
          <w:sz w:val="22"/>
          <w:szCs w:val="22"/>
        </w:rPr>
        <w:t xml:space="preserve">                 </w:t>
      </w:r>
      <w:r w:rsidR="00015433"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</w:t>
      </w:r>
      <w:r w:rsidR="00015433"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týkajúce sa </w:t>
      </w:r>
      <w:proofErr w:type="spellStart"/>
      <w:r>
        <w:rPr>
          <w:rFonts w:cs="Tahoma"/>
          <w:sz w:val="22"/>
          <w:szCs w:val="22"/>
        </w:rPr>
        <w:t>predchádz</w:t>
      </w:r>
      <w:proofErr w:type="spellEnd"/>
      <w:r>
        <w:rPr>
          <w:rFonts w:cs="Tahoma"/>
          <w:sz w:val="22"/>
          <w:szCs w:val="22"/>
        </w:rPr>
        <w:t xml:space="preserve">. ÚO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081ADD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2D33B8" w:rsidRDefault="002D33B8" w:rsidP="008D3A66">
      <w:pPr>
        <w:tabs>
          <w:tab w:val="left" w:pos="708"/>
          <w:tab w:val="left" w:pos="1416"/>
          <w:tab w:val="left" w:pos="627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8D3A66">
        <w:rPr>
          <w:rFonts w:cs="Tahoma"/>
          <w:sz w:val="22"/>
          <w:szCs w:val="22"/>
        </w:rPr>
        <w:tab/>
      </w:r>
      <w:r w:rsidR="008D3A66">
        <w:rPr>
          <w:rFonts w:cs="Tahoma"/>
          <w:sz w:val="22"/>
          <w:szCs w:val="22"/>
        </w:rPr>
        <w:tab/>
        <w:t xml:space="preserve"> Zníženie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      </w:t>
      </w:r>
      <w:r w:rsidR="00D21387">
        <w:rPr>
          <w:rFonts w:cs="Tahoma"/>
          <w:sz w:val="22"/>
          <w:szCs w:val="22"/>
        </w:rPr>
        <w:t xml:space="preserve">                         </w:t>
      </w:r>
      <w:r w:rsidR="00E97B08">
        <w:rPr>
          <w:rFonts w:cs="Tahoma"/>
          <w:sz w:val="22"/>
          <w:szCs w:val="22"/>
        </w:rPr>
        <w:t xml:space="preserve">  63553</w:t>
      </w:r>
      <w:r w:rsidR="00416ABA">
        <w:rPr>
          <w:rFonts w:cs="Tahoma"/>
          <w:sz w:val="22"/>
          <w:szCs w:val="22"/>
        </w:rPr>
        <w:tab/>
      </w:r>
      <w:r w:rsidR="00416ABA">
        <w:rPr>
          <w:rFonts w:cs="Tahoma"/>
          <w:sz w:val="22"/>
          <w:szCs w:val="22"/>
        </w:rPr>
        <w:tab/>
      </w:r>
      <w:r w:rsidR="00E97B08">
        <w:rPr>
          <w:rFonts w:cs="Tahoma"/>
          <w:sz w:val="22"/>
          <w:szCs w:val="22"/>
        </w:rPr>
        <w:t xml:space="preserve">  +27139  </w:t>
      </w:r>
      <w:r w:rsidR="00E97B08">
        <w:rPr>
          <w:rFonts w:cs="Tahoma"/>
          <w:sz w:val="22"/>
          <w:szCs w:val="22"/>
        </w:rPr>
        <w:tab/>
      </w:r>
      <w:r w:rsidR="00E97B08">
        <w:rPr>
          <w:rFonts w:cs="Tahoma"/>
          <w:sz w:val="22"/>
          <w:szCs w:val="22"/>
        </w:rPr>
        <w:tab/>
        <w:t>90692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 </w:t>
      </w:r>
      <w:r w:rsidR="00D21387">
        <w:rPr>
          <w:rFonts w:cs="Tahoma"/>
          <w:sz w:val="22"/>
          <w:szCs w:val="22"/>
        </w:rPr>
        <w:t xml:space="preserve">zapísané v OR            </w:t>
      </w:r>
      <w:r w:rsidR="0005383E">
        <w:rPr>
          <w:rFonts w:cs="Tahoma"/>
          <w:sz w:val="22"/>
          <w:szCs w:val="22"/>
        </w:rPr>
        <w:t xml:space="preserve">  </w:t>
      </w:r>
      <w:r w:rsidR="00D21387">
        <w:rPr>
          <w:rFonts w:cs="Tahoma"/>
          <w:sz w:val="22"/>
          <w:szCs w:val="22"/>
        </w:rPr>
        <w:t xml:space="preserve">  6639</w:t>
      </w:r>
      <w:r>
        <w:rPr>
          <w:rFonts w:cs="Tahoma"/>
          <w:sz w:val="22"/>
          <w:szCs w:val="22"/>
        </w:rPr>
        <w:t xml:space="preserve">                            </w:t>
      </w:r>
      <w:r w:rsidR="00D21387">
        <w:rPr>
          <w:rFonts w:cs="Tahoma"/>
          <w:sz w:val="22"/>
          <w:szCs w:val="22"/>
        </w:rPr>
        <w:t xml:space="preserve"> 0                          </w:t>
      </w:r>
      <w:r w:rsidR="00416ABA">
        <w:rPr>
          <w:rFonts w:cs="Tahoma"/>
          <w:sz w:val="22"/>
          <w:szCs w:val="22"/>
        </w:rPr>
        <w:t xml:space="preserve"> </w:t>
      </w:r>
      <w:r w:rsidR="00081ADD">
        <w:rPr>
          <w:rFonts w:cs="Tahoma"/>
          <w:sz w:val="22"/>
          <w:szCs w:val="22"/>
        </w:rPr>
        <w:t xml:space="preserve"> </w:t>
      </w:r>
      <w:r w:rsidR="00416ABA">
        <w:rPr>
          <w:rFonts w:cs="Tahoma"/>
          <w:sz w:val="22"/>
          <w:szCs w:val="22"/>
        </w:rPr>
        <w:t xml:space="preserve">  </w:t>
      </w:r>
      <w:r w:rsidR="00081ADD">
        <w:rPr>
          <w:rFonts w:cs="Tahoma"/>
          <w:sz w:val="22"/>
          <w:szCs w:val="22"/>
        </w:rPr>
        <w:t xml:space="preserve">  6</w:t>
      </w:r>
      <w:r w:rsidR="00D21387">
        <w:rPr>
          <w:rFonts w:cs="Tahoma"/>
          <w:sz w:val="22"/>
          <w:szCs w:val="22"/>
        </w:rPr>
        <w:t>639</w:t>
      </w:r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</w:t>
      </w:r>
      <w:r w:rsidR="008C47FA">
        <w:rPr>
          <w:rFonts w:cs="Tahoma"/>
          <w:sz w:val="22"/>
          <w:szCs w:val="22"/>
        </w:rPr>
        <w:t xml:space="preserve">                      </w:t>
      </w:r>
      <w:r w:rsidR="00127CC3">
        <w:rPr>
          <w:rFonts w:cs="Tahoma"/>
          <w:sz w:val="22"/>
          <w:szCs w:val="22"/>
        </w:rPr>
        <w:t xml:space="preserve">  </w:t>
      </w:r>
      <w:r w:rsidR="00081ADD">
        <w:rPr>
          <w:rFonts w:cs="Tahoma"/>
          <w:sz w:val="22"/>
          <w:szCs w:val="22"/>
        </w:rPr>
        <w:t xml:space="preserve">  73176</w:t>
      </w:r>
      <w:r>
        <w:rPr>
          <w:rFonts w:cs="Tahoma"/>
          <w:sz w:val="22"/>
          <w:szCs w:val="22"/>
        </w:rPr>
        <w:t xml:space="preserve">        </w:t>
      </w:r>
      <w:r w:rsidR="00416ABA">
        <w:rPr>
          <w:rFonts w:cs="Tahoma"/>
          <w:sz w:val="22"/>
          <w:szCs w:val="22"/>
        </w:rPr>
        <w:tab/>
      </w:r>
      <w:r w:rsidR="00416ABA">
        <w:rPr>
          <w:rFonts w:cs="Tahoma"/>
          <w:sz w:val="22"/>
          <w:szCs w:val="22"/>
        </w:rPr>
        <w:tab/>
      </w:r>
      <w:r w:rsidR="003A5424">
        <w:rPr>
          <w:rFonts w:cs="Tahoma"/>
          <w:sz w:val="22"/>
          <w:szCs w:val="22"/>
        </w:rPr>
        <w:t xml:space="preserve">  </w:t>
      </w:r>
      <w:r w:rsidR="00F74496">
        <w:rPr>
          <w:rFonts w:cs="Tahoma"/>
          <w:sz w:val="22"/>
          <w:szCs w:val="22"/>
        </w:rPr>
        <w:t xml:space="preserve">     0 </w:t>
      </w:r>
      <w:r w:rsidR="003A5424">
        <w:rPr>
          <w:rFonts w:cs="Tahoma"/>
          <w:sz w:val="22"/>
          <w:szCs w:val="22"/>
        </w:rPr>
        <w:t xml:space="preserve">        </w:t>
      </w:r>
      <w:r w:rsidR="00416ABA">
        <w:rPr>
          <w:rFonts w:cs="Tahoma"/>
          <w:sz w:val="22"/>
          <w:szCs w:val="22"/>
        </w:rPr>
        <w:t xml:space="preserve"> </w:t>
      </w:r>
      <w:r w:rsidR="003A5424">
        <w:rPr>
          <w:rFonts w:cs="Tahoma"/>
          <w:sz w:val="22"/>
          <w:szCs w:val="22"/>
        </w:rPr>
        <w:t xml:space="preserve">        </w:t>
      </w:r>
      <w:r w:rsidR="00F74496">
        <w:rPr>
          <w:rFonts w:cs="Tahoma"/>
          <w:sz w:val="22"/>
          <w:szCs w:val="22"/>
        </w:rPr>
        <w:t xml:space="preserve">      </w:t>
      </w:r>
      <w:r w:rsidR="003A5424">
        <w:rPr>
          <w:rFonts w:cs="Tahoma"/>
          <w:sz w:val="22"/>
          <w:szCs w:val="22"/>
        </w:rPr>
        <w:t xml:space="preserve">     </w:t>
      </w:r>
      <w:r w:rsidR="00081ADD">
        <w:rPr>
          <w:rFonts w:cs="Tahoma"/>
          <w:sz w:val="22"/>
          <w:szCs w:val="22"/>
        </w:rPr>
        <w:t xml:space="preserve"> </w:t>
      </w:r>
      <w:r w:rsidR="00416ABA">
        <w:rPr>
          <w:rFonts w:cs="Tahoma"/>
          <w:sz w:val="22"/>
          <w:szCs w:val="22"/>
        </w:rPr>
        <w:t>73</w:t>
      </w:r>
      <w:r w:rsidR="00081ADD">
        <w:rPr>
          <w:rFonts w:cs="Tahoma"/>
          <w:sz w:val="22"/>
          <w:szCs w:val="22"/>
        </w:rPr>
        <w:t>1</w:t>
      </w:r>
      <w:r w:rsidR="00416ABA">
        <w:rPr>
          <w:rFonts w:cs="Tahoma"/>
          <w:sz w:val="22"/>
          <w:szCs w:val="22"/>
        </w:rPr>
        <w:t>76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</w:t>
      </w:r>
      <w:r w:rsidR="00D21387">
        <w:rPr>
          <w:rFonts w:cs="Tahoma"/>
          <w:sz w:val="22"/>
          <w:szCs w:val="22"/>
        </w:rPr>
        <w:t xml:space="preserve">                            </w:t>
      </w:r>
      <w:r w:rsidR="00081ADD">
        <w:rPr>
          <w:rFonts w:cs="Tahoma"/>
          <w:sz w:val="22"/>
          <w:szCs w:val="22"/>
        </w:rPr>
        <w:t xml:space="preserve"> </w:t>
      </w:r>
      <w:r w:rsidR="00D21387">
        <w:rPr>
          <w:rFonts w:cs="Tahoma"/>
          <w:sz w:val="22"/>
          <w:szCs w:val="22"/>
        </w:rPr>
        <w:t xml:space="preserve"> 0</w:t>
      </w:r>
      <w:r>
        <w:rPr>
          <w:rFonts w:cs="Tahoma"/>
          <w:sz w:val="22"/>
          <w:szCs w:val="22"/>
        </w:rPr>
        <w:t xml:space="preserve">           </w:t>
      </w:r>
      <w:r w:rsidR="00D21387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</w:t>
      </w:r>
      <w:r w:rsidR="00F7449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</w:t>
      </w:r>
      <w:r w:rsidR="00D21387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</w:t>
      </w:r>
      <w:r w:rsidR="00081ADD">
        <w:rPr>
          <w:rFonts w:cs="Tahoma"/>
          <w:sz w:val="22"/>
          <w:szCs w:val="22"/>
        </w:rPr>
        <w:t xml:space="preserve">   </w:t>
      </w:r>
      <w:r w:rsidR="00F74496"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-nerozdelený zisk m</w:t>
      </w:r>
      <w:r w:rsidR="00127CC3">
        <w:rPr>
          <w:rFonts w:cs="Tahoma"/>
          <w:sz w:val="22"/>
          <w:szCs w:val="22"/>
        </w:rPr>
        <w:t xml:space="preserve">inulých rokov         </w:t>
      </w:r>
      <w:r w:rsidR="0005383E">
        <w:rPr>
          <w:rFonts w:cs="Tahoma"/>
          <w:sz w:val="22"/>
          <w:szCs w:val="22"/>
        </w:rPr>
        <w:t xml:space="preserve">  </w:t>
      </w:r>
      <w:r w:rsidR="000B5836">
        <w:rPr>
          <w:rFonts w:cs="Tahoma"/>
          <w:sz w:val="22"/>
          <w:szCs w:val="22"/>
        </w:rPr>
        <w:t xml:space="preserve">       </w:t>
      </w:r>
      <w:r w:rsidR="00CE6CDA">
        <w:rPr>
          <w:rFonts w:cs="Tahoma"/>
          <w:sz w:val="22"/>
          <w:szCs w:val="22"/>
        </w:rPr>
        <w:t>0</w:t>
      </w:r>
      <w:r w:rsidR="003A5424">
        <w:rPr>
          <w:rFonts w:cs="Tahoma"/>
          <w:sz w:val="22"/>
          <w:szCs w:val="22"/>
        </w:rPr>
        <w:tab/>
      </w:r>
      <w:r w:rsidR="003A5424">
        <w:rPr>
          <w:rFonts w:cs="Tahoma"/>
          <w:sz w:val="22"/>
          <w:szCs w:val="22"/>
        </w:rPr>
        <w:tab/>
        <w:t xml:space="preserve">       </w:t>
      </w:r>
      <w:proofErr w:type="spellStart"/>
      <w:r w:rsidR="003A5424">
        <w:rPr>
          <w:rFonts w:cs="Tahoma"/>
          <w:sz w:val="22"/>
          <w:szCs w:val="22"/>
        </w:rPr>
        <w:t>0</w:t>
      </w:r>
      <w:proofErr w:type="spellEnd"/>
      <w:r w:rsidR="003A5424">
        <w:rPr>
          <w:rFonts w:cs="Tahoma"/>
          <w:sz w:val="22"/>
          <w:szCs w:val="22"/>
        </w:rPr>
        <w:tab/>
        <w:t xml:space="preserve">                        </w:t>
      </w:r>
      <w:r w:rsidR="00F74496">
        <w:rPr>
          <w:rFonts w:cs="Tahoma"/>
          <w:sz w:val="22"/>
          <w:szCs w:val="22"/>
        </w:rPr>
        <w:t xml:space="preserve">  </w:t>
      </w:r>
      <w:r w:rsidR="003A5424">
        <w:rPr>
          <w:rFonts w:cs="Tahoma"/>
          <w:sz w:val="22"/>
          <w:szCs w:val="22"/>
        </w:rPr>
        <w:t xml:space="preserve">    </w:t>
      </w:r>
      <w:r w:rsidR="00081ADD">
        <w:rPr>
          <w:rFonts w:cs="Tahoma"/>
          <w:sz w:val="22"/>
          <w:szCs w:val="22"/>
        </w:rPr>
        <w:t xml:space="preserve"> </w:t>
      </w:r>
      <w:r w:rsidR="00F74496">
        <w:rPr>
          <w:rFonts w:cs="Tahoma"/>
          <w:sz w:val="22"/>
          <w:szCs w:val="22"/>
        </w:rPr>
        <w:t xml:space="preserve"> </w:t>
      </w:r>
      <w:r w:rsidR="00E62D13">
        <w:rPr>
          <w:rFonts w:cs="Tahoma"/>
          <w:sz w:val="22"/>
          <w:szCs w:val="22"/>
        </w:rPr>
        <w:t xml:space="preserve"> </w:t>
      </w:r>
      <w:r w:rsidR="00081ADD">
        <w:rPr>
          <w:rFonts w:cs="Tahoma"/>
          <w:sz w:val="22"/>
          <w:szCs w:val="22"/>
        </w:rPr>
        <w:t xml:space="preserve">  </w:t>
      </w:r>
      <w:proofErr w:type="spellStart"/>
      <w:r w:rsidR="003A5424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strata m</w:t>
      </w:r>
      <w:r w:rsidR="00D21387">
        <w:rPr>
          <w:rFonts w:cs="Tahoma"/>
          <w:sz w:val="22"/>
          <w:szCs w:val="22"/>
        </w:rPr>
        <w:t>i</w:t>
      </w:r>
      <w:r w:rsidR="00E97B08">
        <w:rPr>
          <w:rFonts w:cs="Tahoma"/>
          <w:sz w:val="22"/>
          <w:szCs w:val="22"/>
        </w:rPr>
        <w:t>nulých rokov                 0</w:t>
      </w:r>
      <w:r>
        <w:rPr>
          <w:rFonts w:cs="Tahoma"/>
          <w:sz w:val="22"/>
          <w:szCs w:val="22"/>
        </w:rPr>
        <w:t xml:space="preserve">  </w:t>
      </w:r>
      <w:r w:rsidR="00D21387">
        <w:rPr>
          <w:rFonts w:cs="Tahoma"/>
          <w:sz w:val="22"/>
          <w:szCs w:val="22"/>
        </w:rPr>
        <w:t xml:space="preserve">   </w:t>
      </w:r>
      <w:r w:rsidR="003A5424"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  </w:t>
      </w:r>
      <w:r w:rsidR="00D21387">
        <w:rPr>
          <w:rFonts w:cs="Tahoma"/>
          <w:sz w:val="22"/>
          <w:szCs w:val="22"/>
        </w:rPr>
        <w:t xml:space="preserve"> </w:t>
      </w:r>
      <w:r w:rsidR="00E97B08">
        <w:rPr>
          <w:rFonts w:cs="Tahoma"/>
          <w:sz w:val="22"/>
          <w:szCs w:val="22"/>
        </w:rPr>
        <w:t xml:space="preserve">        </w:t>
      </w:r>
      <w:proofErr w:type="spellStart"/>
      <w:r w:rsidR="00E97B08">
        <w:rPr>
          <w:rFonts w:cs="Tahoma"/>
          <w:sz w:val="22"/>
          <w:szCs w:val="22"/>
        </w:rPr>
        <w:t>0</w:t>
      </w:r>
      <w:proofErr w:type="spellEnd"/>
      <w:r w:rsidR="00E97B08">
        <w:rPr>
          <w:rFonts w:cs="Tahoma"/>
          <w:sz w:val="22"/>
          <w:szCs w:val="22"/>
        </w:rPr>
        <w:t xml:space="preserve">    </w:t>
      </w:r>
      <w:r w:rsidR="00F74496">
        <w:rPr>
          <w:rFonts w:cs="Tahoma"/>
          <w:sz w:val="22"/>
          <w:szCs w:val="22"/>
        </w:rPr>
        <w:t xml:space="preserve">                                </w:t>
      </w:r>
      <w:r w:rsidR="00E62D13">
        <w:rPr>
          <w:rFonts w:cs="Tahoma"/>
          <w:sz w:val="22"/>
          <w:szCs w:val="22"/>
        </w:rPr>
        <w:t xml:space="preserve"> </w:t>
      </w:r>
      <w:r w:rsidR="00F74496">
        <w:rPr>
          <w:rFonts w:cs="Tahoma"/>
          <w:sz w:val="22"/>
          <w:szCs w:val="22"/>
        </w:rPr>
        <w:t xml:space="preserve">  </w:t>
      </w:r>
      <w:proofErr w:type="spellStart"/>
      <w:r w:rsidR="00F74496">
        <w:rPr>
          <w:rFonts w:cs="Tahoma"/>
          <w:sz w:val="22"/>
          <w:szCs w:val="22"/>
        </w:rPr>
        <w:t>0</w:t>
      </w:r>
      <w:proofErr w:type="spellEnd"/>
      <w:r w:rsidR="003A5424"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</w:t>
      </w:r>
      <w:r w:rsidR="00127CC3">
        <w:rPr>
          <w:rFonts w:cs="Tahoma"/>
          <w:sz w:val="22"/>
          <w:szCs w:val="22"/>
        </w:rPr>
        <w:t xml:space="preserve"> /po zdanení/</w:t>
      </w:r>
      <w:r>
        <w:rPr>
          <w:rFonts w:cs="Tahoma"/>
          <w:sz w:val="22"/>
          <w:szCs w:val="22"/>
        </w:rPr>
        <w:t>, s</w:t>
      </w:r>
      <w:r w:rsidR="00127CC3">
        <w:rPr>
          <w:rFonts w:cs="Tahoma"/>
          <w:sz w:val="22"/>
          <w:szCs w:val="22"/>
        </w:rPr>
        <w:t>trata</w:t>
      </w:r>
      <w:r w:rsidR="008C47FA">
        <w:rPr>
          <w:rFonts w:cs="Tahoma"/>
          <w:sz w:val="22"/>
          <w:szCs w:val="22"/>
        </w:rPr>
        <w:t xml:space="preserve">       </w:t>
      </w:r>
      <w:r w:rsidR="0005383E">
        <w:rPr>
          <w:rFonts w:cs="Tahoma"/>
          <w:sz w:val="22"/>
          <w:szCs w:val="22"/>
        </w:rPr>
        <w:t xml:space="preserve">   </w:t>
      </w:r>
      <w:r w:rsidR="00081ADD">
        <w:rPr>
          <w:rFonts w:cs="Tahoma"/>
          <w:sz w:val="22"/>
          <w:szCs w:val="22"/>
        </w:rPr>
        <w:t xml:space="preserve">   </w:t>
      </w:r>
      <w:r w:rsidR="00F74496">
        <w:rPr>
          <w:rFonts w:cs="Tahoma"/>
          <w:sz w:val="22"/>
          <w:szCs w:val="22"/>
        </w:rPr>
        <w:t xml:space="preserve"> </w:t>
      </w:r>
      <w:r w:rsidR="00E97B08">
        <w:rPr>
          <w:rFonts w:cs="Tahoma"/>
          <w:sz w:val="22"/>
          <w:szCs w:val="22"/>
        </w:rPr>
        <w:t>-16262</w:t>
      </w:r>
      <w:r>
        <w:rPr>
          <w:rFonts w:cs="Tahoma"/>
          <w:sz w:val="22"/>
          <w:szCs w:val="22"/>
        </w:rPr>
        <w:t xml:space="preserve">  </w:t>
      </w:r>
      <w:r w:rsidR="00A20EAF">
        <w:rPr>
          <w:rFonts w:cs="Tahoma"/>
          <w:sz w:val="22"/>
          <w:szCs w:val="22"/>
        </w:rPr>
        <w:tab/>
      </w:r>
      <w:r w:rsidR="00A20EAF">
        <w:rPr>
          <w:rFonts w:cs="Tahoma"/>
          <w:sz w:val="22"/>
          <w:szCs w:val="22"/>
        </w:rPr>
        <w:tab/>
      </w:r>
      <w:r w:rsidR="00E97B08">
        <w:rPr>
          <w:rFonts w:cs="Tahoma"/>
          <w:sz w:val="22"/>
          <w:szCs w:val="22"/>
        </w:rPr>
        <w:t xml:space="preserve"> +27139</w:t>
      </w:r>
      <w:r w:rsidR="00E97B08">
        <w:rPr>
          <w:rFonts w:cs="Tahoma"/>
          <w:sz w:val="22"/>
          <w:szCs w:val="22"/>
        </w:rPr>
        <w:tab/>
      </w:r>
      <w:r w:rsidR="00E97B08">
        <w:rPr>
          <w:rFonts w:cs="Tahoma"/>
          <w:sz w:val="22"/>
          <w:szCs w:val="22"/>
        </w:rPr>
        <w:tab/>
        <w:t>10877</w:t>
      </w:r>
    </w:p>
    <w:p w:rsidR="002D33B8" w:rsidRDefault="002D33B8" w:rsidP="002D33B8"/>
    <w:p w:rsidR="000D4F74" w:rsidRDefault="000D4F74">
      <w:bookmarkStart w:id="0" w:name="_GoBack"/>
      <w:bookmarkEnd w:id="0"/>
    </w:p>
    <w:sectPr w:rsidR="000D4F74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B8"/>
    <w:rsid w:val="00013E43"/>
    <w:rsid w:val="00015433"/>
    <w:rsid w:val="00042D2F"/>
    <w:rsid w:val="0005383E"/>
    <w:rsid w:val="00081ADD"/>
    <w:rsid w:val="00085CFA"/>
    <w:rsid w:val="000B5836"/>
    <w:rsid w:val="000D4F74"/>
    <w:rsid w:val="001118EA"/>
    <w:rsid w:val="00127CC3"/>
    <w:rsid w:val="00147224"/>
    <w:rsid w:val="001E019D"/>
    <w:rsid w:val="001F702E"/>
    <w:rsid w:val="00210F10"/>
    <w:rsid w:val="002138D9"/>
    <w:rsid w:val="002501F1"/>
    <w:rsid w:val="002A52D7"/>
    <w:rsid w:val="002B524A"/>
    <w:rsid w:val="002D33B8"/>
    <w:rsid w:val="00334D29"/>
    <w:rsid w:val="00384F28"/>
    <w:rsid w:val="003A5424"/>
    <w:rsid w:val="003B4BE0"/>
    <w:rsid w:val="003D158C"/>
    <w:rsid w:val="003E7FB7"/>
    <w:rsid w:val="00416ABA"/>
    <w:rsid w:val="00497418"/>
    <w:rsid w:val="004A5BB2"/>
    <w:rsid w:val="004C20EC"/>
    <w:rsid w:val="0053696B"/>
    <w:rsid w:val="005A13B6"/>
    <w:rsid w:val="005A5D6A"/>
    <w:rsid w:val="00627A14"/>
    <w:rsid w:val="0067425F"/>
    <w:rsid w:val="006A04DB"/>
    <w:rsid w:val="006F34A5"/>
    <w:rsid w:val="00741045"/>
    <w:rsid w:val="007853AA"/>
    <w:rsid w:val="007A27C9"/>
    <w:rsid w:val="00855334"/>
    <w:rsid w:val="008632FE"/>
    <w:rsid w:val="00884D92"/>
    <w:rsid w:val="008C47FA"/>
    <w:rsid w:val="008D3A66"/>
    <w:rsid w:val="008E64D3"/>
    <w:rsid w:val="009009EA"/>
    <w:rsid w:val="009A5C0A"/>
    <w:rsid w:val="009E0F5D"/>
    <w:rsid w:val="00A1112B"/>
    <w:rsid w:val="00A20EAF"/>
    <w:rsid w:val="00A25E71"/>
    <w:rsid w:val="00A273F3"/>
    <w:rsid w:val="00A36517"/>
    <w:rsid w:val="00B04ADD"/>
    <w:rsid w:val="00BC101C"/>
    <w:rsid w:val="00BC5918"/>
    <w:rsid w:val="00CB409C"/>
    <w:rsid w:val="00CE6CDA"/>
    <w:rsid w:val="00D145B9"/>
    <w:rsid w:val="00D21387"/>
    <w:rsid w:val="00D254BF"/>
    <w:rsid w:val="00D34B1D"/>
    <w:rsid w:val="00D40D4B"/>
    <w:rsid w:val="00D81509"/>
    <w:rsid w:val="00D953B0"/>
    <w:rsid w:val="00DF05A6"/>
    <w:rsid w:val="00E30E1F"/>
    <w:rsid w:val="00E61F20"/>
    <w:rsid w:val="00E62D13"/>
    <w:rsid w:val="00E97B08"/>
    <w:rsid w:val="00F22A5F"/>
    <w:rsid w:val="00F239E7"/>
    <w:rsid w:val="00F7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D3A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3A66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D3A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3A66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52C5F-4134-4302-BCBF-96D7F9448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1952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cp:lastPrinted>2016-03-21T10:54:00Z</cp:lastPrinted>
  <dcterms:created xsi:type="dcterms:W3CDTF">2017-03-20T08:17:00Z</dcterms:created>
  <dcterms:modified xsi:type="dcterms:W3CDTF">2017-03-20T08:17:00Z</dcterms:modified>
</cp:coreProperties>
</file>