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7B7CAC" w:rsidRDefault="007B7CAC" w:rsidP="007B7CAC">
      <w:pPr>
        <w:rPr>
          <w:rFonts w:cs="Tahoma"/>
          <w:b/>
          <w:bCs/>
        </w:rPr>
      </w:pP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HEGDAG, s.r.o. 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Obchodná 3, 064 01 Stará Ľubovňa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24.01.2000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    24.01.2000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maloobchod s kozmetickými a toaletnými výrobkami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10</w:t>
      </w:r>
    </w:p>
    <w:p w:rsidR="007B7CAC" w:rsidRDefault="007B7CAC" w:rsidP="007B7CAC">
      <w:pPr>
        <w:rPr>
          <w:rFonts w:cs="Tahoma"/>
        </w:rPr>
      </w:pPr>
      <w:r>
        <w:rPr>
          <w:rFonts w:cs="Tahoma"/>
        </w:rPr>
        <w:t xml:space="preserve">            Z toho vedúcich zamestnancov:   3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7B7CAC" w:rsidRDefault="007B7CAC" w:rsidP="007B7CAC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936DC9">
        <w:rPr>
          <w:rFonts w:cs="Tahoma"/>
        </w:rPr>
        <w:t>lená valným zhromaždením dňa: 10.03.2016</w:t>
      </w:r>
    </w:p>
    <w:p w:rsidR="007B7CAC" w:rsidRDefault="007B7CAC" w:rsidP="007B7CAC">
      <w:pPr>
        <w:rPr>
          <w:rFonts w:cs="Tahoma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7B7CAC" w:rsidRDefault="007B7CAC" w:rsidP="007B7CAC">
      <w:pPr>
        <w:rPr>
          <w:rFonts w:cs="Tahoma"/>
        </w:rPr>
      </w:pPr>
    </w:p>
    <w:p w:rsidR="007B7CAC" w:rsidRDefault="007B7CAC" w:rsidP="007B7CAC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Helena </w:t>
      </w:r>
      <w:proofErr w:type="spellStart"/>
      <w:r>
        <w:rPr>
          <w:rFonts w:cs="Tahoma"/>
        </w:rPr>
        <w:t>Duranková</w:t>
      </w:r>
      <w:proofErr w:type="spellEnd"/>
      <w:r>
        <w:rPr>
          <w:rFonts w:cs="Tahoma"/>
        </w:rPr>
        <w:t xml:space="preserve"> </w:t>
      </w:r>
    </w:p>
    <w:p w:rsidR="007B7CAC" w:rsidRDefault="007B7CAC" w:rsidP="007B7CAC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7B7CAC" w:rsidRDefault="007B7CAC" w:rsidP="007B7CAC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7B7CAC" w:rsidRDefault="007B7CAC" w:rsidP="007B7CAC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   v %</w:t>
      </w:r>
    </w:p>
    <w:p w:rsidR="007B7CAC" w:rsidRDefault="007B7CAC" w:rsidP="007B7CAC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>.                       H.</w:t>
      </w:r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Cs/>
        </w:rPr>
        <w:t>Duranková</w:t>
      </w:r>
      <w:proofErr w:type="spellEnd"/>
      <w:r>
        <w:rPr>
          <w:rFonts w:cs="Tahoma"/>
          <w:bCs/>
        </w:rPr>
        <w:t xml:space="preserve">            6 638,78               100%                        100% 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:rsidR="007B7CAC" w:rsidRDefault="007B7CAC" w:rsidP="007B7CAC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7B7CAC" w:rsidRDefault="007B7CAC" w:rsidP="007B7CAC">
      <w:pPr>
        <w:rPr>
          <w:rFonts w:cs="Tahoma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7B7CAC" w:rsidRDefault="007B7CAC" w:rsidP="007B7CAC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7B7CAC" w:rsidRDefault="007B7CAC" w:rsidP="007B7CAC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7B7CAC" w:rsidRDefault="007B7CAC" w:rsidP="007B7CAC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936DC9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</w:t>
      </w:r>
      <w:r w:rsidR="00936DC9">
        <w:rPr>
          <w:rFonts w:cs="Tahoma"/>
          <w:sz w:val="22"/>
          <w:szCs w:val="22"/>
        </w:rPr>
        <w:t xml:space="preserve">                        2 880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-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7B7CAC" w:rsidRDefault="007B7CAC" w:rsidP="007B7CAC">
      <w:pPr>
        <w:rPr>
          <w:rFonts w:cs="Tahoma"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0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Úbytky   Stav na konci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Ostatný DNM                            008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7B7CAC" w:rsidRDefault="007B7CAC" w:rsidP="007B7CAC">
      <w:pPr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7B7CAC" w:rsidRDefault="007B7CAC" w:rsidP="007B7CAC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Stav na konci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936DC9">
        <w:rPr>
          <w:rFonts w:cs="Tahoma"/>
          <w:sz w:val="22"/>
          <w:szCs w:val="22"/>
        </w:rPr>
        <w:t xml:space="preserve">avby </w:t>
      </w:r>
      <w:r w:rsidR="00936DC9">
        <w:rPr>
          <w:rFonts w:cs="Tahoma"/>
          <w:sz w:val="22"/>
          <w:szCs w:val="22"/>
        </w:rPr>
        <w:tab/>
      </w:r>
      <w:r w:rsidR="00936DC9">
        <w:rPr>
          <w:rFonts w:cs="Tahoma"/>
          <w:sz w:val="22"/>
          <w:szCs w:val="22"/>
        </w:rPr>
        <w:tab/>
      </w:r>
      <w:r w:rsidR="00936DC9">
        <w:rPr>
          <w:rFonts w:cs="Tahoma"/>
          <w:sz w:val="22"/>
          <w:szCs w:val="22"/>
        </w:rPr>
        <w:tab/>
      </w:r>
      <w:r w:rsidR="00936DC9">
        <w:rPr>
          <w:rFonts w:cs="Tahoma"/>
          <w:sz w:val="22"/>
          <w:szCs w:val="22"/>
        </w:rPr>
        <w:tab/>
        <w:t>013               22 123</w:t>
      </w:r>
      <w:r>
        <w:rPr>
          <w:rFonts w:cs="Tahoma"/>
          <w:sz w:val="22"/>
          <w:szCs w:val="22"/>
        </w:rPr>
        <w:t xml:space="preserve">      </w:t>
      </w:r>
      <w:r w:rsidR="00936DC9">
        <w:rPr>
          <w:rFonts w:cs="Tahoma"/>
          <w:sz w:val="22"/>
          <w:szCs w:val="22"/>
        </w:rPr>
        <w:t xml:space="preserve">        0                     </w:t>
      </w:r>
      <w:proofErr w:type="spellStart"/>
      <w:r w:rsidR="00936DC9">
        <w:rPr>
          <w:rFonts w:cs="Tahoma"/>
          <w:sz w:val="22"/>
          <w:szCs w:val="22"/>
        </w:rPr>
        <w:t>0</w:t>
      </w:r>
      <w:proofErr w:type="spellEnd"/>
      <w:r w:rsidR="00936DC9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22 123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</w:t>
      </w:r>
      <w:r w:rsidR="00936DC9">
        <w:rPr>
          <w:rFonts w:cs="Tahoma"/>
          <w:sz w:val="22"/>
          <w:szCs w:val="22"/>
        </w:rPr>
        <w:t>ut</w:t>
      </w:r>
      <w:proofErr w:type="spellEnd"/>
      <w:r w:rsidR="00936DC9">
        <w:rPr>
          <w:rFonts w:cs="Tahoma"/>
          <w:sz w:val="22"/>
          <w:szCs w:val="22"/>
        </w:rPr>
        <w:t>. veci</w:t>
      </w:r>
      <w:r w:rsidR="00936DC9">
        <w:rPr>
          <w:rFonts w:cs="Tahoma"/>
          <w:sz w:val="22"/>
          <w:szCs w:val="22"/>
        </w:rPr>
        <w:tab/>
      </w:r>
      <w:r w:rsidR="00936DC9">
        <w:rPr>
          <w:rFonts w:cs="Tahoma"/>
          <w:sz w:val="22"/>
          <w:szCs w:val="22"/>
        </w:rPr>
        <w:tab/>
        <w:t>014            159 764           40 0</w:t>
      </w:r>
      <w:r>
        <w:rPr>
          <w:rFonts w:cs="Tahoma"/>
          <w:sz w:val="22"/>
          <w:szCs w:val="22"/>
        </w:rPr>
        <w:t xml:space="preserve">00   </w:t>
      </w:r>
      <w:r w:rsidR="00936DC9">
        <w:rPr>
          <w:rFonts w:cs="Tahoma"/>
          <w:sz w:val="22"/>
          <w:szCs w:val="22"/>
        </w:rPr>
        <w:t xml:space="preserve">             0            199 764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1b – Oprávky a opravné položky k DHM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Stav na konci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</w:t>
      </w:r>
      <w:r w:rsidR="00936DC9">
        <w:rPr>
          <w:rFonts w:cs="Tahoma"/>
          <w:sz w:val="22"/>
          <w:szCs w:val="22"/>
        </w:rPr>
        <w:t xml:space="preserve">    11 308             554</w:t>
      </w:r>
      <w:r>
        <w:rPr>
          <w:rFonts w:cs="Tahoma"/>
          <w:sz w:val="22"/>
          <w:szCs w:val="22"/>
        </w:rPr>
        <w:t xml:space="preserve">        </w:t>
      </w:r>
      <w:r w:rsidR="00936DC9">
        <w:rPr>
          <w:rFonts w:cs="Tahoma"/>
          <w:sz w:val="22"/>
          <w:szCs w:val="22"/>
        </w:rPr>
        <w:t xml:space="preserve">             0                11 862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</w:t>
      </w:r>
      <w:r w:rsidR="00936DC9">
        <w:rPr>
          <w:rFonts w:cs="Tahoma"/>
          <w:sz w:val="22"/>
          <w:szCs w:val="22"/>
        </w:rPr>
        <w:t>n</w:t>
      </w:r>
      <w:proofErr w:type="spellEnd"/>
      <w:r w:rsidR="00936DC9">
        <w:rPr>
          <w:rFonts w:cs="Tahoma"/>
          <w:sz w:val="22"/>
          <w:szCs w:val="22"/>
        </w:rPr>
        <w:t>. vec.</w:t>
      </w:r>
      <w:r w:rsidR="00936DC9">
        <w:rPr>
          <w:rFonts w:cs="Tahoma"/>
          <w:sz w:val="22"/>
          <w:szCs w:val="22"/>
        </w:rPr>
        <w:tab/>
        <w:t>014              98 510</w:t>
      </w:r>
      <w:r>
        <w:rPr>
          <w:rFonts w:cs="Tahoma"/>
          <w:sz w:val="22"/>
          <w:szCs w:val="22"/>
        </w:rPr>
        <w:t xml:space="preserve">        </w:t>
      </w:r>
      <w:r w:rsidR="00936DC9">
        <w:rPr>
          <w:rFonts w:cs="Tahoma"/>
          <w:sz w:val="22"/>
          <w:szCs w:val="22"/>
        </w:rPr>
        <w:t>19 442</w:t>
      </w:r>
      <w:r>
        <w:rPr>
          <w:rFonts w:cs="Tahoma"/>
          <w:sz w:val="22"/>
          <w:szCs w:val="22"/>
        </w:rPr>
        <w:t xml:space="preserve">       </w:t>
      </w:r>
      <w:r w:rsidR="00936DC9">
        <w:rPr>
          <w:rFonts w:cs="Tahoma"/>
          <w:sz w:val="22"/>
          <w:szCs w:val="22"/>
        </w:rPr>
        <w:t xml:space="preserve">              0              117 952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1c – Zostatková  hodnota DHM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008                                      0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 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</w:t>
      </w:r>
      <w:r w:rsidR="00936DC9">
        <w:rPr>
          <w:rFonts w:cs="Tahoma"/>
          <w:sz w:val="22"/>
          <w:szCs w:val="22"/>
        </w:rPr>
        <w:t xml:space="preserve">                          10 815</w:t>
      </w:r>
      <w:r>
        <w:rPr>
          <w:rFonts w:cs="Tahoma"/>
          <w:sz w:val="22"/>
          <w:szCs w:val="22"/>
        </w:rPr>
        <w:t xml:space="preserve">   </w:t>
      </w:r>
      <w:r w:rsidR="00936DC9">
        <w:rPr>
          <w:rFonts w:cs="Tahoma"/>
          <w:sz w:val="22"/>
          <w:szCs w:val="22"/>
        </w:rPr>
        <w:t xml:space="preserve">                          10 261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  014      </w:t>
      </w:r>
      <w:r w:rsidR="00936DC9">
        <w:rPr>
          <w:rFonts w:cs="Tahoma"/>
          <w:sz w:val="22"/>
          <w:szCs w:val="22"/>
        </w:rPr>
        <w:t xml:space="preserve">                         61 254</w:t>
      </w:r>
      <w:r>
        <w:rPr>
          <w:rFonts w:cs="Tahoma"/>
          <w:sz w:val="22"/>
          <w:szCs w:val="22"/>
        </w:rPr>
        <w:t xml:space="preserve">                    </w:t>
      </w:r>
      <w:r w:rsidR="00936DC9">
        <w:rPr>
          <w:rFonts w:cs="Tahoma"/>
          <w:sz w:val="22"/>
          <w:szCs w:val="22"/>
        </w:rPr>
        <w:t xml:space="preserve">         81 812</w:t>
      </w:r>
    </w:p>
    <w:p w:rsidR="007B7CAC" w:rsidRDefault="007B7CAC" w:rsidP="007B7CAC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Z obchodného styku podľa splatnosti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</w:t>
      </w:r>
      <w:r w:rsidR="00936DC9">
        <w:rPr>
          <w:rFonts w:cs="Tahoma"/>
          <w:sz w:val="22"/>
          <w:szCs w:val="22"/>
        </w:rPr>
        <w:t xml:space="preserve">                           2 585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7B7CAC" w:rsidRDefault="007B7CAC" w:rsidP="007B7CAC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6 639    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6 639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</w:t>
      </w:r>
      <w:r w:rsidR="00936DC9">
        <w:rPr>
          <w:rFonts w:cs="Tahoma"/>
          <w:sz w:val="22"/>
          <w:szCs w:val="22"/>
        </w:rPr>
        <w:t xml:space="preserve">                      61 921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vlast</w:t>
      </w:r>
      <w:proofErr w:type="spellEnd"/>
      <w:r>
        <w:rPr>
          <w:rFonts w:cs="Tahoma"/>
          <w:sz w:val="22"/>
          <w:szCs w:val="22"/>
        </w:rPr>
        <w:t xml:space="preserve">. imaní                </w:t>
      </w:r>
      <w:r w:rsidR="00936DC9">
        <w:rPr>
          <w:rFonts w:cs="Tahoma"/>
          <w:sz w:val="22"/>
          <w:szCs w:val="22"/>
        </w:rPr>
        <w:t xml:space="preserve">                           10,72</w:t>
      </w:r>
      <w:r>
        <w:rPr>
          <w:rFonts w:cs="Tahoma"/>
          <w:sz w:val="22"/>
          <w:szCs w:val="22"/>
        </w:rPr>
        <w:t xml:space="preserve">%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</w:t>
      </w:r>
      <w:r w:rsidR="00936DC9">
        <w:rPr>
          <w:rFonts w:cs="Tahoma"/>
          <w:sz w:val="22"/>
          <w:szCs w:val="22"/>
        </w:rPr>
        <w:t xml:space="preserve">                          2 278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</w:t>
      </w:r>
      <w:r w:rsidR="002908EE">
        <w:rPr>
          <w:rFonts w:cs="Tahoma"/>
          <w:sz w:val="22"/>
          <w:szCs w:val="22"/>
        </w:rPr>
        <w:t xml:space="preserve">                          53 004</w:t>
      </w:r>
      <w:r>
        <w:rPr>
          <w:rFonts w:cs="Tahoma"/>
          <w:sz w:val="22"/>
          <w:szCs w:val="22"/>
        </w:rPr>
        <w:t xml:space="preserve">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                                0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</w:t>
      </w:r>
      <w:r w:rsidR="002908EE">
        <w:rPr>
          <w:rFonts w:cs="Tahoma"/>
          <w:sz w:val="22"/>
          <w:szCs w:val="22"/>
        </w:rPr>
        <w:t xml:space="preserve">                        30 403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  <w:t xml:space="preserve">           </w:t>
      </w:r>
      <w:r w:rsidR="002908EE">
        <w:rPr>
          <w:rFonts w:cs="Tahoma"/>
          <w:sz w:val="22"/>
          <w:szCs w:val="22"/>
        </w:rPr>
        <w:t xml:space="preserve">                          30 403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     0                                    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131                   </w:t>
      </w:r>
      <w:r w:rsidR="002908EE">
        <w:rPr>
          <w:rFonts w:cs="Tahoma"/>
          <w:sz w:val="22"/>
          <w:szCs w:val="22"/>
        </w:rPr>
        <w:t xml:space="preserve">                           2 544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                  </w:t>
      </w:r>
      <w:r w:rsidR="002908EE">
        <w:rPr>
          <w:rFonts w:cs="Tahoma"/>
          <w:sz w:val="22"/>
          <w:szCs w:val="22"/>
        </w:rPr>
        <w:t xml:space="preserve">                           1 434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133                   </w:t>
      </w:r>
      <w:r w:rsidR="00936DC9">
        <w:rPr>
          <w:rFonts w:cs="Tahoma"/>
          <w:sz w:val="22"/>
          <w:szCs w:val="22"/>
        </w:rPr>
        <w:t xml:space="preserve">                           8 957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                  </w:t>
      </w:r>
      <w:r w:rsidR="00936DC9">
        <w:rPr>
          <w:rFonts w:cs="Tahoma"/>
          <w:sz w:val="22"/>
          <w:szCs w:val="22"/>
        </w:rPr>
        <w:t xml:space="preserve">                       105 269</w:t>
      </w:r>
      <w:r>
        <w:rPr>
          <w:rFonts w:cs="Tahoma"/>
          <w:sz w:val="22"/>
          <w:szCs w:val="22"/>
        </w:rPr>
        <w:t xml:space="preserve">  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</w:p>
    <w:p w:rsidR="007B7CAC" w:rsidRDefault="007B7CAC" w:rsidP="007B7CAC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     konci ÚO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 xml:space="preserve">.      </w:t>
      </w:r>
      <w:r w:rsidR="00936DC9">
        <w:rPr>
          <w:rFonts w:cs="Tahoma"/>
          <w:sz w:val="22"/>
          <w:szCs w:val="22"/>
        </w:rPr>
        <w:t xml:space="preserve">    778                   2 102</w:t>
      </w:r>
      <w:r>
        <w:rPr>
          <w:rFonts w:cs="Tahoma"/>
          <w:sz w:val="22"/>
          <w:szCs w:val="22"/>
        </w:rPr>
        <w:t xml:space="preserve">               0    </w:t>
      </w:r>
      <w:r w:rsidR="00936DC9">
        <w:rPr>
          <w:rFonts w:cs="Tahoma"/>
          <w:sz w:val="22"/>
          <w:szCs w:val="22"/>
        </w:rPr>
        <w:t xml:space="preserve">                 778           2 102</w:t>
      </w: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IČO: 36464724        DIČ: 2020003975</w:t>
      </w:r>
    </w:p>
    <w:p w:rsidR="007B7CAC" w:rsidRDefault="007B7CAC" w:rsidP="007B7CAC">
      <w:pPr>
        <w:rPr>
          <w:rFonts w:cs="Tahoma"/>
          <w:b/>
          <w:bCs/>
        </w:rPr>
      </w:pPr>
    </w:p>
    <w:p w:rsidR="007B7CAC" w:rsidRDefault="007B7CAC" w:rsidP="007B7CAC">
      <w:pPr>
        <w:rPr>
          <w:rFonts w:cs="Tahoma"/>
          <w:b/>
          <w:bCs/>
        </w:rPr>
      </w:pP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  <w:t>Na konci ÚO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2    </w:t>
      </w:r>
      <w:r w:rsidR="00404881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                                 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7B7CAC" w:rsidRDefault="007B7CAC" w:rsidP="007B7CAC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>
        <w:rPr>
          <w:rFonts w:cs="Tahoma"/>
          <w:sz w:val="22"/>
          <w:szCs w:val="22"/>
        </w:rPr>
        <w:tab/>
        <w:t xml:space="preserve">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</w:t>
      </w:r>
      <w:r w:rsidR="00404881">
        <w:rPr>
          <w:rFonts w:cs="Tahoma"/>
          <w:sz w:val="22"/>
          <w:szCs w:val="22"/>
        </w:rPr>
        <w:t xml:space="preserve">                          616 841</w:t>
      </w:r>
      <w:r>
        <w:rPr>
          <w:rFonts w:cs="Tahoma"/>
          <w:sz w:val="22"/>
          <w:szCs w:val="22"/>
        </w:rPr>
        <w:t xml:space="preserve">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Tržby z predaja HNIM                                                             </w:t>
      </w:r>
      <w:r w:rsidR="00404881">
        <w:rPr>
          <w:rFonts w:cs="Tahoma"/>
          <w:sz w:val="22"/>
          <w:szCs w:val="22"/>
        </w:rPr>
        <w:t xml:space="preserve">  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</w:t>
      </w:r>
      <w:r w:rsidR="00404881">
        <w:rPr>
          <w:rFonts w:cs="Tahoma"/>
          <w:sz w:val="22"/>
          <w:szCs w:val="22"/>
        </w:rPr>
        <w:t xml:space="preserve">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prev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</w:t>
      </w:r>
      <w:r w:rsidR="00404881">
        <w:rPr>
          <w:rFonts w:cs="Tahoma"/>
          <w:sz w:val="22"/>
          <w:szCs w:val="22"/>
        </w:rPr>
        <w:t xml:space="preserve">                           6 874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</w:t>
      </w:r>
      <w:r w:rsidR="0040488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0</w:t>
      </w:r>
    </w:p>
    <w:p w:rsidR="007B7CAC" w:rsidRDefault="00404881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 udržia</w:t>
      </w:r>
      <w:r w:rsidR="00936DC9">
        <w:rPr>
          <w:rFonts w:cs="Tahoma"/>
          <w:sz w:val="22"/>
          <w:szCs w:val="22"/>
        </w:rPr>
        <w:t>vanie</w:t>
      </w:r>
      <w:r w:rsidR="00936DC9">
        <w:rPr>
          <w:rFonts w:cs="Tahoma"/>
          <w:sz w:val="22"/>
          <w:szCs w:val="22"/>
        </w:rPr>
        <w:tab/>
        <w:t xml:space="preserve">                     7 427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                                  0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                                0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404881">
        <w:rPr>
          <w:rFonts w:cs="Tahoma"/>
          <w:sz w:val="22"/>
          <w:szCs w:val="22"/>
        </w:rPr>
        <w:t xml:space="preserve">                           5 200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  </w:t>
      </w:r>
      <w:r w:rsidR="00404881">
        <w:rPr>
          <w:rFonts w:cs="Tahoma"/>
          <w:sz w:val="22"/>
          <w:szCs w:val="22"/>
        </w:rPr>
        <w:t xml:space="preserve">                          12 917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   </w:t>
      </w:r>
      <w:r w:rsidR="00404881">
        <w:rPr>
          <w:rFonts w:cs="Tahoma"/>
          <w:sz w:val="22"/>
          <w:szCs w:val="22"/>
        </w:rPr>
        <w:t xml:space="preserve">                         595 894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0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                                  0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                                0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                                0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                          0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                        0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sz w:val="22"/>
          <w:szCs w:val="22"/>
        </w:rPr>
      </w:pPr>
    </w:p>
    <w:p w:rsidR="007B7CAC" w:rsidRDefault="007B7CAC" w:rsidP="007B7CAC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        Zvýšenie</w:t>
      </w:r>
      <w:r>
        <w:rPr>
          <w:rFonts w:cs="Tahoma"/>
          <w:sz w:val="22"/>
          <w:szCs w:val="22"/>
        </w:rPr>
        <w:tab/>
        <w:t xml:space="preserve">  Stav na konci ÚO     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</w:t>
      </w:r>
      <w:r w:rsidR="00404881">
        <w:rPr>
          <w:rFonts w:cs="Tahoma"/>
          <w:sz w:val="22"/>
          <w:szCs w:val="22"/>
        </w:rPr>
        <w:t xml:space="preserve">                          59 647                       2 274  </w:t>
      </w:r>
      <w:r>
        <w:rPr>
          <w:rFonts w:cs="Tahoma"/>
          <w:sz w:val="22"/>
          <w:szCs w:val="22"/>
        </w:rPr>
        <w:t xml:space="preserve">            </w:t>
      </w:r>
      <w:r w:rsidR="00404881">
        <w:rPr>
          <w:rFonts w:cs="Tahoma"/>
          <w:sz w:val="22"/>
          <w:szCs w:val="22"/>
        </w:rPr>
        <w:t xml:space="preserve">      61 921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6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639                               0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6 639 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0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</w:t>
      </w:r>
      <w:r w:rsidR="0040488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</w:t>
      </w:r>
      <w:r w:rsidR="00404881">
        <w:rPr>
          <w:rFonts w:cs="Tahoma"/>
          <w:sz w:val="22"/>
          <w:szCs w:val="22"/>
        </w:rPr>
        <w:t xml:space="preserve"> minulých rokov           36 582</w:t>
      </w:r>
      <w:r>
        <w:rPr>
          <w:rFonts w:cs="Tahoma"/>
          <w:sz w:val="22"/>
          <w:szCs w:val="22"/>
        </w:rPr>
        <w:t xml:space="preserve">                  </w:t>
      </w:r>
      <w:r w:rsidR="003E340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404881">
        <w:rPr>
          <w:rFonts w:cs="Tahoma"/>
          <w:sz w:val="22"/>
          <w:szCs w:val="22"/>
        </w:rPr>
        <w:t xml:space="preserve">  16 422</w:t>
      </w:r>
      <w:r>
        <w:rPr>
          <w:rFonts w:cs="Tahoma"/>
          <w:sz w:val="22"/>
          <w:szCs w:val="22"/>
        </w:rPr>
        <w:t xml:space="preserve">            </w:t>
      </w:r>
      <w:r w:rsidR="00404881">
        <w:rPr>
          <w:rFonts w:cs="Tahoma"/>
          <w:sz w:val="22"/>
          <w:szCs w:val="22"/>
        </w:rPr>
        <w:t xml:space="preserve">       53 004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  </w:t>
      </w:r>
      <w:r w:rsidR="0040488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</w:t>
      </w:r>
      <w:r w:rsidR="0040488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</w:t>
      </w:r>
      <w:r w:rsidR="003E3401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7B7CAC" w:rsidRDefault="007B7CAC" w:rsidP="007B7CA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</w:t>
      </w:r>
      <w:r w:rsidR="00404881">
        <w:rPr>
          <w:rFonts w:cs="Tahoma"/>
          <w:sz w:val="22"/>
          <w:szCs w:val="22"/>
        </w:rPr>
        <w:t xml:space="preserve">ata </w:t>
      </w:r>
      <w:r w:rsidR="00404881">
        <w:rPr>
          <w:rFonts w:cs="Tahoma"/>
          <w:sz w:val="22"/>
          <w:szCs w:val="22"/>
        </w:rPr>
        <w:tab/>
      </w:r>
      <w:r w:rsidR="00404881">
        <w:rPr>
          <w:rFonts w:cs="Tahoma"/>
          <w:sz w:val="22"/>
          <w:szCs w:val="22"/>
        </w:rPr>
        <w:tab/>
        <w:t xml:space="preserve">                  16 426</w:t>
      </w:r>
      <w:r>
        <w:rPr>
          <w:rFonts w:cs="Tahoma"/>
          <w:sz w:val="22"/>
          <w:szCs w:val="22"/>
        </w:rPr>
        <w:t xml:space="preserve"> </w:t>
      </w:r>
      <w:r w:rsidR="00404881">
        <w:rPr>
          <w:rFonts w:cs="Tahoma"/>
          <w:sz w:val="22"/>
          <w:szCs w:val="22"/>
        </w:rPr>
        <w:t xml:space="preserve">                    -14 148</w:t>
      </w:r>
      <w:r>
        <w:rPr>
          <w:rFonts w:cs="Tahoma"/>
          <w:sz w:val="22"/>
          <w:szCs w:val="22"/>
        </w:rPr>
        <w:t xml:space="preserve">         </w:t>
      </w:r>
      <w:r w:rsidR="00404881">
        <w:rPr>
          <w:rFonts w:cs="Tahoma"/>
          <w:sz w:val="22"/>
          <w:szCs w:val="22"/>
        </w:rPr>
        <w:t xml:space="preserve">            2 278</w:t>
      </w:r>
    </w:p>
    <w:p w:rsidR="007B7CAC" w:rsidRDefault="007B7CAC" w:rsidP="007B7CAC"/>
    <w:p w:rsidR="00B96C12" w:rsidRDefault="00B96C12"/>
    <w:sectPr w:rsidR="00B96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AC"/>
    <w:rsid w:val="002908EE"/>
    <w:rsid w:val="003E3401"/>
    <w:rsid w:val="00404881"/>
    <w:rsid w:val="007B7CAC"/>
    <w:rsid w:val="00936DC9"/>
    <w:rsid w:val="00B96C12"/>
    <w:rsid w:val="00FC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CA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CA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2017-03-23T14:20:00Z</cp:lastPrinted>
  <dcterms:created xsi:type="dcterms:W3CDTF">2017-03-23T14:21:00Z</dcterms:created>
  <dcterms:modified xsi:type="dcterms:W3CDTF">2017-03-23T14:21:00Z</dcterms:modified>
</cp:coreProperties>
</file>