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5513" w:rsidRDefault="00BC5513">
      <w:pPr>
        <w:numPr>
          <w:ilvl w:val="0"/>
          <w:numId w:val="3"/>
        </w:numPr>
        <w:tabs>
          <w:tab w:val="left" w:pos="360"/>
        </w:tabs>
        <w:ind w:left="3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  <w:t>AC LOGISTIC s.r.o.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  <w:t>90101 Malacky, Kláštorné námestie 8/69</w:t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 06.11.1991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06.11.1991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tabs>
          <w:tab w:val="left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prenájom nehnuteľnosti</w:t>
      </w:r>
    </w:p>
    <w:p w:rsidR="00BC5513" w:rsidRDefault="00BC5513">
      <w:pPr>
        <w:tabs>
          <w:tab w:val="left" w:pos="0"/>
        </w:tabs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pStyle w:val="TaxEdit2"/>
      </w:pPr>
      <w:r>
        <w:t>c) Priemerný počet zamestnancov</w:t>
      </w:r>
    </w:p>
    <w:p w:rsidR="00BC5513" w:rsidRDefault="00BC551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652"/>
      </w:tblGrid>
      <w:tr w:rsidR="00BC5513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pStyle w:val="Nadpis3"/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6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5513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5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5513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65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BC5513" w:rsidRDefault="00BC5513">
      <w:pPr>
        <w:pStyle w:val="Styl2"/>
        <w:tabs>
          <w:tab w:val="clear" w:pos="2149"/>
        </w:tabs>
        <w:ind w:left="10745" w:firstLine="0"/>
      </w:pPr>
    </w:p>
    <w:p w:rsidR="00BC5513" w:rsidRDefault="00BC5513">
      <w:pPr>
        <w:pStyle w:val="TaxEdit2"/>
      </w:pPr>
      <w:r>
        <w:t>d</w:t>
      </w:r>
    </w:p>
    <w:p w:rsidR="00BC5513" w:rsidRDefault="00BC5513">
      <w:pPr>
        <w:pStyle w:val="TaxEdit2"/>
      </w:pPr>
      <w:r>
        <w:t>e) Právny dôvod na zostavenie účtovnej závierky</w:t>
      </w:r>
    </w:p>
    <w:p w:rsidR="00BC5513" w:rsidRDefault="00BC5513">
      <w:pPr>
        <w:pStyle w:val="TaxEdit"/>
      </w:pPr>
    </w:p>
    <w:p w:rsidR="00BC5513" w:rsidRDefault="00BC5513">
      <w:pPr>
        <w:pStyle w:val="TaxEdit"/>
        <w:ind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....201</w:t>
      </w:r>
      <w:r w:rsidR="00F848A9">
        <w:rPr>
          <w:rFonts w:ascii="Arial Narrow" w:hAnsi="Arial Narrow" w:cs="Arial Narrow"/>
          <w:b w:val="0"/>
          <w:bCs w:val="0"/>
        </w:rPr>
        <w:t>6</w:t>
      </w:r>
    </w:p>
    <w:p w:rsidR="00BC5513" w:rsidRDefault="00BC5513">
      <w:pPr>
        <w:pStyle w:val="TaxEdit2"/>
        <w:rPr>
          <w:rFonts w:ascii="Arial Narrow" w:hAnsi="Arial Narrow" w:cs="Arial Narrow"/>
        </w:rPr>
      </w:pPr>
    </w:p>
    <w:p w:rsidR="00BC5513" w:rsidRDefault="00BC5513">
      <w:pPr>
        <w:pStyle w:val="TaxEdit2"/>
      </w:pPr>
      <w:r>
        <w:t>f) Dátum schválenia účtovnej závierky za predchádzajúce účtovné obdobie</w:t>
      </w:r>
    </w:p>
    <w:p w:rsidR="00BC5513" w:rsidRDefault="00BC5513">
      <w:pPr>
        <w:pStyle w:val="TaxEdit2"/>
        <w:rPr>
          <w:rFonts w:ascii="Arial Narrow" w:hAnsi="Arial Narrow" w:cs="Arial Narrow"/>
        </w:rPr>
      </w:pP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 31.12.201</w:t>
      </w:r>
      <w:r w:rsidR="00F848A9">
        <w:rPr>
          <w:rFonts w:ascii="Arial Narrow" w:hAnsi="Arial Narrow" w:cs="Arial Narrow"/>
          <w:b w:val="0"/>
          <w:bCs w:val="0"/>
        </w:rPr>
        <w:t>5</w:t>
      </w:r>
      <w:r>
        <w:rPr>
          <w:rFonts w:ascii="Arial Narrow" w:hAnsi="Arial Narrow" w:cs="Arial Narrow"/>
          <w:b w:val="0"/>
          <w:bCs w:val="0"/>
        </w:rPr>
        <w:t xml:space="preserve"> za predchádzajúce účtovné obdobie, bola schválená  dňa 10.06.201</w:t>
      </w:r>
      <w:r w:rsidR="00F848A9">
        <w:rPr>
          <w:rFonts w:ascii="Arial Narrow" w:hAnsi="Arial Narrow" w:cs="Arial Narrow"/>
          <w:b w:val="0"/>
          <w:bCs w:val="0"/>
        </w:rPr>
        <w:t>6</w:t>
      </w: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</w:p>
    <w:p w:rsidR="00BC5513" w:rsidRDefault="00BC5513">
      <w:pPr>
        <w:pStyle w:val="TaxEdit2"/>
        <w:rPr>
          <w:rFonts w:ascii="Arial Narrow" w:hAnsi="Arial Narrow" w:cs="Arial Narrow"/>
          <w:b w:val="0"/>
          <w:bCs w:val="0"/>
        </w:rPr>
      </w:pPr>
    </w:p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BC5513" w:rsidRDefault="00BC5513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2"/>
      </w:pPr>
      <w:r>
        <w:t>a) Štatutárne orgány, dozorné orgány  a iné orgány spoločnosti</w:t>
      </w:r>
    </w:p>
    <w:p w:rsidR="00BC5513" w:rsidRDefault="00BC551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74"/>
      </w:tblGrid>
      <w:tr w:rsidR="00BC5513">
        <w:tc>
          <w:tcPr>
            <w:tcW w:w="313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</w:tcPr>
          <w:p w:rsidR="00BC5513" w:rsidRDefault="00BC5513">
            <w:pPr>
              <w:pStyle w:val="Nadpis1"/>
              <w:tabs>
                <w:tab w:val="left" w:pos="2790"/>
              </w:tabs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Meno a priezvisko/Obchodné meno člena</w:t>
            </w:r>
          </w:p>
        </w:tc>
        <w:tc>
          <w:tcPr>
            <w:tcW w:w="617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</w:tcPr>
          <w:p w:rsidR="00BC5513" w:rsidRDefault="00BC5513">
            <w:pPr>
              <w:tabs>
                <w:tab w:val="left" w:pos="2790"/>
              </w:tabs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BC5513">
        <w:tc>
          <w:tcPr>
            <w:tcW w:w="313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Štefan Michálek</w:t>
            </w:r>
          </w:p>
        </w:tc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13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7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130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7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BC5513" w:rsidRDefault="00BC5513">
            <w:pPr>
              <w:tabs>
                <w:tab w:val="left" w:pos="2790"/>
              </w:tabs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tabs>
          <w:tab w:val="left" w:pos="2790"/>
        </w:tabs>
      </w:pPr>
    </w:p>
    <w:p w:rsidR="00BC5513" w:rsidRDefault="00BC551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p w:rsidR="00BC5513" w:rsidRDefault="00BC5513">
      <w:pPr>
        <w:pStyle w:val="TaxEdit"/>
        <w:ind w:hanging="284"/>
      </w:pPr>
      <w:bookmarkStart w:id="3" w:name="_GoBack"/>
      <w:bookmarkEnd w:id="3"/>
    </w:p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BC5513" w:rsidRDefault="00BC5513">
      <w:pPr>
        <w:pStyle w:val="TaxEdit"/>
        <w:ind w:hanging="284"/>
      </w:pPr>
    </w:p>
    <w:p w:rsidR="00BC5513" w:rsidRDefault="00BC5513">
      <w:pPr>
        <w:pStyle w:val="Styl2"/>
        <w:tabs>
          <w:tab w:val="left" w:pos="0"/>
        </w:tabs>
        <w:ind w:left="0"/>
      </w:pPr>
      <w:r>
        <w:t>Štruktúra spoločníkov, akcionárov ku dňu, ku ktorému sa zostavuje účtovná závierka a štruktúra spoločníkov, akcionárov do dňa jej zmeny vzniknutej v priebehu účtovného obdobia</w:t>
      </w:r>
    </w:p>
    <w:p w:rsidR="00BC5513" w:rsidRDefault="00BC5513">
      <w:pPr>
        <w:pStyle w:val="Styl2"/>
        <w:tabs>
          <w:tab w:val="clear" w:pos="2149"/>
        </w:tabs>
        <w:ind w:left="12534" w:firstLine="0"/>
      </w:pPr>
    </w:p>
    <w:p w:rsidR="00BC5513" w:rsidRDefault="00BC5513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BC5513" w:rsidRDefault="00BC5513">
      <w:pPr>
        <w:ind w:left="426"/>
        <w:rPr>
          <w:rFonts w:ascii="Arial Narrow" w:hAnsi="Arial Narrow" w:cs="Arial"/>
          <w:b/>
          <w:bCs/>
          <w:sz w:val="22"/>
          <w:szCs w:val="22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2038"/>
      </w:tblGrid>
      <w:tr w:rsidR="00BC5513">
        <w:trPr>
          <w:cantSplit/>
          <w:trHeight w:hRule="exact" w:val="436"/>
        </w:trPr>
        <w:tc>
          <w:tcPr>
            <w:tcW w:w="2764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Výška podielu</w:t>
            </w:r>
          </w:p>
          <w:p w:rsidR="00BC5513" w:rsidRDefault="00BC5513">
            <w:pPr>
              <w:pStyle w:val="Nadpis1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2038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C5513">
        <w:trPr>
          <w:cantSplit/>
          <w:trHeight w:hRule="exact" w:val="340"/>
        </w:trPr>
        <w:tc>
          <w:tcPr>
            <w:tcW w:w="2764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27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2038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/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BC5513">
        <w:trPr>
          <w:trHeight w:val="340"/>
        </w:trPr>
        <w:tc>
          <w:tcPr>
            <w:tcW w:w="2764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Štefan Michálek</w:t>
            </w:r>
          </w:p>
        </w:tc>
        <w:tc>
          <w:tcPr>
            <w:tcW w:w="127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203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03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764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A604C6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2038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BC5513" w:rsidRDefault="00BC5513">
      <w:pPr>
        <w:pStyle w:val="Styl1"/>
        <w:ind w:left="360"/>
      </w:pPr>
    </w:p>
    <w:p w:rsidR="00BC5513" w:rsidRDefault="00BC551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pStyle w:val="TaxEdit"/>
        <w:ind w:hanging="284"/>
      </w:pPr>
    </w:p>
    <w:p w:rsidR="00BC5513" w:rsidRDefault="00BC5513">
      <w:pPr>
        <w:pStyle w:val="Styl1"/>
        <w:tabs>
          <w:tab w:val="left" w:pos="284"/>
        </w:tabs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BC5513" w:rsidRDefault="00BC5513">
      <w:pPr>
        <w:ind w:left="360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BC5513" w:rsidRDefault="00BC551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 – nie</w:t>
      </w:r>
    </w:p>
    <w:p w:rsidR="00BC5513" w:rsidRDefault="00BC5513">
      <w:pPr>
        <w:ind w:left="1080"/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125"/>
      </w:tblGrid>
      <w:tr w:rsidR="00BC5513">
        <w:tc>
          <w:tcPr>
            <w:tcW w:w="307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12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c>
          <w:tcPr>
            <w:tcW w:w="3070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left w:val="single" w:sz="4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2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BC5513" w:rsidRDefault="00BC5513">
      <w:pPr>
        <w:pStyle w:val="TaxEdit"/>
        <w:ind w:hanging="284"/>
      </w:pP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BC5513" w:rsidRDefault="00BC5513">
      <w:pPr>
        <w:numPr>
          <w:ilvl w:val="0"/>
          <w:numId w:val="2"/>
        </w:numPr>
        <w:tabs>
          <w:tab w:val="left" w:pos="786"/>
        </w:tabs>
        <w:ind w:left="78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obstaraním.</w:t>
      </w: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C5513" w:rsidRDefault="00BC5513">
      <w:pPr>
        <w:numPr>
          <w:ilvl w:val="0"/>
          <w:numId w:val="2"/>
        </w:numPr>
        <w:tabs>
          <w:tab w:val="left" w:pos="786"/>
        </w:tabs>
        <w:ind w:left="78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BC5513" w:rsidRDefault="00BC5513">
      <w:pPr>
        <w:numPr>
          <w:ilvl w:val="0"/>
          <w:numId w:val="2"/>
        </w:numPr>
        <w:tabs>
          <w:tab w:val="left" w:pos="644"/>
        </w:tabs>
        <w:ind w:left="64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obstaraním.</w:t>
      </w:r>
    </w:p>
    <w:p w:rsidR="00BC5513" w:rsidRDefault="00BC551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Výdavky budúcich období a výnosy budúcich období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BC5513" w:rsidRDefault="00BC551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BC5513" w:rsidRDefault="00BC551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C5513" w:rsidRDefault="00BC5513">
      <w:pPr>
        <w:pStyle w:val="Styl2"/>
        <w:tabs>
          <w:tab w:val="left" w:pos="360"/>
        </w:tabs>
        <w:ind w:left="36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BC5513" w:rsidRDefault="00BC5513">
      <w:pPr>
        <w:ind w:left="1080"/>
        <w:rPr>
          <w:rFonts w:ascii="Arial Narrow" w:hAnsi="Arial Narrow" w:cs="Arial Narrow"/>
          <w:sz w:val="22"/>
          <w:szCs w:val="22"/>
        </w:rPr>
      </w:pP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BC5513" w:rsidRDefault="00BC551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57"/>
      </w:tblGrid>
      <w:tr w:rsidR="00BC5513">
        <w:tc>
          <w:tcPr>
            <w:tcW w:w="2303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5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BC5513">
        <w:tc>
          <w:tcPr>
            <w:tcW w:w="2303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DHM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BC5513">
        <w:tc>
          <w:tcPr>
            <w:tcW w:w="2303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2303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57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1/6</w:t>
            </w:r>
          </w:p>
        </w:tc>
      </w:tr>
      <w:tr w:rsidR="00BC5513">
        <w:tc>
          <w:tcPr>
            <w:tcW w:w="2303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left w:val="single" w:sz="4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57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  <w:ind w:left="0"/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BC5513" w:rsidRDefault="00BC5513">
      <w:pPr>
        <w:pStyle w:val="TaxEdit"/>
        <w:ind w:hanging="284"/>
      </w:pPr>
      <w:r>
        <w:t>Informácie k časti F. písm. a) o dlhodobom nehmotnom majetku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pStyle w:val="Styl2"/>
        <w:tabs>
          <w:tab w:val="clear" w:pos="2149"/>
        </w:tabs>
        <w:ind w:left="11825" w:firstLine="0"/>
        <w:rPr>
          <w:i w:val="0"/>
          <w:iCs w:val="0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1046"/>
      </w:tblGrid>
      <w:tr w:rsidR="00BC5513">
        <w:trPr>
          <w:cantSplit/>
          <w:trHeight w:hRule="exact" w:val="411"/>
        </w:trPr>
        <w:tc>
          <w:tcPr>
            <w:tcW w:w="184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67" w:type="dxa"/>
            <w:gridSpan w:val="8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1843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BC5513">
        <w:trPr>
          <w:cantSplit/>
          <w:trHeight w:val="241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67" w:type="dxa"/>
            <w:gridSpan w:val="8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1131</w:t>
            </w: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1131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1131</w:t>
            </w: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67" w:type="dxa"/>
            <w:gridSpan w:val="8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43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F. písm. a) o dlhodobom hmotnom majetku</w:t>
      </w:r>
    </w:p>
    <w:p w:rsidR="00BC5513" w:rsidRDefault="00BC551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1</w:t>
      </w:r>
    </w:p>
    <w:p w:rsidR="00BC5513" w:rsidRDefault="00BC551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1046"/>
      </w:tblGrid>
      <w:tr w:rsidR="00BC5513">
        <w:trPr>
          <w:cantSplit/>
          <w:trHeight w:hRule="exact" w:val="411"/>
        </w:trPr>
        <w:tc>
          <w:tcPr>
            <w:tcW w:w="1832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93" w:type="dxa"/>
            <w:gridSpan w:val="8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1832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BC5513">
        <w:trPr>
          <w:cantSplit/>
          <w:trHeight w:val="2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2400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2400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</w:tr>
      <w:tr w:rsidR="00BC5513">
        <w:trPr>
          <w:cantSplit/>
          <w:trHeight w:val="3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ind w:left="720"/>
      </w:pPr>
    </w:p>
    <w:p w:rsidR="00BC5513" w:rsidRDefault="00BC551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BC5513" w:rsidRDefault="00BC551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1046"/>
      </w:tblGrid>
      <w:tr w:rsidR="00BC5513">
        <w:trPr>
          <w:cantSplit/>
          <w:trHeight w:hRule="exact" w:val="411"/>
        </w:trPr>
        <w:tc>
          <w:tcPr>
            <w:tcW w:w="1832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93" w:type="dxa"/>
            <w:gridSpan w:val="8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C5513">
        <w:trPr>
          <w:cantSplit/>
        </w:trPr>
        <w:tc>
          <w:tcPr>
            <w:tcW w:w="1832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BC5513">
        <w:trPr>
          <w:cantSplit/>
          <w:trHeight w:val="2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341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145" w:type="dxa"/>
            <w:gridSpan w:val="9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single" w:sz="4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cantSplit/>
          <w:trHeight w:val="454"/>
        </w:trPr>
        <w:tc>
          <w:tcPr>
            <w:tcW w:w="1832" w:type="dxa"/>
            <w:tcBorders>
              <w:left w:val="double" w:sz="1" w:space="0" w:color="000000"/>
              <w:bottom w:val="double" w:sz="1" w:space="0" w:color="000000"/>
            </w:tcBorders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rPr>
          <w:rFonts w:cs="Arial"/>
          <w:b/>
          <w:bCs/>
          <w:sz w:val="22"/>
          <w:szCs w:val="22"/>
        </w:rPr>
      </w:pPr>
      <w:r>
        <w:br w:type="page"/>
      </w:r>
      <w:r>
        <w:lastRenderedPageBreak/>
        <w:t xml:space="preserve"> Informácie k časti F. písm. r) o vývoji opravnej položky k pohľadávkam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55"/>
      </w:tblGrid>
      <w:tr w:rsidR="00BC5513">
        <w:trPr>
          <w:cantSplit/>
          <w:trHeight w:hRule="exact" w:val="345"/>
        </w:trPr>
        <w:tc>
          <w:tcPr>
            <w:tcW w:w="2127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850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2127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3216</w:t>
            </w: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12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3216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3216</w:t>
            </w:r>
          </w:p>
        </w:tc>
      </w:tr>
    </w:tbl>
    <w:p w:rsidR="00BC5513" w:rsidRDefault="00BC5513"/>
    <w:p w:rsidR="00BC5513" w:rsidRDefault="00BC5513">
      <w:pPr>
        <w:pStyle w:val="TaxEdit"/>
        <w:ind w:hanging="284"/>
      </w:pPr>
      <w:r>
        <w:t>Informácie k časti F. písm. s) o vekovej štruktúre pohľadávok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322"/>
      </w:tblGrid>
      <w:tr w:rsidR="00BC5513">
        <w:trPr>
          <w:trHeight w:val="411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32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BC5513">
        <w:trPr>
          <w:trHeight w:val="340"/>
        </w:trPr>
        <w:tc>
          <w:tcPr>
            <w:tcW w:w="9905" w:type="dxa"/>
            <w:gridSpan w:val="4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9905" w:type="dxa"/>
            <w:gridSpan w:val="4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4500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4500</w:t>
            </w: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149652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149652</w:t>
            </w: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3280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3280</w:t>
            </w:r>
          </w:p>
        </w:tc>
      </w:tr>
      <w:tr w:rsidR="00BC5513">
        <w:trPr>
          <w:trHeight w:val="340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157432</w:t>
            </w:r>
          </w:p>
        </w:tc>
        <w:tc>
          <w:tcPr>
            <w:tcW w:w="232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157432</w:t>
            </w: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F. písm. w) o krátkodobom finančnom majetku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314"/>
      </w:tblGrid>
      <w:tr w:rsidR="00BC5513">
        <w:trPr>
          <w:trHeight w:val="411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1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BC5513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1156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5036</w:t>
            </w:r>
          </w:p>
        </w:tc>
      </w:tr>
      <w:tr w:rsidR="00BC5513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1925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229</w:t>
            </w:r>
          </w:p>
        </w:tc>
      </w:tr>
      <w:tr w:rsidR="00BC5513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F848A9" w:rsidP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3081</w:t>
            </w:r>
          </w:p>
        </w:tc>
        <w:tc>
          <w:tcPr>
            <w:tcW w:w="331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5265</w:t>
            </w: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F. písm. zb) o významných položkách časového rozlíšenia</w:t>
      </w:r>
    </w:p>
    <w:p w:rsidR="00BC5513" w:rsidRDefault="00BC5513">
      <w:pPr>
        <w:pStyle w:val="TaxEdit"/>
        <w:ind w:hanging="284"/>
      </w:pPr>
      <w:r>
        <w:t>na strane aktív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89"/>
      </w:tblGrid>
      <w:tr w:rsidR="00BC5513">
        <w:trPr>
          <w:cantSplit/>
          <w:trHeight w:val="345"/>
        </w:trPr>
        <w:tc>
          <w:tcPr>
            <w:tcW w:w="4111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8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Aktualizácia softveru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</w:t>
            </w: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4111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89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b/>
          <w:bCs/>
          <w:sz w:val="18"/>
          <w:szCs w:val="18"/>
        </w:rPr>
      </w:pPr>
      <w:r>
        <w:br w:type="page"/>
      </w:r>
    </w:p>
    <w:p w:rsidR="00BC5513" w:rsidRDefault="00BC5513">
      <w:pPr>
        <w:pStyle w:val="TaxEdi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BC5513" w:rsidRDefault="00BC5513">
      <w:pPr>
        <w:pStyle w:val="TaxEdit"/>
        <w:ind w:left="0"/>
      </w:pPr>
      <w:r>
        <w:t>Informácie k časti G. písm. a) o rozdelení účtovného zisku alebo o vysporiadaní účtovnej straty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5015"/>
      </w:tblGrid>
      <w:tr w:rsidR="00BC5513" w:rsidTr="00F848A9">
        <w:trPr>
          <w:trHeight w:val="518"/>
        </w:trPr>
        <w:tc>
          <w:tcPr>
            <w:tcW w:w="489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01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42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</w:t>
            </w: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</w:t>
            </w: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4890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501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</w:t>
            </w:r>
          </w:p>
        </w:tc>
      </w:tr>
    </w:tbl>
    <w:p w:rsidR="00BC5513" w:rsidRDefault="00BC5513"/>
    <w:p w:rsidR="00BC5513" w:rsidRDefault="00BC5513">
      <w:pPr>
        <w:pStyle w:val="TaxEdit"/>
        <w:ind w:hanging="284"/>
      </w:pPr>
      <w:r>
        <w:t>Informácie k časti G. písm. c) a d) o záväzkoch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314"/>
      </w:tblGrid>
      <w:tr w:rsidR="00BC5513">
        <w:trPr>
          <w:trHeight w:val="411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1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825</w:t>
            </w:r>
          </w:p>
        </w:tc>
      </w:tr>
      <w:tr w:rsidR="00BC5513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825</w:t>
            </w:r>
          </w:p>
        </w:tc>
      </w:tr>
      <w:tr w:rsidR="00BC5513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150078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170696</w:t>
            </w:r>
          </w:p>
        </w:tc>
      </w:tr>
      <w:tr w:rsidR="00BC5513">
        <w:trPr>
          <w:trHeight w:val="503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150078</w:t>
            </w:r>
          </w:p>
        </w:tc>
        <w:tc>
          <w:tcPr>
            <w:tcW w:w="331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170696</w:t>
            </w:r>
          </w:p>
        </w:tc>
      </w:tr>
    </w:tbl>
    <w:p w:rsidR="00BC5513" w:rsidRDefault="00BC5513">
      <w:pPr>
        <w:rPr>
          <w:rFonts w:cs="Arial"/>
          <w:b/>
          <w:bCs/>
          <w:sz w:val="22"/>
          <w:szCs w:val="22"/>
        </w:rPr>
      </w:pPr>
      <w:r>
        <w:br w:type="page"/>
      </w:r>
      <w:r>
        <w:lastRenderedPageBreak/>
        <w:t>Informácie k časti G. písm. g) o záväzkoch zo sociálneho fondu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314"/>
      </w:tblGrid>
      <w:tr w:rsidR="00BC5513">
        <w:trPr>
          <w:trHeight w:val="397"/>
        </w:trPr>
        <w:tc>
          <w:tcPr>
            <w:tcW w:w="3472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31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</w:t>
            </w: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</w:t>
            </w: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314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3472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</w:t>
            </w:r>
          </w:p>
        </w:tc>
        <w:tc>
          <w:tcPr>
            <w:tcW w:w="3314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</w:t>
            </w:r>
          </w:p>
        </w:tc>
      </w:tr>
    </w:tbl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left="0"/>
      </w:pPr>
      <w:r>
        <w:t>Informácie k časti G. písm. i) o bankových úveroch, pôžičkách a krátkodobých finančných výpomociach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55"/>
      </w:tblGrid>
      <w:tr w:rsidR="00BC5513">
        <w:trPr>
          <w:cantSplit/>
          <w:trHeight w:val="345"/>
        </w:trPr>
        <w:tc>
          <w:tcPr>
            <w:tcW w:w="297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5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397"/>
        </w:trPr>
        <w:tc>
          <w:tcPr>
            <w:tcW w:w="9977" w:type="dxa"/>
            <w:gridSpan w:val="6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€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150078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150078</w:t>
            </w: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9977" w:type="dxa"/>
            <w:gridSpan w:val="6"/>
            <w:tcBorders>
              <w:left w:val="double" w:sz="1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97"/>
        </w:trPr>
        <w:tc>
          <w:tcPr>
            <w:tcW w:w="297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  <w:ind w:hanging="284"/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BC5513" w:rsidRDefault="00BC5513">
      <w:pPr>
        <w:pStyle w:val="TaxEdit"/>
        <w:ind w:hanging="284"/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H. písm. a) o tržbách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72"/>
      </w:tblGrid>
      <w:tr w:rsidR="00BC5513">
        <w:trPr>
          <w:cantSplit/>
          <w:trHeight w:hRule="exact" w:val="436"/>
        </w:trPr>
        <w:tc>
          <w:tcPr>
            <w:tcW w:w="2053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748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BC5513">
        <w:trPr>
          <w:cantSplit/>
        </w:trPr>
        <w:tc>
          <w:tcPr>
            <w:tcW w:w="2053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3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H. písm. b) o zmene stavu vnútroorganizačných zásob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55"/>
      </w:tblGrid>
      <w:tr w:rsidR="00BC5513">
        <w:trPr>
          <w:cantSplit/>
          <w:trHeight w:hRule="exact" w:val="436"/>
        </w:trPr>
        <w:tc>
          <w:tcPr>
            <w:tcW w:w="2127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314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BC5513">
        <w:trPr>
          <w:cantSplit/>
        </w:trPr>
        <w:tc>
          <w:tcPr>
            <w:tcW w:w="2127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212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  <w:ind w:hanging="284"/>
      </w:pPr>
    </w:p>
    <w:p w:rsidR="00BC5513" w:rsidRDefault="00BC5513">
      <w:pPr>
        <w:pStyle w:val="TaxEdit"/>
        <w:ind w:hanging="284"/>
      </w:pPr>
      <w:r>
        <w:t>Informácie k časti H. písm. g) o čistom obrate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72"/>
      </w:tblGrid>
      <w:tr w:rsidR="00BC5513">
        <w:trPr>
          <w:trHeight w:val="340"/>
        </w:trPr>
        <w:tc>
          <w:tcPr>
            <w:tcW w:w="389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7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26940</w:t>
            </w: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34180</w:t>
            </w: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Výnosy zo zákazky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72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3898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26940</w:t>
            </w:r>
          </w:p>
        </w:tc>
        <w:tc>
          <w:tcPr>
            <w:tcW w:w="3172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34182</w:t>
            </w:r>
          </w:p>
        </w:tc>
      </w:tr>
    </w:tbl>
    <w:p w:rsidR="00BC5513" w:rsidRDefault="00BC5513"/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605"/>
      </w:tblGrid>
      <w:tr w:rsidR="00BC5513">
        <w:trPr>
          <w:trHeight w:val="720"/>
        </w:trPr>
        <w:tc>
          <w:tcPr>
            <w:tcW w:w="4606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0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19284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22603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19284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22603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Energie, materiál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10863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9884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7626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12565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Ostatne náklady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795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BC5513" w:rsidRDefault="00BC551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8714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 w:rsidP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9998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úroky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8409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9789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209</w:t>
            </w: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odpisy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550</w:t>
            </w:r>
          </w:p>
        </w:tc>
        <w:tc>
          <w:tcPr>
            <w:tcW w:w="2605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340"/>
        </w:trPr>
        <w:tc>
          <w:tcPr>
            <w:tcW w:w="4606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Cs/>
                <w:sz w:val="18"/>
                <w:szCs w:val="18"/>
              </w:rPr>
              <w:t>Opravná položka k pohľadávkam</w:t>
            </w:r>
          </w:p>
        </w:tc>
        <w:tc>
          <w:tcPr>
            <w:tcW w:w="2694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05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</w:pPr>
    </w:p>
    <w:p w:rsidR="00BC5513" w:rsidRDefault="00BC5513">
      <w:pPr>
        <w:pStyle w:val="TaxEdi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>J. INFORMÁCIE O DANIACH Z PRÍJMOV</w:t>
      </w:r>
    </w:p>
    <w:p w:rsidR="00BC5513" w:rsidRDefault="00BC5513">
      <w:pPr>
        <w:pStyle w:val="TaxEdit"/>
        <w:ind w:left="0"/>
        <w:rPr>
          <w:sz w:val="24"/>
          <w:szCs w:val="24"/>
        </w:rPr>
      </w:pPr>
    </w:p>
    <w:p w:rsidR="00BC5513" w:rsidRDefault="00BC5513">
      <w:pPr>
        <w:pStyle w:val="TaxEdit"/>
        <w:ind w:hanging="284"/>
      </w:pPr>
      <w:r>
        <w:t>Informácie k časti J. písm. a) až e) o daniach z príjmov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pStyle w:val="TaxEdit"/>
        <w:ind w:hanging="284"/>
      </w:pPr>
      <w:r>
        <w:t>Informácie k časti J. písm. f) a g) o daniach z príjmov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88"/>
      </w:tblGrid>
      <w:tr w:rsidR="00BC5513">
        <w:trPr>
          <w:cantSplit/>
          <w:trHeight w:hRule="exact" w:val="436"/>
        </w:trPr>
        <w:tc>
          <w:tcPr>
            <w:tcW w:w="2055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BC5513" w:rsidRDefault="00BC551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4023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C5513">
        <w:trPr>
          <w:cantSplit/>
        </w:trPr>
        <w:tc>
          <w:tcPr>
            <w:tcW w:w="2055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C5513" w:rsidRDefault="00BC551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pStyle w:val="Nadpis1"/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369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369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20"/>
        </w:trPr>
        <w:tc>
          <w:tcPr>
            <w:tcW w:w="2055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F848A9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</w:t>
            </w:r>
          </w:p>
        </w:tc>
        <w:tc>
          <w:tcPr>
            <w:tcW w:w="1188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>
      <w:pPr>
        <w:rPr>
          <w:rFonts w:ascii="Arial Narrow" w:hAnsi="Arial Narrow" w:cs="Arial Narrow"/>
          <w:sz w:val="18"/>
          <w:szCs w:val="18"/>
        </w:rPr>
      </w:pPr>
      <w:r>
        <w:br w:type="page"/>
      </w:r>
      <w:r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</w:rPr>
      </w:pPr>
    </w:p>
    <w:p w:rsidR="00BC5513" w:rsidRDefault="00BC551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BC5513" w:rsidRDefault="00BC5513">
      <w:pPr>
        <w:pStyle w:val="TaxEdit"/>
        <w:ind w:hanging="284"/>
      </w:pPr>
      <w:r>
        <w:t>Informácie k časti P. o zmenách vlastného imania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p w:rsidR="00BC5513" w:rsidRDefault="00BC55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BC5513" w:rsidRDefault="00BC551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9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71"/>
      </w:tblGrid>
      <w:tr w:rsidR="00BC5513">
        <w:trPr>
          <w:cantSplit/>
          <w:trHeight w:hRule="exact" w:val="454"/>
        </w:trPr>
        <w:tc>
          <w:tcPr>
            <w:tcW w:w="3119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5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C5513">
        <w:trPr>
          <w:cantSplit/>
        </w:trPr>
        <w:tc>
          <w:tcPr>
            <w:tcW w:w="3119" w:type="dxa"/>
            <w:vMerge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/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BC5513" w:rsidRDefault="00BC551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4055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4055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86691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-2013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86691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86691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-1113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86691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1581</w:t>
            </w:r>
            <w:r w:rsidR="00BC5513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86691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866915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-1058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BC5513">
        <w:trPr>
          <w:trHeight w:val="454"/>
        </w:trPr>
        <w:tc>
          <w:tcPr>
            <w:tcW w:w="3119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Neuhradená strata minulých rokov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5513">
        <w:trPr>
          <w:trHeight w:val="454"/>
        </w:trPr>
        <w:tc>
          <w:tcPr>
            <w:tcW w:w="3119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BC5513" w:rsidRDefault="00BC551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BC5513" w:rsidRDefault="00BC5513">
            <w:pPr>
              <w:snapToGrid w:val="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C5513" w:rsidRDefault="00BC5513"/>
    <w:sectPr w:rsidR="00BC5513" w:rsidSect="00A32D0C">
      <w:headerReference w:type="default" r:id="rId7"/>
      <w:footerReference w:type="default" r:id="rId8"/>
      <w:footnotePr>
        <w:pos w:val="beneathText"/>
      </w:footnotePr>
      <w:pgSz w:w="11905" w:h="16837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7B5" w:rsidRDefault="00EA77B5">
      <w:r>
        <w:separator/>
      </w:r>
    </w:p>
  </w:endnote>
  <w:endnote w:type="continuationSeparator" w:id="1">
    <w:p w:rsidR="00EA77B5" w:rsidRDefault="00EA7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A9" w:rsidRDefault="00F848A9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866915"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NUMPAGE \*Arabic </w:instrText>
    </w:r>
    <w:r>
      <w:rPr>
        <w:rFonts w:cs="Arial"/>
        <w:sz w:val="20"/>
        <w:szCs w:val="20"/>
      </w:rPr>
      <w:fldChar w:fldCharType="separate"/>
    </w:r>
    <w:r>
      <w:rPr>
        <w:rFonts w:cs="Arial"/>
        <w:noProof/>
        <w:sz w:val="20"/>
        <w:szCs w:val="20"/>
      </w:rPr>
      <w:t>13</w:t>
    </w:r>
    <w:r>
      <w:rPr>
        <w:rFonts w:cs="Arial"/>
        <w:sz w:val="20"/>
        <w:szCs w:val="20"/>
      </w:rPr>
      <w:fldChar w:fldCharType="end"/>
    </w:r>
  </w:p>
  <w:p w:rsidR="00F848A9" w:rsidRDefault="00F848A9">
    <w:pPr>
      <w:pStyle w:val="Zpat"/>
      <w:ind w:right="360"/>
    </w:pPr>
  </w:p>
  <w:p w:rsidR="00F848A9" w:rsidRDefault="00F848A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7B5" w:rsidRDefault="00EA77B5">
      <w:r>
        <w:separator/>
      </w:r>
    </w:p>
  </w:footnote>
  <w:footnote w:type="continuationSeparator" w:id="1">
    <w:p w:rsidR="00EA77B5" w:rsidRDefault="00EA7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8A9" w:rsidRDefault="00F848A9">
    <w:pPr>
      <w:pStyle w:val="Zhlav"/>
      <w:rPr>
        <w:lang w:val="cs-CZ"/>
      </w:rPr>
    </w:pPr>
    <w:r w:rsidRPr="00ED495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8.45pt;margin-top:3.2pt;width:110.65pt;height:17.1pt;z-index:-251658752;mso-wrap-distance-left:9.05pt;mso-wrap-distance-right:9.05pt" strokeweight=".5pt">
          <v:fill color2="black"/>
          <v:textbox inset="7.45pt,3.85pt,7.45pt,3.85pt">
            <w:txbxContent>
              <w:p w:rsidR="00F848A9" w:rsidRDefault="00F848A9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Poznámky Úč POD 3 - 04</w:t>
                </w:r>
              </w:p>
            </w:txbxContent>
          </v:textbox>
        </v:shape>
      </w:pict>
    </w:r>
  </w:p>
  <w:p w:rsidR="00F848A9" w:rsidRDefault="00F848A9">
    <w:pPr>
      <w:pStyle w:val="Zhlav"/>
      <w:tabs>
        <w:tab w:val="left" w:pos="5597"/>
      </w:tabs>
      <w:ind w:right="360"/>
    </w:pPr>
    <w:r>
      <w:tab/>
      <w:t>DIČ: 2020207134</w:t>
    </w:r>
  </w:p>
  <w:p w:rsidR="00F848A9" w:rsidRDefault="00F848A9">
    <w:pPr>
      <w:pStyle w:val="Zhlav"/>
      <w:tabs>
        <w:tab w:val="left" w:pos="5597"/>
      </w:tabs>
      <w:ind w:right="360"/>
    </w:pPr>
  </w:p>
  <w:p w:rsidR="00F848A9" w:rsidRDefault="00F848A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ascii="Wingdings" w:hAnsi="Wingdings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ascii="Wingdings" w:hAnsi="Wingdings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ascii="Wingdings" w:hAnsi="Wingdings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ascii="Wingdings" w:hAnsi="Wingdings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ascii="Wingdings" w:hAnsi="Wingdings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A39A7"/>
    <w:rsid w:val="002670C2"/>
    <w:rsid w:val="00305619"/>
    <w:rsid w:val="00866915"/>
    <w:rsid w:val="008D216C"/>
    <w:rsid w:val="00946100"/>
    <w:rsid w:val="00A32D0C"/>
    <w:rsid w:val="00A604C6"/>
    <w:rsid w:val="00A70EEA"/>
    <w:rsid w:val="00BA39A7"/>
    <w:rsid w:val="00BC5513"/>
    <w:rsid w:val="00E475AD"/>
    <w:rsid w:val="00EA77B5"/>
    <w:rsid w:val="00ED495C"/>
    <w:rsid w:val="00F848A9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2D0C"/>
    <w:pPr>
      <w:suppressAutoHyphens/>
      <w:autoSpaceDE w:val="0"/>
    </w:pPr>
    <w:rPr>
      <w:rFonts w:cs="Calibri"/>
      <w:sz w:val="24"/>
      <w:szCs w:val="24"/>
      <w:lang w:val="sk-SK" w:eastAsia="ar-SA"/>
    </w:rPr>
  </w:style>
  <w:style w:type="paragraph" w:styleId="Nadpis1">
    <w:name w:val="heading 1"/>
    <w:basedOn w:val="Normln"/>
    <w:next w:val="Normln"/>
    <w:qFormat/>
    <w:rsid w:val="00A32D0C"/>
    <w:pPr>
      <w:keepNext/>
      <w:outlineLvl w:val="0"/>
    </w:pPr>
    <w:rPr>
      <w:rFonts w:ascii="Calibri" w:hAnsi="Calibri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A32D0C"/>
    <w:pPr>
      <w:keepNext/>
      <w:outlineLvl w:val="1"/>
    </w:pPr>
    <w:rPr>
      <w:rFonts w:ascii="Calibri" w:hAnsi="Calibr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A32D0C"/>
    <w:pPr>
      <w:keepNext/>
      <w:jc w:val="center"/>
      <w:outlineLvl w:val="2"/>
    </w:pPr>
    <w:rPr>
      <w:rFonts w:ascii="Calibri" w:hAnsi="Calibri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A32D0C"/>
    <w:pPr>
      <w:keepNext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32D0C"/>
    <w:rPr>
      <w:rFonts w:ascii="Wingdings" w:hAnsi="Wingdings"/>
    </w:rPr>
  </w:style>
  <w:style w:type="character" w:customStyle="1" w:styleId="WW8Num2z0">
    <w:name w:val="WW8Num2z0"/>
    <w:rsid w:val="00A32D0C"/>
    <w:rPr>
      <w:rFonts w:ascii="Wingdings" w:hAnsi="Wingdings"/>
    </w:rPr>
  </w:style>
  <w:style w:type="character" w:customStyle="1" w:styleId="WW8Num2z1">
    <w:name w:val="WW8Num2z1"/>
    <w:rsid w:val="00A32D0C"/>
    <w:rPr>
      <w:rFonts w:ascii="Courier New" w:hAnsi="Courier New"/>
    </w:rPr>
  </w:style>
  <w:style w:type="character" w:customStyle="1" w:styleId="WW8Num2z3">
    <w:name w:val="WW8Num2z3"/>
    <w:rsid w:val="00A32D0C"/>
    <w:rPr>
      <w:rFonts w:ascii="Symbol" w:hAnsi="Symbol"/>
    </w:rPr>
  </w:style>
  <w:style w:type="character" w:customStyle="1" w:styleId="WW8Num3z0">
    <w:name w:val="WW8Num3z0"/>
    <w:rsid w:val="00A32D0C"/>
    <w:rPr>
      <w:rFonts w:cs="Times New Roman"/>
    </w:rPr>
  </w:style>
  <w:style w:type="character" w:customStyle="1" w:styleId="WW8Num3z3">
    <w:name w:val="WW8Num3z3"/>
    <w:rsid w:val="00A32D0C"/>
    <w:rPr>
      <w:rFonts w:ascii="Symbol" w:hAnsi="Symbol"/>
    </w:rPr>
  </w:style>
  <w:style w:type="character" w:customStyle="1" w:styleId="Absatz-Standardschriftart">
    <w:name w:val="Absatz-Standardschriftart"/>
    <w:rsid w:val="00A32D0C"/>
  </w:style>
  <w:style w:type="character" w:customStyle="1" w:styleId="WW-Absatz-Standardschriftart">
    <w:name w:val="WW-Absatz-Standardschriftart"/>
    <w:rsid w:val="00A32D0C"/>
  </w:style>
  <w:style w:type="character" w:customStyle="1" w:styleId="WW-Absatz-Standardschriftart1">
    <w:name w:val="WW-Absatz-Standardschriftart1"/>
    <w:rsid w:val="00A32D0C"/>
  </w:style>
  <w:style w:type="character" w:customStyle="1" w:styleId="WW8Num1z3">
    <w:name w:val="WW8Num1z3"/>
    <w:rsid w:val="00A32D0C"/>
    <w:rPr>
      <w:rFonts w:ascii="Symbol" w:hAnsi="Symbol"/>
    </w:rPr>
  </w:style>
  <w:style w:type="character" w:customStyle="1" w:styleId="WW-Absatz-Standardschriftart11">
    <w:name w:val="WW-Absatz-Standardschriftart11"/>
    <w:rsid w:val="00A32D0C"/>
  </w:style>
  <w:style w:type="character" w:customStyle="1" w:styleId="WW8Num1z1">
    <w:name w:val="WW8Num1z1"/>
    <w:rsid w:val="00A32D0C"/>
    <w:rPr>
      <w:rFonts w:ascii="Courier New" w:hAnsi="Courier New"/>
    </w:rPr>
  </w:style>
  <w:style w:type="character" w:customStyle="1" w:styleId="WW8Num2z2">
    <w:name w:val="WW8Num2z2"/>
    <w:rsid w:val="00A32D0C"/>
    <w:rPr>
      <w:rFonts w:ascii="Wingdings" w:hAnsi="Wingdings"/>
    </w:rPr>
  </w:style>
  <w:style w:type="character" w:customStyle="1" w:styleId="WW8Num3z1">
    <w:name w:val="WW8Num3z1"/>
    <w:rsid w:val="00A32D0C"/>
    <w:rPr>
      <w:rFonts w:ascii="Courier New" w:hAnsi="Courier New"/>
    </w:rPr>
  </w:style>
  <w:style w:type="character" w:customStyle="1" w:styleId="WW8Num3z2">
    <w:name w:val="WW8Num3z2"/>
    <w:rsid w:val="00A32D0C"/>
    <w:rPr>
      <w:rFonts w:ascii="Wingdings" w:hAnsi="Wingdings"/>
    </w:rPr>
  </w:style>
  <w:style w:type="character" w:customStyle="1" w:styleId="WW8Num4z0">
    <w:name w:val="WW8Num4z0"/>
    <w:rsid w:val="00A32D0C"/>
    <w:rPr>
      <w:rFonts w:cs="Times New Roman"/>
      <w:b/>
      <w:bCs/>
      <w:sz w:val="22"/>
      <w:szCs w:val="22"/>
    </w:rPr>
  </w:style>
  <w:style w:type="character" w:customStyle="1" w:styleId="WW8Num4z1">
    <w:name w:val="WW8Num4z1"/>
    <w:rsid w:val="00A32D0C"/>
    <w:rPr>
      <w:rFonts w:cs="Times New Roman"/>
    </w:rPr>
  </w:style>
  <w:style w:type="character" w:customStyle="1" w:styleId="WW8Num5z0">
    <w:name w:val="WW8Num5z0"/>
    <w:rsid w:val="00A32D0C"/>
    <w:rPr>
      <w:rFonts w:ascii="Wingdings" w:hAnsi="Wingdings"/>
    </w:rPr>
  </w:style>
  <w:style w:type="character" w:customStyle="1" w:styleId="WW8Num5z1">
    <w:name w:val="WW8Num5z1"/>
    <w:rsid w:val="00A32D0C"/>
    <w:rPr>
      <w:rFonts w:ascii="Courier New" w:hAnsi="Courier New"/>
    </w:rPr>
  </w:style>
  <w:style w:type="character" w:customStyle="1" w:styleId="WW8Num5z3">
    <w:name w:val="WW8Num5z3"/>
    <w:rsid w:val="00A32D0C"/>
    <w:rPr>
      <w:rFonts w:ascii="Symbol" w:hAnsi="Symbol"/>
    </w:rPr>
  </w:style>
  <w:style w:type="character" w:customStyle="1" w:styleId="WW8Num6z0">
    <w:name w:val="WW8Num6z0"/>
    <w:rsid w:val="00A32D0C"/>
    <w:rPr>
      <w:rFonts w:cs="Times New Roman"/>
    </w:rPr>
  </w:style>
  <w:style w:type="character" w:customStyle="1" w:styleId="WW8Num7z0">
    <w:name w:val="WW8Num7z0"/>
    <w:rsid w:val="00A32D0C"/>
    <w:rPr>
      <w:rFonts w:cs="Times New Roman"/>
    </w:rPr>
  </w:style>
  <w:style w:type="character" w:customStyle="1" w:styleId="WW8Num7z3">
    <w:name w:val="WW8Num7z3"/>
    <w:rsid w:val="00A32D0C"/>
    <w:rPr>
      <w:rFonts w:ascii="Wingdings" w:hAnsi="Wingdings"/>
    </w:rPr>
  </w:style>
  <w:style w:type="character" w:customStyle="1" w:styleId="WW8Num8z0">
    <w:name w:val="WW8Num8z0"/>
    <w:rsid w:val="00A32D0C"/>
    <w:rPr>
      <w:rFonts w:ascii="Wingdings" w:hAnsi="Wingdings"/>
    </w:rPr>
  </w:style>
  <w:style w:type="character" w:customStyle="1" w:styleId="WW8Num8z1">
    <w:name w:val="WW8Num8z1"/>
    <w:rsid w:val="00A32D0C"/>
    <w:rPr>
      <w:rFonts w:ascii="Courier New" w:hAnsi="Courier New"/>
    </w:rPr>
  </w:style>
  <w:style w:type="character" w:customStyle="1" w:styleId="WW8Num8z3">
    <w:name w:val="WW8Num8z3"/>
    <w:rsid w:val="00A32D0C"/>
    <w:rPr>
      <w:rFonts w:ascii="Symbol" w:hAnsi="Symbol"/>
    </w:rPr>
  </w:style>
  <w:style w:type="character" w:customStyle="1" w:styleId="WW8Num9z0">
    <w:name w:val="WW8Num9z0"/>
    <w:rsid w:val="00A32D0C"/>
    <w:rPr>
      <w:rFonts w:ascii="Wingdings" w:hAnsi="Wingdings"/>
    </w:rPr>
  </w:style>
  <w:style w:type="character" w:customStyle="1" w:styleId="WW8Num9z1">
    <w:name w:val="WW8Num9z1"/>
    <w:rsid w:val="00A32D0C"/>
    <w:rPr>
      <w:rFonts w:ascii="Courier New" w:hAnsi="Courier New"/>
    </w:rPr>
  </w:style>
  <w:style w:type="character" w:customStyle="1" w:styleId="WW8Num9z3">
    <w:name w:val="WW8Num9z3"/>
    <w:rsid w:val="00A32D0C"/>
    <w:rPr>
      <w:rFonts w:ascii="Symbol" w:hAnsi="Symbol"/>
    </w:rPr>
  </w:style>
  <w:style w:type="character" w:customStyle="1" w:styleId="WW8Num10z1">
    <w:name w:val="WW8Num10z1"/>
    <w:rsid w:val="00A32D0C"/>
    <w:rPr>
      <w:rFonts w:ascii="Courier New" w:hAnsi="Courier New"/>
    </w:rPr>
  </w:style>
  <w:style w:type="character" w:customStyle="1" w:styleId="WW8Num10z2">
    <w:name w:val="WW8Num10z2"/>
    <w:rsid w:val="00A32D0C"/>
    <w:rPr>
      <w:rFonts w:ascii="Wingdings" w:hAnsi="Wingdings"/>
    </w:rPr>
  </w:style>
  <w:style w:type="character" w:customStyle="1" w:styleId="WW8Num10z3">
    <w:name w:val="WW8Num10z3"/>
    <w:rsid w:val="00A32D0C"/>
    <w:rPr>
      <w:rFonts w:ascii="Symbol" w:hAnsi="Symbol"/>
    </w:rPr>
  </w:style>
  <w:style w:type="character" w:customStyle="1" w:styleId="WW8Num11z0">
    <w:name w:val="WW8Num11z0"/>
    <w:rsid w:val="00A32D0C"/>
    <w:rPr>
      <w:rFonts w:cs="Times New Roman"/>
    </w:rPr>
  </w:style>
  <w:style w:type="character" w:customStyle="1" w:styleId="WW8Num12z0">
    <w:name w:val="WW8Num12z0"/>
    <w:rsid w:val="00A32D0C"/>
    <w:rPr>
      <w:rFonts w:ascii="Wingdings" w:hAnsi="Wingdings"/>
    </w:rPr>
  </w:style>
  <w:style w:type="character" w:customStyle="1" w:styleId="WW8Num12z1">
    <w:name w:val="WW8Num12z1"/>
    <w:rsid w:val="00A32D0C"/>
    <w:rPr>
      <w:rFonts w:ascii="Courier New" w:hAnsi="Courier New"/>
    </w:rPr>
  </w:style>
  <w:style w:type="character" w:customStyle="1" w:styleId="WW8Num12z3">
    <w:name w:val="WW8Num12z3"/>
    <w:rsid w:val="00A32D0C"/>
    <w:rPr>
      <w:rFonts w:ascii="Symbol" w:hAnsi="Symbol"/>
    </w:rPr>
  </w:style>
  <w:style w:type="character" w:customStyle="1" w:styleId="WW8Num13z1">
    <w:name w:val="WW8Num13z1"/>
    <w:rsid w:val="00A32D0C"/>
    <w:rPr>
      <w:rFonts w:ascii="Courier New" w:hAnsi="Courier New"/>
    </w:rPr>
  </w:style>
  <w:style w:type="character" w:customStyle="1" w:styleId="WW8Num13z2">
    <w:name w:val="WW8Num13z2"/>
    <w:rsid w:val="00A32D0C"/>
    <w:rPr>
      <w:rFonts w:ascii="Wingdings" w:hAnsi="Wingdings"/>
    </w:rPr>
  </w:style>
  <w:style w:type="character" w:customStyle="1" w:styleId="WW8Num13z3">
    <w:name w:val="WW8Num13z3"/>
    <w:rsid w:val="00A32D0C"/>
    <w:rPr>
      <w:rFonts w:ascii="Symbol" w:hAnsi="Symbol"/>
    </w:rPr>
  </w:style>
  <w:style w:type="character" w:customStyle="1" w:styleId="WW8Num14z0">
    <w:name w:val="WW8Num14z0"/>
    <w:rsid w:val="00A32D0C"/>
    <w:rPr>
      <w:rFonts w:cs="Times New Roman"/>
    </w:rPr>
  </w:style>
  <w:style w:type="character" w:customStyle="1" w:styleId="WW8Num15z0">
    <w:name w:val="WW8Num15z0"/>
    <w:rsid w:val="00A32D0C"/>
    <w:rPr>
      <w:rFonts w:cs="Times New Roman"/>
    </w:rPr>
  </w:style>
  <w:style w:type="character" w:customStyle="1" w:styleId="WW8Num16z1">
    <w:name w:val="WW8Num16z1"/>
    <w:rsid w:val="00A32D0C"/>
    <w:rPr>
      <w:rFonts w:ascii="Courier New" w:hAnsi="Courier New"/>
    </w:rPr>
  </w:style>
  <w:style w:type="character" w:customStyle="1" w:styleId="WW8Num16z2">
    <w:name w:val="WW8Num16z2"/>
    <w:rsid w:val="00A32D0C"/>
    <w:rPr>
      <w:rFonts w:ascii="Wingdings" w:hAnsi="Wingdings"/>
    </w:rPr>
  </w:style>
  <w:style w:type="character" w:customStyle="1" w:styleId="WW8Num16z3">
    <w:name w:val="WW8Num16z3"/>
    <w:rsid w:val="00A32D0C"/>
    <w:rPr>
      <w:rFonts w:ascii="Symbol" w:hAnsi="Symbol"/>
    </w:rPr>
  </w:style>
  <w:style w:type="character" w:customStyle="1" w:styleId="WW8Num17z0">
    <w:name w:val="WW8Num17z0"/>
    <w:rsid w:val="00A32D0C"/>
    <w:rPr>
      <w:rFonts w:cs="Times New Roman"/>
    </w:rPr>
  </w:style>
  <w:style w:type="character" w:customStyle="1" w:styleId="WW8Num18z0">
    <w:name w:val="WW8Num18z0"/>
    <w:rsid w:val="00A32D0C"/>
    <w:rPr>
      <w:rFonts w:cs="Times New Roman"/>
    </w:rPr>
  </w:style>
  <w:style w:type="character" w:customStyle="1" w:styleId="WW8Num19z1">
    <w:name w:val="WW8Num19z1"/>
    <w:rsid w:val="00A32D0C"/>
    <w:rPr>
      <w:rFonts w:ascii="Courier New" w:hAnsi="Courier New"/>
    </w:rPr>
  </w:style>
  <w:style w:type="character" w:customStyle="1" w:styleId="WW8Num19z2">
    <w:name w:val="WW8Num19z2"/>
    <w:rsid w:val="00A32D0C"/>
    <w:rPr>
      <w:rFonts w:ascii="Wingdings" w:hAnsi="Wingdings"/>
    </w:rPr>
  </w:style>
  <w:style w:type="character" w:customStyle="1" w:styleId="WW8Num19z3">
    <w:name w:val="WW8Num19z3"/>
    <w:rsid w:val="00A32D0C"/>
    <w:rPr>
      <w:rFonts w:ascii="Symbol" w:hAnsi="Symbol"/>
    </w:rPr>
  </w:style>
  <w:style w:type="character" w:customStyle="1" w:styleId="WW8Num20z0">
    <w:name w:val="WW8Num20z0"/>
    <w:rsid w:val="00A32D0C"/>
    <w:rPr>
      <w:rFonts w:cs="Times New Roman"/>
    </w:rPr>
  </w:style>
  <w:style w:type="character" w:customStyle="1" w:styleId="WW8Num21z0">
    <w:name w:val="WW8Num21z0"/>
    <w:rsid w:val="00A32D0C"/>
    <w:rPr>
      <w:rFonts w:cs="Times New Roman"/>
    </w:rPr>
  </w:style>
  <w:style w:type="character" w:customStyle="1" w:styleId="WW8Num22z1">
    <w:name w:val="WW8Num22z1"/>
    <w:rsid w:val="00A32D0C"/>
    <w:rPr>
      <w:rFonts w:ascii="Courier New" w:hAnsi="Courier New"/>
    </w:rPr>
  </w:style>
  <w:style w:type="character" w:customStyle="1" w:styleId="WW8Num22z2">
    <w:name w:val="WW8Num22z2"/>
    <w:rsid w:val="00A32D0C"/>
    <w:rPr>
      <w:rFonts w:ascii="Wingdings" w:hAnsi="Wingdings"/>
    </w:rPr>
  </w:style>
  <w:style w:type="character" w:customStyle="1" w:styleId="WW8Num22z3">
    <w:name w:val="WW8Num22z3"/>
    <w:rsid w:val="00A32D0C"/>
    <w:rPr>
      <w:rFonts w:ascii="Symbol" w:hAnsi="Symbol"/>
    </w:rPr>
  </w:style>
  <w:style w:type="character" w:customStyle="1" w:styleId="WW8Num23z0">
    <w:name w:val="WW8Num23z0"/>
    <w:rsid w:val="00A32D0C"/>
    <w:rPr>
      <w:rFonts w:cs="Times New Roman"/>
    </w:rPr>
  </w:style>
  <w:style w:type="character" w:customStyle="1" w:styleId="WW8Num23z3">
    <w:name w:val="WW8Num23z3"/>
    <w:rsid w:val="00A32D0C"/>
    <w:rPr>
      <w:rFonts w:ascii="Wingdings" w:hAnsi="Wingdings"/>
    </w:rPr>
  </w:style>
  <w:style w:type="character" w:customStyle="1" w:styleId="WW8Num24z0">
    <w:name w:val="WW8Num24z0"/>
    <w:rsid w:val="00A32D0C"/>
    <w:rPr>
      <w:rFonts w:cs="Times New Roman"/>
    </w:rPr>
  </w:style>
  <w:style w:type="character" w:customStyle="1" w:styleId="WW8Num25z0">
    <w:name w:val="WW8Num25z0"/>
    <w:rsid w:val="00A32D0C"/>
    <w:rPr>
      <w:rFonts w:cs="Times New Roman"/>
    </w:rPr>
  </w:style>
  <w:style w:type="character" w:customStyle="1" w:styleId="WW8Num26z0">
    <w:name w:val="WW8Num26z0"/>
    <w:rsid w:val="00A32D0C"/>
    <w:rPr>
      <w:rFonts w:cs="Times New Roman"/>
    </w:rPr>
  </w:style>
  <w:style w:type="character" w:customStyle="1" w:styleId="Standardnpsmoodstavce1">
    <w:name w:val="Standardní písmo odstavce1"/>
    <w:rsid w:val="00A32D0C"/>
  </w:style>
  <w:style w:type="character" w:customStyle="1" w:styleId="Nadpis1Char">
    <w:name w:val="Nadpis 1 Char"/>
    <w:rsid w:val="00A32D0C"/>
    <w:rPr>
      <w:rFonts w:cs="Times New Roman"/>
      <w:b/>
      <w:bCs/>
      <w:kern w:val="1"/>
      <w:sz w:val="32"/>
      <w:szCs w:val="32"/>
    </w:rPr>
  </w:style>
  <w:style w:type="character" w:customStyle="1" w:styleId="Nadpis2Char">
    <w:name w:val="Nadpis 2 Char"/>
    <w:rsid w:val="00A32D0C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rsid w:val="00A32D0C"/>
    <w:rPr>
      <w:rFonts w:cs="Times New Roman"/>
      <w:b/>
      <w:bCs/>
      <w:sz w:val="26"/>
      <w:szCs w:val="26"/>
    </w:rPr>
  </w:style>
  <w:style w:type="character" w:customStyle="1" w:styleId="Nadpis4Char">
    <w:name w:val="Nadpis 4 Char"/>
    <w:rsid w:val="00A32D0C"/>
    <w:rPr>
      <w:rFonts w:cs="Times New Roman"/>
      <w:b/>
      <w:bCs/>
      <w:sz w:val="28"/>
      <w:szCs w:val="28"/>
    </w:rPr>
  </w:style>
  <w:style w:type="character" w:customStyle="1" w:styleId="ZhlavChar1">
    <w:name w:val="Záhlaví Char1"/>
    <w:rsid w:val="00A32D0C"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rsid w:val="00A32D0C"/>
    <w:rPr>
      <w:rFonts w:ascii="Times New Roman" w:hAnsi="Times New Roman" w:cs="Times New Roman"/>
      <w:sz w:val="24"/>
      <w:szCs w:val="24"/>
    </w:rPr>
  </w:style>
  <w:style w:type="character" w:customStyle="1" w:styleId="ZpatChar1">
    <w:name w:val="Zápatí Char1"/>
    <w:rsid w:val="00A32D0C"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rsid w:val="00A32D0C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semiHidden/>
    <w:rsid w:val="00A32D0C"/>
    <w:rPr>
      <w:rFonts w:cs="Times New Roman"/>
    </w:rPr>
  </w:style>
  <w:style w:type="character" w:customStyle="1" w:styleId="ZkladntextChar1">
    <w:name w:val="Základní text Char1"/>
    <w:rsid w:val="00A32D0C"/>
    <w:rPr>
      <w:rFonts w:ascii="Times New Roman" w:hAnsi="Times New Roman" w:cs="Times New Roman"/>
      <w:sz w:val="24"/>
      <w:szCs w:val="24"/>
    </w:rPr>
  </w:style>
  <w:style w:type="character" w:customStyle="1" w:styleId="ZkladntextChar">
    <w:name w:val="Základní text Char"/>
    <w:rsid w:val="00A32D0C"/>
    <w:rPr>
      <w:rFonts w:ascii="Times New Roman" w:hAnsi="Times New Roman" w:cs="Times New Roman"/>
      <w:sz w:val="24"/>
      <w:szCs w:val="24"/>
    </w:rPr>
  </w:style>
  <w:style w:type="character" w:customStyle="1" w:styleId="TextbublinyChar">
    <w:name w:val="Text bubliny Char"/>
    <w:rsid w:val="00A32D0C"/>
    <w:rPr>
      <w:rFonts w:ascii="Tahoma" w:hAnsi="Tahoma" w:cs="Tahoma"/>
      <w:sz w:val="16"/>
      <w:szCs w:val="16"/>
    </w:rPr>
  </w:style>
  <w:style w:type="character" w:customStyle="1" w:styleId="TaxEditChar">
    <w:name w:val="TaxEdit Char"/>
    <w:rsid w:val="00A32D0C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rsid w:val="00A32D0C"/>
    <w:rPr>
      <w:rFonts w:ascii="Arial" w:hAnsi="Arial" w:cs="Arial"/>
      <w:b/>
      <w:bCs/>
    </w:rPr>
  </w:style>
  <w:style w:type="character" w:customStyle="1" w:styleId="TaxEdit2Char">
    <w:name w:val="TaxEdit2 Char"/>
    <w:rsid w:val="00A32D0C"/>
  </w:style>
  <w:style w:type="character" w:customStyle="1" w:styleId="Styl3Char">
    <w:name w:val="Styl3 Char"/>
    <w:rsid w:val="00A32D0C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rsid w:val="00A32D0C"/>
  </w:style>
  <w:style w:type="paragraph" w:customStyle="1" w:styleId="Nadpis">
    <w:name w:val="Nadpis"/>
    <w:basedOn w:val="Normln"/>
    <w:next w:val="Zkladntext"/>
    <w:rsid w:val="00A32D0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semiHidden/>
    <w:rsid w:val="00A32D0C"/>
  </w:style>
  <w:style w:type="paragraph" w:styleId="Seznam">
    <w:name w:val="List"/>
    <w:basedOn w:val="Zkladntext"/>
    <w:semiHidden/>
    <w:rsid w:val="00A32D0C"/>
    <w:rPr>
      <w:rFonts w:cs="Tahoma"/>
    </w:rPr>
  </w:style>
  <w:style w:type="paragraph" w:customStyle="1" w:styleId="Popisok">
    <w:name w:val="Popisok"/>
    <w:basedOn w:val="Normln"/>
    <w:rsid w:val="00A32D0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rsid w:val="00A32D0C"/>
    <w:pPr>
      <w:suppressLineNumbers/>
    </w:pPr>
    <w:rPr>
      <w:rFonts w:cs="Tahoma"/>
    </w:rPr>
  </w:style>
  <w:style w:type="paragraph" w:styleId="Zhlav">
    <w:name w:val="header"/>
    <w:basedOn w:val="Normln"/>
    <w:semiHidden/>
    <w:rsid w:val="00A32D0C"/>
  </w:style>
  <w:style w:type="paragraph" w:styleId="Zpat">
    <w:name w:val="footer"/>
    <w:basedOn w:val="Normln"/>
    <w:semiHidden/>
    <w:rsid w:val="00A32D0C"/>
  </w:style>
  <w:style w:type="paragraph" w:customStyle="1" w:styleId="Seznam21">
    <w:name w:val="Seznam 21"/>
    <w:basedOn w:val="Normln"/>
    <w:rsid w:val="00A32D0C"/>
    <w:pPr>
      <w:ind w:left="566" w:hanging="283"/>
    </w:pPr>
  </w:style>
  <w:style w:type="paragraph" w:customStyle="1" w:styleId="Styl1">
    <w:name w:val="Styl1"/>
    <w:basedOn w:val="Nadpis1"/>
    <w:rsid w:val="00A32D0C"/>
    <w:pPr>
      <w:ind w:left="720"/>
    </w:pPr>
    <w:rPr>
      <w:sz w:val="22"/>
      <w:szCs w:val="22"/>
    </w:rPr>
  </w:style>
  <w:style w:type="paragraph" w:customStyle="1" w:styleId="Styl2">
    <w:name w:val="Styl2"/>
    <w:basedOn w:val="Nadpis2"/>
    <w:rsid w:val="00A32D0C"/>
    <w:pPr>
      <w:tabs>
        <w:tab w:val="num" w:pos="2149"/>
      </w:tabs>
      <w:ind w:left="1440" w:hanging="360"/>
    </w:pPr>
    <w:rPr>
      <w:sz w:val="20"/>
      <w:szCs w:val="20"/>
    </w:rPr>
  </w:style>
  <w:style w:type="paragraph" w:customStyle="1" w:styleId="Styl3">
    <w:name w:val="Styl3"/>
    <w:basedOn w:val="Nadpis3"/>
    <w:rsid w:val="00A32D0C"/>
    <w:pPr>
      <w:tabs>
        <w:tab w:val="num" w:pos="3049"/>
      </w:tabs>
      <w:ind w:left="2340" w:hanging="360"/>
    </w:pPr>
    <w:rPr>
      <w:caps/>
    </w:rPr>
  </w:style>
  <w:style w:type="paragraph" w:styleId="Textbubliny">
    <w:name w:val="Balloon Text"/>
    <w:basedOn w:val="Normln"/>
    <w:rsid w:val="00A32D0C"/>
    <w:rPr>
      <w:rFonts w:ascii="Tahoma" w:hAnsi="Tahoma"/>
      <w:sz w:val="16"/>
      <w:szCs w:val="16"/>
    </w:rPr>
  </w:style>
  <w:style w:type="paragraph" w:styleId="Revize">
    <w:name w:val="Revision"/>
    <w:rsid w:val="00A32D0C"/>
    <w:pPr>
      <w:suppressAutoHyphens/>
      <w:autoSpaceDE w:val="0"/>
    </w:pPr>
    <w:rPr>
      <w:rFonts w:cs="Calibri"/>
      <w:sz w:val="24"/>
      <w:szCs w:val="24"/>
      <w:lang w:val="sk-SK" w:eastAsia="ar-SA"/>
    </w:rPr>
  </w:style>
  <w:style w:type="paragraph" w:customStyle="1" w:styleId="TaxEdit">
    <w:name w:val="TaxEdit"/>
    <w:basedOn w:val="Normln"/>
    <w:rsid w:val="00A32D0C"/>
    <w:p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rsid w:val="00A32D0C"/>
    <w:pPr>
      <w:suppressAutoHyphens/>
      <w:autoSpaceDE w:val="0"/>
    </w:pPr>
    <w:rPr>
      <w:rFonts w:ascii="Courier" w:hAnsi="Courier" w:cs="Courier"/>
      <w:sz w:val="24"/>
      <w:szCs w:val="24"/>
      <w:lang w:eastAsia="ar-SA"/>
    </w:rPr>
  </w:style>
  <w:style w:type="paragraph" w:customStyle="1" w:styleId="TaxEdit2">
    <w:name w:val="TaxEdit2"/>
    <w:basedOn w:val="TaxEdit"/>
    <w:rsid w:val="00A32D0C"/>
    <w:pPr>
      <w:ind w:left="0"/>
    </w:pPr>
  </w:style>
  <w:style w:type="paragraph" w:customStyle="1" w:styleId="Styl4">
    <w:name w:val="Styl4"/>
    <w:basedOn w:val="Styl3"/>
    <w:rsid w:val="00A32D0C"/>
    <w:pPr>
      <w:tabs>
        <w:tab w:val="clear" w:pos="3049"/>
      </w:tabs>
      <w:ind w:left="284" w:firstLine="0"/>
      <w:jc w:val="left"/>
    </w:pPr>
  </w:style>
  <w:style w:type="paragraph" w:customStyle="1" w:styleId="Obsahtabuky">
    <w:name w:val="Obsah tabuľky"/>
    <w:basedOn w:val="Normln"/>
    <w:rsid w:val="00A32D0C"/>
    <w:pPr>
      <w:suppressLineNumbers/>
    </w:pPr>
  </w:style>
  <w:style w:type="paragraph" w:customStyle="1" w:styleId="Nadpistabuky">
    <w:name w:val="Nadpis tabuľky"/>
    <w:basedOn w:val="Obsahtabuky"/>
    <w:rsid w:val="00A32D0C"/>
    <w:pPr>
      <w:jc w:val="center"/>
    </w:pPr>
    <w:rPr>
      <w:b/>
      <w:bCs/>
      <w:i/>
      <w:iCs/>
    </w:rPr>
  </w:style>
  <w:style w:type="paragraph" w:customStyle="1" w:styleId="Obsahrmca">
    <w:name w:val="Obsah rámca"/>
    <w:basedOn w:val="Zkladntext"/>
    <w:rsid w:val="00A32D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2138</Words>
  <Characters>12617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jaroslav</cp:lastModifiedBy>
  <cp:revision>3</cp:revision>
  <cp:lastPrinted>2016-03-23T08:23:00Z</cp:lastPrinted>
  <dcterms:created xsi:type="dcterms:W3CDTF">2017-03-24T18:29:00Z</dcterms:created>
  <dcterms:modified xsi:type="dcterms:W3CDTF">2017-03-24T18:42:00Z</dcterms:modified>
</cp:coreProperties>
</file>