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0" w:type="auto"/>
        <w:tblInd w:w="38" w:type="dxa"/>
        <w:tblLook w:val="04A0" w:firstRow="1" w:lastRow="0" w:firstColumn="1" w:lastColumn="0" w:noHBand="0" w:noVBand="1"/>
      </w:tblPr>
      <w:tblGrid>
        <w:gridCol w:w="2829"/>
        <w:gridCol w:w="2418"/>
        <w:gridCol w:w="338"/>
        <w:gridCol w:w="338"/>
        <w:gridCol w:w="337"/>
        <w:gridCol w:w="337"/>
        <w:gridCol w:w="337"/>
        <w:gridCol w:w="337"/>
        <w:gridCol w:w="337"/>
        <w:gridCol w:w="337"/>
        <w:gridCol w:w="567"/>
        <w:gridCol w:w="326"/>
        <w:gridCol w:w="326"/>
        <w:gridCol w:w="326"/>
        <w:gridCol w:w="326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bookmarkStart w:id="0" w:name="_GoBack"/>
            <w:bookmarkEnd w:id="0"/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B1298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B1298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B1298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D90FC4" w:rsidRDefault="00B1298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D90FC4" w:rsidRDefault="00B1298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90FC4" w:rsidRPr="00D90FC4" w:rsidRDefault="00B1298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B1298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B1298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B12988" w:rsidRDefault="00B12988" w:rsidP="00B12988">
      <w:pPr>
        <w:jc w:val="center"/>
        <w:rPr>
          <w:b/>
          <w:sz w:val="28"/>
          <w:szCs w:val="28"/>
        </w:rPr>
      </w:pPr>
      <w:r>
        <w:rPr>
          <w:b/>
          <w:sz w:val="22"/>
        </w:rPr>
        <w:t>Čl. I</w:t>
      </w:r>
    </w:p>
    <w:p w:rsidR="00B12988" w:rsidRDefault="00B12988" w:rsidP="00B12988">
      <w:pPr>
        <w:jc w:val="center"/>
        <w:rPr>
          <w:b/>
        </w:rPr>
      </w:pPr>
      <w:r>
        <w:rPr>
          <w:b/>
          <w:sz w:val="28"/>
          <w:szCs w:val="28"/>
        </w:rPr>
        <w:t>Všeobecné údaje</w:t>
      </w:r>
    </w:p>
    <w:p w:rsidR="00B12988" w:rsidRDefault="00B12988" w:rsidP="00B12988">
      <w:r>
        <w:rPr>
          <w:b/>
        </w:rPr>
        <w:t>Text k článku I, ods. 1 o zakladateľovi účtovnej jednotky, dátume založenia a vzniku</w:t>
      </w:r>
    </w:p>
    <w:p w:rsidR="00B12988" w:rsidRDefault="00B12988" w:rsidP="00B12988">
      <w:r>
        <w:t>Dátum  založenia neziskovej organizácie: 29.05.2006</w:t>
      </w:r>
      <w:r w:rsidR="00301EE2">
        <w:t>.</w:t>
      </w:r>
    </w:p>
    <w:p w:rsidR="00B12988" w:rsidRDefault="00B12988" w:rsidP="00B12988">
      <w:r>
        <w:t>Zakladateľom neziskovej organizácie je Obec Kúty, so sídlom Nám. Radlinského 981, 908 01 Kúty.</w:t>
      </w:r>
    </w:p>
    <w:p w:rsidR="00B12988" w:rsidRDefault="00B12988" w:rsidP="00B12988"/>
    <w:p w:rsidR="00B12988" w:rsidRDefault="00B12988" w:rsidP="00B12988">
      <w:r>
        <w:t>Dátum vzniku nez</w:t>
      </w:r>
      <w:r w:rsidR="00301EE2">
        <w:t>iskovej organizácie: 30.06.2006.</w:t>
      </w:r>
      <w:r>
        <w:t xml:space="preserve"> </w:t>
      </w:r>
    </w:p>
    <w:p w:rsidR="00B12988" w:rsidRDefault="00B12988" w:rsidP="00B12988">
      <w:r>
        <w:t>Nezisková organizácia je registrovaná na Okresnom úrade Trnava pod č. VVS/NO – 75/2006, ako nezisková organizácia poskytujúca všeobecne prospešné služby.</w:t>
      </w:r>
    </w:p>
    <w:p w:rsidR="00FC364E" w:rsidRDefault="00FC364E" w:rsidP="00B12988">
      <w:pPr>
        <w:rPr>
          <w:b/>
        </w:rPr>
      </w:pPr>
    </w:p>
    <w:tbl>
      <w:tblPr>
        <w:tblpPr w:leftFromText="141" w:rightFromText="141" w:vertAnchor="text" w:horzAnchor="margin" w:tblpY="660"/>
        <w:tblW w:w="9818" w:type="dxa"/>
        <w:tblLayout w:type="fixed"/>
        <w:tblLook w:val="0000" w:firstRow="0" w:lastRow="0" w:firstColumn="0" w:lastColumn="0" w:noHBand="0" w:noVBand="0"/>
      </w:tblPr>
      <w:tblGrid>
        <w:gridCol w:w="2644"/>
        <w:gridCol w:w="7174"/>
      </w:tblGrid>
      <w:tr w:rsidR="00FC364E" w:rsidTr="00FC364E">
        <w:trPr>
          <w:trHeight w:val="382"/>
        </w:trPr>
        <w:tc>
          <w:tcPr>
            <w:tcW w:w="9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64E" w:rsidRDefault="00FC364E" w:rsidP="00FC364E">
            <w:pPr>
              <w:snapToGrid w:val="0"/>
              <w:jc w:val="center"/>
            </w:pPr>
            <w:r>
              <w:rPr>
                <w:b/>
              </w:rPr>
              <w:t>Orgány spoločnosti</w:t>
            </w:r>
          </w:p>
        </w:tc>
      </w:tr>
      <w:tr w:rsidR="00FC364E" w:rsidTr="00FC364E">
        <w:trPr>
          <w:trHeight w:val="280"/>
        </w:trPr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364E" w:rsidRDefault="00FC364E" w:rsidP="00FC364E">
            <w:pPr>
              <w:snapToGrid w:val="0"/>
              <w:rPr>
                <w:b/>
              </w:rPr>
            </w:pPr>
            <w:r>
              <w:rPr>
                <w:b/>
              </w:rPr>
              <w:t>Orgán spoločnosti</w:t>
            </w: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64E" w:rsidRDefault="00FC364E" w:rsidP="00FC364E">
            <w:pPr>
              <w:snapToGrid w:val="0"/>
            </w:pPr>
            <w:r>
              <w:rPr>
                <w:b/>
              </w:rPr>
              <w:t>Druh</w:t>
            </w:r>
          </w:p>
        </w:tc>
      </w:tr>
      <w:tr w:rsidR="00FC364E" w:rsidTr="00FC364E">
        <w:trPr>
          <w:trHeight w:val="280"/>
        </w:trPr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364E" w:rsidRDefault="00FC364E" w:rsidP="00FC364E">
            <w:pPr>
              <w:snapToGrid w:val="0"/>
            </w:pPr>
            <w:r>
              <w:t>Riaditeľ</w:t>
            </w: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64E" w:rsidRDefault="00FC364E" w:rsidP="00FC364E">
            <w:pPr>
              <w:snapToGrid w:val="0"/>
            </w:pPr>
            <w:r>
              <w:t>Štatutárny</w:t>
            </w:r>
          </w:p>
        </w:tc>
      </w:tr>
      <w:tr w:rsidR="00FC364E" w:rsidTr="00FC364E">
        <w:trPr>
          <w:trHeight w:val="280"/>
        </w:trPr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364E" w:rsidRDefault="00FC364E" w:rsidP="00FC364E">
            <w:pPr>
              <w:snapToGrid w:val="0"/>
            </w:pPr>
            <w:r>
              <w:t>Dozorná rada</w:t>
            </w: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64E" w:rsidRDefault="00FC364E" w:rsidP="00FC364E">
            <w:pPr>
              <w:snapToGrid w:val="0"/>
            </w:pPr>
            <w:r>
              <w:t xml:space="preserve">Dozorný </w:t>
            </w:r>
          </w:p>
        </w:tc>
      </w:tr>
      <w:tr w:rsidR="00FC364E" w:rsidTr="00FC364E">
        <w:trPr>
          <w:trHeight w:val="280"/>
        </w:trPr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364E" w:rsidRDefault="00FC364E" w:rsidP="00FC364E">
            <w:pPr>
              <w:snapToGrid w:val="0"/>
            </w:pPr>
            <w:r>
              <w:t>Správna rada</w:t>
            </w: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64E" w:rsidRDefault="00FC364E" w:rsidP="00FC364E">
            <w:pPr>
              <w:snapToGrid w:val="0"/>
            </w:pPr>
            <w:r>
              <w:t>Schvaľovací</w:t>
            </w:r>
          </w:p>
        </w:tc>
      </w:tr>
    </w:tbl>
    <w:p w:rsidR="00B12988" w:rsidRDefault="00B12988" w:rsidP="00B12988">
      <w:pPr>
        <w:rPr>
          <w:b/>
        </w:rPr>
      </w:pPr>
      <w:r>
        <w:rPr>
          <w:b/>
        </w:rPr>
        <w:t>Tabuľka k článku I ods. 2 o orgánoch účtovnej jednotky a ich členoch</w:t>
      </w:r>
    </w:p>
    <w:tbl>
      <w:tblPr>
        <w:tblpPr w:leftFromText="141" w:rightFromText="141" w:vertAnchor="text" w:horzAnchor="margin" w:tblpY="4191"/>
        <w:tblW w:w="9791" w:type="dxa"/>
        <w:tblLayout w:type="fixed"/>
        <w:tblLook w:val="0000" w:firstRow="0" w:lastRow="0" w:firstColumn="0" w:lastColumn="0" w:noHBand="0" w:noVBand="0"/>
      </w:tblPr>
      <w:tblGrid>
        <w:gridCol w:w="2660"/>
        <w:gridCol w:w="3969"/>
        <w:gridCol w:w="3162"/>
      </w:tblGrid>
      <w:tr w:rsidR="006E2D70" w:rsidTr="006E2D70">
        <w:trPr>
          <w:trHeight w:val="378"/>
        </w:trPr>
        <w:tc>
          <w:tcPr>
            <w:tcW w:w="97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D70" w:rsidRDefault="006E2D70" w:rsidP="006E2D70">
            <w:pPr>
              <w:snapToGrid w:val="0"/>
              <w:jc w:val="center"/>
            </w:pPr>
            <w:r>
              <w:rPr>
                <w:b/>
              </w:rPr>
              <w:t>Zoznam členov orgánov</w:t>
            </w:r>
          </w:p>
        </w:tc>
      </w:tr>
      <w:tr w:rsidR="006E2D70" w:rsidTr="00301EE2">
        <w:trPr>
          <w:trHeight w:val="503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D70" w:rsidRDefault="006E2D70" w:rsidP="006E2D70">
            <w:pPr>
              <w:snapToGrid w:val="0"/>
              <w:rPr>
                <w:b/>
              </w:rPr>
            </w:pPr>
            <w:r>
              <w:rPr>
                <w:b/>
              </w:rPr>
              <w:t>Orgán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D70" w:rsidRDefault="006E2D70" w:rsidP="006E2D70">
            <w:pPr>
              <w:snapToGrid w:val="0"/>
              <w:rPr>
                <w:b/>
              </w:rPr>
            </w:pPr>
            <w:r>
              <w:rPr>
                <w:b/>
              </w:rPr>
              <w:t>Meno a priezvisko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D70" w:rsidRDefault="006E2D70" w:rsidP="006E2D70">
            <w:pPr>
              <w:snapToGrid w:val="0"/>
            </w:pPr>
            <w:r>
              <w:rPr>
                <w:b/>
              </w:rPr>
              <w:t>Funkcia</w:t>
            </w:r>
          </w:p>
        </w:tc>
      </w:tr>
      <w:tr w:rsidR="006E2D70" w:rsidTr="00301EE2">
        <w:trPr>
          <w:trHeight w:val="369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D70" w:rsidRDefault="006E2D70" w:rsidP="006E2D70">
            <w:pPr>
              <w:snapToGrid w:val="0"/>
            </w:pPr>
            <w:r>
              <w:t>Štatutárny orgán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D70" w:rsidRDefault="006E2D70" w:rsidP="006E2D70">
            <w:pPr>
              <w:snapToGrid w:val="0"/>
            </w:pPr>
            <w:r>
              <w:t>Ing. Anna Juríková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D70" w:rsidRDefault="006E2D70" w:rsidP="006E2D70">
            <w:pPr>
              <w:snapToGrid w:val="0"/>
            </w:pPr>
            <w:r>
              <w:t>riaditeľ</w:t>
            </w:r>
          </w:p>
        </w:tc>
      </w:tr>
      <w:tr w:rsidR="006E2D70" w:rsidTr="00301EE2">
        <w:trPr>
          <w:trHeight w:val="45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D70" w:rsidRDefault="006E2D70" w:rsidP="006E2D70">
            <w:pPr>
              <w:snapToGrid w:val="0"/>
              <w:rPr>
                <w:color w:val="000000"/>
              </w:rPr>
            </w:pPr>
            <w:r>
              <w:t>Dozorná rada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D70" w:rsidRPr="000E095E" w:rsidRDefault="006E2D70" w:rsidP="006E2D70">
            <w:pPr>
              <w:snapToGrid w:val="0"/>
            </w:pPr>
            <w:r w:rsidRPr="000E095E">
              <w:t>JUDr. Zita Rišková</w:t>
            </w:r>
          </w:p>
          <w:p w:rsidR="006E2D70" w:rsidRPr="000E095E" w:rsidRDefault="006E2D70" w:rsidP="006E2D70">
            <w:r w:rsidRPr="000E095E">
              <w:t>Mgr. Marta Šimková</w:t>
            </w:r>
          </w:p>
          <w:p w:rsidR="006E2D70" w:rsidRDefault="006E2D70" w:rsidP="000E095E">
            <w:r w:rsidRPr="000E095E">
              <w:t>Ľubica Lániková</w:t>
            </w:r>
            <w:r w:rsidRPr="00301EE2">
              <w:rPr>
                <w:color w:val="FF0000"/>
              </w:rPr>
              <w:t xml:space="preserve"> 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D70" w:rsidRDefault="006E2D70" w:rsidP="006E2D70">
            <w:pPr>
              <w:snapToGrid w:val="0"/>
            </w:pPr>
          </w:p>
        </w:tc>
      </w:tr>
      <w:tr w:rsidR="006E2D70" w:rsidTr="00301EE2">
        <w:trPr>
          <w:trHeight w:val="157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D70" w:rsidRDefault="006E2D70" w:rsidP="006E2D70">
            <w:pPr>
              <w:snapToGrid w:val="0"/>
              <w:rPr>
                <w:color w:val="000000"/>
              </w:rPr>
            </w:pPr>
            <w:r>
              <w:lastRenderedPageBreak/>
              <w:t>Správna rada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2D70" w:rsidRPr="000E095E" w:rsidRDefault="006E2D70" w:rsidP="006E2D70">
            <w:pPr>
              <w:snapToGrid w:val="0"/>
            </w:pPr>
            <w:r w:rsidRPr="000E095E">
              <w:t>Martin Gutta</w:t>
            </w:r>
          </w:p>
          <w:p w:rsidR="006E2D70" w:rsidRPr="000E095E" w:rsidRDefault="006E2D70" w:rsidP="006E2D70">
            <w:r w:rsidRPr="000E095E">
              <w:t>Henrieta Hesková</w:t>
            </w:r>
          </w:p>
          <w:p w:rsidR="006E2D70" w:rsidRPr="000E095E" w:rsidRDefault="006E2D70" w:rsidP="006E2D70">
            <w:r w:rsidRPr="000E095E">
              <w:t>Emília Slováčková</w:t>
            </w:r>
          </w:p>
          <w:p w:rsidR="006E2D70" w:rsidRPr="000E095E" w:rsidRDefault="006E2D70" w:rsidP="006E2D70">
            <w:r w:rsidRPr="000E095E">
              <w:t xml:space="preserve">Ing. Branislav Vávra </w:t>
            </w:r>
          </w:p>
          <w:p w:rsidR="006E2D70" w:rsidRDefault="006E2D70" w:rsidP="006E2D70">
            <w:r w:rsidRPr="000E095E">
              <w:t>Martina Poláková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D70" w:rsidRDefault="006E2D70" w:rsidP="006E2D70">
            <w:pPr>
              <w:snapToGrid w:val="0"/>
            </w:pPr>
            <w:r>
              <w:t>predseda</w:t>
            </w:r>
          </w:p>
        </w:tc>
      </w:tr>
    </w:tbl>
    <w:p w:rsidR="00B12988" w:rsidRDefault="00B12988" w:rsidP="00B12988">
      <w:pPr>
        <w:rPr>
          <w:b/>
        </w:rPr>
      </w:pPr>
    </w:p>
    <w:p w:rsidR="00144BC6" w:rsidRDefault="00144BC6" w:rsidP="00B12988">
      <w:pPr>
        <w:rPr>
          <w:b/>
        </w:rPr>
      </w:pPr>
    </w:p>
    <w:p w:rsidR="00B12988" w:rsidRDefault="00B12988" w:rsidP="00B12988">
      <w:pPr>
        <w:rPr>
          <w:b/>
        </w:rPr>
      </w:pPr>
      <w:r>
        <w:rPr>
          <w:b/>
        </w:rPr>
        <w:t>Text k článku I ods. 3 o opise činnosti, na účel ktorej bola účtovná jednotka založená</w:t>
      </w:r>
    </w:p>
    <w:p w:rsidR="00B12988" w:rsidRDefault="00B12988" w:rsidP="00B12988">
      <w:r>
        <w:t xml:space="preserve">Nezisková organizácia poskytuje nasledovné všeobecne prospešné služby: </w:t>
      </w:r>
    </w:p>
    <w:p w:rsidR="00B12988" w:rsidRDefault="00B12988" w:rsidP="00B12988">
      <w:r>
        <w:t>1.  poskytovanie sociálnych služieb v zmysle zákona č. 448/2008 Z.z. o sociálnych službách a o zmene a doplnení zákona č</w:t>
      </w:r>
      <w:r w:rsidR="006E2D70">
        <w:t xml:space="preserve">. 455/1991 Zb. o živnostenskom </w:t>
      </w:r>
      <w:r>
        <w:t>podnikaní (živnostenský zákon) v znení neskorších predpisov a to: sociálne služby na riešenie nepriaznivej sociál</w:t>
      </w:r>
      <w:r w:rsidR="006E2D70">
        <w:t xml:space="preserve">nej situácie z dôvodu ťažkého </w:t>
      </w:r>
      <w:r>
        <w:t>zdravotného postihnutia, nepriaznivého zdravotného stavu alebo z dôvodu dovŕšenia dôchodkového veku v zariadenia</w:t>
      </w:r>
      <w:r w:rsidR="006E2D70">
        <w:t>ch pre fyzické osoby, ktoré sú</w:t>
      </w:r>
      <w:r>
        <w:t xml:space="preserve"> odkázané na pomoc inej fyzickej osoby a pre fyzické osoby, ktoré dovŕšili dôchodkový vek a to:</w:t>
      </w:r>
    </w:p>
    <w:p w:rsidR="00B12988" w:rsidRDefault="004C3955" w:rsidP="00B12988">
      <w:pPr>
        <w:numPr>
          <w:ilvl w:val="0"/>
          <w:numId w:val="12"/>
        </w:numPr>
        <w:suppressAutoHyphens/>
        <w:spacing w:before="0" w:after="0" w:line="240" w:lineRule="auto"/>
        <w:jc w:val="left"/>
      </w:pPr>
      <w:r>
        <w:t xml:space="preserve"> </w:t>
      </w:r>
      <w:r w:rsidR="00B12988">
        <w:t>v zariadení pre seniorov</w:t>
      </w:r>
    </w:p>
    <w:p w:rsidR="00B12988" w:rsidRDefault="004C3955" w:rsidP="00B12988">
      <w:pPr>
        <w:numPr>
          <w:ilvl w:val="0"/>
          <w:numId w:val="12"/>
        </w:numPr>
        <w:suppressAutoHyphens/>
        <w:spacing w:before="0" w:after="0" w:line="240" w:lineRule="auto"/>
        <w:jc w:val="left"/>
      </w:pPr>
      <w:r>
        <w:t xml:space="preserve"> </w:t>
      </w:r>
      <w:r w:rsidR="00B12988">
        <w:t>v domove sociálnych služieb</w:t>
      </w:r>
    </w:p>
    <w:p w:rsidR="00A46A28" w:rsidRDefault="00B12988" w:rsidP="00A46A28">
      <w:r>
        <w:t>2.   tvorba, rozvoj, ochrana, obnova a prezentácia d</w:t>
      </w:r>
      <w:r w:rsidR="00A46A28">
        <w:t xml:space="preserve">uchovných a kultúrnych hodnôt. </w:t>
      </w:r>
    </w:p>
    <w:p w:rsidR="00B12988" w:rsidRDefault="00A46A28" w:rsidP="00A46A28">
      <w:r>
        <w:t xml:space="preserve">3.   </w:t>
      </w:r>
      <w:r w:rsidR="00B12988">
        <w:t xml:space="preserve">vzdelávanie, výchova a rozvoj telesnej výchovy. </w:t>
      </w:r>
    </w:p>
    <w:p w:rsidR="00B12988" w:rsidRDefault="00B12988" w:rsidP="00B12988"/>
    <w:p w:rsidR="00B12988" w:rsidRDefault="00B12988" w:rsidP="00B12988">
      <w:r>
        <w:t>Nezábudka Kúty, n.o. nevykonávala v roku 201</w:t>
      </w:r>
      <w:r w:rsidR="006E2D70">
        <w:t>6</w:t>
      </w:r>
      <w:r>
        <w:t xml:space="preserve"> žiadnu podnikateľskú činnosť.</w:t>
      </w:r>
    </w:p>
    <w:p w:rsidR="00144BC6" w:rsidRDefault="00144BC6" w:rsidP="00B12988"/>
    <w:p w:rsidR="00F721B3" w:rsidRDefault="00F721B3" w:rsidP="00F721B3">
      <w:r>
        <w:rPr>
          <w:b/>
        </w:rPr>
        <w:t>Text k článku I ods. 4 o účtovnom období za ktoré sa zostavuje účtovná závierka a o bezprostredne predchádzajúcom účtovnom období</w:t>
      </w:r>
    </w:p>
    <w:p w:rsidR="00F721B3" w:rsidRDefault="00F721B3" w:rsidP="00F721B3">
      <w:r>
        <w:t>Účtovná závierka bola zostavená ako:</w:t>
      </w:r>
    </w:p>
    <w:p w:rsidR="00F721B3" w:rsidRDefault="00F721B3" w:rsidP="00F721B3">
      <w:r>
        <w:t>- riadna</w:t>
      </w:r>
    </w:p>
    <w:p w:rsidR="00F721B3" w:rsidRDefault="00F721B3" w:rsidP="00F721B3">
      <w:pPr>
        <w:rPr>
          <w:color w:val="000000"/>
        </w:rPr>
      </w:pPr>
      <w:r>
        <w:t>Účtovná závierka bola zostavená:</w:t>
      </w:r>
    </w:p>
    <w:p w:rsidR="00F721B3" w:rsidRDefault="00F721B3" w:rsidP="00F721B3">
      <w:pPr>
        <w:rPr>
          <w:color w:val="000000"/>
        </w:rPr>
      </w:pPr>
      <w:r>
        <w:rPr>
          <w:color w:val="000000"/>
        </w:rPr>
        <w:t xml:space="preserve">- dňa: </w:t>
      </w:r>
      <w:r w:rsidR="001704CA">
        <w:rPr>
          <w:color w:val="000000"/>
        </w:rPr>
        <w:t>15</w:t>
      </w:r>
      <w:r>
        <w:rPr>
          <w:color w:val="000000"/>
        </w:rPr>
        <w:t>.0</w:t>
      </w:r>
      <w:r w:rsidR="001704CA">
        <w:rPr>
          <w:color w:val="000000"/>
        </w:rPr>
        <w:t>2</w:t>
      </w:r>
      <w:r>
        <w:rPr>
          <w:color w:val="000000"/>
        </w:rPr>
        <w:t>.201</w:t>
      </w:r>
      <w:r w:rsidR="001704CA">
        <w:rPr>
          <w:color w:val="000000"/>
        </w:rPr>
        <w:t>7</w:t>
      </w:r>
      <w:r>
        <w:rPr>
          <w:color w:val="000000"/>
        </w:rPr>
        <w:t xml:space="preserve"> za obdobie od 1.</w:t>
      </w:r>
      <w:r w:rsidR="00A46A28">
        <w:rPr>
          <w:color w:val="000000"/>
        </w:rPr>
        <w:t>1.</w:t>
      </w:r>
      <w:r>
        <w:rPr>
          <w:color w:val="000000"/>
        </w:rPr>
        <w:t>201</w:t>
      </w:r>
      <w:r w:rsidR="001704CA">
        <w:rPr>
          <w:color w:val="000000"/>
        </w:rPr>
        <w:t>6</w:t>
      </w:r>
      <w:r>
        <w:rPr>
          <w:color w:val="000000"/>
        </w:rPr>
        <w:t xml:space="preserve"> do </w:t>
      </w:r>
      <w:r w:rsidR="00A46A28">
        <w:rPr>
          <w:color w:val="000000"/>
        </w:rPr>
        <w:t>31.</w:t>
      </w:r>
      <w:r>
        <w:rPr>
          <w:color w:val="000000"/>
        </w:rPr>
        <w:t>12.201</w:t>
      </w:r>
      <w:r w:rsidR="001704CA">
        <w:rPr>
          <w:color w:val="000000"/>
        </w:rPr>
        <w:t>6</w:t>
      </w:r>
    </w:p>
    <w:p w:rsidR="00F721B3" w:rsidRDefault="00F721B3" w:rsidP="00F721B3">
      <w:pPr>
        <w:rPr>
          <w:color w:val="000000"/>
        </w:rPr>
      </w:pPr>
      <w:r>
        <w:rPr>
          <w:color w:val="000000"/>
        </w:rPr>
        <w:t>Účtovná závierka za predchádzajúce obdobie bola schválená:</w:t>
      </w:r>
    </w:p>
    <w:p w:rsidR="00F721B3" w:rsidRDefault="00F721B3" w:rsidP="00F721B3">
      <w:pPr>
        <w:ind w:right="-316"/>
        <w:rPr>
          <w:color w:val="FF420E"/>
        </w:rPr>
      </w:pPr>
      <w:r>
        <w:rPr>
          <w:color w:val="000000"/>
        </w:rPr>
        <w:t xml:space="preserve">- dňa: </w:t>
      </w:r>
      <w:r w:rsidR="001704CA">
        <w:rPr>
          <w:color w:val="000000"/>
        </w:rPr>
        <w:t>06.04.2016</w:t>
      </w:r>
      <w:r>
        <w:rPr>
          <w:color w:val="000000"/>
        </w:rPr>
        <w:t>, schvaľovací orgán: Správna rada</w:t>
      </w:r>
    </w:p>
    <w:p w:rsidR="00F721B3" w:rsidRDefault="00F721B3" w:rsidP="00F721B3">
      <w:pPr>
        <w:rPr>
          <w:color w:val="FF420E"/>
        </w:rPr>
      </w:pPr>
    </w:p>
    <w:p w:rsidR="00144BC6" w:rsidRDefault="00144BC6" w:rsidP="00F721B3">
      <w:pPr>
        <w:rPr>
          <w:color w:val="FF420E"/>
        </w:rPr>
      </w:pPr>
    </w:p>
    <w:p w:rsidR="00144BC6" w:rsidRDefault="00144BC6" w:rsidP="00F721B3">
      <w:pPr>
        <w:rPr>
          <w:color w:val="FF420E"/>
        </w:rPr>
      </w:pPr>
    </w:p>
    <w:p w:rsidR="00F721B3" w:rsidRDefault="00F721B3" w:rsidP="00F721B3">
      <w:r>
        <w:rPr>
          <w:b/>
        </w:rPr>
        <w:lastRenderedPageBreak/>
        <w:t>Tabuľka k článku I ods. 4 o počte zamestnancov a dobrovoľníkov</w:t>
      </w:r>
    </w:p>
    <w:tbl>
      <w:tblPr>
        <w:tblW w:w="9651" w:type="dxa"/>
        <w:tblInd w:w="195" w:type="dxa"/>
        <w:tblLayout w:type="fixed"/>
        <w:tblLook w:val="0000" w:firstRow="0" w:lastRow="0" w:firstColumn="0" w:lastColumn="0" w:noHBand="0" w:noVBand="0"/>
      </w:tblPr>
      <w:tblGrid>
        <w:gridCol w:w="4166"/>
        <w:gridCol w:w="2551"/>
        <w:gridCol w:w="2934"/>
      </w:tblGrid>
      <w:tr w:rsidR="00F721B3" w:rsidTr="00F721B3">
        <w:trPr>
          <w:trHeight w:val="855"/>
        </w:trPr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21B3" w:rsidRDefault="00F721B3" w:rsidP="001B6B75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spacing w:before="0" w:after="0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21B3" w:rsidRDefault="00F721B3" w:rsidP="001B6B7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Bežné  účtovné obdobie</w:t>
            </w: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21B3" w:rsidRDefault="00F721B3" w:rsidP="001B6B75">
            <w:pPr>
              <w:snapToGrid w:val="0"/>
              <w:jc w:val="center"/>
            </w:pPr>
            <w:r>
              <w:rPr>
                <w:b/>
              </w:rPr>
              <w:t>Bezprostredne predchádzajúce účtovné obdobie</w:t>
            </w:r>
          </w:p>
        </w:tc>
      </w:tr>
      <w:tr w:rsidR="00F721B3" w:rsidRPr="00CB367E" w:rsidTr="00F721B3">
        <w:trPr>
          <w:trHeight w:val="362"/>
        </w:trPr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21B3" w:rsidRPr="00FC364E" w:rsidRDefault="00F721B3" w:rsidP="001B6B75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spacing w:before="0" w:after="0"/>
              <w:jc w:val="left"/>
              <w:rPr>
                <w:color w:val="000000"/>
                <w:sz w:val="20"/>
                <w:szCs w:val="20"/>
              </w:rPr>
            </w:pPr>
            <w:r w:rsidRPr="00FC364E">
              <w:rPr>
                <w:sz w:val="20"/>
                <w:szCs w:val="20"/>
              </w:rPr>
              <w:t>Priemerný prepočítaný počet zamestnancov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21B3" w:rsidRPr="00FC364E" w:rsidRDefault="000E095E" w:rsidP="001B6B75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spacing w:before="0" w:after="0"/>
              <w:jc w:val="center"/>
              <w:rPr>
                <w:sz w:val="20"/>
                <w:szCs w:val="20"/>
              </w:rPr>
            </w:pPr>
            <w:r w:rsidRPr="00FC364E">
              <w:rPr>
                <w:sz w:val="20"/>
                <w:szCs w:val="20"/>
              </w:rPr>
              <w:t>12,3</w:t>
            </w: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21B3" w:rsidRPr="00FC364E" w:rsidRDefault="00F721B3" w:rsidP="001B6B75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spacing w:before="0" w:after="0"/>
              <w:jc w:val="center"/>
              <w:rPr>
                <w:sz w:val="20"/>
                <w:szCs w:val="20"/>
              </w:rPr>
            </w:pPr>
            <w:r w:rsidRPr="00FC364E">
              <w:rPr>
                <w:sz w:val="20"/>
                <w:szCs w:val="20"/>
              </w:rPr>
              <w:t>11,7</w:t>
            </w:r>
          </w:p>
        </w:tc>
      </w:tr>
      <w:tr w:rsidR="00F721B3" w:rsidRPr="00CB367E" w:rsidTr="00F721B3">
        <w:trPr>
          <w:trHeight w:val="362"/>
        </w:trPr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21B3" w:rsidRPr="00FC364E" w:rsidRDefault="00F721B3" w:rsidP="001B6B75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spacing w:before="0" w:after="0"/>
              <w:jc w:val="left"/>
              <w:rPr>
                <w:sz w:val="20"/>
                <w:szCs w:val="20"/>
              </w:rPr>
            </w:pPr>
            <w:r w:rsidRPr="00FC364E">
              <w:rPr>
                <w:sz w:val="20"/>
                <w:szCs w:val="20"/>
              </w:rPr>
              <w:t>z toho  počet vedúcich zamestnancov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21B3" w:rsidRPr="00FC364E" w:rsidRDefault="00F721B3" w:rsidP="001B6B75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spacing w:before="0" w:after="0"/>
              <w:jc w:val="center"/>
              <w:rPr>
                <w:sz w:val="20"/>
                <w:szCs w:val="20"/>
              </w:rPr>
            </w:pPr>
            <w:r w:rsidRPr="00FC364E">
              <w:rPr>
                <w:sz w:val="20"/>
                <w:szCs w:val="20"/>
              </w:rPr>
              <w:t>3</w:t>
            </w: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21B3" w:rsidRPr="00FC364E" w:rsidRDefault="00F721B3" w:rsidP="001B6B75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spacing w:before="0" w:after="0"/>
              <w:jc w:val="center"/>
              <w:rPr>
                <w:sz w:val="20"/>
                <w:szCs w:val="20"/>
              </w:rPr>
            </w:pPr>
            <w:r w:rsidRPr="00FC364E">
              <w:rPr>
                <w:sz w:val="20"/>
                <w:szCs w:val="20"/>
              </w:rPr>
              <w:t>3</w:t>
            </w:r>
          </w:p>
        </w:tc>
      </w:tr>
    </w:tbl>
    <w:p w:rsidR="00F721B3" w:rsidRPr="00CB367E" w:rsidRDefault="00F721B3" w:rsidP="00F721B3">
      <w:pPr>
        <w:rPr>
          <w:rFonts w:ascii="Arial" w:hAnsi="Arial"/>
          <w:b/>
          <w:szCs w:val="20"/>
        </w:rPr>
      </w:pPr>
    </w:p>
    <w:p w:rsidR="00F721B3" w:rsidRDefault="00F721B3" w:rsidP="00F721B3">
      <w:r>
        <w:rPr>
          <w:b/>
        </w:rPr>
        <w:t>Text k článku I ods. 4 o počte zamestnancov a vedúcich zamestnancov</w:t>
      </w:r>
    </w:p>
    <w:p w:rsidR="00F721B3" w:rsidRDefault="00F721B3" w:rsidP="00F721B3">
      <w:r>
        <w:t>Údaje ku dňu zostavenia účtovnej závierky k 31.12.2016:</w:t>
      </w:r>
    </w:p>
    <w:p w:rsidR="00F721B3" w:rsidRPr="000E095E" w:rsidRDefault="000E095E" w:rsidP="00F721B3">
      <w:r w:rsidRPr="000E095E">
        <w:t>- počet zamestnancov spolu: 17</w:t>
      </w:r>
      <w:r w:rsidR="00F721B3" w:rsidRPr="000E095E">
        <w:t xml:space="preserve">, z toho štyria sú zamestnaní na kratší pracovný čas, dvaja boli zamestnaní na základe dohôd </w:t>
      </w:r>
      <w:r w:rsidRPr="000E095E">
        <w:t xml:space="preserve">o prácach </w:t>
      </w:r>
      <w:r w:rsidR="00F721B3" w:rsidRPr="000E095E">
        <w:t>vykonávaných mimo pracovného pomeru</w:t>
      </w:r>
      <w:r w:rsidRPr="000E095E">
        <w:t xml:space="preserve"> (DoPČ)</w:t>
      </w:r>
      <w:r w:rsidR="00F721B3" w:rsidRPr="000E095E">
        <w:t xml:space="preserve">.    </w:t>
      </w:r>
    </w:p>
    <w:p w:rsidR="00F721B3" w:rsidRDefault="00F721B3" w:rsidP="00F721B3">
      <w:r>
        <w:t>- počet vedúcich zamestnancov: 3</w:t>
      </w:r>
    </w:p>
    <w:p w:rsidR="00F721B3" w:rsidRDefault="00F721B3" w:rsidP="00F721B3"/>
    <w:p w:rsidR="00E23CE4" w:rsidRDefault="00E23CE4" w:rsidP="00E23CE4">
      <w:pPr>
        <w:jc w:val="center"/>
        <w:rPr>
          <w:b/>
          <w:sz w:val="28"/>
          <w:szCs w:val="28"/>
        </w:rPr>
      </w:pPr>
      <w:r>
        <w:rPr>
          <w:b/>
        </w:rPr>
        <w:t>Čl. II</w:t>
      </w:r>
    </w:p>
    <w:p w:rsidR="00E23CE4" w:rsidRDefault="00E23CE4" w:rsidP="00E23CE4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Informácie o účtovných zásadách a účtovných metódach</w:t>
      </w:r>
    </w:p>
    <w:p w:rsidR="00E23CE4" w:rsidRDefault="00E23CE4" w:rsidP="00E23CE4">
      <w:r>
        <w:rPr>
          <w:b/>
        </w:rPr>
        <w:t>Text k článku II, ods. 1 o splnení predpokladu, že účtovná jednotka bude nepretržite pracovať vo svojej činnosti</w:t>
      </w:r>
    </w:p>
    <w:p w:rsidR="00E23CE4" w:rsidRDefault="00E23CE4" w:rsidP="00E23CE4">
      <w:pPr>
        <w:rPr>
          <w:b/>
        </w:rPr>
      </w:pPr>
      <w:r>
        <w:t>Účtovná závierka bola zostavená za predpokladu  nepretržitého pokračovania činnosti</w:t>
      </w:r>
      <w:r w:rsidR="00144BC6">
        <w:t>.</w:t>
      </w:r>
    </w:p>
    <w:p w:rsidR="00E23CE4" w:rsidRDefault="00E23CE4" w:rsidP="00E23CE4">
      <w:pPr>
        <w:rPr>
          <w:b/>
        </w:rPr>
      </w:pPr>
    </w:p>
    <w:p w:rsidR="00E23CE4" w:rsidRDefault="00E23CE4" w:rsidP="00E23CE4">
      <w:pPr>
        <w:rPr>
          <w:color w:val="000000"/>
        </w:rPr>
      </w:pPr>
      <w:r>
        <w:rPr>
          <w:b/>
          <w:color w:val="000000"/>
        </w:rPr>
        <w:t>Text k článku II, ods. 2 o zmenách účtovných zásad a účtovných metód</w:t>
      </w:r>
    </w:p>
    <w:p w:rsidR="00E23CE4" w:rsidRDefault="00E23CE4" w:rsidP="00E23CE4">
      <w:pPr>
        <w:rPr>
          <w:b/>
          <w:color w:val="000000"/>
        </w:rPr>
      </w:pPr>
      <w:r>
        <w:rPr>
          <w:color w:val="000000"/>
        </w:rPr>
        <w:t>Účtovná jednotka neuskutočnila žiadne zmeny účtovných zásad a účtovných metód</w:t>
      </w:r>
      <w:r w:rsidR="00144BC6">
        <w:rPr>
          <w:color w:val="000000"/>
        </w:rPr>
        <w:t>.</w:t>
      </w:r>
    </w:p>
    <w:p w:rsidR="00E23CE4" w:rsidRDefault="00E23CE4" w:rsidP="00E23CE4">
      <w:pPr>
        <w:rPr>
          <w:b/>
          <w:color w:val="000000"/>
        </w:rPr>
      </w:pPr>
    </w:p>
    <w:p w:rsidR="00E23CE4" w:rsidRDefault="00E23CE4" w:rsidP="00E23CE4">
      <w:pPr>
        <w:rPr>
          <w:b/>
        </w:rPr>
      </w:pPr>
      <w:r>
        <w:rPr>
          <w:b/>
        </w:rPr>
        <w:t xml:space="preserve">Tabuľky k článku II ods. 3 písmena a) – r) o spôsobe oceňovania jednotlivých zložiek majetku a záväzkov </w:t>
      </w:r>
    </w:p>
    <w:p w:rsidR="00D10080" w:rsidRDefault="00D10080" w:rsidP="00E23CE4">
      <w:pPr>
        <w:rPr>
          <w:b/>
        </w:rPr>
      </w:pPr>
    </w:p>
    <w:p w:rsidR="00E23CE4" w:rsidRDefault="00E23CE4" w:rsidP="00E23CE4">
      <w:pPr>
        <w:rPr>
          <w:b/>
        </w:rPr>
      </w:pPr>
      <w:r>
        <w:rPr>
          <w:b/>
        </w:rPr>
        <w:t>Tabuľka č. 1  k písmenu d) -   dlhodobý hmotný majetok obstaraný kúpou</w:t>
      </w:r>
    </w:p>
    <w:tbl>
      <w:tblPr>
        <w:tblW w:w="9639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4558"/>
        <w:gridCol w:w="2693"/>
        <w:gridCol w:w="2388"/>
      </w:tblGrid>
      <w:tr w:rsidR="00E23CE4" w:rsidTr="00BA4A1E"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  <w:jc w:val="center"/>
            </w:pPr>
            <w:r>
              <w:rPr>
                <w:b/>
              </w:rPr>
              <w:t>Dlhodobý hmotný majetok obstaraný kúpou</w:t>
            </w:r>
          </w:p>
        </w:tc>
      </w:tr>
      <w:tr w:rsidR="00E23CE4" w:rsidTr="00D10080"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Druh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Ocenenie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Riadok súvahy</w:t>
            </w:r>
          </w:p>
        </w:tc>
      </w:tr>
      <w:tr w:rsidR="00E23CE4" w:rsidTr="00D10080"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Hnuteľný majetok s OC nad 1700 €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Obstarávacia cena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  <w:jc w:val="right"/>
            </w:pPr>
            <w:r>
              <w:t>13</w:t>
            </w:r>
          </w:p>
        </w:tc>
      </w:tr>
      <w:tr w:rsidR="00E23CE4" w:rsidTr="00D10080"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Hnuteľný majetok s OC do 1700 €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Obstarávacia cena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  <w:jc w:val="right"/>
            </w:pPr>
            <w:r>
              <w:t>17</w:t>
            </w:r>
          </w:p>
        </w:tc>
      </w:tr>
    </w:tbl>
    <w:p w:rsidR="00144BC6" w:rsidRDefault="00144BC6" w:rsidP="00E23CE4">
      <w:pPr>
        <w:rPr>
          <w:b/>
        </w:rPr>
      </w:pPr>
    </w:p>
    <w:p w:rsidR="00FC364E" w:rsidRDefault="00FC364E" w:rsidP="00E23CE4">
      <w:pPr>
        <w:rPr>
          <w:b/>
        </w:rPr>
      </w:pPr>
    </w:p>
    <w:p w:rsidR="00E23CE4" w:rsidRDefault="00E23CE4" w:rsidP="00E23CE4">
      <w:pPr>
        <w:rPr>
          <w:b/>
        </w:rPr>
      </w:pPr>
      <w:r>
        <w:rPr>
          <w:b/>
        </w:rPr>
        <w:lastRenderedPageBreak/>
        <w:t>Tabuľka č. 2 k písmenu h) -  zásoby obstarané kúpou</w:t>
      </w:r>
    </w:p>
    <w:tbl>
      <w:tblPr>
        <w:tblW w:w="9662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4558"/>
        <w:gridCol w:w="2693"/>
        <w:gridCol w:w="2411"/>
      </w:tblGrid>
      <w:tr w:rsidR="00E23CE4" w:rsidTr="00D10080">
        <w:trPr>
          <w:trHeight w:val="638"/>
        </w:trPr>
        <w:tc>
          <w:tcPr>
            <w:tcW w:w="9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  <w:jc w:val="center"/>
            </w:pPr>
            <w:r>
              <w:rPr>
                <w:b/>
              </w:rPr>
              <w:t>Zásoby obstarané kúpou</w:t>
            </w:r>
          </w:p>
        </w:tc>
      </w:tr>
      <w:tr w:rsidR="00E23CE4" w:rsidTr="00D10080">
        <w:trPr>
          <w:trHeight w:val="651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Druh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Ocenenie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Riadok súvahy</w:t>
            </w:r>
          </w:p>
        </w:tc>
      </w:tr>
      <w:tr w:rsidR="00E23CE4" w:rsidTr="00D10080">
        <w:trPr>
          <w:trHeight w:val="651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Materiál na sklade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Obstarávacia cena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  <w:jc w:val="right"/>
            </w:pPr>
            <w:r>
              <w:t>31</w:t>
            </w:r>
          </w:p>
        </w:tc>
      </w:tr>
    </w:tbl>
    <w:p w:rsidR="00112847" w:rsidRDefault="00112847" w:rsidP="00D10080">
      <w:pPr>
        <w:rPr>
          <w:b/>
        </w:rPr>
      </w:pPr>
    </w:p>
    <w:p w:rsidR="00D10080" w:rsidRDefault="00D10080" w:rsidP="00D10080">
      <w:pPr>
        <w:rPr>
          <w:b/>
        </w:rPr>
      </w:pPr>
      <w:r>
        <w:rPr>
          <w:b/>
        </w:rPr>
        <w:t>Tabuľka č. 3 k písmenu k) -  pohľadávky</w:t>
      </w:r>
    </w:p>
    <w:tbl>
      <w:tblPr>
        <w:tblW w:w="9662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4558"/>
        <w:gridCol w:w="2693"/>
        <w:gridCol w:w="2411"/>
      </w:tblGrid>
      <w:tr w:rsidR="00D10080" w:rsidTr="001B6B75">
        <w:trPr>
          <w:trHeight w:val="638"/>
        </w:trPr>
        <w:tc>
          <w:tcPr>
            <w:tcW w:w="9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080" w:rsidRDefault="00D10080" w:rsidP="001B6B75">
            <w:pPr>
              <w:snapToGrid w:val="0"/>
              <w:jc w:val="center"/>
            </w:pPr>
            <w:r>
              <w:rPr>
                <w:b/>
              </w:rPr>
              <w:t>Pohľadávky</w:t>
            </w:r>
          </w:p>
        </w:tc>
      </w:tr>
      <w:tr w:rsidR="00D10080" w:rsidTr="001B6B75">
        <w:trPr>
          <w:trHeight w:val="651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080" w:rsidRDefault="00D10080" w:rsidP="001B6B75">
            <w:pPr>
              <w:snapToGrid w:val="0"/>
            </w:pPr>
            <w:r>
              <w:t>Druh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080" w:rsidRDefault="00D10080" w:rsidP="001B6B75">
            <w:pPr>
              <w:snapToGrid w:val="0"/>
            </w:pPr>
            <w:r>
              <w:t>Ocenenie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080" w:rsidRDefault="00D10080" w:rsidP="001B6B75">
            <w:pPr>
              <w:snapToGrid w:val="0"/>
            </w:pPr>
            <w:r>
              <w:t>Riadok súvahy</w:t>
            </w:r>
          </w:p>
        </w:tc>
      </w:tr>
      <w:tr w:rsidR="00D10080" w:rsidTr="001B6B75">
        <w:trPr>
          <w:trHeight w:val="651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080" w:rsidRDefault="00D10080" w:rsidP="001B6B75">
            <w:pPr>
              <w:snapToGrid w:val="0"/>
            </w:pPr>
            <w:r>
              <w:t>Ostatné pohľadávky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080" w:rsidRDefault="00D10080" w:rsidP="001B6B75">
            <w:pPr>
              <w:snapToGrid w:val="0"/>
            </w:pPr>
            <w:r>
              <w:t>Obstarávacia cena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080" w:rsidRDefault="00D10080" w:rsidP="001B6B75">
            <w:pPr>
              <w:snapToGrid w:val="0"/>
              <w:jc w:val="right"/>
            </w:pPr>
            <w:r>
              <w:t>44</w:t>
            </w:r>
          </w:p>
        </w:tc>
      </w:tr>
      <w:tr w:rsidR="00D10080" w:rsidTr="00D10080">
        <w:trPr>
          <w:trHeight w:val="651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080" w:rsidRDefault="00D10080" w:rsidP="001B6B75">
            <w:pPr>
              <w:snapToGrid w:val="0"/>
            </w:pPr>
            <w:r>
              <w:t>Pohľadávky z dôvodu fin.vzťahov k štátnemu rozpočtu a rozpočtom územnej samosprávy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080" w:rsidRDefault="00D10080" w:rsidP="001B6B75">
            <w:pPr>
              <w:snapToGrid w:val="0"/>
            </w:pPr>
            <w:r>
              <w:t>Obstarávacia cena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080" w:rsidRDefault="00D10080" w:rsidP="001B6B75">
            <w:pPr>
              <w:snapToGrid w:val="0"/>
              <w:jc w:val="right"/>
            </w:pPr>
            <w:r>
              <w:t>47</w:t>
            </w:r>
          </w:p>
        </w:tc>
      </w:tr>
    </w:tbl>
    <w:p w:rsidR="00112847" w:rsidRDefault="00112847" w:rsidP="00E23CE4">
      <w:pPr>
        <w:rPr>
          <w:b/>
        </w:rPr>
      </w:pPr>
    </w:p>
    <w:p w:rsidR="00E23CE4" w:rsidRDefault="00E23CE4" w:rsidP="00E23CE4">
      <w:pPr>
        <w:rPr>
          <w:b/>
        </w:rPr>
      </w:pPr>
      <w:r>
        <w:rPr>
          <w:b/>
        </w:rPr>
        <w:t xml:space="preserve">Tabuľka č. </w:t>
      </w:r>
      <w:r w:rsidR="00D10080">
        <w:rPr>
          <w:b/>
        </w:rPr>
        <w:t>4</w:t>
      </w:r>
      <w:r>
        <w:rPr>
          <w:b/>
        </w:rPr>
        <w:t xml:space="preserve"> k písmenu l) – krátkodobý finančný majetok</w:t>
      </w:r>
    </w:p>
    <w:tbl>
      <w:tblPr>
        <w:tblW w:w="9714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4558"/>
        <w:gridCol w:w="2693"/>
        <w:gridCol w:w="2463"/>
      </w:tblGrid>
      <w:tr w:rsidR="00E23CE4" w:rsidTr="00BA4A1E">
        <w:trPr>
          <w:trHeight w:val="594"/>
        </w:trPr>
        <w:tc>
          <w:tcPr>
            <w:tcW w:w="9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  <w:jc w:val="center"/>
            </w:pPr>
            <w:r>
              <w:rPr>
                <w:b/>
              </w:rPr>
              <w:t>Finančné účty</w:t>
            </w:r>
          </w:p>
        </w:tc>
      </w:tr>
      <w:tr w:rsidR="00E23CE4" w:rsidTr="00D10080">
        <w:trPr>
          <w:trHeight w:val="606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Druh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Ocenenie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Riadok súvahy</w:t>
            </w:r>
          </w:p>
        </w:tc>
      </w:tr>
      <w:tr w:rsidR="00E23CE4" w:rsidTr="00D10080">
        <w:trPr>
          <w:trHeight w:val="953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Peňažné prostriedky v hotovosti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Menovitá hodnota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  <w:jc w:val="right"/>
            </w:pPr>
            <w:r>
              <w:t>52</w:t>
            </w:r>
          </w:p>
        </w:tc>
      </w:tr>
      <w:tr w:rsidR="00E23CE4" w:rsidTr="00D10080">
        <w:trPr>
          <w:trHeight w:val="965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Peňažné prostriedky v bankách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Menovitá hodnota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  <w:jc w:val="right"/>
            </w:pPr>
            <w:r>
              <w:t>53</w:t>
            </w:r>
          </w:p>
        </w:tc>
      </w:tr>
    </w:tbl>
    <w:p w:rsidR="00E23CE4" w:rsidRDefault="00E23CE4" w:rsidP="00E23CE4"/>
    <w:p w:rsidR="00E23CE4" w:rsidRDefault="00E23CE4" w:rsidP="00E23CE4">
      <w:pPr>
        <w:rPr>
          <w:b/>
        </w:rPr>
      </w:pPr>
      <w:r>
        <w:rPr>
          <w:b/>
        </w:rPr>
        <w:t xml:space="preserve">Tabuľka č. </w:t>
      </w:r>
      <w:r w:rsidR="00D10080">
        <w:rPr>
          <w:b/>
        </w:rPr>
        <w:t>5</w:t>
      </w:r>
      <w:r>
        <w:rPr>
          <w:b/>
        </w:rPr>
        <w:t xml:space="preserve"> k písmenu m) – časové rozlíšenie na strane aktív</w:t>
      </w:r>
    </w:p>
    <w:tbl>
      <w:tblPr>
        <w:tblW w:w="9666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4558"/>
        <w:gridCol w:w="2693"/>
        <w:gridCol w:w="2415"/>
      </w:tblGrid>
      <w:tr w:rsidR="00E23CE4" w:rsidTr="00E23CE4">
        <w:trPr>
          <w:trHeight w:val="573"/>
        </w:trPr>
        <w:tc>
          <w:tcPr>
            <w:tcW w:w="96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  <w:jc w:val="center"/>
            </w:pPr>
            <w:r>
              <w:rPr>
                <w:b/>
              </w:rPr>
              <w:t>Časové rozlíšenie na strane aktív súvahy</w:t>
            </w:r>
          </w:p>
        </w:tc>
      </w:tr>
      <w:tr w:rsidR="00E23CE4" w:rsidTr="00D10080">
        <w:trPr>
          <w:trHeight w:val="585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Druh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Ocenenie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Riadok súvahy</w:t>
            </w:r>
          </w:p>
        </w:tc>
      </w:tr>
      <w:tr w:rsidR="00E23CE4" w:rsidTr="00D10080">
        <w:trPr>
          <w:trHeight w:val="931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Náklady budúcich období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Menovitá hodnota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  <w:jc w:val="right"/>
            </w:pPr>
            <w:r>
              <w:t>58</w:t>
            </w:r>
          </w:p>
        </w:tc>
      </w:tr>
    </w:tbl>
    <w:p w:rsidR="00E23CE4" w:rsidRDefault="00D10080" w:rsidP="00E23CE4">
      <w:pPr>
        <w:rPr>
          <w:b/>
        </w:rPr>
      </w:pPr>
      <w:r>
        <w:rPr>
          <w:b/>
        </w:rPr>
        <w:lastRenderedPageBreak/>
        <w:t>Tabuľka č. 6</w:t>
      </w:r>
      <w:r w:rsidR="00E23CE4">
        <w:rPr>
          <w:b/>
        </w:rPr>
        <w:t xml:space="preserve"> k písmenu n) – záväzky vrátane rezerv</w:t>
      </w:r>
    </w:p>
    <w:tbl>
      <w:tblPr>
        <w:tblW w:w="9661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4558"/>
        <w:gridCol w:w="2693"/>
        <w:gridCol w:w="2410"/>
      </w:tblGrid>
      <w:tr w:rsidR="00E23CE4" w:rsidTr="00112847">
        <w:trPr>
          <w:trHeight w:val="145"/>
        </w:trPr>
        <w:tc>
          <w:tcPr>
            <w:tcW w:w="96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  <w:jc w:val="center"/>
            </w:pPr>
            <w:r>
              <w:rPr>
                <w:b/>
              </w:rPr>
              <w:t>Záväzky, rezervy, dlhopisy, úvery a pôžičky</w:t>
            </w:r>
          </w:p>
        </w:tc>
      </w:tr>
      <w:tr w:rsidR="00E23CE4" w:rsidTr="00112847">
        <w:trPr>
          <w:trHeight w:val="145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Druh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Ocenenie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Riadok súvahy</w:t>
            </w:r>
          </w:p>
        </w:tc>
      </w:tr>
      <w:tr w:rsidR="00E23CE4" w:rsidTr="00112847">
        <w:trPr>
          <w:trHeight w:val="145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Krátkodobé rezervy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Menovitá hodnota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  <w:jc w:val="right"/>
            </w:pPr>
            <w:r>
              <w:t>78</w:t>
            </w:r>
          </w:p>
        </w:tc>
      </w:tr>
      <w:tr w:rsidR="00E23CE4" w:rsidTr="00112847">
        <w:trPr>
          <w:trHeight w:val="145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Záväzky zo sociálneho fondu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Menovitá hodnota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  <w:jc w:val="right"/>
            </w:pPr>
            <w:r>
              <w:t>80</w:t>
            </w:r>
          </w:p>
        </w:tc>
      </w:tr>
      <w:tr w:rsidR="00E23CE4" w:rsidTr="00112847">
        <w:trPr>
          <w:trHeight w:val="145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Dlhodobo prijaté preddavky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Menovitá hodnota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  <w:jc w:val="right"/>
            </w:pPr>
            <w:r>
              <w:t>83</w:t>
            </w:r>
          </w:p>
        </w:tc>
      </w:tr>
      <w:tr w:rsidR="00E23CE4" w:rsidTr="00112847">
        <w:trPr>
          <w:trHeight w:val="145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Záväzky z obchodného styku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Menovitá hodnota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  <w:jc w:val="right"/>
            </w:pPr>
            <w:r>
              <w:t>88</w:t>
            </w:r>
          </w:p>
        </w:tc>
      </w:tr>
      <w:tr w:rsidR="00D10080" w:rsidTr="00112847">
        <w:trPr>
          <w:trHeight w:val="145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080" w:rsidRDefault="00D10080" w:rsidP="001B6B75">
            <w:pPr>
              <w:snapToGrid w:val="0"/>
            </w:pPr>
            <w:r>
              <w:t>Nevyfaktúrované dodávky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080" w:rsidRDefault="00D10080" w:rsidP="001B6B75">
            <w:pPr>
              <w:snapToGrid w:val="0"/>
            </w:pPr>
            <w:r>
              <w:t>Menovitá hodnota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080" w:rsidRDefault="00D10080" w:rsidP="001B6B75">
            <w:pPr>
              <w:snapToGrid w:val="0"/>
              <w:jc w:val="right"/>
            </w:pPr>
            <w:r>
              <w:t>88</w:t>
            </w:r>
          </w:p>
        </w:tc>
      </w:tr>
      <w:tr w:rsidR="00D10080" w:rsidTr="00112847">
        <w:trPr>
          <w:trHeight w:val="145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080" w:rsidRDefault="00D10080" w:rsidP="001B6B75">
            <w:pPr>
              <w:snapToGrid w:val="0"/>
            </w:pPr>
            <w:r>
              <w:t>Záväzky voči zamestnancom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080" w:rsidRDefault="00D10080" w:rsidP="001B6B75">
            <w:pPr>
              <w:snapToGrid w:val="0"/>
            </w:pPr>
            <w:r>
              <w:t>Menovitá hodnota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080" w:rsidRDefault="00D10080" w:rsidP="001B6B75">
            <w:pPr>
              <w:snapToGrid w:val="0"/>
              <w:jc w:val="right"/>
            </w:pPr>
            <w:r>
              <w:t>89</w:t>
            </w:r>
          </w:p>
        </w:tc>
      </w:tr>
      <w:tr w:rsidR="00D10080" w:rsidTr="00112847">
        <w:trPr>
          <w:trHeight w:val="145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080" w:rsidRDefault="00D10080" w:rsidP="001B6B75">
            <w:pPr>
              <w:snapToGrid w:val="0"/>
            </w:pPr>
            <w:r>
              <w:t>Záväzky zo sociálneho zabezpečenia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080" w:rsidRDefault="00D10080" w:rsidP="001B6B75">
            <w:pPr>
              <w:snapToGrid w:val="0"/>
            </w:pPr>
            <w:r>
              <w:t>Menovitá hodnota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080" w:rsidRDefault="00D10080" w:rsidP="001B6B75">
            <w:pPr>
              <w:snapToGrid w:val="0"/>
              <w:jc w:val="right"/>
            </w:pPr>
            <w:r>
              <w:t>90</w:t>
            </w:r>
          </w:p>
        </w:tc>
      </w:tr>
      <w:tr w:rsidR="00D10080" w:rsidTr="00112847">
        <w:trPr>
          <w:trHeight w:val="145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080" w:rsidRDefault="00D10080" w:rsidP="001B6B75">
            <w:pPr>
              <w:snapToGrid w:val="0"/>
            </w:pPr>
            <w:r>
              <w:t xml:space="preserve">Daňové záväzky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080" w:rsidRDefault="00D10080" w:rsidP="001B6B75">
            <w:pPr>
              <w:snapToGrid w:val="0"/>
            </w:pPr>
            <w:r>
              <w:t>Menovitá hodnota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080" w:rsidRDefault="00D10080" w:rsidP="001B6B75">
            <w:pPr>
              <w:snapToGrid w:val="0"/>
              <w:jc w:val="right"/>
            </w:pPr>
            <w:r>
              <w:t>91</w:t>
            </w:r>
          </w:p>
        </w:tc>
      </w:tr>
      <w:tr w:rsidR="00D10080" w:rsidTr="00112847">
        <w:trPr>
          <w:trHeight w:val="145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080" w:rsidRDefault="00D10080" w:rsidP="001B6B75">
            <w:pPr>
              <w:snapToGrid w:val="0"/>
            </w:pPr>
            <w:r>
              <w:t xml:space="preserve">Záväzky z dôvodu fin.vzťahov k štátnemu rozpočtu a rozpočtom územnej samosprávy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080" w:rsidRDefault="00D10080" w:rsidP="001B6B75">
            <w:pPr>
              <w:snapToGrid w:val="0"/>
            </w:pPr>
            <w:r>
              <w:t>Menovitá hodnota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080" w:rsidRDefault="00D10080" w:rsidP="00D10080">
            <w:pPr>
              <w:snapToGrid w:val="0"/>
              <w:jc w:val="right"/>
            </w:pPr>
            <w:r>
              <w:t>92</w:t>
            </w:r>
          </w:p>
        </w:tc>
      </w:tr>
      <w:tr w:rsidR="00D10080" w:rsidTr="00112847">
        <w:trPr>
          <w:trHeight w:val="145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080" w:rsidRDefault="00D10080" w:rsidP="001B6B75">
            <w:pPr>
              <w:snapToGrid w:val="0"/>
            </w:pPr>
            <w:r>
              <w:t xml:space="preserve">Ostatné záväzky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080" w:rsidRDefault="00D10080" w:rsidP="001B6B75">
            <w:pPr>
              <w:snapToGrid w:val="0"/>
            </w:pPr>
            <w:r>
              <w:t>Menovitá hodnota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080" w:rsidRDefault="00D10080" w:rsidP="001B6B75">
            <w:pPr>
              <w:snapToGrid w:val="0"/>
              <w:jc w:val="right"/>
            </w:pPr>
            <w:r>
              <w:t>96</w:t>
            </w:r>
          </w:p>
        </w:tc>
      </w:tr>
    </w:tbl>
    <w:p w:rsidR="00D10080" w:rsidRDefault="00D10080" w:rsidP="00D10080">
      <w:pPr>
        <w:autoSpaceDE w:val="0"/>
      </w:pPr>
    </w:p>
    <w:p w:rsidR="00E23CE4" w:rsidRDefault="00E23CE4" w:rsidP="00E23CE4">
      <w:pPr>
        <w:rPr>
          <w:b/>
        </w:rPr>
      </w:pPr>
      <w:r>
        <w:rPr>
          <w:b/>
        </w:rPr>
        <w:t>Tabuľka k článku II ods. 4 o spôsobe zostavenia odpisového plánu</w:t>
      </w:r>
    </w:p>
    <w:tbl>
      <w:tblPr>
        <w:tblW w:w="9646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2431"/>
        <w:gridCol w:w="1134"/>
        <w:gridCol w:w="1418"/>
        <w:gridCol w:w="1417"/>
        <w:gridCol w:w="2046"/>
        <w:gridCol w:w="1200"/>
      </w:tblGrid>
      <w:tr w:rsidR="00E23CE4" w:rsidTr="00E23CE4">
        <w:trPr>
          <w:trHeight w:val="588"/>
        </w:trPr>
        <w:tc>
          <w:tcPr>
            <w:tcW w:w="96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  <w:jc w:val="center"/>
            </w:pPr>
            <w:r>
              <w:rPr>
                <w:b/>
              </w:rPr>
              <w:t>Dlhodobý hnuteľný majetok</w:t>
            </w:r>
          </w:p>
        </w:tc>
      </w:tr>
      <w:tr w:rsidR="00E23CE4" w:rsidTr="00CB367E">
        <w:trPr>
          <w:trHeight w:val="1380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  <w:rPr>
                <w:sz w:val="22"/>
                <w:szCs w:val="22"/>
              </w:rPr>
            </w:pPr>
            <w:r>
              <w:t>Druh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Doba odpisovania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Metóda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Spôsob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Účtovná odpisová sadzba alebo koeficient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rPr>
                <w:sz w:val="22"/>
                <w:szCs w:val="22"/>
              </w:rPr>
              <w:t>Odpis</w:t>
            </w:r>
          </w:p>
        </w:tc>
      </w:tr>
      <w:tr w:rsidR="00E23CE4" w:rsidTr="00CB367E">
        <w:trPr>
          <w:trHeight w:val="924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rPr>
                <w:szCs w:val="20"/>
              </w:rPr>
              <w:t>Hnuteľný majetok s OC nad 1700 €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5 rokov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Rovnomerná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Lineárne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 xml:space="preserve">     0,2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Mesačný</w:t>
            </w:r>
          </w:p>
        </w:tc>
      </w:tr>
      <w:tr w:rsidR="00E23CE4" w:rsidTr="00CB367E">
        <w:trPr>
          <w:trHeight w:val="936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rPr>
                <w:szCs w:val="20"/>
              </w:rPr>
              <w:t>Hnuteľný majetok s OC do 1700 €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5 rokov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Rovnomerná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Lineárne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 xml:space="preserve">     0,2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E4" w:rsidRDefault="00E23CE4" w:rsidP="001B6B75">
            <w:pPr>
              <w:snapToGrid w:val="0"/>
            </w:pPr>
            <w:r>
              <w:t>Mesačný</w:t>
            </w:r>
          </w:p>
        </w:tc>
      </w:tr>
    </w:tbl>
    <w:p w:rsidR="00E23CE4" w:rsidRDefault="00E23CE4" w:rsidP="00E23CE4"/>
    <w:p w:rsidR="00CB367E" w:rsidRDefault="00CB367E" w:rsidP="00E23CE4"/>
    <w:p w:rsidR="000A776B" w:rsidRDefault="000A776B" w:rsidP="000A776B">
      <w:pPr>
        <w:rPr>
          <w:b/>
        </w:rPr>
      </w:pPr>
      <w:r>
        <w:rPr>
          <w:b/>
        </w:rPr>
        <w:lastRenderedPageBreak/>
        <w:t>Text k článku II, ods. 5 o zásadách pre zohľadnení zníženia hodnoty majetku.</w:t>
      </w:r>
    </w:p>
    <w:p w:rsidR="000A776B" w:rsidRDefault="000A776B" w:rsidP="000A776B">
      <w:pPr>
        <w:rPr>
          <w:b/>
        </w:rPr>
      </w:pPr>
      <w:r>
        <w:t>Účtovná jednotka neuplatňuje opravné položky. Uplatňuje rezervy na audit a rezervy na nevyčerpané dovolenky a odvody do poisťovní.</w:t>
      </w:r>
    </w:p>
    <w:p w:rsidR="000A776B" w:rsidRDefault="000A776B" w:rsidP="000A776B">
      <w:pPr>
        <w:jc w:val="center"/>
        <w:rPr>
          <w:b/>
        </w:rPr>
      </w:pPr>
      <w:r>
        <w:rPr>
          <w:b/>
        </w:rPr>
        <w:t>Čl. III</w:t>
      </w:r>
    </w:p>
    <w:p w:rsidR="000A776B" w:rsidRDefault="000A776B" w:rsidP="000A776B">
      <w:pPr>
        <w:jc w:val="center"/>
        <w:rPr>
          <w:color w:val="FF0000"/>
        </w:rPr>
      </w:pPr>
      <w:r>
        <w:rPr>
          <w:b/>
        </w:rPr>
        <w:t>Informácie, ktoré dopĺňajú a vysvetľujú údaje v súvahe</w:t>
      </w:r>
    </w:p>
    <w:p w:rsidR="000A776B" w:rsidRDefault="000A776B" w:rsidP="000A776B"/>
    <w:p w:rsidR="000A776B" w:rsidRDefault="000A776B" w:rsidP="000A776B">
      <w:pPr>
        <w:rPr>
          <w:b/>
        </w:rPr>
      </w:pPr>
      <w:r>
        <w:rPr>
          <w:b/>
        </w:rPr>
        <w:t>Tabuľka  k článku III ods. 1 písm. a) až c) o stave a pohybe dlhodobého nehmotného majetku a dlhodobého hmotného majetku.</w:t>
      </w:r>
    </w:p>
    <w:p w:rsidR="000A776B" w:rsidRDefault="000A776B" w:rsidP="000A776B">
      <w:r>
        <w:rPr>
          <w:b/>
        </w:rPr>
        <w:t>Tabuľka č. 1</w:t>
      </w:r>
    </w:p>
    <w:tbl>
      <w:tblPr>
        <w:tblW w:w="10615" w:type="dxa"/>
        <w:tblInd w:w="-17" w:type="dxa"/>
        <w:tblLayout w:type="fixed"/>
        <w:tblLook w:val="0000" w:firstRow="0" w:lastRow="0" w:firstColumn="0" w:lastColumn="0" w:noHBand="0" w:noVBand="0"/>
      </w:tblPr>
      <w:tblGrid>
        <w:gridCol w:w="1401"/>
        <w:gridCol w:w="851"/>
        <w:gridCol w:w="850"/>
        <w:gridCol w:w="567"/>
        <w:gridCol w:w="851"/>
        <w:gridCol w:w="850"/>
        <w:gridCol w:w="992"/>
        <w:gridCol w:w="709"/>
        <w:gridCol w:w="851"/>
        <w:gridCol w:w="992"/>
        <w:gridCol w:w="850"/>
        <w:gridCol w:w="844"/>
        <w:gridCol w:w="7"/>
      </w:tblGrid>
      <w:tr w:rsidR="000A776B" w:rsidTr="00112847">
        <w:trPr>
          <w:gridAfter w:val="1"/>
          <w:wAfter w:w="7" w:type="dxa"/>
          <w:trHeight w:val="1865"/>
        </w:trPr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</w:p>
          <w:p w:rsidR="000A776B" w:rsidRPr="000A776B" w:rsidRDefault="000A776B" w:rsidP="001B6B75">
            <w:pPr>
              <w:rPr>
                <w:b/>
                <w:sz w:val="16"/>
                <w:szCs w:val="16"/>
              </w:rPr>
            </w:pPr>
          </w:p>
          <w:p w:rsidR="000A776B" w:rsidRPr="000A776B" w:rsidRDefault="000A776B" w:rsidP="001B6B75">
            <w:pPr>
              <w:rPr>
                <w:b/>
                <w:sz w:val="16"/>
                <w:szCs w:val="16"/>
              </w:rPr>
            </w:pPr>
          </w:p>
          <w:p w:rsidR="000A776B" w:rsidRPr="000A776B" w:rsidRDefault="000A776B" w:rsidP="001B6B75">
            <w:pPr>
              <w:rPr>
                <w:b/>
                <w:sz w:val="16"/>
                <w:szCs w:val="16"/>
              </w:rPr>
            </w:pPr>
          </w:p>
          <w:p w:rsidR="000A776B" w:rsidRPr="000A776B" w:rsidRDefault="000A776B" w:rsidP="001B6B75">
            <w:pPr>
              <w:rPr>
                <w:b/>
                <w:sz w:val="16"/>
                <w:szCs w:val="16"/>
              </w:rPr>
            </w:pPr>
          </w:p>
          <w:p w:rsidR="000A776B" w:rsidRPr="000A776B" w:rsidRDefault="000A776B" w:rsidP="001B6B75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jc w:val="center"/>
              <w:rPr>
                <w:b/>
                <w:sz w:val="12"/>
                <w:szCs w:val="12"/>
              </w:rPr>
            </w:pPr>
            <w:r w:rsidRPr="000A776B">
              <w:rPr>
                <w:b/>
                <w:sz w:val="12"/>
                <w:szCs w:val="12"/>
              </w:rPr>
              <w:t>Pozemky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jc w:val="center"/>
              <w:rPr>
                <w:b/>
                <w:sz w:val="12"/>
                <w:szCs w:val="12"/>
              </w:rPr>
            </w:pPr>
            <w:r w:rsidRPr="000A776B">
              <w:rPr>
                <w:b/>
                <w:sz w:val="12"/>
                <w:szCs w:val="12"/>
              </w:rPr>
              <w:t>Umelecké diela a zbierky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jc w:val="center"/>
              <w:rPr>
                <w:b/>
                <w:sz w:val="12"/>
                <w:szCs w:val="12"/>
              </w:rPr>
            </w:pPr>
            <w:r w:rsidRPr="000A776B">
              <w:rPr>
                <w:b/>
                <w:sz w:val="12"/>
                <w:szCs w:val="12"/>
              </w:rPr>
              <w:t>Stavby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jc w:val="center"/>
              <w:rPr>
                <w:b/>
                <w:sz w:val="12"/>
                <w:szCs w:val="12"/>
              </w:rPr>
            </w:pPr>
            <w:r w:rsidRPr="000A776B">
              <w:rPr>
                <w:b/>
                <w:sz w:val="12"/>
                <w:szCs w:val="12"/>
              </w:rPr>
              <w:t>Samostatné hnuteľné veci a súbory hnuteľných vecí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jc w:val="center"/>
              <w:rPr>
                <w:b/>
                <w:sz w:val="12"/>
                <w:szCs w:val="12"/>
              </w:rPr>
            </w:pPr>
            <w:r w:rsidRPr="000A776B">
              <w:rPr>
                <w:b/>
                <w:sz w:val="12"/>
                <w:szCs w:val="12"/>
              </w:rPr>
              <w:t>Dopravné prostriedky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jc w:val="center"/>
              <w:rPr>
                <w:b/>
                <w:sz w:val="12"/>
                <w:szCs w:val="12"/>
              </w:rPr>
            </w:pPr>
            <w:r w:rsidRPr="000A776B">
              <w:rPr>
                <w:b/>
                <w:sz w:val="12"/>
                <w:szCs w:val="12"/>
              </w:rPr>
              <w:t>Pestovateľské celky trvalých porastov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jc w:val="center"/>
              <w:rPr>
                <w:b/>
                <w:sz w:val="12"/>
                <w:szCs w:val="12"/>
              </w:rPr>
            </w:pPr>
            <w:r w:rsidRPr="000A776B">
              <w:rPr>
                <w:b/>
                <w:sz w:val="12"/>
                <w:szCs w:val="12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jc w:val="center"/>
              <w:rPr>
                <w:b/>
                <w:sz w:val="12"/>
                <w:szCs w:val="12"/>
              </w:rPr>
            </w:pPr>
            <w:r w:rsidRPr="000A776B">
              <w:rPr>
                <w:b/>
                <w:sz w:val="12"/>
                <w:szCs w:val="12"/>
              </w:rPr>
              <w:t>Drobný a ostatný dlhodobý hmotný majetok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ind w:left="72"/>
              <w:jc w:val="center"/>
              <w:rPr>
                <w:b/>
                <w:sz w:val="12"/>
                <w:szCs w:val="12"/>
              </w:rPr>
            </w:pPr>
            <w:r w:rsidRPr="000A776B">
              <w:rPr>
                <w:b/>
                <w:sz w:val="12"/>
                <w:szCs w:val="12"/>
              </w:rPr>
              <w:t>Obstaranie dlhodobého hmotného majetku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jc w:val="center"/>
              <w:rPr>
                <w:b/>
                <w:sz w:val="12"/>
                <w:szCs w:val="12"/>
              </w:rPr>
            </w:pPr>
            <w:r w:rsidRPr="000A776B">
              <w:rPr>
                <w:b/>
                <w:sz w:val="12"/>
                <w:szCs w:val="12"/>
              </w:rPr>
              <w:t>Poskytnuté preddavky na dlhodobý hmotný majetok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jc w:val="center"/>
              <w:rPr>
                <w:sz w:val="12"/>
                <w:szCs w:val="12"/>
              </w:rPr>
            </w:pPr>
            <w:r w:rsidRPr="000A776B">
              <w:rPr>
                <w:b/>
                <w:sz w:val="12"/>
                <w:szCs w:val="12"/>
              </w:rPr>
              <w:t>Spolu</w:t>
            </w:r>
          </w:p>
        </w:tc>
      </w:tr>
      <w:tr w:rsidR="000A776B" w:rsidTr="00112847">
        <w:trPr>
          <w:gridAfter w:val="1"/>
          <w:wAfter w:w="7" w:type="dxa"/>
          <w:trHeight w:val="1475"/>
        </w:trPr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b/>
                <w:sz w:val="16"/>
                <w:szCs w:val="16"/>
              </w:rPr>
              <w:t>Prvotné ocenenie</w:t>
            </w:r>
            <w:r w:rsidRPr="000A776B">
              <w:rPr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Default="000A776B" w:rsidP="001B6B75">
            <w:pPr>
              <w:snapToGrid w:val="0"/>
              <w:jc w:val="center"/>
              <w:rPr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  <w:p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  <w:p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  <w:r w:rsidRPr="000A776B">
              <w:rPr>
                <w:sz w:val="16"/>
                <w:szCs w:val="16"/>
              </w:rPr>
              <w:t>3114,48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  <w:p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  <w:p w:rsidR="000A776B" w:rsidRPr="000A776B" w:rsidRDefault="0088644B" w:rsidP="001B6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12583,9</w:t>
            </w:r>
            <w:r w:rsidR="00144BC6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  <w:p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  <w:p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  <w:p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  <w:p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  <w:p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  <w:p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  <w:r w:rsidRPr="000A776B">
              <w:rPr>
                <w:sz w:val="16"/>
                <w:szCs w:val="16"/>
              </w:rPr>
              <w:t>15698,38</w:t>
            </w:r>
          </w:p>
        </w:tc>
      </w:tr>
      <w:tr w:rsidR="000A776B" w:rsidTr="000A776B">
        <w:trPr>
          <w:gridAfter w:val="1"/>
          <w:wAfter w:w="7" w:type="dxa"/>
          <w:trHeight w:val="401"/>
        </w:trPr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sz w:val="16"/>
                <w:szCs w:val="16"/>
              </w:rPr>
              <w:t xml:space="preserve">prírastky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88644B" w:rsidP="001B6B75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1882,9</w:t>
            </w:r>
            <w:r w:rsidR="00144BC6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76B" w:rsidRPr="000A776B" w:rsidRDefault="0088644B" w:rsidP="001B6B75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1882,9</w:t>
            </w:r>
            <w:r w:rsidR="00144BC6">
              <w:rPr>
                <w:sz w:val="16"/>
                <w:szCs w:val="16"/>
              </w:rPr>
              <w:t>0</w:t>
            </w:r>
          </w:p>
        </w:tc>
      </w:tr>
      <w:tr w:rsidR="000A776B" w:rsidTr="000A776B">
        <w:trPr>
          <w:gridAfter w:val="1"/>
          <w:wAfter w:w="7" w:type="dxa"/>
          <w:trHeight w:val="421"/>
        </w:trPr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88644B" w:rsidP="001B6B75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811,49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76B" w:rsidRPr="000A776B" w:rsidRDefault="00A426FE" w:rsidP="001B6B75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811,49</w:t>
            </w:r>
          </w:p>
        </w:tc>
      </w:tr>
      <w:tr w:rsidR="000A776B" w:rsidTr="000A776B">
        <w:trPr>
          <w:gridAfter w:val="1"/>
          <w:wAfter w:w="7" w:type="dxa"/>
          <w:trHeight w:val="421"/>
        </w:trPr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sz w:val="16"/>
                <w:szCs w:val="16"/>
              </w:rPr>
              <w:t>presuny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0A776B" w:rsidTr="000A776B">
        <w:trPr>
          <w:gridAfter w:val="1"/>
          <w:wAfter w:w="7" w:type="dxa"/>
        </w:trPr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sz w:val="16"/>
                <w:szCs w:val="16"/>
              </w:rPr>
              <w:t>Stav ku koncu bežného účtovného obdobia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  <w:r w:rsidRPr="000A776B">
              <w:rPr>
                <w:sz w:val="16"/>
                <w:szCs w:val="16"/>
              </w:rPr>
              <w:t>3114,48</w:t>
            </w:r>
          </w:p>
          <w:p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0A776B" w:rsidRPr="000A776B" w:rsidRDefault="0088644B" w:rsidP="001B6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13655,31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  <w:p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0A776B" w:rsidRPr="000A776B" w:rsidRDefault="0088644B" w:rsidP="001B6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16769,79</w:t>
            </w:r>
          </w:p>
        </w:tc>
      </w:tr>
      <w:tr w:rsidR="000A776B" w:rsidTr="000A776B">
        <w:trPr>
          <w:gridAfter w:val="1"/>
          <w:wAfter w:w="7" w:type="dxa"/>
        </w:trPr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b/>
                <w:sz w:val="16"/>
                <w:szCs w:val="16"/>
              </w:rPr>
              <w:t xml:space="preserve">Oprávky – </w:t>
            </w:r>
            <w:r w:rsidRPr="000A776B">
              <w:rPr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  <w:p w:rsidR="0088644B" w:rsidRPr="000A776B" w:rsidRDefault="0088644B" w:rsidP="00886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2600</w:t>
            </w:r>
          </w:p>
          <w:p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  <w:p w:rsidR="000A776B" w:rsidRPr="000A776B" w:rsidRDefault="0088644B" w:rsidP="001B6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11241,33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  <w:p w:rsidR="000A776B" w:rsidRPr="000A776B" w:rsidRDefault="0088644B" w:rsidP="001B6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13841,33</w:t>
            </w:r>
          </w:p>
        </w:tc>
      </w:tr>
      <w:tr w:rsidR="000A776B" w:rsidTr="000A776B">
        <w:trPr>
          <w:gridAfter w:val="1"/>
          <w:wAfter w:w="7" w:type="dxa"/>
          <w:trHeight w:val="426"/>
        </w:trPr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sz w:val="16"/>
                <w:szCs w:val="16"/>
              </w:rPr>
              <w:t xml:space="preserve">prírastky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88644B" w:rsidP="001B6B75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514,48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88644B" w:rsidP="001B6B75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736,17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76B" w:rsidRPr="000A776B" w:rsidRDefault="00A426FE" w:rsidP="001B6B75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1250,65</w:t>
            </w:r>
          </w:p>
        </w:tc>
      </w:tr>
      <w:tr w:rsidR="000A776B" w:rsidTr="000A776B">
        <w:trPr>
          <w:gridAfter w:val="1"/>
          <w:wAfter w:w="7" w:type="dxa"/>
          <w:trHeight w:val="439"/>
        </w:trPr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88644B" w:rsidP="001B6B75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811,49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76B" w:rsidRPr="000A776B" w:rsidRDefault="00A426FE" w:rsidP="001B6B75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811,49</w:t>
            </w:r>
          </w:p>
        </w:tc>
      </w:tr>
      <w:tr w:rsidR="000A776B" w:rsidTr="000A776B">
        <w:trPr>
          <w:gridAfter w:val="1"/>
          <w:wAfter w:w="7" w:type="dxa"/>
        </w:trPr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sz w:val="16"/>
                <w:szCs w:val="16"/>
              </w:rPr>
              <w:t>Stav ku koncu bežného účtovného obdobia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0A776B" w:rsidRPr="000A776B" w:rsidRDefault="0088644B" w:rsidP="001B6B75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3114,48</w:t>
            </w:r>
          </w:p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0A776B" w:rsidRPr="000A776B" w:rsidRDefault="0088644B" w:rsidP="001B6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11166,01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0A776B" w:rsidRPr="000A776B" w:rsidRDefault="0088644B" w:rsidP="001B6B75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14280,49</w:t>
            </w:r>
          </w:p>
        </w:tc>
      </w:tr>
      <w:tr w:rsidR="000A776B" w:rsidTr="000A776B">
        <w:trPr>
          <w:gridAfter w:val="1"/>
          <w:wAfter w:w="7" w:type="dxa"/>
        </w:trPr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b/>
                <w:sz w:val="16"/>
                <w:szCs w:val="16"/>
              </w:rPr>
              <w:t>Opravné položky</w:t>
            </w:r>
            <w:r w:rsidRPr="000A776B">
              <w:rPr>
                <w:sz w:val="16"/>
                <w:szCs w:val="16"/>
              </w:rPr>
              <w:t xml:space="preserve"> – stav za bezprostredne predchádzajúce účtovné obdobie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0A776B" w:rsidTr="000A776B">
        <w:trPr>
          <w:gridAfter w:val="1"/>
          <w:wAfter w:w="7" w:type="dxa"/>
          <w:trHeight w:val="309"/>
        </w:trPr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sz w:val="16"/>
                <w:szCs w:val="16"/>
              </w:rPr>
              <w:t xml:space="preserve">prírastky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0A776B" w:rsidTr="000A776B">
        <w:trPr>
          <w:gridAfter w:val="1"/>
          <w:wAfter w:w="7" w:type="dxa"/>
          <w:trHeight w:val="337"/>
        </w:trPr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0A776B" w:rsidTr="000A776B">
        <w:trPr>
          <w:gridAfter w:val="1"/>
          <w:wAfter w:w="7" w:type="dxa"/>
          <w:trHeight w:val="337"/>
        </w:trPr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sz w:val="16"/>
                <w:szCs w:val="16"/>
              </w:rPr>
              <w:t>Stav ku koncu bežného účtovného obdobia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0A776B" w:rsidRPr="000A776B" w:rsidTr="000A776B">
        <w:trPr>
          <w:trHeight w:val="361"/>
        </w:trPr>
        <w:tc>
          <w:tcPr>
            <w:tcW w:w="1061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b/>
                <w:sz w:val="16"/>
                <w:szCs w:val="16"/>
              </w:rPr>
              <w:t>Zostatková hodnota</w:t>
            </w:r>
          </w:p>
        </w:tc>
      </w:tr>
      <w:tr w:rsidR="00284B13" w:rsidTr="00284B13">
        <w:trPr>
          <w:gridAfter w:val="1"/>
          <w:wAfter w:w="7" w:type="dxa"/>
          <w:trHeight w:val="361"/>
        </w:trPr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84B13" w:rsidRPr="000A776B" w:rsidRDefault="00284B13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sz w:val="16"/>
                <w:szCs w:val="16"/>
              </w:rPr>
              <w:t>Stav ku koncu bezprostredne predchádzajúceho účtovného obdobia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4B13" w:rsidRDefault="00284B13" w:rsidP="001B6B75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4B13" w:rsidRDefault="00284B13" w:rsidP="001B6B75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4B13" w:rsidRDefault="00284B13" w:rsidP="001B6B75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4B13" w:rsidRPr="000A776B" w:rsidRDefault="00284B13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284B13" w:rsidRPr="000A776B" w:rsidRDefault="00284B13" w:rsidP="001B6B75">
            <w:pPr>
              <w:jc w:val="center"/>
              <w:rPr>
                <w:sz w:val="16"/>
                <w:szCs w:val="16"/>
              </w:rPr>
            </w:pPr>
            <w:r w:rsidRPr="000A776B">
              <w:rPr>
                <w:sz w:val="16"/>
                <w:szCs w:val="16"/>
              </w:rPr>
              <w:t>514,48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4B13" w:rsidRPr="000A776B" w:rsidRDefault="00284B13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4B13" w:rsidRPr="000A776B" w:rsidRDefault="00284B13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4B13" w:rsidRPr="000A776B" w:rsidRDefault="00284B13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4B13" w:rsidRPr="000A776B" w:rsidRDefault="00284B13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284B13" w:rsidRPr="000A776B" w:rsidRDefault="00284B13" w:rsidP="001B6B75">
            <w:pPr>
              <w:jc w:val="center"/>
              <w:rPr>
                <w:sz w:val="16"/>
                <w:szCs w:val="16"/>
              </w:rPr>
            </w:pPr>
            <w:r w:rsidRPr="000A776B">
              <w:rPr>
                <w:sz w:val="16"/>
                <w:szCs w:val="16"/>
              </w:rPr>
              <w:t>1342,57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4B13" w:rsidRPr="000A776B" w:rsidRDefault="00284B13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284B13" w:rsidRPr="000A776B" w:rsidRDefault="00284B13" w:rsidP="001B6B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4B13" w:rsidRPr="000A776B" w:rsidRDefault="00284B13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284B13" w:rsidRPr="000A776B" w:rsidRDefault="00284B13" w:rsidP="001B6B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B13" w:rsidRPr="000A776B" w:rsidRDefault="00284B13" w:rsidP="001B6B75">
            <w:pPr>
              <w:snapToGrid w:val="0"/>
              <w:rPr>
                <w:strike/>
                <w:sz w:val="16"/>
                <w:szCs w:val="16"/>
              </w:rPr>
            </w:pPr>
          </w:p>
          <w:p w:rsidR="00284B13" w:rsidRPr="000A776B" w:rsidRDefault="00284B13" w:rsidP="001B6B75">
            <w:pPr>
              <w:jc w:val="center"/>
              <w:rPr>
                <w:sz w:val="16"/>
                <w:szCs w:val="16"/>
              </w:rPr>
            </w:pPr>
            <w:r w:rsidRPr="000A776B">
              <w:rPr>
                <w:sz w:val="16"/>
                <w:szCs w:val="16"/>
              </w:rPr>
              <w:t>1857,05</w:t>
            </w:r>
          </w:p>
        </w:tc>
      </w:tr>
      <w:tr w:rsidR="000A776B" w:rsidTr="00284B13">
        <w:trPr>
          <w:gridAfter w:val="1"/>
          <w:wAfter w:w="7" w:type="dxa"/>
          <w:trHeight w:val="361"/>
        </w:trPr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sz w:val="16"/>
                <w:szCs w:val="16"/>
              </w:rPr>
              <w:t>Stav ku koncu bežného účtovného obdobia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Default="000A776B" w:rsidP="001B6B75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0A776B" w:rsidRPr="000A776B" w:rsidRDefault="00284B13" w:rsidP="001B6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4B13" w:rsidRDefault="00284B13" w:rsidP="001B6B75">
            <w:pPr>
              <w:jc w:val="center"/>
              <w:rPr>
                <w:sz w:val="16"/>
                <w:szCs w:val="16"/>
              </w:rPr>
            </w:pPr>
          </w:p>
          <w:p w:rsidR="000A776B" w:rsidRPr="000A776B" w:rsidRDefault="00284B13" w:rsidP="001B6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2489,3</w:t>
            </w:r>
            <w:r w:rsidR="00144BC6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76B" w:rsidRPr="000A776B" w:rsidRDefault="000A776B" w:rsidP="001B6B75">
            <w:pPr>
              <w:snapToGrid w:val="0"/>
              <w:rPr>
                <w:strike/>
                <w:sz w:val="16"/>
                <w:szCs w:val="16"/>
              </w:rPr>
            </w:pPr>
          </w:p>
          <w:p w:rsidR="000A776B" w:rsidRPr="000A776B" w:rsidRDefault="00284B13" w:rsidP="001B6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2489,3</w:t>
            </w:r>
            <w:r w:rsidR="00144BC6">
              <w:rPr>
                <w:sz w:val="16"/>
                <w:szCs w:val="16"/>
              </w:rPr>
              <w:t>0</w:t>
            </w:r>
          </w:p>
        </w:tc>
      </w:tr>
    </w:tbl>
    <w:p w:rsidR="000A776B" w:rsidRDefault="000A776B" w:rsidP="000A776B">
      <w:pPr>
        <w:rPr>
          <w:b/>
        </w:rPr>
      </w:pPr>
    </w:p>
    <w:p w:rsidR="00284B13" w:rsidRDefault="00284B13" w:rsidP="00284B13">
      <w:pPr>
        <w:rPr>
          <w:b/>
        </w:rPr>
      </w:pPr>
      <w:r>
        <w:rPr>
          <w:b/>
        </w:rPr>
        <w:t>Tabuľka k článku III ods. 6 o zložkách krátkodobého finančného majetku</w:t>
      </w:r>
    </w:p>
    <w:p w:rsidR="00284B13" w:rsidRDefault="00284B13" w:rsidP="00284B13">
      <w:pPr>
        <w:rPr>
          <w:b/>
        </w:rPr>
      </w:pPr>
      <w:r>
        <w:rPr>
          <w:b/>
        </w:rPr>
        <w:t>Tabuľka č. 1</w:t>
      </w:r>
    </w:p>
    <w:tbl>
      <w:tblPr>
        <w:tblW w:w="9923" w:type="dxa"/>
        <w:tblInd w:w="-17" w:type="dxa"/>
        <w:tblLayout w:type="fixed"/>
        <w:tblLook w:val="0000" w:firstRow="0" w:lastRow="0" w:firstColumn="0" w:lastColumn="0" w:noHBand="0" w:noVBand="0"/>
      </w:tblPr>
      <w:tblGrid>
        <w:gridCol w:w="3102"/>
        <w:gridCol w:w="3260"/>
        <w:gridCol w:w="3561"/>
      </w:tblGrid>
      <w:tr w:rsidR="00284B13" w:rsidTr="006D65D7">
        <w:trPr>
          <w:trHeight w:val="501"/>
        </w:trPr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84B13" w:rsidRDefault="00284B13" w:rsidP="001B6B7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Krátkodobý finančný majetok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84B13" w:rsidRDefault="00284B13" w:rsidP="001B6B7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Stav na konci bežného účtovného obdobia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4B13" w:rsidRDefault="00284B13" w:rsidP="001B6B75">
            <w:pPr>
              <w:snapToGrid w:val="0"/>
              <w:jc w:val="center"/>
            </w:pPr>
            <w:r>
              <w:rPr>
                <w:b/>
              </w:rPr>
              <w:t>Stav na konci bezprostredne predchádzajúceho účtovného obdobia</w:t>
            </w:r>
          </w:p>
        </w:tc>
      </w:tr>
      <w:tr w:rsidR="00284B13" w:rsidTr="006D65D7">
        <w:trPr>
          <w:trHeight w:val="23"/>
        </w:trPr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84B13" w:rsidRDefault="00284B13" w:rsidP="001B6B75">
            <w:pPr>
              <w:snapToGrid w:val="0"/>
            </w:pPr>
            <w:r>
              <w:t>Pokladnica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4B13" w:rsidRDefault="006D65D7" w:rsidP="001B6B75">
            <w:pPr>
              <w:snapToGrid w:val="0"/>
              <w:jc w:val="right"/>
            </w:pPr>
            <w:r>
              <w:t>557,76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B13" w:rsidRDefault="001D475E" w:rsidP="001B6B75">
            <w:pPr>
              <w:snapToGrid w:val="0"/>
              <w:jc w:val="right"/>
            </w:pPr>
            <w:r>
              <w:t>744,52</w:t>
            </w:r>
          </w:p>
        </w:tc>
      </w:tr>
      <w:tr w:rsidR="00284B13" w:rsidTr="006D65D7">
        <w:trPr>
          <w:trHeight w:val="23"/>
        </w:trPr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84B13" w:rsidRDefault="00284B13" w:rsidP="001B6B75">
            <w:pPr>
              <w:snapToGrid w:val="0"/>
            </w:pPr>
            <w:r>
              <w:t>Bežné bankové účty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4B13" w:rsidRDefault="006D65D7" w:rsidP="001B6B75">
            <w:pPr>
              <w:snapToGrid w:val="0"/>
              <w:jc w:val="right"/>
            </w:pPr>
            <w:r>
              <w:t>78174,65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B13" w:rsidRDefault="006D65D7" w:rsidP="001B6B75">
            <w:pPr>
              <w:snapToGrid w:val="0"/>
              <w:jc w:val="right"/>
            </w:pPr>
            <w:r>
              <w:t>75089,82</w:t>
            </w:r>
          </w:p>
        </w:tc>
      </w:tr>
      <w:tr w:rsidR="00284B13" w:rsidTr="006D65D7">
        <w:trPr>
          <w:trHeight w:val="23"/>
        </w:trPr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84B13" w:rsidRDefault="00284B13" w:rsidP="001B6B75">
            <w:pPr>
              <w:snapToGrid w:val="0"/>
            </w:pPr>
            <w:r>
              <w:t>Peniaze na ceste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4B13" w:rsidRDefault="00284B13" w:rsidP="006D65D7">
            <w:pPr>
              <w:snapToGrid w:val="0"/>
              <w:jc w:val="right"/>
            </w:pPr>
            <w:r>
              <w:t>-9,</w:t>
            </w:r>
            <w:r w:rsidR="006D65D7">
              <w:t>78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B13" w:rsidRDefault="006D65D7" w:rsidP="001B6B75">
            <w:pPr>
              <w:snapToGrid w:val="0"/>
              <w:jc w:val="right"/>
            </w:pPr>
            <w:r>
              <w:t>-9,02</w:t>
            </w:r>
          </w:p>
        </w:tc>
      </w:tr>
      <w:tr w:rsidR="00284B13" w:rsidTr="006D65D7">
        <w:trPr>
          <w:trHeight w:val="23"/>
        </w:trPr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84B13" w:rsidRDefault="00284B13" w:rsidP="001B6B75">
            <w:pPr>
              <w:snapToGrid w:val="0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4B13" w:rsidRDefault="006D65D7" w:rsidP="001B6B75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78722,63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B13" w:rsidRDefault="001D475E" w:rsidP="001B6B75">
            <w:pPr>
              <w:snapToGrid w:val="0"/>
              <w:jc w:val="right"/>
            </w:pPr>
            <w:r>
              <w:rPr>
                <w:b/>
              </w:rPr>
              <w:t>75825,32</w:t>
            </w:r>
          </w:p>
        </w:tc>
      </w:tr>
    </w:tbl>
    <w:p w:rsidR="006D65D7" w:rsidRDefault="006D65D7" w:rsidP="006D65D7">
      <w:pPr>
        <w:rPr>
          <w:b/>
        </w:rPr>
      </w:pPr>
      <w:r>
        <w:rPr>
          <w:b/>
        </w:rPr>
        <w:lastRenderedPageBreak/>
        <w:t xml:space="preserve">Tabuľka k článku III ods. 11 o prehľade významných položiek časového rozlíšenia nákladov a príjmov budúcich období </w:t>
      </w:r>
    </w:p>
    <w:tbl>
      <w:tblPr>
        <w:tblW w:w="9897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3093"/>
        <w:gridCol w:w="2268"/>
        <w:gridCol w:w="2126"/>
        <w:gridCol w:w="2410"/>
      </w:tblGrid>
      <w:tr w:rsidR="006D65D7" w:rsidTr="006D65D7">
        <w:tc>
          <w:tcPr>
            <w:tcW w:w="98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5D7" w:rsidRDefault="006D65D7" w:rsidP="001B6B75">
            <w:pPr>
              <w:snapToGrid w:val="0"/>
              <w:jc w:val="center"/>
            </w:pPr>
            <w:r>
              <w:rPr>
                <w:b/>
              </w:rPr>
              <w:t>Náklady budúcich období</w:t>
            </w:r>
          </w:p>
        </w:tc>
      </w:tr>
      <w:tr w:rsidR="006D65D7" w:rsidTr="006D65D7"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5D7" w:rsidRDefault="006D65D7" w:rsidP="001B6B75">
            <w:pPr>
              <w:snapToGrid w:val="0"/>
            </w:pPr>
            <w:r>
              <w:t>Položka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5D7" w:rsidRDefault="006D65D7" w:rsidP="001B6B75">
            <w:pPr>
              <w:snapToGrid w:val="0"/>
            </w:pPr>
            <w:r>
              <w:t>Hodnota (v bežnom období)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5D7" w:rsidRDefault="006D65D7" w:rsidP="001B6B75">
            <w:pPr>
              <w:snapToGrid w:val="0"/>
            </w:pPr>
            <w:r>
              <w:t>Hodnota (v minulom období)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5D7" w:rsidRDefault="006D65D7" w:rsidP="001B6B75">
            <w:pPr>
              <w:snapToGrid w:val="0"/>
            </w:pPr>
            <w:r>
              <w:t>Komentár</w:t>
            </w:r>
          </w:p>
        </w:tc>
      </w:tr>
      <w:tr w:rsidR="006D65D7" w:rsidTr="006D65D7">
        <w:trPr>
          <w:trHeight w:val="140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5D7" w:rsidRDefault="006D65D7" w:rsidP="001B6B75">
            <w:pPr>
              <w:snapToGrid w:val="0"/>
              <w:rPr>
                <w:sz w:val="22"/>
                <w:szCs w:val="22"/>
              </w:rPr>
            </w:pPr>
            <w:r>
              <w:t>Poistné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5D7" w:rsidRDefault="006D65D7" w:rsidP="001B6B75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  <w:p w:rsidR="006D65D7" w:rsidRDefault="006D65D7" w:rsidP="001B6B75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40,42</w:t>
            </w:r>
          </w:p>
          <w:p w:rsidR="006D65D7" w:rsidRDefault="006D65D7" w:rsidP="001B6B75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166,06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5D7" w:rsidRDefault="006D65D7" w:rsidP="001B6B75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206,68</w:t>
            </w:r>
          </w:p>
          <w:p w:rsidR="006D65D7" w:rsidRDefault="006D65D7" w:rsidP="001B6B75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5D7" w:rsidRDefault="006D65D7" w:rsidP="001B6B75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roku 2016</w:t>
            </w:r>
          </w:p>
          <w:p w:rsidR="006D65D7" w:rsidRDefault="006D65D7" w:rsidP="001B6B75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náklady roku 2017 </w:t>
            </w:r>
          </w:p>
          <w:p w:rsidR="006D65D7" w:rsidRDefault="006D65D7" w:rsidP="001B6B75">
            <w:pPr>
              <w:snapToGrid w:val="0"/>
            </w:pPr>
            <w:r>
              <w:t>náklady roku 2017</w:t>
            </w:r>
          </w:p>
        </w:tc>
      </w:tr>
      <w:tr w:rsidR="006D65D7" w:rsidTr="006D65D7">
        <w:trPr>
          <w:trHeight w:val="753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5D7" w:rsidRPr="006D65D7" w:rsidRDefault="006D65D7" w:rsidP="001B6B75">
            <w:pPr>
              <w:snapToGrid w:val="0"/>
            </w:pPr>
            <w:r>
              <w:t>SW jedáleň – rozšírená edícia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5D7" w:rsidRDefault="006D65D7" w:rsidP="006D65D7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5D7" w:rsidRDefault="006D65D7" w:rsidP="001B6B75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24,61</w:t>
            </w:r>
          </w:p>
          <w:p w:rsidR="006D65D7" w:rsidRDefault="006D65D7" w:rsidP="001B6B75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5D7" w:rsidRDefault="006D65D7" w:rsidP="001B6B75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roku 2016</w:t>
            </w:r>
          </w:p>
          <w:p w:rsidR="006D65D7" w:rsidRDefault="006D65D7" w:rsidP="006D65D7">
            <w:pPr>
              <w:snapToGrid w:val="0"/>
            </w:pPr>
          </w:p>
        </w:tc>
      </w:tr>
      <w:tr w:rsidR="006D65D7" w:rsidTr="006D65D7">
        <w:trPr>
          <w:trHeight w:val="140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5D7" w:rsidRDefault="006D65D7" w:rsidP="001B6B75">
            <w:r>
              <w:t>AVG antivírus</w:t>
            </w:r>
          </w:p>
          <w:p w:rsidR="006D65D7" w:rsidRDefault="006D65D7" w:rsidP="001B6B75">
            <w:pPr>
              <w:rPr>
                <w:sz w:val="22"/>
                <w:szCs w:val="22"/>
              </w:rPr>
            </w:pPr>
            <w:r>
              <w:t>AVG antivírus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5D7" w:rsidRDefault="006D65D7" w:rsidP="001B6B75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  <w:p w:rsidR="006D65D7" w:rsidRDefault="006D65D7" w:rsidP="001B6B7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12,25</w:t>
            </w:r>
          </w:p>
          <w:p w:rsidR="006D65D7" w:rsidRDefault="006D65D7" w:rsidP="001B6B7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5D7" w:rsidRDefault="006D65D7" w:rsidP="001B6B75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15,62</w:t>
            </w:r>
          </w:p>
          <w:p w:rsidR="006D65D7" w:rsidRDefault="006D65D7" w:rsidP="001B6B75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12,25</w:t>
            </w:r>
          </w:p>
          <w:p w:rsidR="006D65D7" w:rsidRDefault="006D65D7" w:rsidP="001B6B75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5D7" w:rsidRDefault="006D65D7" w:rsidP="001B6B75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roku 2016</w:t>
            </w:r>
          </w:p>
          <w:p w:rsidR="006D65D7" w:rsidRPr="006D65D7" w:rsidRDefault="006D65D7" w:rsidP="001B6B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roku 2017</w:t>
            </w:r>
          </w:p>
        </w:tc>
      </w:tr>
      <w:tr w:rsidR="006D65D7" w:rsidTr="00112847">
        <w:trPr>
          <w:trHeight w:val="1537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5D7" w:rsidRDefault="006D65D7" w:rsidP="001B6B75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Skylink</w:t>
            </w:r>
          </w:p>
          <w:p w:rsidR="006D65D7" w:rsidRDefault="006D65D7" w:rsidP="001B6B75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Skylink</w:t>
            </w:r>
          </w:p>
          <w:p w:rsidR="006D65D7" w:rsidRDefault="006D65D7" w:rsidP="001B6B75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Online knižnica o senioroch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5D7" w:rsidRDefault="006D65D7" w:rsidP="001B6B75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  <w:p w:rsidR="006D65D7" w:rsidRDefault="006D65D7" w:rsidP="001B6B75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12,78</w:t>
            </w:r>
          </w:p>
          <w:p w:rsidR="006D65D7" w:rsidRDefault="006D65D7" w:rsidP="006D65D7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5D7" w:rsidRDefault="006D65D7" w:rsidP="006D65D7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27,04</w:t>
            </w:r>
          </w:p>
          <w:p w:rsidR="006D65D7" w:rsidRDefault="006D65D7" w:rsidP="006D65D7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12,78</w:t>
            </w:r>
          </w:p>
          <w:p w:rsidR="006D65D7" w:rsidRDefault="006D65D7" w:rsidP="006D65D7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168,47</w:t>
            </w:r>
          </w:p>
          <w:p w:rsidR="006D65D7" w:rsidRDefault="006D65D7" w:rsidP="006D65D7">
            <w:pPr>
              <w:snapToGrid w:val="0"/>
              <w:jc w:val="right"/>
              <w:rPr>
                <w:sz w:val="22"/>
                <w:szCs w:val="22"/>
              </w:rPr>
            </w:pPr>
          </w:p>
          <w:p w:rsidR="006D65D7" w:rsidRDefault="006D65D7" w:rsidP="006D65D7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5D7" w:rsidRDefault="006D65D7" w:rsidP="001B6B75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roku 2016</w:t>
            </w:r>
          </w:p>
          <w:p w:rsidR="006D65D7" w:rsidRDefault="006D65D7" w:rsidP="001B6B75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roku 2017</w:t>
            </w:r>
          </w:p>
          <w:p w:rsidR="006D65D7" w:rsidRDefault="006D65D7" w:rsidP="001B6B75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roku 2016</w:t>
            </w:r>
          </w:p>
          <w:p w:rsidR="006D65D7" w:rsidRPr="006D65D7" w:rsidRDefault="006D65D7" w:rsidP="001B6B75">
            <w:pPr>
              <w:snapToGrid w:val="0"/>
              <w:rPr>
                <w:sz w:val="22"/>
                <w:szCs w:val="22"/>
              </w:rPr>
            </w:pPr>
          </w:p>
        </w:tc>
      </w:tr>
      <w:tr w:rsidR="006D65D7" w:rsidTr="006D65D7">
        <w:trPr>
          <w:trHeight w:val="136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5D7" w:rsidRDefault="006D65D7" w:rsidP="001B6B75">
            <w:pPr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5D7" w:rsidRDefault="006D65D7" w:rsidP="001B6B75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231,51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5D7" w:rsidRDefault="006D65D7" w:rsidP="001B6B75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467,45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5D7" w:rsidRDefault="006D65D7" w:rsidP="001B6B75">
            <w:pPr>
              <w:snapToGrid w:val="0"/>
              <w:rPr>
                <w:sz w:val="22"/>
                <w:szCs w:val="22"/>
              </w:rPr>
            </w:pPr>
          </w:p>
        </w:tc>
      </w:tr>
    </w:tbl>
    <w:p w:rsidR="000A776B" w:rsidRDefault="000A776B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:rsidR="00144BC6" w:rsidRDefault="00144BC6" w:rsidP="001A3695">
      <w:pPr>
        <w:spacing w:before="0" w:line="240" w:lineRule="auto"/>
        <w:rPr>
          <w:b/>
          <w:sz w:val="22"/>
          <w:szCs w:val="22"/>
        </w:rPr>
      </w:pPr>
    </w:p>
    <w:p w:rsidR="001A3695" w:rsidRPr="00D90FC4" w:rsidRDefault="001A3695" w:rsidP="001A3695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čl. III ods. 10 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9"/>
        <w:gridCol w:w="2948"/>
        <w:gridCol w:w="3549"/>
      </w:tblGrid>
      <w:tr w:rsidR="001A3695" w:rsidRPr="00D90FC4" w:rsidTr="001B6B75">
        <w:trPr>
          <w:trHeight w:val="397"/>
        </w:trPr>
        <w:tc>
          <w:tcPr>
            <w:tcW w:w="4323" w:type="dxa"/>
            <w:vMerge w:val="restart"/>
          </w:tcPr>
          <w:p w:rsidR="001A3695" w:rsidRPr="00D90FC4" w:rsidRDefault="001A3695" w:rsidP="001B6B7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1A3695" w:rsidRPr="00D90FC4" w:rsidRDefault="001A3695" w:rsidP="001B6B75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1A3695" w:rsidRPr="00D90FC4" w:rsidTr="001B6B75">
        <w:tc>
          <w:tcPr>
            <w:tcW w:w="4323" w:type="dxa"/>
            <w:vMerge/>
          </w:tcPr>
          <w:p w:rsidR="001A3695" w:rsidRPr="00D90FC4" w:rsidRDefault="001A3695" w:rsidP="001B6B7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1A3695" w:rsidRPr="00D90FC4" w:rsidRDefault="001A3695" w:rsidP="001B6B7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1A3695" w:rsidRPr="00D90FC4" w:rsidRDefault="001A3695" w:rsidP="001B6B7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1A3695" w:rsidRPr="00D90FC4" w:rsidTr="001B6B75">
        <w:tc>
          <w:tcPr>
            <w:tcW w:w="4323" w:type="dxa"/>
            <w:vAlign w:val="center"/>
          </w:tcPr>
          <w:p w:rsidR="001A3695" w:rsidRPr="00D90FC4" w:rsidRDefault="001A3695" w:rsidP="001B6B75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1A3695" w:rsidRPr="00D90FC4" w:rsidRDefault="001A3695" w:rsidP="001A3695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719,66</w:t>
            </w:r>
          </w:p>
        </w:tc>
        <w:tc>
          <w:tcPr>
            <w:tcW w:w="4394" w:type="dxa"/>
            <w:vAlign w:val="center"/>
          </w:tcPr>
          <w:p w:rsidR="001A3695" w:rsidRPr="00D90FC4" w:rsidRDefault="001A3695" w:rsidP="001A3695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1711,62</w:t>
            </w:r>
          </w:p>
        </w:tc>
      </w:tr>
      <w:tr w:rsidR="001A3695" w:rsidRPr="00D90FC4" w:rsidTr="001B6B75">
        <w:tc>
          <w:tcPr>
            <w:tcW w:w="4323" w:type="dxa"/>
            <w:vAlign w:val="center"/>
          </w:tcPr>
          <w:p w:rsidR="001A3695" w:rsidRPr="00D90FC4" w:rsidRDefault="001A3695" w:rsidP="001B6B75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1A3695" w:rsidRPr="00D90FC4" w:rsidRDefault="001A3695" w:rsidP="001A3695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1A3695" w:rsidRPr="00D90FC4" w:rsidRDefault="001A3695" w:rsidP="001A3695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A3695" w:rsidRPr="00D90FC4" w:rsidTr="001B6B75">
        <w:tc>
          <w:tcPr>
            <w:tcW w:w="4323" w:type="dxa"/>
            <w:vAlign w:val="center"/>
          </w:tcPr>
          <w:p w:rsidR="001A3695" w:rsidRPr="00D90FC4" w:rsidRDefault="001A3695" w:rsidP="001B6B75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1A3695" w:rsidRPr="00D90FC4" w:rsidRDefault="001A3695" w:rsidP="001A3695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719,66</w:t>
            </w:r>
          </w:p>
        </w:tc>
        <w:tc>
          <w:tcPr>
            <w:tcW w:w="4394" w:type="dxa"/>
            <w:vAlign w:val="center"/>
          </w:tcPr>
          <w:p w:rsidR="001A3695" w:rsidRPr="00D90FC4" w:rsidRDefault="001A3695" w:rsidP="001A3695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1711,62</w:t>
            </w:r>
          </w:p>
        </w:tc>
      </w:tr>
    </w:tbl>
    <w:p w:rsidR="001A3695" w:rsidRDefault="001A3695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:rsidR="001A3695" w:rsidRDefault="001A3695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:rsidR="00144BC6" w:rsidRDefault="00144BC6" w:rsidP="001A3695">
      <w:pPr>
        <w:rPr>
          <w:b/>
        </w:rPr>
      </w:pPr>
    </w:p>
    <w:p w:rsidR="001A3695" w:rsidRDefault="001A3695" w:rsidP="001A3695">
      <w:r>
        <w:rPr>
          <w:b/>
        </w:rPr>
        <w:lastRenderedPageBreak/>
        <w:t xml:space="preserve">Tabuľka k článku III ods. 12 o zmenách vlastných zdrojov krytia neobežného majetku a obežného majetku    </w:t>
      </w:r>
    </w:p>
    <w:tbl>
      <w:tblPr>
        <w:tblW w:w="9923" w:type="dxa"/>
        <w:tblInd w:w="-17" w:type="dxa"/>
        <w:tblLayout w:type="fixed"/>
        <w:tblLook w:val="0000" w:firstRow="0" w:lastRow="0" w:firstColumn="0" w:lastColumn="0" w:noHBand="0" w:noVBand="0"/>
      </w:tblPr>
      <w:tblGrid>
        <w:gridCol w:w="1969"/>
        <w:gridCol w:w="1700"/>
        <w:gridCol w:w="1418"/>
        <w:gridCol w:w="1275"/>
        <w:gridCol w:w="1276"/>
        <w:gridCol w:w="2285"/>
      </w:tblGrid>
      <w:tr w:rsidR="001A3695" w:rsidTr="001A3695">
        <w:trPr>
          <w:trHeight w:val="889"/>
        </w:trPr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3695" w:rsidRDefault="001A3695" w:rsidP="001B6B75">
            <w:pPr>
              <w:snapToGrid w:val="0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3695" w:rsidRDefault="001A3695" w:rsidP="001B6B7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Stav na začiatku bežného účtovného obdobia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3695" w:rsidRDefault="001A3695" w:rsidP="001B6B7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  <w:p w:rsidR="001A3695" w:rsidRDefault="001A3695" w:rsidP="001B6B75">
            <w:pPr>
              <w:jc w:val="center"/>
              <w:rPr>
                <w:b/>
              </w:rPr>
            </w:pPr>
            <w:r>
              <w:rPr>
                <w:b/>
              </w:rPr>
              <w:t>(+)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3695" w:rsidRDefault="001A3695" w:rsidP="001B6B7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  <w:p w:rsidR="001A3695" w:rsidRDefault="001A3695" w:rsidP="001B6B75">
            <w:pPr>
              <w:jc w:val="center"/>
              <w:rPr>
                <w:b/>
              </w:rPr>
            </w:pPr>
            <w:r>
              <w:rPr>
                <w:b/>
              </w:rPr>
              <w:t>(-)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3695" w:rsidRDefault="001A3695" w:rsidP="001B6B7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1A3695" w:rsidRDefault="001A3695" w:rsidP="001B6B75">
            <w:pPr>
              <w:jc w:val="center"/>
              <w:rPr>
                <w:b/>
              </w:rPr>
            </w:pPr>
            <w:r>
              <w:rPr>
                <w:b/>
              </w:rPr>
              <w:t>(+, -)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695" w:rsidRDefault="001A3695" w:rsidP="001B6B75">
            <w:pPr>
              <w:snapToGrid w:val="0"/>
              <w:jc w:val="center"/>
            </w:pPr>
            <w:r>
              <w:rPr>
                <w:b/>
              </w:rPr>
              <w:t>Stav ku koncu bežného účtovného obdobia</w:t>
            </w:r>
          </w:p>
        </w:tc>
      </w:tr>
      <w:tr w:rsidR="001A3695" w:rsidTr="001A3695">
        <w:trPr>
          <w:trHeight w:val="391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3695" w:rsidRDefault="001A3695" w:rsidP="001B6B75">
            <w:pPr>
              <w:snapToGrid w:val="0"/>
            </w:pPr>
            <w:r>
              <w:rPr>
                <w:b/>
              </w:rPr>
              <w:t>Imanie a peňažné fondy</w:t>
            </w:r>
          </w:p>
        </w:tc>
      </w:tr>
      <w:tr w:rsidR="001A3695" w:rsidTr="001A3695">
        <w:trPr>
          <w:trHeight w:val="391"/>
        </w:trPr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3695" w:rsidRDefault="001A3695" w:rsidP="001B6B75">
            <w:pPr>
              <w:snapToGrid w:val="0"/>
              <w:rPr>
                <w:color w:val="000000"/>
              </w:rPr>
            </w:pPr>
            <w:r>
              <w:t>Základné imanie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3695" w:rsidRDefault="001A3695" w:rsidP="001B6B75">
            <w:pPr>
              <w:jc w:val="center"/>
            </w:pPr>
            <w:r>
              <w:rPr>
                <w:color w:val="000000"/>
              </w:rPr>
              <w:t>64361,79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3695" w:rsidRDefault="001A3695" w:rsidP="001B6B75">
            <w:pPr>
              <w:snapToGrid w:val="0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3695" w:rsidRDefault="001A3695" w:rsidP="001B6B75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3695" w:rsidRDefault="001A3695" w:rsidP="001B6B75">
            <w:pPr>
              <w:snapToGrid w:val="0"/>
              <w:jc w:val="center"/>
            </w:pPr>
            <w:r>
              <w:t>+2769,33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695" w:rsidRDefault="001A3695" w:rsidP="001B6B75">
            <w:pPr>
              <w:snapToGrid w:val="0"/>
              <w:jc w:val="center"/>
            </w:pPr>
            <w:r>
              <w:t>67131,12</w:t>
            </w:r>
          </w:p>
        </w:tc>
      </w:tr>
      <w:tr w:rsidR="001A3695" w:rsidTr="001A3695">
        <w:trPr>
          <w:trHeight w:val="391"/>
        </w:trPr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3695" w:rsidRDefault="001A3695" w:rsidP="001B6B75">
            <w:pPr>
              <w:snapToGrid w:val="0"/>
            </w:pPr>
            <w:r>
              <w:t>Z toho:</w:t>
            </w:r>
          </w:p>
          <w:p w:rsidR="001A3695" w:rsidRDefault="001A3695" w:rsidP="001B6B75">
            <w:pPr>
              <w:snapToGrid w:val="0"/>
            </w:pPr>
            <w:r>
              <w:t>vklady zakladateľov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3695" w:rsidRDefault="001A3695" w:rsidP="001B6B75">
            <w:pPr>
              <w:snapToGrid w:val="0"/>
              <w:jc w:val="center"/>
            </w:pPr>
            <w:r>
              <w:t>331,93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3695" w:rsidRDefault="001A3695" w:rsidP="001B6B75">
            <w:pPr>
              <w:snapToGrid w:val="0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3695" w:rsidRDefault="001A3695" w:rsidP="001B6B75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3695" w:rsidRDefault="001A3695" w:rsidP="001B6B75">
            <w:pPr>
              <w:snapToGrid w:val="0"/>
            </w:pP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3695" w:rsidRDefault="001A3695" w:rsidP="001B6B75">
            <w:pPr>
              <w:snapToGrid w:val="0"/>
              <w:jc w:val="center"/>
            </w:pPr>
            <w:r>
              <w:t>331,93</w:t>
            </w:r>
          </w:p>
        </w:tc>
      </w:tr>
      <w:tr w:rsidR="001A3695" w:rsidTr="001A3695">
        <w:trPr>
          <w:trHeight w:val="391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3695" w:rsidRDefault="001A3695" w:rsidP="001B6B75">
            <w:pPr>
              <w:snapToGrid w:val="0"/>
            </w:pPr>
            <w:r>
              <w:rPr>
                <w:b/>
              </w:rPr>
              <w:t>Fondy zo zisku</w:t>
            </w:r>
          </w:p>
        </w:tc>
      </w:tr>
      <w:tr w:rsidR="001A3695" w:rsidTr="001A3695"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3695" w:rsidRDefault="001A3695" w:rsidP="001B6B75">
            <w:pPr>
              <w:snapToGrid w:val="0"/>
            </w:pPr>
            <w:r>
              <w:t>Výsledok hospodárenia za účtovné obdobie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3695" w:rsidRDefault="001A3695" w:rsidP="001B6B75">
            <w:pPr>
              <w:snapToGrid w:val="0"/>
              <w:jc w:val="center"/>
            </w:pPr>
            <w:r>
              <w:t>2769,33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3695" w:rsidRDefault="0098620C" w:rsidP="001B6B75">
            <w:pPr>
              <w:snapToGrid w:val="0"/>
              <w:jc w:val="center"/>
            </w:pPr>
            <w:r>
              <w:t>292,30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3695" w:rsidRDefault="001A3695" w:rsidP="001B6B75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3695" w:rsidRDefault="001A3695" w:rsidP="001A3695">
            <w:pPr>
              <w:snapToGrid w:val="0"/>
              <w:jc w:val="center"/>
            </w:pPr>
            <w:r>
              <w:t>-2769,33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695" w:rsidRDefault="0098620C" w:rsidP="001B6B75">
            <w:pPr>
              <w:snapToGrid w:val="0"/>
              <w:jc w:val="center"/>
            </w:pPr>
            <w:r>
              <w:t>292,30</w:t>
            </w:r>
          </w:p>
        </w:tc>
      </w:tr>
      <w:tr w:rsidR="001A3695" w:rsidTr="001A3695">
        <w:trPr>
          <w:trHeight w:val="391"/>
        </w:trPr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A3695" w:rsidRDefault="001A3695" w:rsidP="001B6B75">
            <w:pPr>
              <w:snapToGrid w:val="0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3695" w:rsidRDefault="001A3695" w:rsidP="001B6B7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67131,12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3695" w:rsidRDefault="0098620C" w:rsidP="001B6B7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292,30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3695" w:rsidRDefault="001A3695" w:rsidP="001B6B75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3695" w:rsidRDefault="001A3695" w:rsidP="001B6B7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695" w:rsidRDefault="0098620C" w:rsidP="001B6B75">
            <w:pPr>
              <w:snapToGrid w:val="0"/>
              <w:jc w:val="center"/>
            </w:pPr>
            <w:r>
              <w:rPr>
                <w:b/>
              </w:rPr>
              <w:t>67423,42</w:t>
            </w:r>
          </w:p>
        </w:tc>
      </w:tr>
    </w:tbl>
    <w:p w:rsidR="006B18CA" w:rsidRDefault="006B18CA" w:rsidP="006B18CA">
      <w:pPr>
        <w:rPr>
          <w:b/>
        </w:rPr>
      </w:pPr>
    </w:p>
    <w:p w:rsidR="006B18CA" w:rsidRDefault="006B18CA" w:rsidP="006B18CA">
      <w:r>
        <w:rPr>
          <w:b/>
        </w:rPr>
        <w:t xml:space="preserve">Tabuľka k článku III ods. </w:t>
      </w:r>
      <w:r>
        <w:rPr>
          <w:b/>
          <w:color w:val="000000"/>
        </w:rPr>
        <w:t>13 o</w:t>
      </w:r>
      <w:r>
        <w:rPr>
          <w:b/>
        </w:rPr>
        <w:t> rozdelení  účtovného zisku alebo vysporiadaní účtovnej straty</w:t>
      </w: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835"/>
        <w:gridCol w:w="7088"/>
      </w:tblGrid>
      <w:tr w:rsidR="006B18CA" w:rsidTr="006B18CA">
        <w:trPr>
          <w:trHeight w:val="765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18CA" w:rsidRPr="00144BC6" w:rsidRDefault="006B18CA" w:rsidP="001B6B75">
            <w:pPr>
              <w:pStyle w:val="TopHeader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144BC6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18CA" w:rsidRPr="00144BC6" w:rsidRDefault="006B18CA" w:rsidP="001B6B75">
            <w:pPr>
              <w:pStyle w:val="TopHeader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144BC6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6B18CA" w:rsidTr="006B18CA">
        <w:trPr>
          <w:trHeight w:val="33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18CA" w:rsidRDefault="006B18CA" w:rsidP="001B6B75">
            <w:pPr>
              <w:snapToGrid w:val="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Účtovný zisk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18CA" w:rsidRDefault="006B18CA" w:rsidP="001B6B75">
            <w:pPr>
              <w:snapToGrid w:val="0"/>
              <w:jc w:val="center"/>
            </w:pPr>
            <w:r>
              <w:rPr>
                <w:color w:val="000000"/>
              </w:rPr>
              <w:t>2769,33</w:t>
            </w:r>
          </w:p>
        </w:tc>
      </w:tr>
      <w:tr w:rsidR="006B18CA" w:rsidTr="006B18CA">
        <w:trPr>
          <w:trHeight w:val="330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18CA" w:rsidRDefault="006B18CA" w:rsidP="001B6B75">
            <w:pPr>
              <w:snapToGrid w:val="0"/>
            </w:pPr>
            <w:r>
              <w:rPr>
                <w:b/>
                <w:bCs/>
                <w:color w:val="000000"/>
              </w:rPr>
              <w:t>Vysporiadanie účtovného zisku</w:t>
            </w:r>
          </w:p>
        </w:tc>
      </w:tr>
      <w:tr w:rsidR="006B18CA" w:rsidTr="006B18CA">
        <w:trPr>
          <w:trHeight w:val="33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18CA" w:rsidRDefault="006B18CA" w:rsidP="001B6B75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Zvýšenie základného imania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18CA" w:rsidRDefault="006B18CA" w:rsidP="001B6B75">
            <w:pPr>
              <w:snapToGrid w:val="0"/>
              <w:jc w:val="center"/>
            </w:pPr>
            <w:r>
              <w:rPr>
                <w:color w:val="000000"/>
              </w:rPr>
              <w:t>2769,33</w:t>
            </w:r>
          </w:p>
        </w:tc>
      </w:tr>
    </w:tbl>
    <w:p w:rsidR="00144BC6" w:rsidRDefault="00144BC6" w:rsidP="006B18CA"/>
    <w:p w:rsidR="006B18CA" w:rsidRDefault="006B18CA" w:rsidP="006B18CA">
      <w:pPr>
        <w:rPr>
          <w:b/>
        </w:rPr>
      </w:pPr>
      <w:r>
        <w:rPr>
          <w:b/>
        </w:rPr>
        <w:t xml:space="preserve">Tabuľky k článku III ods. </w:t>
      </w:r>
      <w:r>
        <w:rPr>
          <w:b/>
          <w:color w:val="000000"/>
        </w:rPr>
        <w:t xml:space="preserve">14 </w:t>
      </w:r>
      <w:r>
        <w:rPr>
          <w:b/>
        </w:rPr>
        <w:t xml:space="preserve"> o opise a výške cudzích zdrojov</w:t>
      </w:r>
    </w:p>
    <w:p w:rsidR="006B18CA" w:rsidRDefault="006B18CA" w:rsidP="006B18CA">
      <w:pPr>
        <w:rPr>
          <w:b/>
        </w:rPr>
      </w:pPr>
      <w:r>
        <w:rPr>
          <w:b/>
        </w:rPr>
        <w:t>Tabuľka č. 1 k písmenu a) – tvorba a použitie rezerv</w:t>
      </w:r>
    </w:p>
    <w:tbl>
      <w:tblPr>
        <w:tblW w:w="9923" w:type="dxa"/>
        <w:tblInd w:w="125" w:type="dxa"/>
        <w:tblLayout w:type="fixed"/>
        <w:tblLook w:val="0000" w:firstRow="0" w:lastRow="0" w:firstColumn="0" w:lastColumn="0" w:noHBand="0" w:noVBand="0"/>
      </w:tblPr>
      <w:tblGrid>
        <w:gridCol w:w="1826"/>
        <w:gridCol w:w="1559"/>
        <w:gridCol w:w="1276"/>
        <w:gridCol w:w="1276"/>
        <w:gridCol w:w="1276"/>
        <w:gridCol w:w="1417"/>
        <w:gridCol w:w="1293"/>
      </w:tblGrid>
      <w:tr w:rsidR="006B18CA" w:rsidTr="00CB367E"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18CA" w:rsidRPr="00CB367E" w:rsidRDefault="006B18CA" w:rsidP="001B6B75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CB367E">
              <w:rPr>
                <w:b/>
                <w:sz w:val="18"/>
                <w:szCs w:val="18"/>
              </w:rPr>
              <w:t>Druh rezervy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18CA" w:rsidRPr="00CB367E" w:rsidRDefault="006B18CA" w:rsidP="001B6B75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CB367E">
              <w:rPr>
                <w:b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18CA" w:rsidRPr="00CB367E" w:rsidRDefault="006B18CA" w:rsidP="001B6B75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CB367E">
              <w:rPr>
                <w:b/>
                <w:sz w:val="18"/>
                <w:szCs w:val="18"/>
              </w:rPr>
              <w:t>Tvorba rezerv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18CA" w:rsidRPr="00CB367E" w:rsidRDefault="006B18CA" w:rsidP="001B6B75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CB367E">
              <w:rPr>
                <w:b/>
                <w:sz w:val="18"/>
                <w:szCs w:val="18"/>
              </w:rPr>
              <w:t>Použitie rezerv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18CA" w:rsidRPr="00CB367E" w:rsidRDefault="006B18CA" w:rsidP="001B6B75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CB367E">
              <w:rPr>
                <w:b/>
                <w:sz w:val="18"/>
                <w:szCs w:val="18"/>
              </w:rPr>
              <w:t>Zrušenie alebo zníženie rezerv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18CA" w:rsidRPr="00CB367E" w:rsidRDefault="006B18CA" w:rsidP="001B6B75">
            <w:pPr>
              <w:snapToGri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CB367E">
              <w:rPr>
                <w:b/>
                <w:sz w:val="18"/>
                <w:szCs w:val="18"/>
              </w:rPr>
              <w:t>Stav ku koncu bežného účtovného obdobia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8CA" w:rsidRPr="00CB367E" w:rsidRDefault="006B18CA" w:rsidP="001B6B75">
            <w:pPr>
              <w:snapToGrid w:val="0"/>
              <w:jc w:val="center"/>
              <w:rPr>
                <w:sz w:val="18"/>
                <w:szCs w:val="18"/>
              </w:rPr>
            </w:pPr>
            <w:r w:rsidRPr="00CB367E">
              <w:rPr>
                <w:b/>
                <w:color w:val="000000"/>
                <w:sz w:val="18"/>
                <w:szCs w:val="18"/>
              </w:rPr>
              <w:t>Predpokladaný rok použitia</w:t>
            </w:r>
          </w:p>
        </w:tc>
      </w:tr>
      <w:tr w:rsidR="006B18CA" w:rsidTr="00CB367E"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18CA" w:rsidRDefault="006B18CA" w:rsidP="001B6B75">
            <w:pPr>
              <w:snapToGrid w:val="0"/>
              <w:rPr>
                <w:szCs w:val="20"/>
              </w:rPr>
            </w:pPr>
            <w:r>
              <w:rPr>
                <w:szCs w:val="20"/>
              </w:rPr>
              <w:t xml:space="preserve">Rezerva na audit </w:t>
            </w:r>
          </w:p>
          <w:p w:rsidR="009B1D1A" w:rsidRDefault="009B1D1A" w:rsidP="001B6B75">
            <w:pPr>
              <w:snapToGrid w:val="0"/>
              <w:rPr>
                <w:szCs w:val="20"/>
              </w:rPr>
            </w:pPr>
          </w:p>
          <w:p w:rsidR="006B18CA" w:rsidRDefault="006B18CA" w:rsidP="001B6B75">
            <w:pPr>
              <w:snapToGrid w:val="0"/>
            </w:pPr>
            <w:r>
              <w:rPr>
                <w:szCs w:val="20"/>
              </w:rPr>
              <w:t>Rezerva na nevyčerpané dovolenky a odvody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18CA" w:rsidRDefault="006B18CA" w:rsidP="001B6B75">
            <w:pPr>
              <w:snapToGrid w:val="0"/>
              <w:jc w:val="center"/>
            </w:pPr>
            <w:r>
              <w:lastRenderedPageBreak/>
              <w:t>288,64</w:t>
            </w:r>
          </w:p>
          <w:p w:rsidR="006B18CA" w:rsidRDefault="006B18CA" w:rsidP="001B6B75">
            <w:pPr>
              <w:snapToGrid w:val="0"/>
              <w:jc w:val="center"/>
            </w:pPr>
          </w:p>
          <w:p w:rsidR="006B18CA" w:rsidRDefault="006B18CA" w:rsidP="001B6B75">
            <w:pPr>
              <w:snapToGrid w:val="0"/>
              <w:jc w:val="center"/>
            </w:pPr>
            <w:r>
              <w:t>984,8</w:t>
            </w:r>
            <w:r w:rsidR="00144BC6">
              <w:t>0</w:t>
            </w:r>
          </w:p>
          <w:p w:rsidR="006B18CA" w:rsidRDefault="006B18CA" w:rsidP="001B6B75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18CA" w:rsidRDefault="006B18CA" w:rsidP="001B6B75">
            <w:pPr>
              <w:snapToGrid w:val="0"/>
              <w:jc w:val="center"/>
            </w:pPr>
            <w:r>
              <w:lastRenderedPageBreak/>
              <w:t>300</w:t>
            </w:r>
            <w:r w:rsidR="00144BC6">
              <w:t>,00</w:t>
            </w:r>
          </w:p>
          <w:p w:rsidR="006B18CA" w:rsidRDefault="006B18CA" w:rsidP="001B6B75">
            <w:pPr>
              <w:snapToGrid w:val="0"/>
              <w:jc w:val="center"/>
            </w:pPr>
          </w:p>
          <w:p w:rsidR="006B18CA" w:rsidRDefault="006B18CA" w:rsidP="006B18CA">
            <w:pPr>
              <w:snapToGrid w:val="0"/>
            </w:pPr>
            <w:r>
              <w:t xml:space="preserve">   1316,06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18CA" w:rsidRDefault="006B18CA" w:rsidP="001B6B75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18CA" w:rsidRDefault="006B18CA" w:rsidP="001B6B75">
            <w:pPr>
              <w:snapToGrid w:val="0"/>
              <w:jc w:val="center"/>
            </w:pPr>
            <w:r>
              <w:t>288,64</w:t>
            </w:r>
          </w:p>
          <w:p w:rsidR="006B18CA" w:rsidRDefault="006B18CA" w:rsidP="001B6B75">
            <w:pPr>
              <w:snapToGrid w:val="0"/>
              <w:jc w:val="center"/>
            </w:pPr>
          </w:p>
          <w:p w:rsidR="006B18CA" w:rsidRDefault="006B18CA" w:rsidP="006B18CA">
            <w:pPr>
              <w:snapToGrid w:val="0"/>
            </w:pPr>
            <w:r>
              <w:t xml:space="preserve">         984,8</w:t>
            </w:r>
            <w:r w:rsidR="00144BC6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18CA" w:rsidRDefault="006B18CA" w:rsidP="001B6B75">
            <w:pPr>
              <w:snapToGrid w:val="0"/>
              <w:jc w:val="center"/>
            </w:pPr>
            <w:r>
              <w:lastRenderedPageBreak/>
              <w:t>300</w:t>
            </w:r>
            <w:r w:rsidR="00144BC6">
              <w:t>,00</w:t>
            </w:r>
          </w:p>
          <w:p w:rsidR="006B18CA" w:rsidRDefault="006B18CA" w:rsidP="001B6B75">
            <w:pPr>
              <w:snapToGrid w:val="0"/>
              <w:jc w:val="center"/>
            </w:pPr>
          </w:p>
          <w:p w:rsidR="006B18CA" w:rsidRDefault="006B18CA" w:rsidP="001B6B75">
            <w:pPr>
              <w:snapToGrid w:val="0"/>
              <w:jc w:val="center"/>
            </w:pPr>
            <w:r>
              <w:t>1316,06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8CA" w:rsidRDefault="006B18CA" w:rsidP="001B6B75">
            <w:pPr>
              <w:snapToGrid w:val="0"/>
              <w:jc w:val="center"/>
            </w:pPr>
            <w:r>
              <w:lastRenderedPageBreak/>
              <w:t>2017</w:t>
            </w:r>
          </w:p>
          <w:p w:rsidR="006B18CA" w:rsidRDefault="006B18CA" w:rsidP="001B6B75">
            <w:pPr>
              <w:snapToGrid w:val="0"/>
              <w:jc w:val="center"/>
            </w:pPr>
          </w:p>
          <w:p w:rsidR="006B18CA" w:rsidRDefault="006B18CA" w:rsidP="001B6B75">
            <w:pPr>
              <w:snapToGrid w:val="0"/>
              <w:jc w:val="center"/>
            </w:pPr>
            <w:r>
              <w:t>2017</w:t>
            </w:r>
          </w:p>
        </w:tc>
      </w:tr>
      <w:tr w:rsidR="006B18CA" w:rsidTr="00CB367E"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18CA" w:rsidRDefault="006B18CA" w:rsidP="001B6B75">
            <w:pPr>
              <w:snapToGrid w:val="0"/>
            </w:pPr>
            <w:r>
              <w:rPr>
                <w:b/>
              </w:rPr>
              <w:lastRenderedPageBreak/>
              <w:t>Zákonné rezervy spolu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18CA" w:rsidRDefault="006B18CA" w:rsidP="001B6B75">
            <w:pPr>
              <w:tabs>
                <w:tab w:val="left" w:pos="960"/>
              </w:tabs>
              <w:snapToGrid w:val="0"/>
              <w:jc w:val="center"/>
            </w:pPr>
            <w:r>
              <w:t>1273,44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18CA" w:rsidRDefault="006B18CA" w:rsidP="001B6B75">
            <w:pPr>
              <w:snapToGrid w:val="0"/>
              <w:jc w:val="center"/>
            </w:pPr>
            <w:r>
              <w:t>1616,06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18CA" w:rsidRDefault="006B18CA" w:rsidP="001B6B75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18CA" w:rsidRDefault="006B18CA" w:rsidP="001B6B75">
            <w:pPr>
              <w:snapToGrid w:val="0"/>
              <w:jc w:val="center"/>
            </w:pPr>
            <w:r>
              <w:t>1273,44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18CA" w:rsidRDefault="006B18CA" w:rsidP="001B6B75">
            <w:pPr>
              <w:snapToGrid w:val="0"/>
              <w:jc w:val="center"/>
            </w:pPr>
            <w:r>
              <w:t>1616,06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8CA" w:rsidRDefault="006B18CA" w:rsidP="001B6B75">
            <w:pPr>
              <w:snapToGrid w:val="0"/>
              <w:jc w:val="center"/>
            </w:pPr>
            <w:r>
              <w:t>2017</w:t>
            </w:r>
          </w:p>
        </w:tc>
      </w:tr>
      <w:tr w:rsidR="006B18CA" w:rsidTr="00CB367E">
        <w:trPr>
          <w:trHeight w:val="489"/>
        </w:trPr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18CA" w:rsidRPr="006B18CA" w:rsidRDefault="006B18CA" w:rsidP="001B6B75">
            <w:pPr>
              <w:snapToGrid w:val="0"/>
            </w:pPr>
            <w:r w:rsidRPr="006B18CA">
              <w:t>Ostatné rezervy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18CA" w:rsidRDefault="006B18CA" w:rsidP="001B6B75">
            <w:pPr>
              <w:tabs>
                <w:tab w:val="left" w:pos="960"/>
              </w:tabs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18CA" w:rsidRDefault="006B18CA" w:rsidP="001B6B75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18CA" w:rsidRDefault="006B18CA" w:rsidP="001B6B75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18CA" w:rsidRDefault="006B18CA" w:rsidP="001B6B75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18CA" w:rsidRDefault="006B18CA" w:rsidP="001B6B75">
            <w:pPr>
              <w:snapToGrid w:val="0"/>
              <w:jc w:val="center"/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8CA" w:rsidRDefault="006B18CA" w:rsidP="001B6B75">
            <w:pPr>
              <w:snapToGrid w:val="0"/>
              <w:jc w:val="center"/>
            </w:pPr>
          </w:p>
        </w:tc>
      </w:tr>
      <w:tr w:rsidR="006B18CA" w:rsidTr="00CB367E">
        <w:trPr>
          <w:trHeight w:val="489"/>
        </w:trPr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18CA" w:rsidRPr="006B18CA" w:rsidRDefault="006B18CA" w:rsidP="001B6B75">
            <w:pPr>
              <w:snapToGrid w:val="0"/>
              <w:rPr>
                <w:b/>
              </w:rPr>
            </w:pPr>
            <w:r>
              <w:rPr>
                <w:b/>
              </w:rPr>
              <w:t>Ostatné rezervy spolu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18CA" w:rsidRDefault="006B18CA" w:rsidP="001B6B75">
            <w:pPr>
              <w:tabs>
                <w:tab w:val="left" w:pos="960"/>
              </w:tabs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18CA" w:rsidRDefault="006B18CA" w:rsidP="001B6B75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18CA" w:rsidRDefault="006B18CA" w:rsidP="001B6B75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18CA" w:rsidRDefault="006B18CA" w:rsidP="001B6B75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18CA" w:rsidRDefault="006B18CA" w:rsidP="001B6B75">
            <w:pPr>
              <w:snapToGrid w:val="0"/>
              <w:jc w:val="center"/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8CA" w:rsidRDefault="006B18CA" w:rsidP="001B6B75">
            <w:pPr>
              <w:snapToGrid w:val="0"/>
              <w:jc w:val="center"/>
            </w:pPr>
          </w:p>
        </w:tc>
      </w:tr>
      <w:tr w:rsidR="006B18CA" w:rsidTr="00CB367E">
        <w:trPr>
          <w:trHeight w:val="489"/>
        </w:trPr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18CA" w:rsidRPr="006B18CA" w:rsidRDefault="006B18CA" w:rsidP="001B6B75">
            <w:pPr>
              <w:snapToGrid w:val="0"/>
              <w:rPr>
                <w:b/>
              </w:rPr>
            </w:pPr>
            <w:r>
              <w:rPr>
                <w:b/>
              </w:rPr>
              <w:t>Rezervy spolu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18CA" w:rsidRDefault="006B18CA" w:rsidP="001B6B75">
            <w:pPr>
              <w:tabs>
                <w:tab w:val="left" w:pos="960"/>
              </w:tabs>
              <w:snapToGrid w:val="0"/>
              <w:jc w:val="center"/>
            </w:pPr>
            <w:r>
              <w:t>1273,44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18CA" w:rsidRDefault="006B18CA" w:rsidP="001B6B75">
            <w:pPr>
              <w:snapToGrid w:val="0"/>
              <w:jc w:val="center"/>
            </w:pPr>
            <w:r>
              <w:t>1616,06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18CA" w:rsidRDefault="006B18CA" w:rsidP="001B6B75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18CA" w:rsidRDefault="006B18CA" w:rsidP="001B6B75">
            <w:pPr>
              <w:snapToGrid w:val="0"/>
              <w:jc w:val="center"/>
            </w:pPr>
            <w:r>
              <w:t>1273,44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18CA" w:rsidRDefault="006B18CA" w:rsidP="001B6B75">
            <w:pPr>
              <w:snapToGrid w:val="0"/>
              <w:jc w:val="center"/>
            </w:pPr>
            <w:r>
              <w:t>1616,06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8CA" w:rsidRDefault="006B18CA" w:rsidP="001B6B75">
            <w:pPr>
              <w:snapToGrid w:val="0"/>
              <w:jc w:val="center"/>
            </w:pPr>
            <w:r>
              <w:t>2017</w:t>
            </w:r>
          </w:p>
        </w:tc>
      </w:tr>
    </w:tbl>
    <w:p w:rsidR="001A3695" w:rsidRDefault="001A3695" w:rsidP="001A3695"/>
    <w:p w:rsidR="009B1D1A" w:rsidRDefault="009B1D1A" w:rsidP="009B1D1A">
      <w:pPr>
        <w:rPr>
          <w:b/>
        </w:rPr>
      </w:pPr>
      <w:r>
        <w:rPr>
          <w:b/>
        </w:rPr>
        <w:t>Tabuľka č. 2 k písmenu b) – d) – údaje a prehľad o záväzkoch</w:t>
      </w: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685"/>
        <w:gridCol w:w="1327"/>
        <w:gridCol w:w="978"/>
        <w:gridCol w:w="977"/>
        <w:gridCol w:w="977"/>
        <w:gridCol w:w="977"/>
        <w:gridCol w:w="977"/>
        <w:gridCol w:w="977"/>
        <w:gridCol w:w="1048"/>
      </w:tblGrid>
      <w:tr w:rsidR="009B1D1A" w:rsidTr="009B1D1A">
        <w:tc>
          <w:tcPr>
            <w:tcW w:w="99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D1A" w:rsidRDefault="009B1D1A" w:rsidP="001B6B75">
            <w:pPr>
              <w:snapToGrid w:val="0"/>
              <w:jc w:val="center"/>
            </w:pPr>
            <w:r>
              <w:rPr>
                <w:b/>
              </w:rPr>
              <w:t>Veková štruktúra záväzkov</w:t>
            </w:r>
          </w:p>
        </w:tc>
      </w:tr>
      <w:tr w:rsidR="009B1D1A" w:rsidTr="009B1D1A"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rPr>
                <w:sz w:val="16"/>
                <w:szCs w:val="16"/>
              </w:rPr>
            </w:pPr>
            <w:r>
              <w:t>Druh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Splatné do 1 roka (v bežnom období)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Splatné od 1 do 5-tich rokov (v bežnom období)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Splatné viac ako 5 rokov (v bežnom období)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 splatnosti (v bežnom období)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Splatné do 1 roka (v minulom období)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Splatné od 1 do 5-tich rokov (v minulom období)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Splatné viac ako 5 rokov (v minulom období)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D1A" w:rsidRDefault="009B1D1A" w:rsidP="001B6B75">
            <w:pPr>
              <w:snapToGrid w:val="0"/>
            </w:pPr>
            <w:r>
              <w:rPr>
                <w:sz w:val="16"/>
                <w:szCs w:val="16"/>
              </w:rPr>
              <w:t>Po splatnosti (v minulom období)</w:t>
            </w:r>
          </w:p>
        </w:tc>
      </w:tr>
      <w:tr w:rsidR="009B1D1A" w:rsidTr="009B1D1A">
        <w:trPr>
          <w:trHeight w:val="464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rPr>
                <w:color w:val="000000"/>
              </w:rPr>
            </w:pPr>
            <w:r>
              <w:rPr>
                <w:szCs w:val="20"/>
              </w:rPr>
              <w:t>Nevyfaktúrované dodávky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690B59" w:rsidP="001B6B75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1370,85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rPr>
                <w:color w:val="000000"/>
              </w:rP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  <w:rPr>
                <w:color w:val="000000"/>
              </w:rPr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rPr>
                <w:color w:val="000000"/>
              </w:rPr>
              <w:t>897,39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</w:tr>
      <w:tr w:rsidR="009B1D1A" w:rsidTr="009B1D1A">
        <w:trPr>
          <w:trHeight w:val="464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</w:pPr>
            <w:r>
              <w:rPr>
                <w:szCs w:val="20"/>
              </w:rPr>
              <w:t>Záväzky voči dodávateľom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</w:tr>
      <w:tr w:rsidR="009B1D1A" w:rsidTr="009B1D1A">
        <w:trPr>
          <w:trHeight w:val="464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</w:pPr>
            <w:r>
              <w:rPr>
                <w:szCs w:val="20"/>
              </w:rPr>
              <w:t>Dlhodobo prijaté preddavky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1493,88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663,88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</w:tr>
      <w:tr w:rsidR="009B1D1A" w:rsidTr="009B1D1A">
        <w:trPr>
          <w:trHeight w:val="464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</w:pPr>
            <w:r>
              <w:rPr>
                <w:szCs w:val="20"/>
              </w:rPr>
              <w:t>Záväzky zo sociálneho fondu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222,6</w:t>
            </w:r>
            <w:r w:rsidR="00144BC6">
              <w:t>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  <w:rPr>
                <w:color w:val="000000"/>
              </w:rPr>
            </w:pPr>
            <w:r>
              <w:t>235,8</w:t>
            </w:r>
            <w:r w:rsidR="00144BC6">
              <w:t>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rPr>
                <w:color w:val="000000"/>
              </w:rPr>
              <w:t>0,00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</w:tr>
      <w:tr w:rsidR="009B1D1A" w:rsidTr="009B1D1A">
        <w:trPr>
          <w:trHeight w:val="464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rPr>
                <w:color w:val="000000"/>
              </w:rPr>
            </w:pPr>
            <w:r>
              <w:rPr>
                <w:szCs w:val="20"/>
              </w:rPr>
              <w:t>Záväzky voči zamestnancom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5781,98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rPr>
                <w:color w:val="000000"/>
              </w:rP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  <w:rPr>
                <w:color w:val="000000"/>
              </w:rPr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rPr>
                <w:color w:val="000000"/>
              </w:rPr>
              <w:t>5686,97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</w:tr>
      <w:tr w:rsidR="009B1D1A" w:rsidTr="009B1D1A">
        <w:trPr>
          <w:trHeight w:val="464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</w:pPr>
            <w:r>
              <w:rPr>
                <w:szCs w:val="20"/>
              </w:rPr>
              <w:t xml:space="preserve">Záväzky s inštitúciami sociálneho </w:t>
            </w:r>
            <w:r>
              <w:rPr>
                <w:szCs w:val="20"/>
              </w:rPr>
              <w:lastRenderedPageBreak/>
              <w:t>poistenia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lastRenderedPageBreak/>
              <w:t>3914,98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3924,14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</w:tr>
      <w:tr w:rsidR="009B1D1A" w:rsidTr="009B1D1A">
        <w:trPr>
          <w:trHeight w:val="464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</w:pPr>
            <w:r>
              <w:rPr>
                <w:szCs w:val="20"/>
              </w:rPr>
              <w:lastRenderedPageBreak/>
              <w:t xml:space="preserve">Dotácie zo štátneho rozpočtu – záväzky voči obci Kúty 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2,90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1,85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</w:tr>
      <w:tr w:rsidR="009B1D1A" w:rsidTr="009B1D1A">
        <w:trPr>
          <w:trHeight w:val="464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</w:pPr>
            <w:r>
              <w:rPr>
                <w:szCs w:val="20"/>
              </w:rPr>
              <w:t xml:space="preserve">Daňové záväzky 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868,03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835,78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</w:tr>
      <w:tr w:rsidR="009B1D1A" w:rsidTr="009B1D1A">
        <w:trPr>
          <w:trHeight w:val="464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</w:pPr>
            <w:r>
              <w:rPr>
                <w:szCs w:val="20"/>
              </w:rPr>
              <w:t>Iné záväzky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233,78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D1A" w:rsidRDefault="009B1D1A" w:rsidP="001B6B75">
            <w:pPr>
              <w:snapToGrid w:val="0"/>
              <w:jc w:val="right"/>
            </w:pPr>
            <w:r>
              <w:t>0,00</w:t>
            </w:r>
          </w:p>
        </w:tc>
      </w:tr>
    </w:tbl>
    <w:p w:rsidR="009B1D1A" w:rsidRDefault="009B1D1A" w:rsidP="009B1D1A"/>
    <w:p w:rsidR="009B1D1A" w:rsidRDefault="009B1D1A" w:rsidP="009B1D1A">
      <w:r>
        <w:rPr>
          <w:b/>
        </w:rPr>
        <w:t>Text k článku III ods</w:t>
      </w:r>
      <w:r>
        <w:rPr>
          <w:b/>
          <w:color w:val="000000"/>
        </w:rPr>
        <w:t>. 14 písm</w:t>
      </w:r>
      <w:r>
        <w:rPr>
          <w:b/>
        </w:rPr>
        <w:t>.  a) o tvorbe a použití rezerv</w:t>
      </w:r>
    </w:p>
    <w:p w:rsidR="009B1D1A" w:rsidRDefault="009B1D1A" w:rsidP="009B1D1A">
      <w:pPr>
        <w:autoSpaceDE w:val="0"/>
      </w:pPr>
      <w:r w:rsidRPr="008C260C">
        <w:t>K 31.12.201</w:t>
      </w:r>
      <w:r w:rsidR="00A15777">
        <w:t>6</w:t>
      </w:r>
      <w:r w:rsidRPr="008C260C">
        <w:t xml:space="preserve"> účtovná jednotka podľa zákona vytvorila rezervy na nevyfakturované dodávky: audit účtovnej závierky a </w:t>
      </w:r>
      <w:r w:rsidR="00A15777">
        <w:t xml:space="preserve">výročnej správy,  rezervy </w:t>
      </w:r>
      <w:r w:rsidRPr="008C260C">
        <w:t xml:space="preserve"> na nevyčerpané dovolenky zamestnancov vrátane poistného.</w:t>
      </w:r>
    </w:p>
    <w:p w:rsidR="00112847" w:rsidRDefault="00112847" w:rsidP="005D48B2">
      <w:pPr>
        <w:spacing w:before="0" w:line="240" w:lineRule="auto"/>
        <w:rPr>
          <w:b/>
          <w:sz w:val="22"/>
          <w:szCs w:val="22"/>
        </w:rPr>
      </w:pPr>
    </w:p>
    <w:p w:rsidR="005D48B2" w:rsidRPr="00D90FC4" w:rsidRDefault="005D48B2" w:rsidP="005D48B2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Tabuľka č. 3</w:t>
      </w:r>
      <w:r w:rsidRPr="00D90FC4">
        <w:rPr>
          <w:b/>
          <w:sz w:val="22"/>
          <w:szCs w:val="22"/>
        </w:rPr>
        <w:t xml:space="preserve"> k čl. III ods. 14 písm. c) a d) o záväzkoch</w:t>
      </w:r>
    </w:p>
    <w:tbl>
      <w:tblPr>
        <w:tblW w:w="9923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0"/>
        <w:gridCol w:w="3123"/>
        <w:gridCol w:w="3160"/>
      </w:tblGrid>
      <w:tr w:rsidR="005D48B2" w:rsidRPr="00D90FC4" w:rsidTr="005D48B2">
        <w:trPr>
          <w:trHeight w:val="397"/>
        </w:trPr>
        <w:tc>
          <w:tcPr>
            <w:tcW w:w="3640" w:type="dxa"/>
            <w:vMerge w:val="restart"/>
            <w:vAlign w:val="center"/>
          </w:tcPr>
          <w:p w:rsidR="005D48B2" w:rsidRPr="00D90FC4" w:rsidRDefault="005D48B2" w:rsidP="001B6B7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283" w:type="dxa"/>
            <w:gridSpan w:val="2"/>
            <w:vAlign w:val="center"/>
          </w:tcPr>
          <w:p w:rsidR="005D48B2" w:rsidRPr="00D90FC4" w:rsidRDefault="005D48B2" w:rsidP="001B6B7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5D48B2" w:rsidRPr="00D90FC4" w:rsidTr="005D48B2">
        <w:tc>
          <w:tcPr>
            <w:tcW w:w="3640" w:type="dxa"/>
            <w:vMerge/>
          </w:tcPr>
          <w:p w:rsidR="005D48B2" w:rsidRPr="00D90FC4" w:rsidRDefault="005D48B2" w:rsidP="001B6B7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23" w:type="dxa"/>
            <w:vAlign w:val="center"/>
          </w:tcPr>
          <w:p w:rsidR="005D48B2" w:rsidRPr="00D90FC4" w:rsidRDefault="005D48B2" w:rsidP="001B6B7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160" w:type="dxa"/>
            <w:vAlign w:val="center"/>
          </w:tcPr>
          <w:p w:rsidR="005D48B2" w:rsidRPr="00D90FC4" w:rsidRDefault="005D48B2" w:rsidP="001B6B7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D48B2" w:rsidRPr="00D90FC4" w:rsidTr="005D48B2">
        <w:trPr>
          <w:trHeight w:val="391"/>
        </w:trPr>
        <w:tc>
          <w:tcPr>
            <w:tcW w:w="3640" w:type="dxa"/>
            <w:vAlign w:val="center"/>
          </w:tcPr>
          <w:p w:rsidR="005D48B2" w:rsidRPr="00D90FC4" w:rsidRDefault="005D48B2" w:rsidP="001B6B7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23" w:type="dxa"/>
            <w:vAlign w:val="center"/>
          </w:tcPr>
          <w:p w:rsidR="005D48B2" w:rsidRPr="00D90FC4" w:rsidRDefault="005D48B2" w:rsidP="001B6B75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60" w:type="dxa"/>
            <w:vAlign w:val="center"/>
          </w:tcPr>
          <w:p w:rsidR="005D48B2" w:rsidRPr="00D90FC4" w:rsidRDefault="005D48B2" w:rsidP="001B6B75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5D48B2" w:rsidRPr="00D90FC4" w:rsidTr="005D48B2">
        <w:trPr>
          <w:trHeight w:val="391"/>
        </w:trPr>
        <w:tc>
          <w:tcPr>
            <w:tcW w:w="3640" w:type="dxa"/>
            <w:vAlign w:val="center"/>
          </w:tcPr>
          <w:p w:rsidR="005D48B2" w:rsidRPr="00D90FC4" w:rsidRDefault="005D48B2" w:rsidP="001B6B7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3123" w:type="dxa"/>
            <w:vAlign w:val="center"/>
          </w:tcPr>
          <w:p w:rsidR="005D48B2" w:rsidRPr="00D90FC4" w:rsidRDefault="00CB367E" w:rsidP="005D48B2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12172,52</w:t>
            </w:r>
          </w:p>
        </w:tc>
        <w:tc>
          <w:tcPr>
            <w:tcW w:w="3160" w:type="dxa"/>
            <w:vAlign w:val="center"/>
          </w:tcPr>
          <w:p w:rsidR="005D48B2" w:rsidRPr="00D90FC4" w:rsidRDefault="005D48B2" w:rsidP="005D48B2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11346,13</w:t>
            </w:r>
          </w:p>
        </w:tc>
      </w:tr>
      <w:tr w:rsidR="005D48B2" w:rsidRPr="00D90FC4" w:rsidTr="005D48B2">
        <w:trPr>
          <w:trHeight w:val="447"/>
        </w:trPr>
        <w:tc>
          <w:tcPr>
            <w:tcW w:w="3640" w:type="dxa"/>
            <w:vAlign w:val="center"/>
          </w:tcPr>
          <w:p w:rsidR="005D48B2" w:rsidRPr="00D90FC4" w:rsidRDefault="005D48B2" w:rsidP="001B6B7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23" w:type="dxa"/>
            <w:vAlign w:val="center"/>
          </w:tcPr>
          <w:p w:rsidR="005D48B2" w:rsidRPr="00D90FC4" w:rsidRDefault="00CB367E" w:rsidP="005D48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12172,52</w:t>
            </w:r>
          </w:p>
        </w:tc>
        <w:tc>
          <w:tcPr>
            <w:tcW w:w="3160" w:type="dxa"/>
            <w:vAlign w:val="center"/>
          </w:tcPr>
          <w:p w:rsidR="005D48B2" w:rsidRPr="00D90FC4" w:rsidRDefault="005D48B2" w:rsidP="005D48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11346,13</w:t>
            </w:r>
          </w:p>
        </w:tc>
      </w:tr>
      <w:tr w:rsidR="005D48B2" w:rsidRPr="00D90FC4" w:rsidTr="005D48B2">
        <w:trPr>
          <w:trHeight w:val="447"/>
        </w:trPr>
        <w:tc>
          <w:tcPr>
            <w:tcW w:w="3640" w:type="dxa"/>
            <w:vAlign w:val="center"/>
          </w:tcPr>
          <w:p w:rsidR="005D48B2" w:rsidRPr="005D48B2" w:rsidRDefault="005D48B2" w:rsidP="001B6B7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5D48B2">
              <w:rPr>
                <w:b/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3123" w:type="dxa"/>
            <w:vAlign w:val="center"/>
          </w:tcPr>
          <w:p w:rsidR="005D48B2" w:rsidRPr="005D48B2" w:rsidRDefault="005D48B2" w:rsidP="005D48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222,6</w:t>
            </w:r>
            <w:r w:rsidR="00144BC6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160" w:type="dxa"/>
            <w:vAlign w:val="center"/>
          </w:tcPr>
          <w:p w:rsidR="005D48B2" w:rsidRPr="005D48B2" w:rsidRDefault="005D48B2" w:rsidP="005D48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235,8</w:t>
            </w:r>
            <w:r w:rsidR="00144BC6">
              <w:rPr>
                <w:b/>
                <w:sz w:val="22"/>
                <w:szCs w:val="22"/>
              </w:rPr>
              <w:t>0</w:t>
            </w:r>
          </w:p>
        </w:tc>
      </w:tr>
      <w:tr w:rsidR="005D48B2" w:rsidRPr="00D90FC4" w:rsidTr="005D48B2">
        <w:trPr>
          <w:trHeight w:val="447"/>
        </w:trPr>
        <w:tc>
          <w:tcPr>
            <w:tcW w:w="3640" w:type="dxa"/>
            <w:vAlign w:val="center"/>
          </w:tcPr>
          <w:p w:rsidR="005D48B2" w:rsidRPr="005D48B2" w:rsidRDefault="005D48B2" w:rsidP="001B6B7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5D48B2">
              <w:rPr>
                <w:b/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3123" w:type="dxa"/>
            <w:vAlign w:val="center"/>
          </w:tcPr>
          <w:p w:rsidR="005D48B2" w:rsidRPr="005D48B2" w:rsidRDefault="005D48B2" w:rsidP="005D48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1493,88</w:t>
            </w:r>
          </w:p>
        </w:tc>
        <w:tc>
          <w:tcPr>
            <w:tcW w:w="3160" w:type="dxa"/>
            <w:vAlign w:val="center"/>
          </w:tcPr>
          <w:p w:rsidR="005D48B2" w:rsidRPr="005D48B2" w:rsidRDefault="005D48B2" w:rsidP="005D48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663,88</w:t>
            </w:r>
          </w:p>
        </w:tc>
      </w:tr>
      <w:tr w:rsidR="005D48B2" w:rsidRPr="00D90FC4" w:rsidTr="005D48B2">
        <w:trPr>
          <w:trHeight w:val="447"/>
        </w:trPr>
        <w:tc>
          <w:tcPr>
            <w:tcW w:w="3640" w:type="dxa"/>
            <w:vAlign w:val="center"/>
          </w:tcPr>
          <w:p w:rsidR="005D48B2" w:rsidRPr="00D90FC4" w:rsidRDefault="005D48B2" w:rsidP="001B6B7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23" w:type="dxa"/>
            <w:vAlign w:val="center"/>
          </w:tcPr>
          <w:p w:rsidR="005D48B2" w:rsidRPr="00D90FC4" w:rsidRDefault="005D48B2" w:rsidP="005D48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1716,48</w:t>
            </w:r>
          </w:p>
        </w:tc>
        <w:tc>
          <w:tcPr>
            <w:tcW w:w="3160" w:type="dxa"/>
            <w:vAlign w:val="center"/>
          </w:tcPr>
          <w:p w:rsidR="005D48B2" w:rsidRPr="00D90FC4" w:rsidRDefault="005D48B2" w:rsidP="005D48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899,68</w:t>
            </w:r>
          </w:p>
        </w:tc>
      </w:tr>
      <w:tr w:rsidR="005D48B2" w:rsidRPr="00D90FC4" w:rsidTr="005D48B2">
        <w:trPr>
          <w:trHeight w:val="447"/>
        </w:trPr>
        <w:tc>
          <w:tcPr>
            <w:tcW w:w="3640" w:type="dxa"/>
            <w:vAlign w:val="center"/>
          </w:tcPr>
          <w:p w:rsidR="005D48B2" w:rsidRPr="00D90FC4" w:rsidRDefault="005D48B2" w:rsidP="001B6B7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23" w:type="dxa"/>
            <w:vAlign w:val="center"/>
          </w:tcPr>
          <w:p w:rsidR="005D48B2" w:rsidRPr="00D90FC4" w:rsidRDefault="00CB367E" w:rsidP="005D48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13889,00</w:t>
            </w:r>
          </w:p>
        </w:tc>
        <w:tc>
          <w:tcPr>
            <w:tcW w:w="3160" w:type="dxa"/>
            <w:vAlign w:val="center"/>
          </w:tcPr>
          <w:p w:rsidR="005D48B2" w:rsidRPr="00D90FC4" w:rsidRDefault="005D48B2" w:rsidP="005D48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12245,81</w:t>
            </w:r>
          </w:p>
        </w:tc>
      </w:tr>
    </w:tbl>
    <w:p w:rsidR="009B1D1A" w:rsidRDefault="009B1D1A" w:rsidP="009B1D1A">
      <w:pPr>
        <w:rPr>
          <w:b/>
        </w:rPr>
      </w:pPr>
    </w:p>
    <w:p w:rsidR="009B1D1A" w:rsidRDefault="005D48B2" w:rsidP="009B1D1A">
      <w:r>
        <w:rPr>
          <w:b/>
        </w:rPr>
        <w:t>Tabuľka č. 4</w:t>
      </w:r>
      <w:r w:rsidR="009B1D1A">
        <w:rPr>
          <w:b/>
        </w:rPr>
        <w:t xml:space="preserve"> k písmenu  e) – prehľad o záväzkoch zo sociálneho fondu</w:t>
      </w:r>
    </w:p>
    <w:tbl>
      <w:tblPr>
        <w:tblW w:w="9923" w:type="dxa"/>
        <w:tblInd w:w="125" w:type="dxa"/>
        <w:tblLayout w:type="fixed"/>
        <w:tblLook w:val="0000" w:firstRow="0" w:lastRow="0" w:firstColumn="0" w:lastColumn="0" w:noHBand="0" w:noVBand="0"/>
      </w:tblPr>
      <w:tblGrid>
        <w:gridCol w:w="3244"/>
        <w:gridCol w:w="3685"/>
        <w:gridCol w:w="2994"/>
      </w:tblGrid>
      <w:tr w:rsidR="009B1D1A" w:rsidTr="00A15777"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1D1A" w:rsidRDefault="009B1D1A" w:rsidP="001B6B75">
            <w:pPr>
              <w:snapToGrid w:val="0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1D1A" w:rsidRDefault="009B1D1A" w:rsidP="001B6B7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Bežné  účtovné obdobie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D1A" w:rsidRDefault="009B1D1A" w:rsidP="001B6B75">
            <w:pPr>
              <w:snapToGrid w:val="0"/>
              <w:jc w:val="center"/>
            </w:pPr>
            <w:r>
              <w:rPr>
                <w:b/>
              </w:rPr>
              <w:t>Bezprostredne predchádzajúce účtovné  obdobie</w:t>
            </w:r>
          </w:p>
        </w:tc>
      </w:tr>
      <w:tr w:rsidR="00A15777" w:rsidTr="00A15777">
        <w:trPr>
          <w:trHeight w:val="610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15777" w:rsidRDefault="00A15777" w:rsidP="001B6B75">
            <w:pPr>
              <w:snapToGrid w:val="0"/>
              <w:rPr>
                <w:b/>
              </w:rPr>
            </w:pPr>
            <w:r>
              <w:rPr>
                <w:b/>
              </w:rPr>
              <w:t>Stav k prvému dňu účtovného obdobia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15777" w:rsidRDefault="00A15777" w:rsidP="001B6B7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235,8</w:t>
            </w:r>
            <w:r w:rsidR="00144BC6">
              <w:rPr>
                <w:b/>
              </w:rPr>
              <w:t>0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777" w:rsidRDefault="00A15777" w:rsidP="001B6B7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269,31</w:t>
            </w:r>
          </w:p>
        </w:tc>
      </w:tr>
      <w:tr w:rsidR="00A15777" w:rsidTr="00A15777">
        <w:trPr>
          <w:trHeight w:val="375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15777" w:rsidRDefault="00A15777" w:rsidP="001B6B75">
            <w:pPr>
              <w:snapToGrid w:val="0"/>
            </w:pPr>
            <w:r>
              <w:t>Tvorba na ťarchu nákladov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15777" w:rsidRDefault="00A15777" w:rsidP="001B6B75">
            <w:pPr>
              <w:snapToGrid w:val="0"/>
              <w:jc w:val="center"/>
            </w:pPr>
            <w:r>
              <w:t>764,8</w:t>
            </w:r>
            <w:r w:rsidR="00144BC6">
              <w:t>0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777" w:rsidRDefault="00A15777" w:rsidP="001B6B75">
            <w:pPr>
              <w:snapToGrid w:val="0"/>
              <w:jc w:val="center"/>
            </w:pPr>
            <w:r>
              <w:t>716,49</w:t>
            </w:r>
          </w:p>
        </w:tc>
      </w:tr>
      <w:tr w:rsidR="00A15777" w:rsidTr="00A15777">
        <w:trPr>
          <w:trHeight w:val="411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15777" w:rsidRDefault="00A15777" w:rsidP="001B6B75">
            <w:pPr>
              <w:snapToGrid w:val="0"/>
            </w:pPr>
            <w:r>
              <w:lastRenderedPageBreak/>
              <w:t>Čerpanie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15777" w:rsidRDefault="00A15777" w:rsidP="001B6B75">
            <w:pPr>
              <w:snapToGrid w:val="0"/>
              <w:jc w:val="center"/>
            </w:pPr>
            <w:r>
              <w:t>778,00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777" w:rsidRDefault="00A15777" w:rsidP="001B6B75">
            <w:pPr>
              <w:snapToGrid w:val="0"/>
              <w:jc w:val="center"/>
            </w:pPr>
            <w:r>
              <w:t>750,00</w:t>
            </w:r>
          </w:p>
        </w:tc>
      </w:tr>
      <w:tr w:rsidR="00A15777" w:rsidTr="00A15777">
        <w:trPr>
          <w:trHeight w:val="295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15777" w:rsidRDefault="00A15777" w:rsidP="001B6B75">
            <w:pPr>
              <w:snapToGrid w:val="0"/>
              <w:rPr>
                <w:b/>
              </w:rPr>
            </w:pPr>
            <w:r>
              <w:rPr>
                <w:b/>
              </w:rPr>
              <w:t>Stav k poslednému dňu účtovného obdobia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15777" w:rsidRDefault="00A15777" w:rsidP="001B6B7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222,60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5777" w:rsidRDefault="00A15777" w:rsidP="001B6B7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235,80</w:t>
            </w:r>
          </w:p>
        </w:tc>
      </w:tr>
    </w:tbl>
    <w:p w:rsidR="009B1D1A" w:rsidRDefault="009B1D1A" w:rsidP="009B1D1A">
      <w:pPr>
        <w:rPr>
          <w:b/>
        </w:rPr>
      </w:pPr>
    </w:p>
    <w:p w:rsidR="009B1D1A" w:rsidRDefault="009B1D1A" w:rsidP="009B1D1A">
      <w:r>
        <w:rPr>
          <w:b/>
        </w:rPr>
        <w:t>Text k článku III ods</w:t>
      </w:r>
      <w:r>
        <w:rPr>
          <w:b/>
          <w:color w:val="000000"/>
        </w:rPr>
        <w:t>. 14</w:t>
      </w:r>
      <w:r>
        <w:rPr>
          <w:b/>
        </w:rPr>
        <w:t xml:space="preserve"> písm. e) o čerpaní sociálneho fondu</w:t>
      </w:r>
    </w:p>
    <w:p w:rsidR="009B1D1A" w:rsidRDefault="009B1D1A" w:rsidP="009B1D1A">
      <w:r>
        <w:t>Použitie sociálneho fondu v roku 201</w:t>
      </w:r>
      <w:r w:rsidR="00A15777">
        <w:t>6</w:t>
      </w:r>
      <w:r>
        <w:t>: pre zamestnancov účtovnej jednotky boli zakúpené poukážky na nákup tovaru na regeneráciu pracovnej sily.</w:t>
      </w:r>
    </w:p>
    <w:p w:rsidR="00144BC6" w:rsidRDefault="00144BC6" w:rsidP="009B1D1A"/>
    <w:p w:rsidR="005D48B2" w:rsidRDefault="005D48B2" w:rsidP="005D48B2">
      <w:pPr>
        <w:jc w:val="center"/>
        <w:rPr>
          <w:b/>
        </w:rPr>
      </w:pPr>
      <w:r>
        <w:rPr>
          <w:b/>
        </w:rPr>
        <w:t>Čl. IV</w:t>
      </w:r>
    </w:p>
    <w:p w:rsidR="005D48B2" w:rsidRDefault="005D48B2" w:rsidP="005D48B2">
      <w:pPr>
        <w:jc w:val="center"/>
        <w:rPr>
          <w:b/>
        </w:rPr>
      </w:pPr>
      <w:r>
        <w:rPr>
          <w:b/>
        </w:rPr>
        <w:t>Informácie, ktoré dopĺňajú a vysvetľujú údaje vo výkaze ziskov a</w:t>
      </w:r>
      <w:r w:rsidR="00144BC6">
        <w:rPr>
          <w:b/>
        </w:rPr>
        <w:t> </w:t>
      </w:r>
      <w:r>
        <w:rPr>
          <w:b/>
        </w:rPr>
        <w:t>strát</w:t>
      </w:r>
    </w:p>
    <w:p w:rsidR="00144BC6" w:rsidRDefault="00144BC6" w:rsidP="005D48B2">
      <w:pPr>
        <w:jc w:val="center"/>
        <w:rPr>
          <w:b/>
        </w:rPr>
      </w:pPr>
    </w:p>
    <w:p w:rsidR="005D48B2" w:rsidRDefault="005D48B2" w:rsidP="005D48B2">
      <w:pPr>
        <w:rPr>
          <w:b/>
        </w:rPr>
      </w:pPr>
      <w:r>
        <w:rPr>
          <w:b/>
        </w:rPr>
        <w:t>Tabuľka k článku IV ods. 1 o prehľade tržieb za služby hlavnej činnosti</w:t>
      </w: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119"/>
        <w:gridCol w:w="2410"/>
        <w:gridCol w:w="2551"/>
        <w:gridCol w:w="1843"/>
      </w:tblGrid>
      <w:tr w:rsidR="005D48B2" w:rsidTr="005D48B2">
        <w:trPr>
          <w:trHeight w:val="74"/>
        </w:trPr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8B2" w:rsidRDefault="005D48B2" w:rsidP="001B6B75">
            <w:pPr>
              <w:snapToGrid w:val="0"/>
              <w:jc w:val="center"/>
            </w:pPr>
            <w:r>
              <w:rPr>
                <w:b/>
              </w:rPr>
              <w:t>Tržby</w:t>
            </w:r>
          </w:p>
        </w:tc>
      </w:tr>
      <w:tr w:rsidR="005D48B2" w:rsidTr="005D48B2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Tržby za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Hodnota (v bežnom období)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Hodnota (v minulom období)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Komentár</w:t>
            </w:r>
          </w:p>
        </w:tc>
      </w:tr>
      <w:tr w:rsidR="005D48B2" w:rsidTr="005D48B2">
        <w:trPr>
          <w:trHeight w:val="56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 xml:space="preserve">Tržby z poskytovania sociálnej starostlivosti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5D48B2" w:rsidP="001B6B75">
            <w:pPr>
              <w:snapToGrid w:val="0"/>
              <w:jc w:val="right"/>
            </w:pPr>
            <w:r>
              <w:t>77669,14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5D48B2" w:rsidP="001B6B75">
            <w:pPr>
              <w:snapToGrid w:val="0"/>
              <w:jc w:val="right"/>
            </w:pPr>
            <w:r>
              <w:t>75477,72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8B2" w:rsidRDefault="005D48B2" w:rsidP="001B6B75">
            <w:pPr>
              <w:snapToGrid w:val="0"/>
            </w:pPr>
          </w:p>
        </w:tc>
      </w:tr>
      <w:tr w:rsidR="005D48B2" w:rsidTr="005D48B2">
        <w:trPr>
          <w:trHeight w:val="56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5D48B2" w:rsidP="001B6B75">
            <w:pPr>
              <w:snapToGrid w:val="0"/>
              <w:rPr>
                <w:b/>
                <w:color w:val="000000"/>
              </w:rPr>
            </w:pPr>
            <w:r>
              <w:rPr>
                <w:b/>
              </w:rPr>
              <w:t>SPOLU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5D48B2" w:rsidP="001B6B75">
            <w:pPr>
              <w:snapToGrid w:val="0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77669,14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5D48B2" w:rsidP="001B6B75">
            <w:pPr>
              <w:snapToGrid w:val="0"/>
              <w:jc w:val="right"/>
            </w:pPr>
            <w:r>
              <w:rPr>
                <w:b/>
                <w:color w:val="000000"/>
              </w:rPr>
              <w:t>75477,72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8B2" w:rsidRDefault="005D48B2" w:rsidP="001B6B75">
            <w:pPr>
              <w:snapToGrid w:val="0"/>
            </w:pPr>
          </w:p>
        </w:tc>
      </w:tr>
    </w:tbl>
    <w:p w:rsidR="005D48B2" w:rsidRDefault="005D48B2" w:rsidP="005D48B2"/>
    <w:p w:rsidR="005D48B2" w:rsidRDefault="005D48B2" w:rsidP="005D48B2">
      <w:pPr>
        <w:rPr>
          <w:b/>
        </w:rPr>
      </w:pPr>
      <w:r>
        <w:rPr>
          <w:b/>
        </w:rPr>
        <w:t>Tabuľka k článku IV ods. 2 o vyčíslení hodnoty významných zložiek prijatých darov, osobitných výnosov, zákonných poplatkov a iných ostatných výnosov</w:t>
      </w:r>
    </w:p>
    <w:tbl>
      <w:tblPr>
        <w:tblW w:w="9929" w:type="dxa"/>
        <w:tblInd w:w="102" w:type="dxa"/>
        <w:tblLayout w:type="fixed"/>
        <w:tblLook w:val="0000" w:firstRow="0" w:lastRow="0" w:firstColumn="0" w:lastColumn="0" w:noHBand="0" w:noVBand="0"/>
      </w:tblPr>
      <w:tblGrid>
        <w:gridCol w:w="3125"/>
        <w:gridCol w:w="2410"/>
        <w:gridCol w:w="2551"/>
        <w:gridCol w:w="1843"/>
      </w:tblGrid>
      <w:tr w:rsidR="005D48B2" w:rsidTr="008B0B41">
        <w:tc>
          <w:tcPr>
            <w:tcW w:w="99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8B2" w:rsidRDefault="005D48B2" w:rsidP="001B6B7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Opis ostatných položiek výnosov z hospodárskej činnosti</w:t>
            </w:r>
          </w:p>
        </w:tc>
      </w:tr>
      <w:tr w:rsidR="005D48B2" w:rsidTr="008B0B41">
        <w:trPr>
          <w:trHeight w:val="544"/>
        </w:trPr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Položky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Hodnota (v bežnom období)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Hodnota (v minulom období)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Komentár</w:t>
            </w:r>
          </w:p>
        </w:tc>
      </w:tr>
      <w:tr w:rsidR="005D48B2" w:rsidTr="008B0B41">
        <w:trPr>
          <w:trHeight w:val="282"/>
        </w:trPr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Aktivácia vnútroorganizačných služieb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8B0B41" w:rsidP="001B6B75">
            <w:pPr>
              <w:snapToGrid w:val="0"/>
              <w:jc w:val="right"/>
            </w:pPr>
            <w:r>
              <w:t>1249,60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8B0B41" w:rsidP="001B6B75">
            <w:pPr>
              <w:snapToGrid w:val="0"/>
              <w:jc w:val="right"/>
            </w:pPr>
            <w:r>
              <w:t>961,40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8B2" w:rsidRDefault="008B0B41" w:rsidP="001B6B75">
            <w:pPr>
              <w:snapToGrid w:val="0"/>
            </w:pPr>
            <w:r>
              <w:t xml:space="preserve">Aktivácia služieb – obedy </w:t>
            </w:r>
            <w:r w:rsidR="005D48B2">
              <w:t>pre zamestnancov</w:t>
            </w:r>
          </w:p>
        </w:tc>
      </w:tr>
      <w:tr w:rsidR="005D48B2" w:rsidTr="008B0B41">
        <w:trPr>
          <w:trHeight w:val="262"/>
        </w:trPr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Prijaté dary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8B0B41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8B0B41" w:rsidP="001B6B75">
            <w:pPr>
              <w:snapToGrid w:val="0"/>
              <w:jc w:val="right"/>
            </w:pPr>
            <w:r>
              <w:t>1285,00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8B2" w:rsidRDefault="005D48B2" w:rsidP="001B6B75">
            <w:pPr>
              <w:snapToGrid w:val="0"/>
              <w:jc w:val="right"/>
            </w:pPr>
          </w:p>
        </w:tc>
      </w:tr>
      <w:tr w:rsidR="005D48B2" w:rsidTr="008B0B41">
        <w:trPr>
          <w:trHeight w:val="243"/>
        </w:trPr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Iné ostatné výnosy</w:t>
            </w:r>
          </w:p>
          <w:p w:rsidR="008B0B41" w:rsidRDefault="008B0B41" w:rsidP="001B6B75">
            <w:pPr>
              <w:snapToGrid w:val="0"/>
            </w:pPr>
          </w:p>
          <w:p w:rsidR="008B0B41" w:rsidRDefault="008B0B41" w:rsidP="001B6B75">
            <w:pPr>
              <w:snapToGrid w:val="0"/>
            </w:pPr>
            <w:r>
              <w:t>Ostatné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8B0B41" w:rsidP="001B6B75">
            <w:pPr>
              <w:snapToGrid w:val="0"/>
              <w:jc w:val="right"/>
            </w:pPr>
            <w:r>
              <w:lastRenderedPageBreak/>
              <w:t>0,00</w:t>
            </w:r>
          </w:p>
          <w:p w:rsidR="008B0B41" w:rsidRDefault="008B0B41" w:rsidP="001B6B75">
            <w:pPr>
              <w:snapToGrid w:val="0"/>
              <w:jc w:val="right"/>
            </w:pPr>
          </w:p>
          <w:p w:rsidR="008B0B41" w:rsidRDefault="00690B59" w:rsidP="001B6B75">
            <w:pPr>
              <w:snapToGrid w:val="0"/>
              <w:jc w:val="right"/>
            </w:pPr>
            <w:r>
              <w:t>9,37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8B0B41" w:rsidP="001B6B75">
            <w:pPr>
              <w:snapToGrid w:val="0"/>
              <w:jc w:val="right"/>
            </w:pPr>
            <w:r>
              <w:lastRenderedPageBreak/>
              <w:t>63,86</w:t>
            </w:r>
          </w:p>
          <w:p w:rsidR="008B0B41" w:rsidRDefault="008B0B41" w:rsidP="001B6B75">
            <w:pPr>
              <w:snapToGrid w:val="0"/>
              <w:jc w:val="right"/>
            </w:pPr>
          </w:p>
          <w:p w:rsidR="008B0B41" w:rsidRDefault="008B0B41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B41" w:rsidRDefault="005D48B2" w:rsidP="001B6B75">
            <w:pPr>
              <w:snapToGrid w:val="0"/>
            </w:pPr>
            <w:r>
              <w:lastRenderedPageBreak/>
              <w:t>Čas.rozlíšenie darov. majetku</w:t>
            </w:r>
          </w:p>
        </w:tc>
      </w:tr>
      <w:tr w:rsidR="005D48B2" w:rsidTr="008B0B41">
        <w:trPr>
          <w:trHeight w:val="74"/>
        </w:trPr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5D48B2" w:rsidP="001B6B75">
            <w:pPr>
              <w:snapToGrid w:val="0"/>
              <w:rPr>
                <w:b/>
              </w:rPr>
            </w:pPr>
            <w:r>
              <w:rPr>
                <w:b/>
              </w:rPr>
              <w:lastRenderedPageBreak/>
              <w:t>SPOLU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CB367E" w:rsidP="001B6B75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1258,97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8B0B41" w:rsidP="001B6B75">
            <w:pPr>
              <w:snapToGrid w:val="0"/>
              <w:jc w:val="right"/>
            </w:pPr>
            <w:r>
              <w:rPr>
                <w:b/>
              </w:rPr>
              <w:t>2310,26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8B2" w:rsidRDefault="005D48B2" w:rsidP="001B6B75">
            <w:pPr>
              <w:snapToGrid w:val="0"/>
              <w:jc w:val="right"/>
            </w:pPr>
          </w:p>
        </w:tc>
      </w:tr>
    </w:tbl>
    <w:p w:rsidR="005D48B2" w:rsidRDefault="005D48B2" w:rsidP="005D48B2"/>
    <w:p w:rsidR="005D48B2" w:rsidRDefault="005D48B2" w:rsidP="005D48B2">
      <w:pPr>
        <w:rPr>
          <w:b/>
        </w:rPr>
      </w:pPr>
      <w:r>
        <w:rPr>
          <w:b/>
        </w:rPr>
        <w:t>Tabuľka k článku IV ods. 3 o prehľade dotácií</w:t>
      </w: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119"/>
        <w:gridCol w:w="2410"/>
        <w:gridCol w:w="2551"/>
        <w:gridCol w:w="1843"/>
      </w:tblGrid>
      <w:tr w:rsidR="005D48B2" w:rsidTr="008B0B41"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8B2" w:rsidRDefault="005D48B2" w:rsidP="001B6B75">
            <w:pPr>
              <w:snapToGrid w:val="0"/>
              <w:jc w:val="center"/>
            </w:pPr>
            <w:r>
              <w:rPr>
                <w:b/>
              </w:rPr>
              <w:t>Opis ostatných položiek výnosov z finančnej činnosti</w:t>
            </w:r>
          </w:p>
        </w:tc>
      </w:tr>
      <w:tr w:rsidR="005D48B2" w:rsidTr="008B0B41">
        <w:trPr>
          <w:trHeight w:val="33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Položky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Hodnota (v bežnom období)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Hodnota (v minulom období)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Komentár</w:t>
            </w:r>
          </w:p>
        </w:tc>
      </w:tr>
      <w:tr w:rsidR="008B0B41" w:rsidTr="008B0B41">
        <w:trPr>
          <w:trHeight w:val="33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0B41" w:rsidRDefault="008B0B41" w:rsidP="001B6B75">
            <w:pPr>
              <w:snapToGrid w:val="0"/>
            </w:pPr>
            <w:r>
              <w:t>Prijaté príspevky od fyz.osôb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0B41" w:rsidRDefault="008B0B41" w:rsidP="001B6B75">
            <w:pPr>
              <w:snapToGrid w:val="0"/>
              <w:jc w:val="right"/>
            </w:pPr>
            <w:r>
              <w:t>75,00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0B41" w:rsidRDefault="008B0B41" w:rsidP="001B6B75">
            <w:pPr>
              <w:snapToGrid w:val="0"/>
              <w:jc w:val="right"/>
            </w:pPr>
            <w: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B41" w:rsidRDefault="008B0B41" w:rsidP="001B6B75">
            <w:pPr>
              <w:snapToGrid w:val="0"/>
            </w:pPr>
          </w:p>
        </w:tc>
      </w:tr>
      <w:tr w:rsidR="008B0B41" w:rsidTr="008B0B41">
        <w:trPr>
          <w:trHeight w:val="509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0B41" w:rsidRDefault="008B0B41" w:rsidP="001B6B75">
            <w:pPr>
              <w:snapToGrid w:val="0"/>
            </w:pPr>
            <w:r>
              <w:t>Príspevky z podielu zaplatenej dane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0B41" w:rsidRDefault="008B0B41" w:rsidP="001B6B75">
            <w:pPr>
              <w:snapToGrid w:val="0"/>
              <w:jc w:val="right"/>
            </w:pPr>
            <w:r>
              <w:t>1380,28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0B41" w:rsidRDefault="008B0B41" w:rsidP="001B6B75">
            <w:pPr>
              <w:snapToGrid w:val="0"/>
              <w:jc w:val="right"/>
            </w:pPr>
            <w:r>
              <w:t>1664,57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B41" w:rsidRDefault="008B0B41" w:rsidP="001B6B75">
            <w:pPr>
              <w:snapToGrid w:val="0"/>
            </w:pPr>
            <w:r>
              <w:t>2 %</w:t>
            </w:r>
          </w:p>
        </w:tc>
      </w:tr>
      <w:tr w:rsidR="008B0B41" w:rsidTr="008B0B41">
        <w:trPr>
          <w:trHeight w:val="33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0B41" w:rsidRDefault="008B0B41" w:rsidP="001B6B75">
            <w:pPr>
              <w:snapToGrid w:val="0"/>
            </w:pPr>
            <w:r>
              <w:t>Prevádzkové dotácie</w:t>
            </w:r>
          </w:p>
          <w:p w:rsidR="008B0B41" w:rsidRDefault="008B0B41" w:rsidP="001B6B75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0B41" w:rsidRDefault="008B0B41" w:rsidP="001B6B75">
            <w:pPr>
              <w:jc w:val="right"/>
            </w:pPr>
            <w:r>
              <w:t>77930,10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0B41" w:rsidRDefault="008B0B41" w:rsidP="001B6B75">
            <w:pPr>
              <w:jc w:val="right"/>
            </w:pPr>
            <w:r>
              <w:t>76498,15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B41" w:rsidRDefault="008B0B41" w:rsidP="001B6B75">
            <w:r>
              <w:t>Zo štátneho rozpočtu MF SR, MPSVR SR</w:t>
            </w:r>
          </w:p>
        </w:tc>
      </w:tr>
      <w:tr w:rsidR="008B0B41" w:rsidTr="008B0B41">
        <w:trPr>
          <w:trHeight w:val="33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0B41" w:rsidRDefault="008B0B41" w:rsidP="001B6B75">
            <w:pPr>
              <w:snapToGrid w:val="0"/>
            </w:pPr>
            <w:r>
              <w:t>Dotácie od Úradu práce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0B41" w:rsidRDefault="008B0B41" w:rsidP="001B6B75">
            <w:pPr>
              <w:snapToGrid w:val="0"/>
              <w:jc w:val="right"/>
            </w:pPr>
            <w:r>
              <w:t>1129,54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0B41" w:rsidRDefault="008B0B41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B41" w:rsidRDefault="008B0B41" w:rsidP="001B6B75">
            <w:pPr>
              <w:snapToGrid w:val="0"/>
            </w:pPr>
          </w:p>
        </w:tc>
      </w:tr>
      <w:tr w:rsidR="008B0B41" w:rsidTr="008B0B41">
        <w:trPr>
          <w:trHeight w:val="33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0B41" w:rsidRDefault="008B0B41" w:rsidP="001B6B75">
            <w:pPr>
              <w:snapToGrid w:val="0"/>
            </w:pPr>
            <w:r>
              <w:t>Dotácie z rozpočtu Obce Kúty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0B41" w:rsidRDefault="008B0B41" w:rsidP="001B6B75">
            <w:pPr>
              <w:snapToGrid w:val="0"/>
              <w:jc w:val="right"/>
            </w:pPr>
            <w:r>
              <w:t>1000,00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0B41" w:rsidRDefault="008B0B41" w:rsidP="001B6B75">
            <w:pPr>
              <w:snapToGrid w:val="0"/>
              <w:jc w:val="right"/>
            </w:pPr>
            <w: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B41" w:rsidRDefault="008B0B41" w:rsidP="001B6B75">
            <w:pPr>
              <w:snapToGrid w:val="0"/>
            </w:pPr>
          </w:p>
        </w:tc>
      </w:tr>
      <w:tr w:rsidR="008B0B41" w:rsidTr="008B0B41">
        <w:trPr>
          <w:trHeight w:val="33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0B41" w:rsidRDefault="008B0B41" w:rsidP="001B6B75">
            <w:pPr>
              <w:snapToGrid w:val="0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0B41" w:rsidRDefault="008B0B41" w:rsidP="001B6B75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81514,92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0B41" w:rsidRDefault="008B0B41" w:rsidP="001B6B75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78162,72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B41" w:rsidRDefault="008B0B41" w:rsidP="001B6B75">
            <w:pPr>
              <w:snapToGrid w:val="0"/>
            </w:pPr>
          </w:p>
        </w:tc>
      </w:tr>
    </w:tbl>
    <w:p w:rsidR="008B0B41" w:rsidRDefault="008B0B41" w:rsidP="008B0B41">
      <w:pPr>
        <w:rPr>
          <w:b/>
        </w:rPr>
      </w:pPr>
    </w:p>
    <w:p w:rsidR="008B0B41" w:rsidRDefault="008B0B41" w:rsidP="008B0B41">
      <w:pPr>
        <w:rPr>
          <w:b/>
        </w:rPr>
      </w:pPr>
      <w:r>
        <w:rPr>
          <w:b/>
        </w:rPr>
        <w:t>Tabuľka k článku IV ods.4 o prehľade finančných výnosov</w:t>
      </w:r>
    </w:p>
    <w:p w:rsidR="00144BC6" w:rsidRDefault="00144BC6" w:rsidP="008B0B41">
      <w:pPr>
        <w:rPr>
          <w:b/>
        </w:rPr>
      </w:pP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119"/>
        <w:gridCol w:w="2410"/>
        <w:gridCol w:w="2551"/>
        <w:gridCol w:w="1843"/>
      </w:tblGrid>
      <w:tr w:rsidR="008B0B41" w:rsidTr="001B6B75"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B41" w:rsidRDefault="008B0B41" w:rsidP="008B0B41">
            <w:pPr>
              <w:snapToGrid w:val="0"/>
              <w:jc w:val="center"/>
            </w:pPr>
            <w:r>
              <w:rPr>
                <w:b/>
              </w:rPr>
              <w:t>Opis položiek finančných výnosov</w:t>
            </w:r>
          </w:p>
        </w:tc>
      </w:tr>
      <w:tr w:rsidR="008B0B41" w:rsidTr="001B6B75">
        <w:trPr>
          <w:trHeight w:val="33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0B41" w:rsidRDefault="008B0B41" w:rsidP="001B6B75">
            <w:pPr>
              <w:snapToGrid w:val="0"/>
            </w:pPr>
            <w:r>
              <w:t>Položky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0B41" w:rsidRDefault="008B0B41" w:rsidP="001B6B75">
            <w:pPr>
              <w:snapToGrid w:val="0"/>
            </w:pPr>
            <w:r>
              <w:t>Hodnota (v bežnom období)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0B41" w:rsidRDefault="008B0B41" w:rsidP="001B6B75">
            <w:pPr>
              <w:snapToGrid w:val="0"/>
            </w:pPr>
            <w:r>
              <w:t>Hodnota (v minulom období)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B41" w:rsidRDefault="008B0B41" w:rsidP="001B6B75">
            <w:pPr>
              <w:snapToGrid w:val="0"/>
            </w:pPr>
            <w:r>
              <w:t>Komentár</w:t>
            </w:r>
          </w:p>
        </w:tc>
      </w:tr>
      <w:tr w:rsidR="008B0B41" w:rsidTr="001B6B75">
        <w:trPr>
          <w:trHeight w:val="33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0B41" w:rsidRDefault="008B0B41" w:rsidP="001B6B75">
            <w:pPr>
              <w:snapToGrid w:val="0"/>
            </w:pPr>
            <w:r>
              <w:t>Úroky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0B41" w:rsidRDefault="008B0B41" w:rsidP="001B6B75">
            <w:pPr>
              <w:snapToGrid w:val="0"/>
              <w:jc w:val="right"/>
            </w:pPr>
            <w:r>
              <w:t>299,25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0B41" w:rsidRDefault="008B0B41" w:rsidP="001B6B75">
            <w:pPr>
              <w:snapToGrid w:val="0"/>
              <w:jc w:val="right"/>
            </w:pPr>
            <w:r>
              <w:t>309,85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B41" w:rsidRDefault="008B0B41" w:rsidP="001B6B75">
            <w:pPr>
              <w:snapToGrid w:val="0"/>
            </w:pPr>
            <w:r>
              <w:t>Kreditné úroky</w:t>
            </w:r>
          </w:p>
        </w:tc>
      </w:tr>
      <w:tr w:rsidR="008B0B41" w:rsidTr="001B6B75">
        <w:trPr>
          <w:trHeight w:val="33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0B41" w:rsidRDefault="008B0B41" w:rsidP="001B6B75">
            <w:pPr>
              <w:snapToGrid w:val="0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0B41" w:rsidRDefault="008B0B41" w:rsidP="001B6B75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299,25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0B41" w:rsidRDefault="008B0B41" w:rsidP="001B6B75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309,85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B41" w:rsidRDefault="008B0B41" w:rsidP="001B6B75">
            <w:pPr>
              <w:snapToGrid w:val="0"/>
            </w:pPr>
          </w:p>
        </w:tc>
      </w:tr>
    </w:tbl>
    <w:p w:rsidR="005D48B2" w:rsidRDefault="005D48B2" w:rsidP="005D48B2">
      <w:pPr>
        <w:autoSpaceDE w:val="0"/>
        <w:rPr>
          <w:b/>
          <w:color w:val="FF0000"/>
        </w:rPr>
      </w:pPr>
    </w:p>
    <w:p w:rsidR="00E6089D" w:rsidRDefault="00E6089D" w:rsidP="005D48B2">
      <w:pPr>
        <w:autoSpaceDE w:val="0"/>
        <w:rPr>
          <w:b/>
          <w:color w:val="FF0000"/>
        </w:rPr>
      </w:pPr>
    </w:p>
    <w:p w:rsidR="00E6089D" w:rsidRDefault="00E6089D" w:rsidP="005D48B2">
      <w:pPr>
        <w:autoSpaceDE w:val="0"/>
        <w:rPr>
          <w:b/>
          <w:color w:val="FF0000"/>
        </w:rPr>
      </w:pPr>
    </w:p>
    <w:p w:rsidR="00E6089D" w:rsidRDefault="00E6089D" w:rsidP="005D48B2">
      <w:pPr>
        <w:autoSpaceDE w:val="0"/>
        <w:rPr>
          <w:b/>
          <w:color w:val="FF0000"/>
        </w:rPr>
      </w:pPr>
    </w:p>
    <w:p w:rsidR="005D48B2" w:rsidRDefault="005D48B2" w:rsidP="005D48B2">
      <w:pPr>
        <w:autoSpaceDE w:val="0"/>
        <w:rPr>
          <w:b/>
        </w:rPr>
      </w:pPr>
      <w:r>
        <w:rPr>
          <w:b/>
        </w:rPr>
        <w:lastRenderedPageBreak/>
        <w:t>Tabuľka k článku IV ods. 5 o opise a vyčíslení hodnoty významných položiek nákladov, nákladov na ostatné služby, osobitné a iné ostatné náklady</w:t>
      </w:r>
    </w:p>
    <w:p w:rsidR="00E6089D" w:rsidRDefault="00E6089D" w:rsidP="005D48B2">
      <w:pPr>
        <w:autoSpaceDE w:val="0"/>
        <w:rPr>
          <w:b/>
        </w:rPr>
      </w:pP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119"/>
        <w:gridCol w:w="2410"/>
        <w:gridCol w:w="2551"/>
        <w:gridCol w:w="1843"/>
      </w:tblGrid>
      <w:tr w:rsidR="005D48B2" w:rsidTr="001B6B75"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8B2" w:rsidRDefault="005D48B2" w:rsidP="001B6B75">
            <w:pPr>
              <w:snapToGrid w:val="0"/>
              <w:jc w:val="center"/>
            </w:pPr>
            <w:r>
              <w:rPr>
                <w:b/>
              </w:rPr>
              <w:t>Náklady na poskytnuté služby</w:t>
            </w:r>
          </w:p>
        </w:tc>
      </w:tr>
      <w:tr w:rsidR="005D48B2" w:rsidTr="00144BC6">
        <w:trPr>
          <w:trHeight w:val="32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Položky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Hodnota (v bežnom období)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Hodnota (v minulom období)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Komentár</w:t>
            </w:r>
          </w:p>
        </w:tc>
      </w:tr>
      <w:tr w:rsidR="001B6B75" w:rsidTr="00144BC6">
        <w:trPr>
          <w:trHeight w:val="32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6B75" w:rsidRDefault="001B6B75" w:rsidP="001B6B75">
            <w:pPr>
              <w:snapToGrid w:val="0"/>
            </w:pPr>
            <w:r>
              <w:t>Spotreba potravín a ostatného materiálu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6B75" w:rsidRDefault="002A6C73" w:rsidP="001B6B75">
            <w:pPr>
              <w:snapToGrid w:val="0"/>
              <w:jc w:val="right"/>
            </w:pPr>
            <w:r>
              <w:t>22098,68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6B75" w:rsidRDefault="001B6B75" w:rsidP="001B6B75">
            <w:pPr>
              <w:snapToGrid w:val="0"/>
              <w:jc w:val="right"/>
            </w:pPr>
            <w:r>
              <w:t>22442,60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B75" w:rsidRDefault="001B6B75" w:rsidP="001B6B75">
            <w:pPr>
              <w:snapToGrid w:val="0"/>
            </w:pPr>
          </w:p>
        </w:tc>
      </w:tr>
      <w:tr w:rsidR="001B6B75" w:rsidTr="00144BC6">
        <w:trPr>
          <w:trHeight w:val="32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6B75" w:rsidRDefault="001B6B75" w:rsidP="001B6B75">
            <w:pPr>
              <w:snapToGrid w:val="0"/>
            </w:pPr>
            <w:r>
              <w:t>Spotreba energie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6B75" w:rsidRDefault="002A6C73" w:rsidP="001B6B75">
            <w:pPr>
              <w:snapToGrid w:val="0"/>
              <w:jc w:val="right"/>
            </w:pPr>
            <w:r>
              <w:t>7719,63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6B75" w:rsidRDefault="001B6B75" w:rsidP="001B6B75">
            <w:pPr>
              <w:snapToGrid w:val="0"/>
              <w:jc w:val="right"/>
            </w:pPr>
            <w:r>
              <w:t>7758,19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B75" w:rsidRDefault="001B6B75" w:rsidP="001B6B75">
            <w:pPr>
              <w:snapToGrid w:val="0"/>
            </w:pPr>
            <w:r>
              <w:t>Elektrina, plyn, voda</w:t>
            </w:r>
          </w:p>
        </w:tc>
      </w:tr>
      <w:tr w:rsidR="001B6B75" w:rsidTr="00144BC6">
        <w:trPr>
          <w:trHeight w:val="32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6B75" w:rsidRDefault="001B6B75" w:rsidP="001B6B75">
            <w:pPr>
              <w:snapToGrid w:val="0"/>
            </w:pPr>
            <w:r>
              <w:t>Opravy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6B75" w:rsidRDefault="002A6C73" w:rsidP="001B6B75">
            <w:pPr>
              <w:snapToGrid w:val="0"/>
              <w:jc w:val="right"/>
            </w:pPr>
            <w:r>
              <w:t>257,37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6B75" w:rsidRDefault="001B6B75" w:rsidP="001B6B75">
            <w:pPr>
              <w:snapToGrid w:val="0"/>
              <w:jc w:val="right"/>
            </w:pPr>
            <w:r>
              <w:t>444,40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B75" w:rsidRDefault="001B6B75" w:rsidP="001B6B75">
            <w:pPr>
              <w:snapToGrid w:val="0"/>
            </w:pPr>
          </w:p>
        </w:tc>
      </w:tr>
      <w:tr w:rsidR="001B6B75" w:rsidTr="00144BC6">
        <w:trPr>
          <w:trHeight w:val="32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6B75" w:rsidRDefault="001B6B75" w:rsidP="001B6B75">
            <w:pPr>
              <w:snapToGrid w:val="0"/>
            </w:pPr>
            <w:r>
              <w:t>Cestovné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6B75" w:rsidRDefault="002A6C73" w:rsidP="001B6B75">
            <w:pPr>
              <w:snapToGrid w:val="0"/>
              <w:jc w:val="right"/>
            </w:pPr>
            <w:r>
              <w:t>200,88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6B75" w:rsidRDefault="001B6B75" w:rsidP="001B6B75">
            <w:pPr>
              <w:snapToGrid w:val="0"/>
              <w:jc w:val="right"/>
            </w:pPr>
            <w:r>
              <w:t>172,52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B75" w:rsidRDefault="001B6B75" w:rsidP="001B6B75">
            <w:pPr>
              <w:snapToGrid w:val="0"/>
            </w:pPr>
          </w:p>
        </w:tc>
      </w:tr>
      <w:tr w:rsidR="001B6B75" w:rsidTr="00144BC6">
        <w:trPr>
          <w:trHeight w:val="32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6B75" w:rsidRDefault="001B6B75" w:rsidP="001B6B75">
            <w:pPr>
              <w:snapToGrid w:val="0"/>
            </w:pPr>
            <w:r>
              <w:t>Reprezentačné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6B75" w:rsidRDefault="002A6C73" w:rsidP="001B6B75">
            <w:pPr>
              <w:snapToGrid w:val="0"/>
              <w:jc w:val="right"/>
            </w:pPr>
            <w:r>
              <w:t>399,65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6B75" w:rsidRDefault="001B6B75" w:rsidP="001B6B75">
            <w:pPr>
              <w:snapToGrid w:val="0"/>
              <w:jc w:val="right"/>
            </w:pPr>
            <w:r>
              <w:t>132,19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B75" w:rsidRDefault="001B6B75" w:rsidP="001B6B75">
            <w:pPr>
              <w:snapToGrid w:val="0"/>
            </w:pPr>
          </w:p>
        </w:tc>
      </w:tr>
      <w:tr w:rsidR="001B6B75" w:rsidTr="00144BC6">
        <w:trPr>
          <w:trHeight w:val="32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6B75" w:rsidRDefault="001B6B75" w:rsidP="001B6B75">
            <w:pPr>
              <w:snapToGrid w:val="0"/>
            </w:pPr>
            <w:r>
              <w:t>Ostatné služby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6B75" w:rsidRDefault="002A6C73" w:rsidP="001B6B75">
            <w:pPr>
              <w:snapToGrid w:val="0"/>
              <w:jc w:val="right"/>
            </w:pPr>
            <w:r>
              <w:t>10115,46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6B75" w:rsidRDefault="001B6B75" w:rsidP="001B6B75">
            <w:pPr>
              <w:snapToGrid w:val="0"/>
              <w:jc w:val="right"/>
            </w:pPr>
            <w:r>
              <w:t>6544,79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B75" w:rsidRDefault="001B6B75" w:rsidP="001B6B75">
            <w:pPr>
              <w:snapToGrid w:val="0"/>
            </w:pPr>
          </w:p>
        </w:tc>
      </w:tr>
      <w:tr w:rsidR="001B6B75" w:rsidTr="00144BC6">
        <w:trPr>
          <w:trHeight w:val="32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6B75" w:rsidRDefault="001B6B75" w:rsidP="001B6B75">
            <w:pPr>
              <w:snapToGrid w:val="0"/>
            </w:pPr>
            <w:r>
              <w:t>Mzdové náklady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6B75" w:rsidRDefault="002A6C73" w:rsidP="001B6B75">
            <w:pPr>
              <w:snapToGrid w:val="0"/>
              <w:jc w:val="right"/>
            </w:pPr>
            <w:r>
              <w:t>86709,44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6B75" w:rsidRDefault="001B6B75" w:rsidP="001B6B75">
            <w:pPr>
              <w:snapToGrid w:val="0"/>
              <w:jc w:val="right"/>
            </w:pPr>
            <w:r>
              <w:t>83491,31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B75" w:rsidRDefault="001B6B75" w:rsidP="001B6B75">
            <w:pPr>
              <w:snapToGrid w:val="0"/>
            </w:pPr>
          </w:p>
        </w:tc>
      </w:tr>
      <w:tr w:rsidR="001B6B75" w:rsidTr="00144BC6">
        <w:trPr>
          <w:trHeight w:val="32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6B75" w:rsidRDefault="001B6B75" w:rsidP="001B6B75">
            <w:pPr>
              <w:snapToGrid w:val="0"/>
            </w:pPr>
            <w:r>
              <w:t>Zákonné sociálne poistenie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6B75" w:rsidRDefault="002A6C73" w:rsidP="001B6B75">
            <w:pPr>
              <w:snapToGrid w:val="0"/>
              <w:jc w:val="right"/>
            </w:pPr>
            <w:r>
              <w:t>28398,77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6B75" w:rsidRDefault="001B6B75" w:rsidP="001B6B75">
            <w:pPr>
              <w:snapToGrid w:val="0"/>
              <w:jc w:val="right"/>
            </w:pPr>
            <w:r>
              <w:t>27792,29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B75" w:rsidRDefault="001B6B75" w:rsidP="001B6B75">
            <w:pPr>
              <w:snapToGrid w:val="0"/>
              <w:ind w:left="2802" w:hanging="2802"/>
            </w:pPr>
          </w:p>
        </w:tc>
      </w:tr>
      <w:tr w:rsidR="001B6B75" w:rsidTr="00144BC6">
        <w:trPr>
          <w:trHeight w:val="32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6B75" w:rsidRDefault="001B6B75" w:rsidP="001B6B75">
            <w:pPr>
              <w:snapToGrid w:val="0"/>
            </w:pPr>
            <w:r>
              <w:t>Zákonné sociálne náklady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6B75" w:rsidRDefault="002A6C73" w:rsidP="001B6B75">
            <w:pPr>
              <w:snapToGrid w:val="0"/>
              <w:jc w:val="right"/>
            </w:pPr>
            <w:r>
              <w:t>2118,41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6B75" w:rsidRDefault="001B6B75" w:rsidP="001B6B75">
            <w:pPr>
              <w:snapToGrid w:val="0"/>
              <w:jc w:val="right"/>
            </w:pPr>
            <w:r>
              <w:t>1942,51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B75" w:rsidRDefault="001B6B75" w:rsidP="001B6B75">
            <w:pPr>
              <w:snapToGrid w:val="0"/>
            </w:pPr>
          </w:p>
        </w:tc>
      </w:tr>
      <w:tr w:rsidR="001B6B75" w:rsidTr="00144BC6">
        <w:trPr>
          <w:trHeight w:val="32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6B75" w:rsidRDefault="001B6B75" w:rsidP="001B6B75">
            <w:pPr>
              <w:snapToGrid w:val="0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6B75" w:rsidRDefault="002A6C73" w:rsidP="001B6B75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158018,29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6B75" w:rsidRDefault="001B6B75" w:rsidP="001B6B75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150720,80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B75" w:rsidRDefault="001B6B75" w:rsidP="001B6B75">
            <w:pPr>
              <w:snapToGrid w:val="0"/>
            </w:pPr>
          </w:p>
        </w:tc>
      </w:tr>
    </w:tbl>
    <w:p w:rsidR="005D48B2" w:rsidRDefault="005D48B2" w:rsidP="005D48B2"/>
    <w:p w:rsidR="00E6089D" w:rsidRDefault="00E6089D" w:rsidP="005D48B2"/>
    <w:p w:rsidR="005D48B2" w:rsidRDefault="005D48B2" w:rsidP="005D48B2">
      <w:pPr>
        <w:rPr>
          <w:b/>
        </w:rPr>
      </w:pPr>
      <w:r>
        <w:rPr>
          <w:b/>
        </w:rPr>
        <w:t xml:space="preserve">Tabuľka k článku IV  ods. 6 o účele a výške použitia podielu zaplatenej dane    </w:t>
      </w:r>
    </w:p>
    <w:tbl>
      <w:tblPr>
        <w:tblW w:w="9923" w:type="dxa"/>
        <w:tblInd w:w="-17" w:type="dxa"/>
        <w:tblLayout w:type="fixed"/>
        <w:tblLook w:val="0000" w:firstRow="0" w:lastRow="0" w:firstColumn="0" w:lastColumn="0" w:noHBand="0" w:noVBand="0"/>
      </w:tblPr>
      <w:tblGrid>
        <w:gridCol w:w="3244"/>
        <w:gridCol w:w="4252"/>
        <w:gridCol w:w="2427"/>
      </w:tblGrid>
      <w:tr w:rsidR="005D48B2" w:rsidTr="002A6C73"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D48B2" w:rsidRDefault="005D48B2" w:rsidP="001B6B7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Účel použitia podielu zaplatenej dane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D48B2" w:rsidRDefault="005D48B2" w:rsidP="001B6B7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Použitá suma z bezprostredne predchádzajúceho účtovného obdobia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8B2" w:rsidRDefault="005D48B2" w:rsidP="001B6B75">
            <w:pPr>
              <w:snapToGrid w:val="0"/>
              <w:jc w:val="center"/>
            </w:pPr>
            <w:r>
              <w:rPr>
                <w:b/>
              </w:rPr>
              <w:t>Použitá suma bežného účtovného obdobia</w:t>
            </w:r>
          </w:p>
        </w:tc>
      </w:tr>
      <w:tr w:rsidR="005D48B2" w:rsidTr="002A6C73">
        <w:trPr>
          <w:trHeight w:val="397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D48B2" w:rsidRDefault="005D48B2" w:rsidP="001B6B75">
            <w:pPr>
              <w:snapToGrid w:val="0"/>
            </w:pPr>
            <w:r>
              <w:t>Skvalitnenie sociálnych služieb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D48B2" w:rsidRDefault="002A6C73" w:rsidP="001B6B75">
            <w:pPr>
              <w:snapToGrid w:val="0"/>
              <w:jc w:val="right"/>
              <w:rPr>
                <w:color w:val="FF3300"/>
              </w:rPr>
            </w:pPr>
            <w:r>
              <w:t>1613,97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8B2" w:rsidRPr="00994ED6" w:rsidRDefault="002A6C73" w:rsidP="001B6B75">
            <w:pPr>
              <w:snapToGrid w:val="0"/>
              <w:jc w:val="right"/>
            </w:pPr>
            <w:r>
              <w:t>1329,68</w:t>
            </w:r>
          </w:p>
        </w:tc>
      </w:tr>
      <w:tr w:rsidR="005D48B2" w:rsidTr="002A6C73">
        <w:trPr>
          <w:trHeight w:val="397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D48B2" w:rsidRDefault="005D48B2" w:rsidP="002A6C73">
            <w:pPr>
              <w:snapToGrid w:val="0"/>
            </w:pPr>
            <w:r>
              <w:t>Registrácia  - notársky poplatok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D48B2" w:rsidRDefault="005D48B2" w:rsidP="001B6B75">
            <w:pPr>
              <w:snapToGrid w:val="0"/>
              <w:jc w:val="right"/>
            </w:pPr>
            <w:r>
              <w:t>50,60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8B2" w:rsidRDefault="005D48B2" w:rsidP="001B6B75">
            <w:pPr>
              <w:snapToGrid w:val="0"/>
              <w:jc w:val="right"/>
            </w:pPr>
            <w:r>
              <w:t>50,60</w:t>
            </w:r>
          </w:p>
        </w:tc>
      </w:tr>
      <w:tr w:rsidR="005D48B2" w:rsidTr="002A6C73">
        <w:trPr>
          <w:trHeight w:val="397"/>
        </w:trPr>
        <w:tc>
          <w:tcPr>
            <w:tcW w:w="7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D48B2" w:rsidRDefault="005D48B2" w:rsidP="002A6C73">
            <w:pPr>
              <w:snapToGrid w:val="0"/>
              <w:rPr>
                <w:b/>
              </w:rPr>
            </w:pPr>
            <w:r>
              <w:rPr>
                <w:b/>
              </w:rPr>
              <w:t xml:space="preserve">Zostatok podielu zaplatenej dane bežného účtovného obdobia                                                 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8B2" w:rsidRDefault="005D48B2" w:rsidP="001B6B75">
            <w:pPr>
              <w:snapToGrid w:val="0"/>
              <w:jc w:val="right"/>
            </w:pPr>
            <w:r>
              <w:rPr>
                <w:b/>
              </w:rPr>
              <w:t>0,00</w:t>
            </w:r>
          </w:p>
        </w:tc>
      </w:tr>
    </w:tbl>
    <w:p w:rsidR="005D48B2" w:rsidRDefault="005D48B2" w:rsidP="005D48B2"/>
    <w:p w:rsidR="00144BC6" w:rsidRDefault="00144BC6" w:rsidP="005D48B2"/>
    <w:p w:rsidR="005D48B2" w:rsidRDefault="005D48B2" w:rsidP="005D48B2">
      <w:pPr>
        <w:rPr>
          <w:b/>
        </w:rPr>
      </w:pPr>
      <w:r>
        <w:rPr>
          <w:b/>
        </w:rPr>
        <w:lastRenderedPageBreak/>
        <w:t>Tabuľky k článku IV ods. 7 o opise a sume významných položiek finančných nákladov</w:t>
      </w:r>
    </w:p>
    <w:p w:rsidR="005D48B2" w:rsidRDefault="005D48B2" w:rsidP="005D48B2">
      <w:pPr>
        <w:rPr>
          <w:b/>
        </w:rPr>
      </w:pPr>
      <w:r>
        <w:rPr>
          <w:b/>
        </w:rPr>
        <w:t>Tabuľka č. 1</w:t>
      </w:r>
    </w:p>
    <w:tbl>
      <w:tblPr>
        <w:tblW w:w="9923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2997"/>
        <w:gridCol w:w="2263"/>
        <w:gridCol w:w="2133"/>
        <w:gridCol w:w="2530"/>
      </w:tblGrid>
      <w:tr w:rsidR="005D48B2" w:rsidTr="002A6C73"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8B2" w:rsidRDefault="005D48B2" w:rsidP="001B6B75">
            <w:pPr>
              <w:snapToGrid w:val="0"/>
              <w:jc w:val="center"/>
            </w:pPr>
            <w:r>
              <w:rPr>
                <w:b/>
              </w:rPr>
              <w:t>Opis ostatných položiek nákladov z hospodárskej činnosti</w:t>
            </w:r>
          </w:p>
        </w:tc>
      </w:tr>
      <w:tr w:rsidR="005D48B2" w:rsidTr="002A6C73">
        <w:trPr>
          <w:trHeight w:val="304"/>
        </w:trPr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Položky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Hodnota (v bežnom období)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Hodnota (v minulom období)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Komentár</w:t>
            </w:r>
          </w:p>
        </w:tc>
      </w:tr>
      <w:tr w:rsidR="002A6C73" w:rsidTr="002A6C73">
        <w:trPr>
          <w:trHeight w:val="304"/>
        </w:trPr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6C73" w:rsidRDefault="002A6C73" w:rsidP="001B6B75">
            <w:pPr>
              <w:snapToGrid w:val="0"/>
            </w:pPr>
            <w:r>
              <w:t>Ostatné dane a poplatky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6C73" w:rsidRDefault="002A6C73" w:rsidP="001B6B75">
            <w:pPr>
              <w:snapToGrid w:val="0"/>
              <w:jc w:val="right"/>
            </w:pPr>
            <w:r>
              <w:t>429,30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6C73" w:rsidRDefault="001D475E" w:rsidP="002D6AB1">
            <w:pPr>
              <w:snapToGrid w:val="0"/>
              <w:jc w:val="right"/>
            </w:pPr>
            <w:r>
              <w:t>413,90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C73" w:rsidRDefault="002A6C73" w:rsidP="001B6B75">
            <w:pPr>
              <w:snapToGrid w:val="0"/>
            </w:pPr>
            <w:r>
              <w:t>Za komunálne odpady</w:t>
            </w:r>
          </w:p>
        </w:tc>
      </w:tr>
      <w:tr w:rsidR="002A6C73" w:rsidTr="002A6C73">
        <w:trPr>
          <w:trHeight w:val="304"/>
        </w:trPr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6C73" w:rsidRDefault="002A6C73" w:rsidP="001B6B75">
            <w:pPr>
              <w:snapToGrid w:val="0"/>
            </w:pPr>
            <w:r>
              <w:t>Iné ostatné náklady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6C73" w:rsidRDefault="002A6C73" w:rsidP="001B6B75">
            <w:pPr>
              <w:snapToGrid w:val="0"/>
              <w:jc w:val="right"/>
            </w:pPr>
            <w:r>
              <w:t>695,63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6C73" w:rsidRDefault="002A6C73" w:rsidP="002D6AB1">
            <w:pPr>
              <w:snapToGrid w:val="0"/>
              <w:jc w:val="right"/>
            </w:pPr>
            <w:r>
              <w:t>689,64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C73" w:rsidRDefault="002A6C73" w:rsidP="001B6B75">
            <w:pPr>
              <w:snapToGrid w:val="0"/>
            </w:pPr>
            <w:r>
              <w:t>Poistné, bankové poplatky</w:t>
            </w:r>
          </w:p>
        </w:tc>
      </w:tr>
      <w:tr w:rsidR="002A6C73" w:rsidTr="002A6C73">
        <w:trPr>
          <w:trHeight w:val="304"/>
        </w:trPr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6C73" w:rsidRDefault="002A6C73" w:rsidP="001B6B75">
            <w:pPr>
              <w:snapToGrid w:val="0"/>
            </w:pPr>
            <w:r>
              <w:t>Odpisy hnuteľného majetku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6C73" w:rsidRDefault="002A6C73" w:rsidP="001B6B75">
            <w:pPr>
              <w:snapToGrid w:val="0"/>
              <w:jc w:val="right"/>
            </w:pPr>
            <w:r>
              <w:t>1249,99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6C73" w:rsidRDefault="002A6C73" w:rsidP="002D6AB1">
            <w:pPr>
              <w:snapToGrid w:val="0"/>
              <w:jc w:val="right"/>
            </w:pPr>
            <w:r>
              <w:t>1608,09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C73" w:rsidRDefault="002A6C73" w:rsidP="001B6B75">
            <w:pPr>
              <w:snapToGrid w:val="0"/>
            </w:pPr>
          </w:p>
        </w:tc>
      </w:tr>
      <w:tr w:rsidR="002A6C73" w:rsidTr="002A6C73">
        <w:trPr>
          <w:trHeight w:val="304"/>
        </w:trPr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6C73" w:rsidRDefault="002A6C73" w:rsidP="001B6B75">
            <w:pPr>
              <w:snapToGrid w:val="0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6C73" w:rsidRDefault="002A6C73" w:rsidP="001B6B75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2374,92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A6C73" w:rsidRDefault="001D475E" w:rsidP="002D6AB1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2711,63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C73" w:rsidRDefault="002A6C73" w:rsidP="001B6B75">
            <w:pPr>
              <w:snapToGrid w:val="0"/>
            </w:pPr>
          </w:p>
        </w:tc>
      </w:tr>
    </w:tbl>
    <w:p w:rsidR="005D48B2" w:rsidRDefault="005D48B2" w:rsidP="005D48B2">
      <w:pPr>
        <w:autoSpaceDE w:val="0"/>
        <w:rPr>
          <w:b/>
        </w:rPr>
      </w:pPr>
    </w:p>
    <w:p w:rsidR="005D48B2" w:rsidRDefault="005D48B2" w:rsidP="005D48B2">
      <w:pPr>
        <w:autoSpaceDE w:val="0"/>
        <w:rPr>
          <w:b/>
        </w:rPr>
      </w:pPr>
      <w:r>
        <w:rPr>
          <w:b/>
        </w:rPr>
        <w:t>Tabuľka č. 2</w:t>
      </w:r>
    </w:p>
    <w:tbl>
      <w:tblPr>
        <w:tblW w:w="9923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3084"/>
        <w:gridCol w:w="2176"/>
        <w:gridCol w:w="2133"/>
        <w:gridCol w:w="2530"/>
      </w:tblGrid>
      <w:tr w:rsidR="005D48B2" w:rsidTr="002A6C73">
        <w:tc>
          <w:tcPr>
            <w:tcW w:w="154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8B2" w:rsidRDefault="005D48B2" w:rsidP="001B6B75">
            <w:pPr>
              <w:snapToGrid w:val="0"/>
              <w:jc w:val="center"/>
            </w:pPr>
            <w:r>
              <w:rPr>
                <w:b/>
              </w:rPr>
              <w:t>Daň z príjmov</w:t>
            </w:r>
          </w:p>
        </w:tc>
      </w:tr>
      <w:tr w:rsidR="005D48B2" w:rsidTr="002A6C73"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Položky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Hodnota (v bežnom období)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Hodnota (v minulom období)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Komentár</w:t>
            </w:r>
          </w:p>
        </w:tc>
      </w:tr>
      <w:tr w:rsidR="005D48B2" w:rsidTr="002A6C73">
        <w:trPr>
          <w:trHeight w:val="464"/>
        </w:trPr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t>Daň z príjmov právnických osôb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2A6C73" w:rsidP="001B6B75">
            <w:pPr>
              <w:snapToGrid w:val="0"/>
              <w:jc w:val="center"/>
            </w:pPr>
            <w:r>
              <w:t>56,77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2A6C73" w:rsidP="001B6B75">
            <w:pPr>
              <w:snapToGrid w:val="0"/>
              <w:jc w:val="center"/>
              <w:rPr>
                <w:szCs w:val="20"/>
              </w:rPr>
            </w:pPr>
            <w:r>
              <w:t>58,79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8B2" w:rsidRDefault="005D48B2" w:rsidP="001B6B75">
            <w:pPr>
              <w:snapToGrid w:val="0"/>
            </w:pPr>
            <w:r>
              <w:rPr>
                <w:szCs w:val="20"/>
              </w:rPr>
              <w:t>Daň z kreditných úrokov na bankových účtoch</w:t>
            </w:r>
          </w:p>
        </w:tc>
      </w:tr>
      <w:tr w:rsidR="005D48B2" w:rsidTr="002A6C73">
        <w:trPr>
          <w:trHeight w:val="464"/>
        </w:trPr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5D48B2" w:rsidP="001B6B75">
            <w:pPr>
              <w:snapToGrid w:val="0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2A6C73" w:rsidP="001B6B7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56,77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48B2" w:rsidRDefault="002A6C73" w:rsidP="001B6B75">
            <w:pPr>
              <w:snapToGrid w:val="0"/>
              <w:jc w:val="center"/>
            </w:pPr>
            <w:r>
              <w:rPr>
                <w:b/>
              </w:rPr>
              <w:t>58,79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8B2" w:rsidRDefault="005D48B2" w:rsidP="001B6B75">
            <w:pPr>
              <w:snapToGrid w:val="0"/>
            </w:pPr>
          </w:p>
        </w:tc>
      </w:tr>
    </w:tbl>
    <w:p w:rsidR="00144BC6" w:rsidRDefault="00144BC6" w:rsidP="005D48B2">
      <w:pPr>
        <w:rPr>
          <w:b/>
        </w:rPr>
      </w:pPr>
    </w:p>
    <w:p w:rsidR="00144BC6" w:rsidRDefault="00144BC6" w:rsidP="005D48B2">
      <w:pPr>
        <w:rPr>
          <w:b/>
        </w:rPr>
      </w:pPr>
    </w:p>
    <w:p w:rsidR="005D48B2" w:rsidRDefault="005D48B2" w:rsidP="005D48B2">
      <w:pPr>
        <w:rPr>
          <w:b/>
        </w:rPr>
      </w:pPr>
      <w:r>
        <w:rPr>
          <w:b/>
        </w:rPr>
        <w:t>Tabuľka k článku IV  ods. 8 o nákladoch vynaložených v súvislosti s auditom účtovnej závierky</w:t>
      </w:r>
    </w:p>
    <w:tbl>
      <w:tblPr>
        <w:tblW w:w="9923" w:type="dxa"/>
        <w:tblInd w:w="-17" w:type="dxa"/>
        <w:tblLayout w:type="fixed"/>
        <w:tblLook w:val="0000" w:firstRow="0" w:lastRow="0" w:firstColumn="0" w:lastColumn="0" w:noHBand="0" w:noVBand="0"/>
      </w:tblPr>
      <w:tblGrid>
        <w:gridCol w:w="3102"/>
        <w:gridCol w:w="6821"/>
      </w:tblGrid>
      <w:tr w:rsidR="005D48B2" w:rsidTr="00144BC6"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D48B2" w:rsidRDefault="005D48B2" w:rsidP="001B6B75">
            <w:pPr>
              <w:snapToGrid w:val="0"/>
              <w:rPr>
                <w:b/>
              </w:rPr>
            </w:pPr>
            <w:r>
              <w:rPr>
                <w:b/>
              </w:rPr>
              <w:t>Jednotlivé druhy nákladov za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8B2" w:rsidRDefault="005D48B2" w:rsidP="001B6B75">
            <w:pPr>
              <w:snapToGrid w:val="0"/>
              <w:jc w:val="center"/>
            </w:pPr>
            <w:r>
              <w:rPr>
                <w:b/>
              </w:rPr>
              <w:t>Suma</w:t>
            </w:r>
          </w:p>
        </w:tc>
      </w:tr>
      <w:tr w:rsidR="005D48B2" w:rsidTr="00144BC6"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D48B2" w:rsidRDefault="005D48B2" w:rsidP="001B6B75">
            <w:pPr>
              <w:snapToGrid w:val="0"/>
            </w:pPr>
            <w:r>
              <w:t>overenie účtovnej závierky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8B2" w:rsidRPr="00FE2071" w:rsidRDefault="001D475E" w:rsidP="001B6B75">
            <w:pPr>
              <w:snapToGrid w:val="0"/>
              <w:jc w:val="center"/>
            </w:pPr>
            <w:r>
              <w:t>300</w:t>
            </w:r>
            <w:r w:rsidR="005D48B2" w:rsidRPr="00FE2071">
              <w:t>,00</w:t>
            </w:r>
          </w:p>
        </w:tc>
      </w:tr>
      <w:tr w:rsidR="005D48B2" w:rsidTr="00144BC6"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D48B2" w:rsidRDefault="005D48B2" w:rsidP="001B6B75">
            <w:pPr>
              <w:snapToGrid w:val="0"/>
            </w:pPr>
            <w:r>
              <w:t>ostatné neaudítorské služby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8B2" w:rsidRPr="00FE2071" w:rsidRDefault="001D475E" w:rsidP="001D475E">
            <w:pPr>
              <w:snapToGrid w:val="0"/>
              <w:jc w:val="center"/>
            </w:pPr>
            <w:r>
              <w:t>0,00</w:t>
            </w:r>
          </w:p>
        </w:tc>
      </w:tr>
      <w:tr w:rsidR="005D48B2" w:rsidTr="00144BC6"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D48B2" w:rsidRDefault="005D48B2" w:rsidP="001B6B75">
            <w:pPr>
              <w:snapToGrid w:val="0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8B2" w:rsidRPr="00FE2071" w:rsidRDefault="002A6C73" w:rsidP="001B6B75">
            <w:pPr>
              <w:snapToGrid w:val="0"/>
              <w:jc w:val="center"/>
            </w:pPr>
            <w:r w:rsidRPr="00FE2071">
              <w:rPr>
                <w:b/>
              </w:rPr>
              <w:t>300,00</w:t>
            </w:r>
          </w:p>
        </w:tc>
      </w:tr>
    </w:tbl>
    <w:p w:rsidR="00144BC6" w:rsidRDefault="00144BC6" w:rsidP="009B1D1A">
      <w:pPr>
        <w:rPr>
          <w:b/>
        </w:rPr>
      </w:pPr>
    </w:p>
    <w:p w:rsidR="009E08A2" w:rsidRDefault="009E08A2" w:rsidP="009B1D1A">
      <w:pPr>
        <w:rPr>
          <w:b/>
        </w:rPr>
      </w:pPr>
    </w:p>
    <w:p w:rsidR="002A6C73" w:rsidRDefault="002A6C73" w:rsidP="002A6C73">
      <w:pPr>
        <w:jc w:val="center"/>
        <w:rPr>
          <w:b/>
        </w:rPr>
      </w:pPr>
      <w:r>
        <w:rPr>
          <w:b/>
        </w:rPr>
        <w:lastRenderedPageBreak/>
        <w:t>Čl. V</w:t>
      </w:r>
    </w:p>
    <w:p w:rsidR="002A6C73" w:rsidRDefault="002A6C73" w:rsidP="002A6C73">
      <w:pPr>
        <w:jc w:val="center"/>
        <w:rPr>
          <w:b/>
        </w:rPr>
      </w:pPr>
      <w:r>
        <w:rPr>
          <w:b/>
        </w:rPr>
        <w:t>Opis údajov na podsúvahových účtoch</w:t>
      </w:r>
    </w:p>
    <w:p w:rsidR="00144BC6" w:rsidRDefault="00144BC6" w:rsidP="002A6C73">
      <w:pPr>
        <w:jc w:val="center"/>
        <w:rPr>
          <w:b/>
        </w:rPr>
      </w:pPr>
    </w:p>
    <w:p w:rsidR="002A6C73" w:rsidRDefault="002A6C73" w:rsidP="002A6C73">
      <w:pPr>
        <w:rPr>
          <w:b/>
        </w:rPr>
      </w:pPr>
      <w:r>
        <w:rPr>
          <w:color w:val="000000"/>
        </w:rPr>
        <w:t>Významné položky prenajatého majetku, majetku prijatého do úschovy,  odpísané pohľadávky a prípadné ďalšie položky.</w:t>
      </w:r>
    </w:p>
    <w:p w:rsidR="002A6C73" w:rsidRDefault="002A6C73" w:rsidP="002A6C73">
      <w:r>
        <w:rPr>
          <w:b/>
        </w:rPr>
        <w:t xml:space="preserve">Nezábudka Kúty, n.o. užíva bezodplatne za účelom poskytovania sociálnych služieb nehnuteľný a hnuteľný majetok od Obce Kúty na základe </w:t>
      </w:r>
      <w:r>
        <w:t>Zmluvy o výpožičke zo dňa 17.7.2006 a Dodatku č. 1 k tejto zmluve zo dňa 3.1.2007. Jedná sa o nasledovný majetok:</w:t>
      </w:r>
    </w:p>
    <w:p w:rsidR="002A6C73" w:rsidRDefault="002A6C73" w:rsidP="002A6C73">
      <w:pPr>
        <w:numPr>
          <w:ilvl w:val="0"/>
          <w:numId w:val="15"/>
        </w:numPr>
        <w:suppressAutoHyphens/>
        <w:spacing w:before="0" w:after="0" w:line="240" w:lineRule="auto"/>
      </w:pPr>
      <w:r>
        <w:t>nehnuteľnosť (priestory domu sociálnych služieb a hospodárska budova)</w:t>
      </w:r>
    </w:p>
    <w:p w:rsidR="002A6C73" w:rsidRDefault="002A6C73" w:rsidP="002A6C73">
      <w:pPr>
        <w:numPr>
          <w:ilvl w:val="0"/>
          <w:numId w:val="15"/>
        </w:numPr>
        <w:suppressAutoHyphens/>
        <w:spacing w:before="0" w:after="0" w:line="240" w:lineRule="auto"/>
      </w:pPr>
      <w:r>
        <w:t>kuchynské vybavenie</w:t>
      </w:r>
    </w:p>
    <w:p w:rsidR="002A6C73" w:rsidRDefault="002A6C73" w:rsidP="002A6C73">
      <w:pPr>
        <w:numPr>
          <w:ilvl w:val="0"/>
          <w:numId w:val="15"/>
        </w:numPr>
        <w:suppressAutoHyphens/>
        <w:spacing w:before="0" w:after="0" w:line="240" w:lineRule="auto"/>
      </w:pPr>
      <w:r>
        <w:t>kancelárske zariadenie</w:t>
      </w:r>
    </w:p>
    <w:p w:rsidR="002A6C73" w:rsidRDefault="002A6C73" w:rsidP="002A6C73">
      <w:pPr>
        <w:numPr>
          <w:ilvl w:val="0"/>
          <w:numId w:val="15"/>
        </w:numPr>
        <w:suppressAutoHyphens/>
        <w:spacing w:before="0" w:after="0" w:line="240" w:lineRule="auto"/>
      </w:pPr>
      <w:r>
        <w:t>zariadenie určené na sociálne služby</w:t>
      </w:r>
    </w:p>
    <w:p w:rsidR="002A6C73" w:rsidRDefault="002A6C73" w:rsidP="002A6C73">
      <w:pPr>
        <w:rPr>
          <w:b/>
        </w:rPr>
      </w:pPr>
      <w:r>
        <w:t>Zmluva o výpožičke je uzatvorená na dobu neurčitú. Hodnota hmotného a nehmotného  hnuteľného majetku využívaného od obce na základe Zmluvy o výpožičke zo dňa 17.7.2006 a Inventúrneho súpisu majetku k 31.12.201</w:t>
      </w:r>
      <w:r w:rsidR="008072DD">
        <w:t>5</w:t>
      </w:r>
      <w:r>
        <w:t xml:space="preserve"> je </w:t>
      </w:r>
      <w:r w:rsidR="00690B59" w:rsidRPr="00690B59">
        <w:rPr>
          <w:b/>
        </w:rPr>
        <w:t>27 623,28 €.</w:t>
      </w:r>
      <w:r>
        <w:rPr>
          <w:color w:val="000000"/>
        </w:rPr>
        <w:t xml:space="preserve">  </w:t>
      </w:r>
    </w:p>
    <w:p w:rsidR="002A6C73" w:rsidRDefault="002A6C73" w:rsidP="002A6C73">
      <w:r>
        <w:rPr>
          <w:b/>
        </w:rPr>
        <w:t>Nezábudka Kúty, n. o. sa stará o peniaze zverené do úschovy od svojich klientov.</w:t>
      </w:r>
    </w:p>
    <w:p w:rsidR="002A6C73" w:rsidRDefault="002A6C73" w:rsidP="002A6C73">
      <w:r>
        <w:t>Evidenciu hotovosti prijíma mesačne od svojich klientov na základe riadne vystavených pokladničných dokladov a eviduje ich oddelene od finančnej hotovosti neziskovej organizácie Nezábudka Kúty, n.o..</w:t>
      </w:r>
    </w:p>
    <w:p w:rsidR="002A6C73" w:rsidRDefault="002A6C73" w:rsidP="002A6C73">
      <w:pPr>
        <w:rPr>
          <w:b/>
        </w:rPr>
      </w:pPr>
      <w:r>
        <w:t xml:space="preserve">K 31.12.2016 je v úschove hotovosť od svojich klientov vo výške </w:t>
      </w:r>
      <w:r>
        <w:rPr>
          <w:b/>
          <w:bCs/>
        </w:rPr>
        <w:t>6 186,53 €.</w:t>
      </w:r>
    </w:p>
    <w:p w:rsidR="002A6C73" w:rsidRDefault="002A6C73" w:rsidP="002A6C73">
      <w:pPr>
        <w:rPr>
          <w:b/>
        </w:rPr>
      </w:pPr>
    </w:p>
    <w:p w:rsidR="002A6C73" w:rsidRDefault="002A6C73" w:rsidP="002A6C73">
      <w:pPr>
        <w:jc w:val="center"/>
        <w:rPr>
          <w:b/>
        </w:rPr>
      </w:pPr>
      <w:r>
        <w:rPr>
          <w:b/>
        </w:rPr>
        <w:t>Čl. VI.</w:t>
      </w:r>
    </w:p>
    <w:p w:rsidR="002A6C73" w:rsidRDefault="002A6C73" w:rsidP="002A6C73">
      <w:pPr>
        <w:jc w:val="center"/>
      </w:pPr>
      <w:r>
        <w:rPr>
          <w:b/>
        </w:rPr>
        <w:t>Ďalšie informácie</w:t>
      </w:r>
    </w:p>
    <w:p w:rsidR="002A6C73" w:rsidRDefault="002A6C73" w:rsidP="002A6C73">
      <w:r>
        <w:t>Po 31. decembri 2016 nenastali také skutočnosti, ktoré by si vyžadovali zverejnenie alebo vykázanie v účtovnej závierke za rok 2016.</w:t>
      </w: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sectPr w:rsidR="00497057" w:rsidRPr="00D90FC4" w:rsidSect="002A6C73">
      <w:footerReference w:type="default" r:id="rId9"/>
      <w:pgSz w:w="11906" w:h="16838"/>
      <w:pgMar w:top="1134" w:right="1134" w:bottom="1134" w:left="1134" w:header="709" w:footer="709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727" w:rsidRDefault="00FE4727" w:rsidP="00347C39">
      <w:pPr>
        <w:spacing w:before="0" w:after="0" w:line="240" w:lineRule="auto"/>
      </w:pPr>
      <w:r>
        <w:separator/>
      </w:r>
    </w:p>
  </w:endnote>
  <w:endnote w:type="continuationSeparator" w:id="0">
    <w:p w:rsidR="00FE4727" w:rsidRDefault="00FE472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4F45" w:rsidRDefault="00004F45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7D473F">
      <w:rPr>
        <w:noProof/>
      </w:rPr>
      <w:t>7</w:t>
    </w:r>
    <w:r>
      <w:fldChar w:fldCharType="end"/>
    </w:r>
  </w:p>
  <w:p w:rsidR="00004F45" w:rsidRDefault="00004F4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727" w:rsidRDefault="00FE4727" w:rsidP="00347C39">
      <w:pPr>
        <w:spacing w:before="0" w:after="0" w:line="240" w:lineRule="auto"/>
      </w:pPr>
      <w:r>
        <w:separator/>
      </w:r>
    </w:p>
  </w:footnote>
  <w:footnote w:type="continuationSeparator" w:id="0">
    <w:p w:rsidR="00FE4727" w:rsidRDefault="00FE4727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4"/>
    <w:lvl w:ilvl="0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color w:val="auto"/>
      </w:rPr>
    </w:lvl>
  </w:abstractNum>
  <w:abstractNum w:abstractNumId="1">
    <w:nsid w:val="00000005"/>
    <w:multiLevelType w:val="singleLevel"/>
    <w:tmpl w:val="00000005"/>
    <w:name w:val="WW8Num5"/>
    <w:lvl w:ilvl="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1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0000008"/>
    <w:multiLevelType w:val="singleLevel"/>
    <w:tmpl w:val="00000008"/>
    <w:name w:val="WW8Num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E7B0FFA"/>
    <w:multiLevelType w:val="hybridMultilevel"/>
    <w:tmpl w:val="C6AA0C06"/>
    <w:lvl w:ilvl="0" w:tplc="041B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2170342"/>
    <w:multiLevelType w:val="hybridMultilevel"/>
    <w:tmpl w:val="3F4A595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6234CF"/>
    <w:multiLevelType w:val="hybridMultilevel"/>
    <w:tmpl w:val="FED02252"/>
    <w:lvl w:ilvl="0" w:tplc="041B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9"/>
  </w:num>
  <w:num w:numId="2">
    <w:abstractNumId w:val="9"/>
  </w:num>
  <w:num w:numId="3">
    <w:abstractNumId w:val="3"/>
  </w:num>
  <w:num w:numId="4">
    <w:abstractNumId w:val="14"/>
  </w:num>
  <w:num w:numId="5">
    <w:abstractNumId w:val="6"/>
  </w:num>
  <w:num w:numId="6">
    <w:abstractNumId w:val="7"/>
  </w:num>
  <w:num w:numId="7">
    <w:abstractNumId w:val="12"/>
  </w:num>
  <w:num w:numId="8">
    <w:abstractNumId w:val="13"/>
  </w:num>
  <w:num w:numId="9">
    <w:abstractNumId w:val="12"/>
  </w:num>
  <w:num w:numId="10">
    <w:abstractNumId w:val="10"/>
  </w:num>
  <w:num w:numId="11">
    <w:abstractNumId w:val="4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3"/>
    </w:lvlOverride>
  </w:num>
  <w:num w:numId="14">
    <w:abstractNumId w:val="0"/>
  </w:num>
  <w:num w:numId="15">
    <w:abstractNumId w:val="1"/>
  </w:num>
  <w:num w:numId="16">
    <w:abstractNumId w:val="5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FFB"/>
    <w:rsid w:val="0000240E"/>
    <w:rsid w:val="00004F45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A776B"/>
    <w:rsid w:val="000B3567"/>
    <w:rsid w:val="000C67C6"/>
    <w:rsid w:val="000D2853"/>
    <w:rsid w:val="000E095E"/>
    <w:rsid w:val="000E0E48"/>
    <w:rsid w:val="000F08FF"/>
    <w:rsid w:val="00112847"/>
    <w:rsid w:val="00115F7E"/>
    <w:rsid w:val="00124B80"/>
    <w:rsid w:val="001313A2"/>
    <w:rsid w:val="001322DC"/>
    <w:rsid w:val="00144BC6"/>
    <w:rsid w:val="00151783"/>
    <w:rsid w:val="001622BD"/>
    <w:rsid w:val="00166358"/>
    <w:rsid w:val="001704CA"/>
    <w:rsid w:val="001720C1"/>
    <w:rsid w:val="00177903"/>
    <w:rsid w:val="001800E7"/>
    <w:rsid w:val="001A0486"/>
    <w:rsid w:val="001A0EE6"/>
    <w:rsid w:val="001A3695"/>
    <w:rsid w:val="001B2ABE"/>
    <w:rsid w:val="001B426C"/>
    <w:rsid w:val="001B4A6D"/>
    <w:rsid w:val="001B6B75"/>
    <w:rsid w:val="001C4CBF"/>
    <w:rsid w:val="001D475E"/>
    <w:rsid w:val="001D6FA9"/>
    <w:rsid w:val="001E3F76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84B13"/>
    <w:rsid w:val="0029167C"/>
    <w:rsid w:val="00293AE7"/>
    <w:rsid w:val="002945C6"/>
    <w:rsid w:val="002A4EDB"/>
    <w:rsid w:val="002A6C73"/>
    <w:rsid w:val="002B58C2"/>
    <w:rsid w:val="002C2ADA"/>
    <w:rsid w:val="002C6F1A"/>
    <w:rsid w:val="002D3341"/>
    <w:rsid w:val="002D6AB1"/>
    <w:rsid w:val="002D701F"/>
    <w:rsid w:val="00301EE2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C3955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45BA7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C0D84"/>
    <w:rsid w:val="005D3B38"/>
    <w:rsid w:val="005D48B2"/>
    <w:rsid w:val="005E285B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90B59"/>
    <w:rsid w:val="00691DCC"/>
    <w:rsid w:val="006B18CA"/>
    <w:rsid w:val="006D5959"/>
    <w:rsid w:val="006D630A"/>
    <w:rsid w:val="006D65D7"/>
    <w:rsid w:val="006E2D70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D473F"/>
    <w:rsid w:val="007E2351"/>
    <w:rsid w:val="007F0FB8"/>
    <w:rsid w:val="00800315"/>
    <w:rsid w:val="00801336"/>
    <w:rsid w:val="008072DD"/>
    <w:rsid w:val="008260E8"/>
    <w:rsid w:val="00831A38"/>
    <w:rsid w:val="008601BD"/>
    <w:rsid w:val="00863CBA"/>
    <w:rsid w:val="008807A2"/>
    <w:rsid w:val="0088644B"/>
    <w:rsid w:val="00886A8B"/>
    <w:rsid w:val="00896744"/>
    <w:rsid w:val="008A019A"/>
    <w:rsid w:val="008B0B41"/>
    <w:rsid w:val="008B61EE"/>
    <w:rsid w:val="008C260C"/>
    <w:rsid w:val="008C4390"/>
    <w:rsid w:val="008C4648"/>
    <w:rsid w:val="008C7870"/>
    <w:rsid w:val="008E78DE"/>
    <w:rsid w:val="00900740"/>
    <w:rsid w:val="009045A6"/>
    <w:rsid w:val="00913895"/>
    <w:rsid w:val="00916130"/>
    <w:rsid w:val="00922A1B"/>
    <w:rsid w:val="00935EE7"/>
    <w:rsid w:val="00953F35"/>
    <w:rsid w:val="00954CF3"/>
    <w:rsid w:val="00963659"/>
    <w:rsid w:val="0098620C"/>
    <w:rsid w:val="00990219"/>
    <w:rsid w:val="00994ED6"/>
    <w:rsid w:val="009A3F53"/>
    <w:rsid w:val="009B1D1A"/>
    <w:rsid w:val="009B4F0F"/>
    <w:rsid w:val="009B6E6B"/>
    <w:rsid w:val="009C1A76"/>
    <w:rsid w:val="009D2887"/>
    <w:rsid w:val="009D688F"/>
    <w:rsid w:val="009E08A2"/>
    <w:rsid w:val="009E198D"/>
    <w:rsid w:val="009E383F"/>
    <w:rsid w:val="009E7968"/>
    <w:rsid w:val="00A02521"/>
    <w:rsid w:val="00A04C8A"/>
    <w:rsid w:val="00A13D6A"/>
    <w:rsid w:val="00A15777"/>
    <w:rsid w:val="00A231FB"/>
    <w:rsid w:val="00A238CA"/>
    <w:rsid w:val="00A278F3"/>
    <w:rsid w:val="00A31253"/>
    <w:rsid w:val="00A40BE6"/>
    <w:rsid w:val="00A426FE"/>
    <w:rsid w:val="00A46A28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7913"/>
    <w:rsid w:val="00B12988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A4A1E"/>
    <w:rsid w:val="00BB1114"/>
    <w:rsid w:val="00BD1B88"/>
    <w:rsid w:val="00BD3B5B"/>
    <w:rsid w:val="00BE3557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B367E"/>
    <w:rsid w:val="00CC7A3D"/>
    <w:rsid w:val="00CD361E"/>
    <w:rsid w:val="00D061E9"/>
    <w:rsid w:val="00D10080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930A2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3CE4"/>
    <w:rsid w:val="00E26CD4"/>
    <w:rsid w:val="00E6089D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1B3"/>
    <w:rsid w:val="00F722A3"/>
    <w:rsid w:val="00F90270"/>
    <w:rsid w:val="00F914BA"/>
    <w:rsid w:val="00F9577E"/>
    <w:rsid w:val="00FA0411"/>
    <w:rsid w:val="00FA3741"/>
    <w:rsid w:val="00FB606D"/>
    <w:rsid w:val="00FC364E"/>
    <w:rsid w:val="00FD4E5A"/>
    <w:rsid w:val="00FD5377"/>
    <w:rsid w:val="00FE1A4B"/>
    <w:rsid w:val="00FE2071"/>
    <w:rsid w:val="00FE2296"/>
    <w:rsid w:val="00FE4727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Standardnpsmoodstavce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"/>
    <w:autoRedefine/>
    <w:uiPriority w:val="99"/>
    <w:rsid w:val="001F67E7"/>
    <w:pPr>
      <w:numPr>
        <w:numId w:val="4"/>
      </w:numPr>
      <w:spacing w:line="240" w:lineRule="auto"/>
    </w:pPr>
  </w:style>
  <w:style w:type="table" w:styleId="Mkatabulky">
    <w:name w:val="Table Grid"/>
    <w:basedOn w:val="Normlntabul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iln">
    <w:name w:val="Strong"/>
    <w:basedOn w:val="Standardnpsmoodstavce"/>
    <w:uiPriority w:val="22"/>
    <w:qFormat/>
    <w:rsid w:val="00DB3C2D"/>
    <w:rPr>
      <w:rFonts w:cs="Times New Roman"/>
      <w:b/>
      <w:bCs/>
    </w:rPr>
  </w:style>
  <w:style w:type="paragraph" w:customStyle="1" w:styleId="Normlny1">
    <w:name w:val="Normálny1"/>
    <w:next w:val="Normln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72048D"/>
    <w:rPr>
      <w:rFonts w:cs="Times New Roman"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Zhlav">
    <w:name w:val="header"/>
    <w:basedOn w:val="Normln"/>
    <w:link w:val="Zhlav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Standardnpsmoodstavce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"/>
    <w:autoRedefine/>
    <w:uiPriority w:val="99"/>
    <w:rsid w:val="001F67E7"/>
    <w:pPr>
      <w:numPr>
        <w:numId w:val="4"/>
      </w:numPr>
      <w:spacing w:line="240" w:lineRule="auto"/>
    </w:pPr>
  </w:style>
  <w:style w:type="table" w:styleId="Mkatabulky">
    <w:name w:val="Table Grid"/>
    <w:basedOn w:val="Normlntabul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iln">
    <w:name w:val="Strong"/>
    <w:basedOn w:val="Standardnpsmoodstavce"/>
    <w:uiPriority w:val="22"/>
    <w:qFormat/>
    <w:rsid w:val="00DB3C2D"/>
    <w:rPr>
      <w:rFonts w:cs="Times New Roman"/>
      <w:b/>
      <w:bCs/>
    </w:rPr>
  </w:style>
  <w:style w:type="paragraph" w:customStyle="1" w:styleId="Normlny1">
    <w:name w:val="Normálny1"/>
    <w:next w:val="Normln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72048D"/>
    <w:rPr>
      <w:rFonts w:cs="Times New Roman"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Zhlav">
    <w:name w:val="header"/>
    <w:basedOn w:val="Normln"/>
    <w:link w:val="Zhlav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0682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2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2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2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2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68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68215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14068216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68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682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682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0682164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0682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0682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0682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2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2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ED6D58-48A4-4EEF-AF5F-B6D9B8254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2504</Words>
  <Characters>14275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16746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Monika</cp:lastModifiedBy>
  <cp:revision>2</cp:revision>
  <cp:lastPrinted>2017-02-16T12:51:00Z</cp:lastPrinted>
  <dcterms:created xsi:type="dcterms:W3CDTF">2017-03-20T22:23:00Z</dcterms:created>
  <dcterms:modified xsi:type="dcterms:W3CDTF">2017-03-20T22:23:00Z</dcterms:modified>
</cp:coreProperties>
</file>