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CC1" w:rsidRDefault="00197CC1">
      <w:pPr>
        <w:spacing w:before="2" w:line="100" w:lineRule="exact"/>
        <w:rPr>
          <w:sz w:val="10"/>
          <w:szCs w:val="10"/>
        </w:rPr>
      </w:pPr>
    </w:p>
    <w:p w:rsidR="00DC4B39" w:rsidRDefault="00DC4B39" w:rsidP="00DC4B39"/>
    <w:p w:rsidR="00D16C1D" w:rsidRDefault="00D16C1D" w:rsidP="00DC4B39"/>
    <w:p w:rsidR="00D16C1D" w:rsidRPr="00DC4B39" w:rsidRDefault="00D16C1D" w:rsidP="00DC4B39"/>
    <w:p w:rsidR="00DC4B39" w:rsidRPr="004A101D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4"/>
          <w:szCs w:val="24"/>
          <w:lang w:val="sk-SK"/>
        </w:rPr>
      </w:pPr>
      <w:r w:rsidRPr="004A101D">
        <w:rPr>
          <w:rFonts w:ascii="Arial Narrow" w:hAnsi="Arial Narrow"/>
          <w:b/>
          <w:sz w:val="24"/>
          <w:szCs w:val="24"/>
          <w:lang w:val="sk-SK"/>
        </w:rPr>
        <w:t>Poznámky k mikro účtovnej závierke za rok 2016</w:t>
      </w:r>
    </w:p>
    <w:p w:rsidR="00DC4B39" w:rsidRPr="00743B94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lang w:val="sk-SK"/>
        </w:rPr>
      </w:pPr>
      <w:r w:rsidRPr="00743B94">
        <w:rPr>
          <w:rFonts w:ascii="Arial Narrow" w:hAnsi="Arial Narrow"/>
          <w:lang w:val="sk-SK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743B94">
        <w:rPr>
          <w:rFonts w:ascii="Arial Narrow" w:hAnsi="Arial Narrow"/>
          <w:b/>
          <w:lang w:val="sk-SK"/>
        </w:rPr>
        <w:t>mikro účtovné jednotky</w:t>
      </w:r>
      <w:r w:rsidRPr="00743B94">
        <w:rPr>
          <w:rFonts w:ascii="Arial Narrow" w:hAnsi="Arial Narrow"/>
          <w:lang w:val="sk-SK"/>
        </w:rPr>
        <w:t xml:space="preserve"> v znení neskorších predpisov</w:t>
      </w:r>
    </w:p>
    <w:p w:rsidR="00DC4B39" w:rsidRPr="00743B94" w:rsidRDefault="00DC4B39" w:rsidP="00DC4B3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lang w:val="sk-SK"/>
        </w:rPr>
      </w:pPr>
      <w:r w:rsidRPr="00743B94">
        <w:rPr>
          <w:rFonts w:ascii="Arial Narrow" w:hAnsi="Arial Narrow"/>
          <w:lang w:val="sk-SK"/>
        </w:rPr>
        <w:t>(ostatná novela č.MF/18008/2014-74 – FS č.10/2014)</w:t>
      </w:r>
    </w:p>
    <w:p w:rsidR="00DC4B39" w:rsidRPr="00743B94" w:rsidRDefault="00DC4B39" w:rsidP="00DC4B39">
      <w:pPr>
        <w:rPr>
          <w:lang w:val="sk-SK"/>
        </w:rPr>
      </w:pPr>
    </w:p>
    <w:p w:rsidR="00DC4B39" w:rsidRPr="00743B94" w:rsidRDefault="00DC4B39" w:rsidP="00DC4B39">
      <w:pPr>
        <w:pStyle w:val="Heading1"/>
        <w:numPr>
          <w:ilvl w:val="0"/>
          <w:numId w:val="0"/>
        </w:numPr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743B94">
        <w:rPr>
          <w:rFonts w:ascii="Arial" w:hAnsi="Arial" w:cs="Arial"/>
          <w:sz w:val="22"/>
          <w:szCs w:val="22"/>
          <w:lang w:val="sk-SK"/>
        </w:rPr>
        <w:t>Článok I</w:t>
      </w:r>
    </w:p>
    <w:p w:rsidR="00DC4B39" w:rsidRPr="00743B94" w:rsidRDefault="00DC4B39" w:rsidP="00DC4B39">
      <w:pPr>
        <w:ind w:right="841"/>
        <w:jc w:val="center"/>
        <w:rPr>
          <w:rFonts w:ascii="Arial" w:hAnsi="Arial" w:cs="Arial"/>
          <w:lang w:val="sk-SK"/>
        </w:rPr>
      </w:pPr>
      <w:r w:rsidRPr="00743B94">
        <w:rPr>
          <w:rFonts w:ascii="Arial" w:hAnsi="Arial" w:cs="Arial"/>
          <w:b/>
          <w:bCs/>
          <w:lang w:val="sk-SK"/>
        </w:rPr>
        <w:t>Vš</w:t>
      </w:r>
      <w:r w:rsidRPr="00743B94">
        <w:rPr>
          <w:rFonts w:ascii="Arial" w:hAnsi="Arial" w:cs="Arial"/>
          <w:b/>
          <w:bCs/>
          <w:spacing w:val="-2"/>
          <w:lang w:val="sk-SK"/>
        </w:rPr>
        <w:t>e</w:t>
      </w:r>
      <w:r w:rsidRPr="00743B94">
        <w:rPr>
          <w:rFonts w:ascii="Arial" w:hAnsi="Arial" w:cs="Arial"/>
          <w:b/>
          <w:bCs/>
          <w:lang w:val="sk-SK"/>
        </w:rPr>
        <w:t>ob</w:t>
      </w:r>
      <w:r w:rsidRPr="00743B94">
        <w:rPr>
          <w:rFonts w:ascii="Arial" w:hAnsi="Arial" w:cs="Arial"/>
          <w:b/>
          <w:bCs/>
          <w:spacing w:val="-1"/>
          <w:lang w:val="sk-SK"/>
        </w:rPr>
        <w:t>ec</w:t>
      </w:r>
      <w:r w:rsidRPr="00743B94">
        <w:rPr>
          <w:rFonts w:ascii="Arial" w:hAnsi="Arial" w:cs="Arial"/>
          <w:b/>
          <w:bCs/>
          <w:lang w:val="sk-SK"/>
        </w:rPr>
        <w:t>né</w:t>
      </w:r>
      <w:r w:rsidRPr="00743B94">
        <w:rPr>
          <w:rFonts w:ascii="Arial" w:hAnsi="Arial" w:cs="Arial"/>
          <w:b/>
          <w:bCs/>
          <w:spacing w:val="-1"/>
          <w:lang w:val="sk-SK"/>
        </w:rPr>
        <w:t xml:space="preserve"> </w:t>
      </w:r>
      <w:r w:rsidRPr="00743B94">
        <w:rPr>
          <w:rFonts w:ascii="Arial" w:hAnsi="Arial" w:cs="Arial"/>
          <w:b/>
          <w:bCs/>
          <w:lang w:val="sk-SK"/>
        </w:rPr>
        <w:t>úda</w:t>
      </w:r>
      <w:r w:rsidRPr="00743B94">
        <w:rPr>
          <w:rFonts w:ascii="Arial" w:hAnsi="Arial" w:cs="Arial"/>
          <w:b/>
          <w:bCs/>
          <w:spacing w:val="-1"/>
          <w:lang w:val="sk-SK"/>
        </w:rPr>
        <w:t>j</w:t>
      </w:r>
      <w:r w:rsidRPr="00743B94">
        <w:rPr>
          <w:rFonts w:ascii="Arial" w:hAnsi="Arial" w:cs="Arial"/>
          <w:b/>
          <w:bCs/>
          <w:lang w:val="sk-SK"/>
        </w:rPr>
        <w:t>e</w:t>
      </w:r>
    </w:p>
    <w:p w:rsidR="00DC4B39" w:rsidRPr="00743B94" w:rsidRDefault="00DC4B39" w:rsidP="00DC4B39">
      <w:pPr>
        <w:spacing w:before="7" w:line="240" w:lineRule="exact"/>
        <w:jc w:val="both"/>
        <w:rPr>
          <w:rFonts w:ascii="Arial" w:hAnsi="Arial" w:cs="Arial"/>
          <w:lang w:val="sk-SK"/>
        </w:rPr>
      </w:pPr>
    </w:p>
    <w:p w:rsidR="00DC4B39" w:rsidRPr="00743B94" w:rsidRDefault="00DC4B39" w:rsidP="00DC4B39">
      <w:pPr>
        <w:pStyle w:val="BodyText"/>
        <w:tabs>
          <w:tab w:val="left" w:pos="808"/>
        </w:tabs>
        <w:spacing w:before="120"/>
        <w:ind w:left="0" w:firstLine="0"/>
        <w:rPr>
          <w:rFonts w:ascii="Arial" w:hAnsi="Arial" w:cs="Arial"/>
          <w:sz w:val="22"/>
          <w:szCs w:val="22"/>
        </w:rPr>
      </w:pPr>
      <w:r w:rsidRPr="00743B94">
        <w:rPr>
          <w:rFonts w:ascii="Arial" w:hAnsi="Arial" w:cs="Arial"/>
          <w:sz w:val="22"/>
          <w:szCs w:val="22"/>
        </w:rPr>
        <w:t xml:space="preserve">1. </w:t>
      </w:r>
      <w:r w:rsidRPr="00743B94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602"/>
      </w:tblGrid>
      <w:tr w:rsidR="00DC4B39" w:rsidRPr="00743B94" w:rsidTr="00DC4B39">
        <w:tc>
          <w:tcPr>
            <w:tcW w:w="2835" w:type="dxa"/>
            <w:shd w:val="clear" w:color="auto" w:fill="auto"/>
          </w:tcPr>
          <w:p w:rsidR="00DC4B39" w:rsidRPr="00743B94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743B94">
              <w:rPr>
                <w:rFonts w:ascii="Arial" w:hAnsi="Arial" w:cs="Arial"/>
                <w:lang w:val="sk-SK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DC4B39" w:rsidRPr="004A101D" w:rsidRDefault="0089681D" w:rsidP="005337F2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G.I.A.,spol.s.r.o.</w:t>
            </w:r>
          </w:p>
        </w:tc>
      </w:tr>
      <w:tr w:rsidR="00DC4B39" w:rsidRPr="00743B94" w:rsidTr="00DC4B39">
        <w:tc>
          <w:tcPr>
            <w:tcW w:w="2835" w:type="dxa"/>
            <w:shd w:val="clear" w:color="auto" w:fill="auto"/>
          </w:tcPr>
          <w:p w:rsidR="00DC4B39" w:rsidRPr="00743B94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743B94">
              <w:rPr>
                <w:rFonts w:ascii="Arial" w:hAnsi="Arial" w:cs="Arial"/>
                <w:lang w:val="sk-SK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C4B39" w:rsidRPr="004A101D" w:rsidRDefault="0089681D" w:rsidP="005B691D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31726518</w:t>
            </w:r>
          </w:p>
        </w:tc>
      </w:tr>
      <w:tr w:rsidR="00DC4B39" w:rsidRPr="00743B94" w:rsidTr="00DC4B39">
        <w:tc>
          <w:tcPr>
            <w:tcW w:w="2835" w:type="dxa"/>
            <w:shd w:val="clear" w:color="auto" w:fill="auto"/>
          </w:tcPr>
          <w:p w:rsidR="00DC4B39" w:rsidRPr="00743B94" w:rsidRDefault="00DC4B39" w:rsidP="005B691D">
            <w:pPr>
              <w:spacing w:line="260" w:lineRule="exact"/>
              <w:jc w:val="both"/>
              <w:rPr>
                <w:rFonts w:ascii="Arial" w:hAnsi="Arial" w:cs="Arial"/>
                <w:lang w:val="sk-SK"/>
              </w:rPr>
            </w:pPr>
            <w:r w:rsidRPr="00743B94">
              <w:rPr>
                <w:rFonts w:ascii="Arial" w:hAnsi="Arial" w:cs="Arial"/>
                <w:lang w:val="sk-SK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DC4B39" w:rsidRPr="004A101D" w:rsidRDefault="0089681D" w:rsidP="0089681D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Bocatiova 18</w:t>
            </w:r>
            <w:r w:rsidR="005337F2" w:rsidRPr="004A101D">
              <w:rPr>
                <w:rFonts w:ascii="Arial" w:hAnsi="Arial" w:cs="Arial"/>
                <w:b/>
                <w:sz w:val="24"/>
                <w:szCs w:val="24"/>
                <w:lang w:val="sk-SK"/>
              </w:rPr>
              <w:t>, 040 01</w:t>
            </w:r>
            <w:r w:rsidR="00DC4B39" w:rsidRPr="004A101D">
              <w:rPr>
                <w:rFonts w:ascii="Arial" w:hAnsi="Arial" w:cs="Arial"/>
                <w:b/>
                <w:sz w:val="24"/>
                <w:szCs w:val="24"/>
                <w:lang w:val="sk-SK"/>
              </w:rPr>
              <w:t xml:space="preserve"> Košice</w:t>
            </w:r>
          </w:p>
        </w:tc>
      </w:tr>
    </w:tbl>
    <w:p w:rsidR="00DC4B39" w:rsidRPr="00743B94" w:rsidRDefault="00DC4B39" w:rsidP="00DC4B39">
      <w:pPr>
        <w:spacing w:line="260" w:lineRule="exact"/>
        <w:jc w:val="both"/>
        <w:rPr>
          <w:rFonts w:ascii="Arial" w:hAnsi="Arial" w:cs="Arial"/>
          <w:lang w:val="sk-SK"/>
        </w:rPr>
      </w:pPr>
    </w:p>
    <w:p w:rsidR="005337F2" w:rsidRDefault="00DC4B39" w:rsidP="005337F2">
      <w:pPr>
        <w:pStyle w:val="BodyText"/>
        <w:tabs>
          <w:tab w:val="left" w:pos="808"/>
        </w:tabs>
        <w:spacing w:before="120"/>
        <w:ind w:left="0" w:firstLine="0"/>
        <w:rPr>
          <w:rFonts w:ascii="Arial" w:hAnsi="Arial" w:cs="Arial"/>
          <w:sz w:val="22"/>
          <w:szCs w:val="22"/>
          <w:u w:val="single"/>
        </w:rPr>
      </w:pPr>
      <w:r w:rsidRPr="00743B94">
        <w:rPr>
          <w:rFonts w:ascii="Arial" w:hAnsi="Arial" w:cs="Arial"/>
          <w:sz w:val="22"/>
          <w:szCs w:val="22"/>
        </w:rPr>
        <w:t xml:space="preserve">2. </w:t>
      </w:r>
      <w:r w:rsidRPr="00743B94">
        <w:rPr>
          <w:rFonts w:ascii="Arial" w:hAnsi="Arial" w:cs="Arial"/>
          <w:sz w:val="22"/>
          <w:szCs w:val="22"/>
          <w:u w:val="single"/>
        </w:rPr>
        <w:t>Informácie o počte zamestnancov:</w:t>
      </w:r>
      <w:r w:rsidR="005337F2">
        <w:rPr>
          <w:rFonts w:ascii="Arial" w:hAnsi="Arial" w:cs="Arial"/>
          <w:sz w:val="22"/>
          <w:szCs w:val="22"/>
          <w:u w:val="single"/>
        </w:rPr>
        <w:t xml:space="preserve">       </w:t>
      </w:r>
      <w:r w:rsidR="00F75229">
        <w:rPr>
          <w:rFonts w:ascii="Arial" w:hAnsi="Arial" w:cs="Arial"/>
          <w:sz w:val="22"/>
          <w:szCs w:val="22"/>
          <w:u w:val="single"/>
        </w:rPr>
        <w:t>0</w:t>
      </w:r>
      <w:r w:rsidR="005337F2">
        <w:rPr>
          <w:rFonts w:ascii="Arial" w:hAnsi="Arial" w:cs="Arial"/>
          <w:sz w:val="22"/>
          <w:szCs w:val="22"/>
          <w:u w:val="single"/>
        </w:rPr>
        <w:t xml:space="preserve">  </w:t>
      </w:r>
    </w:p>
    <w:p w:rsidR="005337F2" w:rsidRDefault="005337F2" w:rsidP="005337F2">
      <w:pPr>
        <w:pStyle w:val="BodyText"/>
        <w:tabs>
          <w:tab w:val="left" w:pos="808"/>
        </w:tabs>
        <w:spacing w:before="120"/>
        <w:ind w:left="0" w:firstLine="0"/>
        <w:rPr>
          <w:rFonts w:ascii="Arial" w:hAnsi="Arial" w:cs="Arial"/>
          <w:sz w:val="22"/>
          <w:szCs w:val="22"/>
          <w:u w:val="single"/>
        </w:rPr>
      </w:pPr>
    </w:p>
    <w:p w:rsidR="00DC4B39" w:rsidRPr="00743B94" w:rsidRDefault="005337F2" w:rsidP="005337F2">
      <w:pPr>
        <w:pStyle w:val="BodyText"/>
        <w:tabs>
          <w:tab w:val="left" w:pos="808"/>
        </w:tabs>
        <w:spacing w:before="120"/>
        <w:ind w:left="0" w:firstLine="0"/>
        <w:rPr>
          <w:rFonts w:ascii="Arial" w:eastAsia="Arial" w:hAnsi="Arial" w:cs="Arial"/>
        </w:rPr>
      </w:pPr>
      <w:r>
        <w:rPr>
          <w:rFonts w:ascii="Arial" w:hAnsi="Arial" w:cs="Arial"/>
          <w:sz w:val="22"/>
          <w:szCs w:val="22"/>
          <w:u w:val="single"/>
        </w:rPr>
        <w:t xml:space="preserve">Účtovná </w:t>
      </w:r>
      <w:r w:rsidR="00DC4B39" w:rsidRPr="00743B94">
        <w:rPr>
          <w:b/>
          <w:i/>
          <w:spacing w:val="-3"/>
        </w:rPr>
        <w:t xml:space="preserve"> </w:t>
      </w:r>
      <w:r w:rsidR="00DC4B39" w:rsidRPr="00743B94">
        <w:rPr>
          <w:rFonts w:ascii="Arial" w:eastAsia="Arial" w:hAnsi="Arial" w:cs="Arial"/>
          <w:b/>
          <w:i/>
          <w:spacing w:val="2"/>
        </w:rPr>
        <w:t>j</w:t>
      </w:r>
      <w:r w:rsidR="00DC4B39" w:rsidRPr="00743B94">
        <w:rPr>
          <w:rFonts w:ascii="Arial" w:eastAsia="Arial" w:hAnsi="Arial" w:cs="Arial"/>
          <w:b/>
          <w:i/>
          <w:spacing w:val="-1"/>
        </w:rPr>
        <w:t>e</w:t>
      </w:r>
      <w:r w:rsidR="00DC4B39" w:rsidRPr="00743B94">
        <w:rPr>
          <w:rFonts w:ascii="Arial" w:eastAsia="Arial" w:hAnsi="Arial" w:cs="Arial"/>
          <w:b/>
          <w:i/>
          <w:spacing w:val="-2"/>
        </w:rPr>
        <w:t>d</w:t>
      </w:r>
      <w:r w:rsidR="00DC4B39" w:rsidRPr="00743B94">
        <w:rPr>
          <w:rFonts w:ascii="Arial" w:eastAsia="Arial" w:hAnsi="Arial" w:cs="Arial"/>
          <w:b/>
          <w:i/>
          <w:spacing w:val="3"/>
        </w:rPr>
        <w:t>n</w:t>
      </w:r>
      <w:r w:rsidR="00DC4B39" w:rsidRPr="00743B94">
        <w:rPr>
          <w:rFonts w:ascii="Arial" w:eastAsia="Arial" w:hAnsi="Arial" w:cs="Arial"/>
          <w:b/>
          <w:i/>
          <w:spacing w:val="-2"/>
        </w:rPr>
        <w:t>o</w:t>
      </w:r>
      <w:r w:rsidR="00DC4B39" w:rsidRPr="00743B94">
        <w:rPr>
          <w:rFonts w:ascii="Arial" w:eastAsia="Arial" w:hAnsi="Arial" w:cs="Arial"/>
          <w:b/>
          <w:i/>
          <w:spacing w:val="1"/>
        </w:rPr>
        <w:t>t</w:t>
      </w:r>
      <w:r w:rsidR="00DC4B39" w:rsidRPr="00743B94">
        <w:rPr>
          <w:rFonts w:ascii="Arial" w:eastAsia="Arial" w:hAnsi="Arial" w:cs="Arial"/>
          <w:b/>
          <w:i/>
          <w:spacing w:val="2"/>
        </w:rPr>
        <w:t>k</w:t>
      </w:r>
      <w:r w:rsidR="00DC4B39" w:rsidRPr="00743B94">
        <w:rPr>
          <w:rFonts w:ascii="Arial" w:eastAsia="Arial" w:hAnsi="Arial" w:cs="Arial"/>
          <w:b/>
          <w:i/>
        </w:rPr>
        <w:t>a</w:t>
      </w:r>
      <w:r w:rsidR="00DC4B39" w:rsidRPr="00743B94">
        <w:rPr>
          <w:b/>
          <w:i/>
          <w:spacing w:val="-2"/>
        </w:rPr>
        <w:t xml:space="preserve"> </w:t>
      </w:r>
      <w:r w:rsidR="00DC4B39" w:rsidRPr="00743B94">
        <w:rPr>
          <w:rFonts w:ascii="Arial" w:eastAsia="Arial" w:hAnsi="Arial" w:cs="Arial"/>
          <w:b/>
          <w:i/>
          <w:spacing w:val="3"/>
        </w:rPr>
        <w:t>n</w:t>
      </w:r>
      <w:r w:rsidR="00DC4B39" w:rsidRPr="00743B94">
        <w:rPr>
          <w:rFonts w:ascii="Arial" w:eastAsia="Arial" w:hAnsi="Arial" w:cs="Arial"/>
          <w:b/>
          <w:i/>
        </w:rPr>
        <w:t>ie</w:t>
      </w:r>
      <w:r w:rsidR="00DC4B39" w:rsidRPr="00743B94">
        <w:rPr>
          <w:b/>
          <w:i/>
          <w:spacing w:val="3"/>
        </w:rPr>
        <w:t xml:space="preserve"> </w:t>
      </w:r>
      <w:r w:rsidR="00DC4B39" w:rsidRPr="00743B94">
        <w:rPr>
          <w:rFonts w:ascii="Arial" w:eastAsia="Arial" w:hAnsi="Arial" w:cs="Arial"/>
          <w:b/>
          <w:i/>
        </w:rPr>
        <w:t>je</w:t>
      </w:r>
      <w:r w:rsidR="00DC4B39" w:rsidRPr="00743B94">
        <w:rPr>
          <w:b/>
          <w:i/>
          <w:spacing w:val="1"/>
        </w:rPr>
        <w:t xml:space="preserve"> </w:t>
      </w:r>
      <w:r w:rsidR="00DC4B39" w:rsidRPr="00743B94">
        <w:rPr>
          <w:rFonts w:ascii="Arial" w:eastAsia="Arial" w:hAnsi="Arial" w:cs="Arial"/>
          <w:b/>
          <w:i/>
          <w:spacing w:val="3"/>
        </w:rPr>
        <w:t>n</w:t>
      </w:r>
      <w:r w:rsidR="00DC4B39" w:rsidRPr="00743B94">
        <w:rPr>
          <w:rFonts w:ascii="Arial" w:eastAsia="Arial" w:hAnsi="Arial" w:cs="Arial"/>
          <w:b/>
          <w:i/>
          <w:spacing w:val="-3"/>
        </w:rPr>
        <w:t>e</w:t>
      </w:r>
      <w:r w:rsidR="00DC4B39" w:rsidRPr="00743B94">
        <w:rPr>
          <w:rFonts w:ascii="Arial" w:eastAsia="Arial" w:hAnsi="Arial" w:cs="Arial"/>
          <w:b/>
          <w:i/>
          <w:spacing w:val="3"/>
        </w:rPr>
        <w:t>o</w:t>
      </w:r>
      <w:r w:rsidR="00DC4B39" w:rsidRPr="00743B94">
        <w:rPr>
          <w:rFonts w:ascii="Arial" w:eastAsia="Arial" w:hAnsi="Arial" w:cs="Arial"/>
          <w:b/>
          <w:i/>
        </w:rPr>
        <w:t>bm</w:t>
      </w:r>
      <w:r w:rsidR="00DC4B39" w:rsidRPr="00743B94">
        <w:rPr>
          <w:rFonts w:ascii="Arial" w:eastAsia="Arial" w:hAnsi="Arial" w:cs="Arial"/>
          <w:b/>
          <w:i/>
          <w:spacing w:val="-1"/>
        </w:rPr>
        <w:t>e</w:t>
      </w:r>
      <w:r w:rsidR="00DC4B39" w:rsidRPr="00743B94">
        <w:rPr>
          <w:rFonts w:ascii="Arial" w:eastAsia="Arial" w:hAnsi="Arial" w:cs="Arial"/>
          <w:b/>
          <w:i/>
          <w:spacing w:val="-2"/>
        </w:rPr>
        <w:t>d</w:t>
      </w:r>
      <w:r w:rsidR="00DC4B39" w:rsidRPr="00743B94">
        <w:rPr>
          <w:rFonts w:ascii="Arial" w:eastAsia="Arial" w:hAnsi="Arial" w:cs="Arial"/>
          <w:b/>
          <w:i/>
          <w:spacing w:val="1"/>
        </w:rPr>
        <w:t>z</w:t>
      </w:r>
      <w:r w:rsidR="00DC4B39" w:rsidRPr="00743B94">
        <w:rPr>
          <w:rFonts w:ascii="Arial" w:eastAsia="Arial" w:hAnsi="Arial" w:cs="Arial"/>
          <w:b/>
          <w:i/>
          <w:spacing w:val="2"/>
        </w:rPr>
        <w:t>e</w:t>
      </w:r>
      <w:r w:rsidR="00DC4B39" w:rsidRPr="00743B94">
        <w:rPr>
          <w:rFonts w:ascii="Arial" w:eastAsia="Arial" w:hAnsi="Arial" w:cs="Arial"/>
          <w:b/>
          <w:i/>
        </w:rPr>
        <w:t>ne</w:t>
      </w:r>
      <w:r w:rsidR="00DC4B39" w:rsidRPr="00743B94">
        <w:rPr>
          <w:b/>
          <w:i/>
          <w:spacing w:val="-3"/>
        </w:rPr>
        <w:t xml:space="preserve"> </w:t>
      </w:r>
      <w:r w:rsidR="00DC4B39" w:rsidRPr="00743B94">
        <w:rPr>
          <w:rFonts w:ascii="Arial" w:eastAsia="Arial" w:hAnsi="Arial" w:cs="Arial"/>
          <w:b/>
          <w:i/>
          <w:spacing w:val="-3"/>
        </w:rPr>
        <w:t>r</w:t>
      </w:r>
      <w:r w:rsidR="00DC4B39" w:rsidRPr="00743B94">
        <w:rPr>
          <w:rFonts w:ascii="Arial" w:eastAsia="Arial" w:hAnsi="Arial" w:cs="Arial"/>
          <w:b/>
          <w:i/>
          <w:spacing w:val="3"/>
        </w:rPr>
        <w:t>u</w:t>
      </w:r>
      <w:r w:rsidR="00DC4B39" w:rsidRPr="00743B94">
        <w:rPr>
          <w:rFonts w:ascii="Arial" w:eastAsia="Arial" w:hAnsi="Arial" w:cs="Arial"/>
          <w:b/>
          <w:i/>
          <w:spacing w:val="-3"/>
        </w:rPr>
        <w:t>č</w:t>
      </w:r>
      <w:r w:rsidR="00DC4B39" w:rsidRPr="00743B94">
        <w:rPr>
          <w:rFonts w:ascii="Arial" w:eastAsia="Arial" w:hAnsi="Arial" w:cs="Arial"/>
          <w:b/>
          <w:i/>
        </w:rPr>
        <w:t>i</w:t>
      </w:r>
      <w:r w:rsidR="00DC4B39" w:rsidRPr="00743B94">
        <w:rPr>
          <w:rFonts w:ascii="Arial" w:eastAsia="Arial" w:hAnsi="Arial" w:cs="Arial"/>
          <w:b/>
          <w:i/>
          <w:spacing w:val="2"/>
        </w:rPr>
        <w:t>a</w:t>
      </w:r>
      <w:r w:rsidR="00DC4B39" w:rsidRPr="00743B94">
        <w:rPr>
          <w:rFonts w:ascii="Arial" w:eastAsia="Arial" w:hAnsi="Arial" w:cs="Arial"/>
          <w:b/>
          <w:i/>
          <w:spacing w:val="-3"/>
        </w:rPr>
        <w:t>c</w:t>
      </w:r>
      <w:r w:rsidR="00DC4B39" w:rsidRPr="00743B94">
        <w:rPr>
          <w:rFonts w:ascii="Arial" w:eastAsia="Arial" w:hAnsi="Arial" w:cs="Arial"/>
          <w:b/>
          <w:i/>
        </w:rPr>
        <w:t>im</w:t>
      </w:r>
      <w:r w:rsidR="00DC4B39" w:rsidRPr="00743B94">
        <w:rPr>
          <w:b/>
          <w:i/>
          <w:spacing w:val="-1"/>
        </w:rPr>
        <w:t xml:space="preserve"> </w:t>
      </w:r>
      <w:r w:rsidR="00DC4B39" w:rsidRPr="00743B94">
        <w:rPr>
          <w:rFonts w:ascii="Arial" w:eastAsia="Arial" w:hAnsi="Arial" w:cs="Arial"/>
          <w:b/>
          <w:i/>
          <w:spacing w:val="2"/>
        </w:rPr>
        <w:t>s</w:t>
      </w:r>
      <w:r w:rsidR="00DC4B39" w:rsidRPr="00743B94">
        <w:rPr>
          <w:rFonts w:ascii="Arial" w:eastAsia="Arial" w:hAnsi="Arial" w:cs="Arial"/>
          <w:b/>
          <w:i/>
        </w:rPr>
        <w:t>p</w:t>
      </w:r>
      <w:r w:rsidR="00DC4B39" w:rsidRPr="00743B94">
        <w:rPr>
          <w:rFonts w:ascii="Arial" w:eastAsia="Arial" w:hAnsi="Arial" w:cs="Arial"/>
          <w:b/>
          <w:i/>
          <w:spacing w:val="-2"/>
        </w:rPr>
        <w:t>o</w:t>
      </w:r>
      <w:r w:rsidR="00DC4B39" w:rsidRPr="00743B94">
        <w:rPr>
          <w:rFonts w:ascii="Arial" w:eastAsia="Arial" w:hAnsi="Arial" w:cs="Arial"/>
          <w:b/>
          <w:i/>
          <w:spacing w:val="2"/>
        </w:rPr>
        <w:t>l</w:t>
      </w:r>
      <w:r w:rsidR="00DC4B39" w:rsidRPr="00743B94">
        <w:rPr>
          <w:rFonts w:ascii="Arial" w:eastAsia="Arial" w:hAnsi="Arial" w:cs="Arial"/>
          <w:b/>
          <w:i/>
        </w:rPr>
        <w:t>o</w:t>
      </w:r>
      <w:r w:rsidR="00DC4B39" w:rsidRPr="00743B94">
        <w:rPr>
          <w:rFonts w:ascii="Arial" w:eastAsia="Arial" w:hAnsi="Arial" w:cs="Arial"/>
          <w:b/>
          <w:i/>
          <w:spacing w:val="-3"/>
        </w:rPr>
        <w:t>č</w:t>
      </w:r>
      <w:r w:rsidR="00DC4B39" w:rsidRPr="00743B94">
        <w:rPr>
          <w:rFonts w:ascii="Arial" w:eastAsia="Arial" w:hAnsi="Arial" w:cs="Arial"/>
          <w:b/>
          <w:i/>
          <w:spacing w:val="3"/>
        </w:rPr>
        <w:t>n</w:t>
      </w:r>
      <w:r w:rsidR="00DC4B39" w:rsidRPr="00743B94">
        <w:rPr>
          <w:rFonts w:ascii="Arial" w:eastAsia="Arial" w:hAnsi="Arial" w:cs="Arial"/>
          <w:b/>
          <w:i/>
        </w:rPr>
        <w:t>í</w:t>
      </w:r>
      <w:r w:rsidR="00DC4B39" w:rsidRPr="00743B94">
        <w:rPr>
          <w:rFonts w:ascii="Arial" w:eastAsia="Arial" w:hAnsi="Arial" w:cs="Arial"/>
          <w:b/>
          <w:i/>
          <w:spacing w:val="-3"/>
        </w:rPr>
        <w:t>k</w:t>
      </w:r>
      <w:r w:rsidR="00DC4B39" w:rsidRPr="00743B94">
        <w:rPr>
          <w:rFonts w:ascii="Arial" w:eastAsia="Arial" w:hAnsi="Arial" w:cs="Arial"/>
          <w:b/>
          <w:i/>
          <w:spacing w:val="3"/>
        </w:rPr>
        <w:t>o</w:t>
      </w:r>
      <w:r w:rsidR="00DC4B39" w:rsidRPr="00743B94">
        <w:rPr>
          <w:rFonts w:ascii="Arial" w:eastAsia="Arial" w:hAnsi="Arial" w:cs="Arial"/>
          <w:b/>
          <w:i/>
        </w:rPr>
        <w:t>m</w:t>
      </w:r>
      <w:r w:rsidR="00DC4B39" w:rsidRPr="00743B94">
        <w:rPr>
          <w:b/>
          <w:i/>
        </w:rPr>
        <w:t xml:space="preserve"> </w:t>
      </w:r>
      <w:r w:rsidR="00DC4B39" w:rsidRPr="00743B94">
        <w:rPr>
          <w:rFonts w:ascii="Arial" w:eastAsia="Arial" w:hAnsi="Arial" w:cs="Arial"/>
          <w:b/>
          <w:i/>
        </w:rPr>
        <w:t>v</w:t>
      </w:r>
      <w:r w:rsidR="00DC4B39" w:rsidRPr="00743B94">
        <w:rPr>
          <w:b/>
          <w:i/>
          <w:spacing w:val="1"/>
        </w:rPr>
        <w:t xml:space="preserve"> </w:t>
      </w:r>
      <w:r w:rsidR="00DC4B39" w:rsidRPr="00743B94">
        <w:rPr>
          <w:rFonts w:ascii="Arial" w:eastAsia="Arial" w:hAnsi="Arial" w:cs="Arial"/>
          <w:b/>
          <w:i/>
        </w:rPr>
        <w:t>i</w:t>
      </w:r>
      <w:r w:rsidR="00DC4B39" w:rsidRPr="00743B94">
        <w:rPr>
          <w:rFonts w:ascii="Arial" w:eastAsia="Arial" w:hAnsi="Arial" w:cs="Arial"/>
          <w:b/>
          <w:i/>
          <w:spacing w:val="3"/>
        </w:rPr>
        <w:t>n</w:t>
      </w:r>
      <w:r w:rsidR="00DC4B39" w:rsidRPr="00743B94">
        <w:rPr>
          <w:rFonts w:ascii="Arial" w:eastAsia="Arial" w:hAnsi="Arial" w:cs="Arial"/>
          <w:b/>
          <w:i/>
          <w:spacing w:val="-3"/>
        </w:rPr>
        <w:t>ý</w:t>
      </w:r>
      <w:r w:rsidR="00DC4B39" w:rsidRPr="00743B94">
        <w:rPr>
          <w:rFonts w:ascii="Arial" w:eastAsia="Arial" w:hAnsi="Arial" w:cs="Arial"/>
          <w:b/>
          <w:i/>
          <w:spacing w:val="2"/>
        </w:rPr>
        <w:t>c</w:t>
      </w:r>
      <w:r w:rsidR="00DC4B39" w:rsidRPr="00743B94">
        <w:rPr>
          <w:rFonts w:ascii="Arial" w:eastAsia="Arial" w:hAnsi="Arial" w:cs="Arial"/>
          <w:b/>
          <w:i/>
        </w:rPr>
        <w:t>h</w:t>
      </w:r>
      <w:r w:rsidR="00DC4B39" w:rsidRPr="00743B94">
        <w:rPr>
          <w:b/>
          <w:i/>
          <w:spacing w:val="1"/>
        </w:rPr>
        <w:t xml:space="preserve"> </w:t>
      </w:r>
      <w:r w:rsidR="00DC4B39" w:rsidRPr="00743B94">
        <w:rPr>
          <w:rFonts w:ascii="Arial" w:eastAsia="Arial" w:hAnsi="Arial" w:cs="Arial"/>
          <w:b/>
          <w:i/>
          <w:spacing w:val="3"/>
        </w:rPr>
        <w:t>ú</w:t>
      </w:r>
      <w:r w:rsidR="00DC4B39" w:rsidRPr="00743B94">
        <w:rPr>
          <w:rFonts w:ascii="Arial" w:eastAsia="Arial" w:hAnsi="Arial" w:cs="Arial"/>
          <w:b/>
          <w:i/>
          <w:spacing w:val="-1"/>
        </w:rPr>
        <w:t>č</w:t>
      </w:r>
      <w:r w:rsidR="00DC4B39" w:rsidRPr="00743B94">
        <w:rPr>
          <w:rFonts w:ascii="Arial" w:eastAsia="Arial" w:hAnsi="Arial" w:cs="Arial"/>
          <w:b/>
          <w:i/>
          <w:spacing w:val="-2"/>
        </w:rPr>
        <w:t>t</w:t>
      </w:r>
      <w:r w:rsidR="00DC4B39" w:rsidRPr="00743B94">
        <w:rPr>
          <w:rFonts w:ascii="Arial" w:eastAsia="Arial" w:hAnsi="Arial" w:cs="Arial"/>
          <w:b/>
          <w:i/>
          <w:spacing w:val="3"/>
        </w:rPr>
        <w:t>o</w:t>
      </w:r>
      <w:r w:rsidR="00DC4B39" w:rsidRPr="00743B94">
        <w:rPr>
          <w:rFonts w:ascii="Arial" w:eastAsia="Arial" w:hAnsi="Arial" w:cs="Arial"/>
          <w:b/>
          <w:i/>
          <w:spacing w:val="-1"/>
        </w:rPr>
        <w:t>v</w:t>
      </w:r>
      <w:r w:rsidR="00DC4B39" w:rsidRPr="00743B94">
        <w:rPr>
          <w:rFonts w:ascii="Arial" w:eastAsia="Arial" w:hAnsi="Arial" w:cs="Arial"/>
          <w:b/>
          <w:i/>
          <w:spacing w:val="-2"/>
        </w:rPr>
        <w:t>n</w:t>
      </w:r>
      <w:r w:rsidR="00DC4B39" w:rsidRPr="00743B94">
        <w:rPr>
          <w:rFonts w:ascii="Arial" w:eastAsia="Arial" w:hAnsi="Arial" w:cs="Arial"/>
          <w:b/>
          <w:i/>
          <w:spacing w:val="2"/>
        </w:rPr>
        <w:t>ý</w:t>
      </w:r>
      <w:r w:rsidR="00DC4B39" w:rsidRPr="00743B94">
        <w:rPr>
          <w:rFonts w:ascii="Arial" w:eastAsia="Arial" w:hAnsi="Arial" w:cs="Arial"/>
          <w:b/>
          <w:i/>
          <w:spacing w:val="-3"/>
        </w:rPr>
        <w:t>c</w:t>
      </w:r>
      <w:r w:rsidR="00DC4B39" w:rsidRPr="00743B94">
        <w:rPr>
          <w:rFonts w:ascii="Arial" w:eastAsia="Arial" w:hAnsi="Arial" w:cs="Arial"/>
          <w:b/>
          <w:i/>
        </w:rPr>
        <w:t>h</w:t>
      </w:r>
      <w:r w:rsidR="00DC4B39" w:rsidRPr="00743B94">
        <w:rPr>
          <w:b/>
          <w:i/>
          <w:spacing w:val="3"/>
        </w:rPr>
        <w:t xml:space="preserve"> </w:t>
      </w:r>
      <w:r w:rsidR="00DC4B39" w:rsidRPr="00743B94">
        <w:rPr>
          <w:rFonts w:ascii="Arial" w:eastAsia="Arial" w:hAnsi="Arial" w:cs="Arial"/>
          <w:b/>
          <w:i/>
        </w:rPr>
        <w:t>j</w:t>
      </w:r>
      <w:r w:rsidR="00DC4B39" w:rsidRPr="00743B94">
        <w:rPr>
          <w:rFonts w:ascii="Arial" w:eastAsia="Arial" w:hAnsi="Arial" w:cs="Arial"/>
          <w:b/>
          <w:i/>
          <w:spacing w:val="-3"/>
        </w:rPr>
        <w:t>e</w:t>
      </w:r>
      <w:r w:rsidR="00DC4B39" w:rsidRPr="00743B94">
        <w:rPr>
          <w:rFonts w:ascii="Arial" w:eastAsia="Arial" w:hAnsi="Arial" w:cs="Arial"/>
          <w:b/>
          <w:i/>
          <w:spacing w:val="3"/>
        </w:rPr>
        <w:t>d</w:t>
      </w:r>
      <w:r w:rsidR="00DC4B39" w:rsidRPr="00743B94">
        <w:rPr>
          <w:rFonts w:ascii="Arial" w:eastAsia="Arial" w:hAnsi="Arial" w:cs="Arial"/>
          <w:b/>
          <w:i/>
          <w:spacing w:val="-2"/>
        </w:rPr>
        <w:t>n</w:t>
      </w:r>
      <w:r w:rsidR="00DC4B39" w:rsidRPr="00743B94">
        <w:rPr>
          <w:rFonts w:ascii="Arial" w:eastAsia="Arial" w:hAnsi="Arial" w:cs="Arial"/>
          <w:b/>
          <w:i/>
          <w:spacing w:val="3"/>
        </w:rPr>
        <w:t>o</w:t>
      </w:r>
      <w:r w:rsidR="00DC4B39" w:rsidRPr="00743B94">
        <w:rPr>
          <w:rFonts w:ascii="Arial" w:eastAsia="Arial" w:hAnsi="Arial" w:cs="Arial"/>
          <w:b/>
          <w:i/>
          <w:spacing w:val="1"/>
        </w:rPr>
        <w:t>t</w:t>
      </w:r>
      <w:r w:rsidR="00DC4B39" w:rsidRPr="00743B94">
        <w:rPr>
          <w:rFonts w:ascii="Arial" w:eastAsia="Arial" w:hAnsi="Arial" w:cs="Arial"/>
          <w:b/>
          <w:i/>
          <w:spacing w:val="-3"/>
        </w:rPr>
        <w:t>k</w:t>
      </w:r>
      <w:r w:rsidR="00DC4B39" w:rsidRPr="00743B94">
        <w:rPr>
          <w:rFonts w:ascii="Arial" w:eastAsia="Arial" w:hAnsi="Arial" w:cs="Arial"/>
          <w:b/>
          <w:i/>
          <w:spacing w:val="2"/>
        </w:rPr>
        <w:t>á</w:t>
      </w:r>
      <w:r w:rsidR="00DC4B39" w:rsidRPr="00743B94">
        <w:rPr>
          <w:rFonts w:ascii="Arial" w:eastAsia="Arial" w:hAnsi="Arial" w:cs="Arial"/>
          <w:b/>
          <w:i/>
          <w:spacing w:val="-1"/>
        </w:rPr>
        <w:t>c</w:t>
      </w:r>
      <w:r w:rsidR="00DC4B39" w:rsidRPr="00743B94">
        <w:rPr>
          <w:rFonts w:ascii="Arial" w:eastAsia="Arial" w:hAnsi="Arial" w:cs="Arial"/>
          <w:b/>
          <w:i/>
        </w:rPr>
        <w:t>h</w:t>
      </w:r>
    </w:p>
    <w:p w:rsidR="00DC4B39" w:rsidRPr="00743B94" w:rsidRDefault="00DC4B39" w:rsidP="00DC4B39">
      <w:pPr>
        <w:spacing w:before="16" w:line="200" w:lineRule="exact"/>
        <w:rPr>
          <w:lang w:val="sk-SK"/>
        </w:rPr>
      </w:pPr>
    </w:p>
    <w:p w:rsidR="00DC4B39" w:rsidRPr="00743B94" w:rsidRDefault="00DC4B39" w:rsidP="00DC4B39">
      <w:pPr>
        <w:rPr>
          <w:position w:val="1"/>
          <w:lang w:val="sk-SK"/>
        </w:rPr>
      </w:pPr>
      <w:r w:rsidRPr="00743B94">
        <w:rPr>
          <w:rFonts w:ascii="Arial" w:eastAsia="Arial" w:hAnsi="Arial" w:cs="Arial"/>
          <w:spacing w:val="-1"/>
          <w:position w:val="1"/>
          <w:lang w:val="sk-SK"/>
        </w:rPr>
        <w:t xml:space="preserve">3.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P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á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n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y</w:t>
      </w:r>
      <w:r w:rsidRPr="00743B94">
        <w:rPr>
          <w:spacing w:val="-6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dô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o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d</w:t>
      </w:r>
      <w:r w:rsidRPr="00743B94">
        <w:rPr>
          <w:spacing w:val="-1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n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a</w:t>
      </w:r>
      <w:r w:rsidRPr="00743B94">
        <w:rPr>
          <w:spacing w:val="2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position w:val="1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s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a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eni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e</w:t>
      </w:r>
      <w:r w:rsidRPr="00743B94">
        <w:rPr>
          <w:spacing w:val="-5"/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č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ne</w:t>
      </w:r>
      <w:r w:rsidRPr="00743B94">
        <w:rPr>
          <w:rFonts w:ascii="Arial" w:eastAsia="Arial" w:hAnsi="Arial" w:cs="Arial"/>
          <w:position w:val="1"/>
          <w:u w:val="single"/>
          <w:lang w:val="sk-SK"/>
        </w:rPr>
        <w:t>j</w:t>
      </w:r>
      <w:r w:rsidRPr="00743B94">
        <w:rPr>
          <w:position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position w:val="1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á</w:t>
      </w:r>
      <w:r w:rsidRPr="00743B94">
        <w:rPr>
          <w:rFonts w:ascii="Arial" w:eastAsia="Arial" w:hAnsi="Arial" w:cs="Arial"/>
          <w:spacing w:val="-2"/>
          <w:position w:val="1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1"/>
          <w:u w:val="single"/>
          <w:lang w:val="sk-SK"/>
        </w:rPr>
        <w:t>ie</w:t>
      </w:r>
      <w:r w:rsidRPr="00743B94">
        <w:rPr>
          <w:rFonts w:ascii="Arial" w:eastAsia="Arial" w:hAnsi="Arial" w:cs="Arial"/>
          <w:spacing w:val="1"/>
          <w:position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3"/>
          <w:position w:val="1"/>
          <w:u w:val="single"/>
          <w:lang w:val="sk-SK"/>
        </w:rPr>
        <w:t>k</w:t>
      </w:r>
      <w:r w:rsidRPr="00743B94">
        <w:rPr>
          <w:rFonts w:ascii="Arial" w:eastAsia="Arial" w:hAnsi="Arial" w:cs="Arial"/>
          <w:spacing w:val="-6"/>
          <w:position w:val="1"/>
          <w:u w:val="single"/>
          <w:lang w:val="sk-SK"/>
        </w:rPr>
        <w:t>y</w:t>
      </w:r>
      <w:r w:rsidRPr="00743B94">
        <w:rPr>
          <w:rFonts w:ascii="Arial" w:eastAsia="Arial" w:hAnsi="Arial" w:cs="Arial"/>
          <w:position w:val="1"/>
          <w:lang w:val="sk-SK"/>
        </w:rPr>
        <w:t>:</w:t>
      </w:r>
      <w:r w:rsidRPr="00743B94">
        <w:rPr>
          <w:position w:val="1"/>
          <w:lang w:val="sk-SK"/>
        </w:rPr>
        <w:t xml:space="preserve">  </w:t>
      </w:r>
    </w:p>
    <w:p w:rsidR="00DC4B39" w:rsidRPr="00743B94" w:rsidRDefault="00DC4B39" w:rsidP="00DC4B39">
      <w:pPr>
        <w:ind w:firstLine="708"/>
        <w:rPr>
          <w:rFonts w:ascii="Arial" w:eastAsia="Arial" w:hAnsi="Arial" w:cs="Arial"/>
          <w:b/>
          <w:i/>
          <w:lang w:val="sk-SK"/>
        </w:rPr>
      </w:pPr>
      <w:r w:rsidRPr="00743B94">
        <w:rPr>
          <w:rFonts w:ascii="Arial" w:eastAsia="Arial" w:hAnsi="Arial" w:cs="Arial"/>
          <w:b/>
          <w:i/>
          <w:lang w:val="sk-SK"/>
        </w:rPr>
        <w:t>k</w:t>
      </w:r>
      <w:r w:rsidRPr="00743B94">
        <w:rPr>
          <w:b/>
          <w:i/>
          <w:spacing w:val="3"/>
          <w:lang w:val="sk-SK"/>
        </w:rPr>
        <w:t xml:space="preserve"> </w:t>
      </w:r>
      <w:r w:rsidRPr="00743B94">
        <w:rPr>
          <w:rFonts w:ascii="Arial" w:eastAsia="Arial" w:hAnsi="Arial" w:cs="Arial"/>
          <w:b/>
          <w:i/>
          <w:lang w:val="sk-SK"/>
        </w:rPr>
        <w:t>po</w:t>
      </w:r>
      <w:r w:rsidRPr="00743B94">
        <w:rPr>
          <w:rFonts w:ascii="Arial" w:eastAsia="Arial" w:hAnsi="Arial" w:cs="Arial"/>
          <w:b/>
          <w:i/>
          <w:spacing w:val="-1"/>
          <w:lang w:val="sk-SK"/>
        </w:rPr>
        <w:t>s</w:t>
      </w:r>
      <w:r w:rsidRPr="00743B94">
        <w:rPr>
          <w:rFonts w:ascii="Arial" w:eastAsia="Arial" w:hAnsi="Arial" w:cs="Arial"/>
          <w:b/>
          <w:i/>
          <w:lang w:val="sk-SK"/>
        </w:rPr>
        <w:t>l</w:t>
      </w:r>
      <w:r w:rsidRPr="00743B94">
        <w:rPr>
          <w:rFonts w:ascii="Arial" w:eastAsia="Arial" w:hAnsi="Arial" w:cs="Arial"/>
          <w:b/>
          <w:i/>
          <w:spacing w:val="-1"/>
          <w:lang w:val="sk-SK"/>
        </w:rPr>
        <w:t>e</w:t>
      </w:r>
      <w:r w:rsidRPr="00743B94">
        <w:rPr>
          <w:rFonts w:ascii="Arial" w:eastAsia="Arial" w:hAnsi="Arial" w:cs="Arial"/>
          <w:b/>
          <w:i/>
          <w:lang w:val="sk-SK"/>
        </w:rPr>
        <w:t>dn</w:t>
      </w:r>
      <w:r w:rsidRPr="00743B94">
        <w:rPr>
          <w:rFonts w:ascii="Arial" w:eastAsia="Arial" w:hAnsi="Arial" w:cs="Arial"/>
          <w:b/>
          <w:i/>
          <w:spacing w:val="-1"/>
          <w:lang w:val="sk-SK"/>
        </w:rPr>
        <w:t>é</w:t>
      </w:r>
      <w:r w:rsidRPr="00743B94">
        <w:rPr>
          <w:rFonts w:ascii="Arial" w:eastAsia="Arial" w:hAnsi="Arial" w:cs="Arial"/>
          <w:b/>
          <w:i/>
          <w:lang w:val="sk-SK"/>
        </w:rPr>
        <w:t>mu</w:t>
      </w:r>
      <w:r w:rsidRPr="00743B94">
        <w:rPr>
          <w:b/>
          <w:i/>
          <w:spacing w:val="1"/>
          <w:lang w:val="sk-SK"/>
        </w:rPr>
        <w:t xml:space="preserve"> </w:t>
      </w:r>
      <w:r w:rsidRPr="00743B94">
        <w:rPr>
          <w:rFonts w:ascii="Arial" w:eastAsia="Arial" w:hAnsi="Arial" w:cs="Arial"/>
          <w:b/>
          <w:i/>
          <w:lang w:val="sk-SK"/>
        </w:rPr>
        <w:t>dňu</w:t>
      </w:r>
      <w:r w:rsidRPr="00743B94">
        <w:rPr>
          <w:b/>
          <w:i/>
          <w:spacing w:val="6"/>
          <w:lang w:val="sk-SK"/>
        </w:rPr>
        <w:t xml:space="preserve"> </w:t>
      </w:r>
      <w:r w:rsidRPr="00743B94">
        <w:rPr>
          <w:rFonts w:ascii="Arial" w:eastAsia="Arial" w:hAnsi="Arial" w:cs="Arial"/>
          <w:b/>
          <w:i/>
          <w:lang w:val="sk-SK"/>
        </w:rPr>
        <w:t>ú</w:t>
      </w:r>
      <w:r w:rsidRPr="00743B94">
        <w:rPr>
          <w:rFonts w:ascii="Arial" w:eastAsia="Arial" w:hAnsi="Arial" w:cs="Arial"/>
          <w:b/>
          <w:i/>
          <w:spacing w:val="-1"/>
          <w:lang w:val="sk-SK"/>
        </w:rPr>
        <w:t>č</w:t>
      </w:r>
      <w:r w:rsidRPr="00743B94">
        <w:rPr>
          <w:rFonts w:ascii="Arial" w:eastAsia="Arial" w:hAnsi="Arial" w:cs="Arial"/>
          <w:b/>
          <w:i/>
          <w:spacing w:val="1"/>
          <w:lang w:val="sk-SK"/>
        </w:rPr>
        <w:t>t</w:t>
      </w:r>
      <w:r w:rsidRPr="00743B94">
        <w:rPr>
          <w:rFonts w:ascii="Arial" w:eastAsia="Arial" w:hAnsi="Arial" w:cs="Arial"/>
          <w:b/>
          <w:i/>
          <w:lang w:val="sk-SK"/>
        </w:rPr>
        <w:t>o</w:t>
      </w:r>
      <w:r w:rsidRPr="00743B94">
        <w:rPr>
          <w:rFonts w:ascii="Arial" w:eastAsia="Arial" w:hAnsi="Arial" w:cs="Arial"/>
          <w:b/>
          <w:i/>
          <w:spacing w:val="-1"/>
          <w:lang w:val="sk-SK"/>
        </w:rPr>
        <w:t>v</w:t>
      </w:r>
      <w:r w:rsidRPr="00743B94">
        <w:rPr>
          <w:rFonts w:ascii="Arial" w:eastAsia="Arial" w:hAnsi="Arial" w:cs="Arial"/>
          <w:b/>
          <w:i/>
          <w:lang w:val="sk-SK"/>
        </w:rPr>
        <w:t>n</w:t>
      </w:r>
      <w:r w:rsidRPr="00743B94">
        <w:rPr>
          <w:rFonts w:ascii="Arial" w:eastAsia="Arial" w:hAnsi="Arial" w:cs="Arial"/>
          <w:b/>
          <w:i/>
          <w:spacing w:val="-1"/>
          <w:lang w:val="sk-SK"/>
        </w:rPr>
        <w:t>é</w:t>
      </w:r>
      <w:r w:rsidRPr="00743B94">
        <w:rPr>
          <w:rFonts w:ascii="Arial" w:eastAsia="Arial" w:hAnsi="Arial" w:cs="Arial"/>
          <w:b/>
          <w:i/>
          <w:lang w:val="sk-SK"/>
        </w:rPr>
        <w:t>ho</w:t>
      </w:r>
      <w:r w:rsidRPr="00743B94">
        <w:rPr>
          <w:b/>
          <w:i/>
          <w:spacing w:val="2"/>
          <w:lang w:val="sk-SK"/>
        </w:rPr>
        <w:t xml:space="preserve"> </w:t>
      </w:r>
      <w:r w:rsidRPr="00743B94">
        <w:rPr>
          <w:rFonts w:ascii="Arial" w:eastAsia="Arial" w:hAnsi="Arial" w:cs="Arial"/>
          <w:b/>
          <w:i/>
          <w:lang w:val="sk-SK"/>
        </w:rPr>
        <w:t>obdobia</w:t>
      </w:r>
      <w:r w:rsidRPr="00743B94">
        <w:rPr>
          <w:b/>
          <w:i/>
          <w:spacing w:val="3"/>
          <w:lang w:val="sk-SK"/>
        </w:rPr>
        <w:t xml:space="preserve"> </w:t>
      </w:r>
      <w:r w:rsidRPr="00743B94">
        <w:rPr>
          <w:rFonts w:ascii="Arial" w:eastAsia="Arial" w:hAnsi="Arial" w:cs="Arial"/>
          <w:b/>
          <w:i/>
          <w:lang w:val="sk-SK"/>
        </w:rPr>
        <w:t>–</w:t>
      </w:r>
      <w:r w:rsidRPr="00743B94">
        <w:rPr>
          <w:b/>
          <w:i/>
          <w:spacing w:val="5"/>
          <w:lang w:val="sk-SK"/>
        </w:rPr>
        <w:t xml:space="preserve"> </w:t>
      </w:r>
      <w:r w:rsidRPr="00743B94">
        <w:rPr>
          <w:rFonts w:ascii="Arial" w:eastAsia="Arial" w:hAnsi="Arial" w:cs="Arial"/>
          <w:b/>
          <w:i/>
          <w:spacing w:val="-1"/>
          <w:lang w:val="sk-SK"/>
        </w:rPr>
        <w:t>r</w:t>
      </w:r>
      <w:r w:rsidRPr="00743B94">
        <w:rPr>
          <w:rFonts w:ascii="Arial" w:eastAsia="Arial" w:hAnsi="Arial" w:cs="Arial"/>
          <w:b/>
          <w:i/>
          <w:lang w:val="sk-SK"/>
        </w:rPr>
        <w:t>i</w:t>
      </w:r>
      <w:r w:rsidRPr="00743B94">
        <w:rPr>
          <w:rFonts w:ascii="Arial" w:eastAsia="Arial" w:hAnsi="Arial" w:cs="Arial"/>
          <w:b/>
          <w:i/>
          <w:spacing w:val="-1"/>
          <w:lang w:val="sk-SK"/>
        </w:rPr>
        <w:t>a</w:t>
      </w:r>
      <w:r w:rsidRPr="00743B94">
        <w:rPr>
          <w:rFonts w:ascii="Arial" w:eastAsia="Arial" w:hAnsi="Arial" w:cs="Arial"/>
          <w:b/>
          <w:i/>
          <w:lang w:val="sk-SK"/>
        </w:rPr>
        <w:t>dna</w:t>
      </w:r>
    </w:p>
    <w:p w:rsidR="00DC4B39" w:rsidRPr="00743B94" w:rsidRDefault="00DC4B39" w:rsidP="00DC4B39">
      <w:pPr>
        <w:spacing w:before="9" w:line="140" w:lineRule="exact"/>
        <w:rPr>
          <w:sz w:val="15"/>
          <w:szCs w:val="15"/>
          <w:lang w:val="sk-SK"/>
        </w:rPr>
      </w:pPr>
    </w:p>
    <w:p w:rsidR="00DC4B39" w:rsidRPr="00743B94" w:rsidRDefault="00DC4B39" w:rsidP="00DC4B39">
      <w:pPr>
        <w:rPr>
          <w:rFonts w:ascii="Arial" w:eastAsia="Arial" w:hAnsi="Arial" w:cs="Arial"/>
          <w:lang w:val="sk-SK"/>
        </w:rPr>
      </w:pPr>
      <w:r w:rsidRPr="00743B94">
        <w:rPr>
          <w:rFonts w:ascii="Arial" w:eastAsia="Arial" w:hAnsi="Arial" w:cs="Arial"/>
          <w:lang w:val="sk-SK"/>
        </w:rPr>
        <w:t xml:space="preserve">4. </w:t>
      </w:r>
      <w:r w:rsidRPr="00743B94">
        <w:rPr>
          <w:rFonts w:ascii="Arial" w:eastAsia="Arial" w:hAnsi="Arial" w:cs="Arial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č</w:t>
      </w:r>
      <w:r w:rsidRPr="00743B94">
        <w:rPr>
          <w:rFonts w:ascii="Arial" w:eastAsia="Arial" w:hAnsi="Arial" w:cs="Arial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Pr="00743B94">
        <w:rPr>
          <w:rFonts w:ascii="Arial" w:eastAsia="Arial" w:hAnsi="Arial" w:cs="Arial"/>
          <w:u w:val="single"/>
          <w:lang w:val="sk-SK"/>
        </w:rPr>
        <w:t>á</w:t>
      </w:r>
      <w:r w:rsidRPr="00743B94">
        <w:rPr>
          <w:spacing w:val="-3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á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ie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3"/>
          <w:u w:val="single"/>
          <w:lang w:val="sk-SK"/>
        </w:rPr>
        <w:t>k</w:t>
      </w:r>
      <w:r w:rsidRPr="00743B94">
        <w:rPr>
          <w:rFonts w:ascii="Arial" w:eastAsia="Arial" w:hAnsi="Arial" w:cs="Arial"/>
          <w:u w:val="single"/>
          <w:lang w:val="sk-SK"/>
        </w:rPr>
        <w:t>a</w:t>
      </w:r>
      <w:r w:rsidRPr="00743B94">
        <w:rPr>
          <w:spacing w:val="-3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u w:val="single"/>
          <w:lang w:val="sk-SK"/>
        </w:rPr>
        <w:t>a</w:t>
      </w:r>
      <w:r w:rsidRPr="00743B94">
        <w:rPr>
          <w:spacing w:val="2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be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p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s</w:t>
      </w:r>
      <w:r w:rsidRPr="00743B94">
        <w:rPr>
          <w:rFonts w:ascii="Arial" w:eastAsia="Arial" w:hAnsi="Arial" w:cs="Arial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edn</w:t>
      </w:r>
      <w:r w:rsidRPr="00743B94">
        <w:rPr>
          <w:rFonts w:ascii="Arial" w:eastAsia="Arial" w:hAnsi="Arial" w:cs="Arial"/>
          <w:u w:val="single"/>
          <w:lang w:val="sk-SK"/>
        </w:rPr>
        <w:t>e</w:t>
      </w:r>
      <w:r w:rsidRPr="00743B94">
        <w:rPr>
          <w:spacing w:val="-8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p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r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ed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c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hád</w:t>
      </w:r>
      <w:r w:rsidRPr="00743B94">
        <w:rPr>
          <w:rFonts w:ascii="Arial" w:eastAsia="Arial" w:hAnsi="Arial" w:cs="Arial"/>
          <w:spacing w:val="-4"/>
          <w:u w:val="single"/>
          <w:lang w:val="sk-SK"/>
        </w:rPr>
        <w:t>z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a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j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c</w:t>
      </w:r>
      <w:r w:rsidRPr="00743B94">
        <w:rPr>
          <w:rFonts w:ascii="Arial" w:eastAsia="Arial" w:hAnsi="Arial" w:cs="Arial"/>
          <w:u w:val="single"/>
          <w:lang w:val="sk-SK"/>
        </w:rPr>
        <w:t>e</w:t>
      </w:r>
      <w:r w:rsidRPr="00743B94">
        <w:rPr>
          <w:spacing w:val="-10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č</w:t>
      </w:r>
      <w:r w:rsidRPr="00743B94">
        <w:rPr>
          <w:rFonts w:ascii="Arial" w:eastAsia="Arial" w:hAnsi="Arial" w:cs="Arial"/>
          <w:u w:val="single"/>
          <w:lang w:val="sk-SK"/>
        </w:rPr>
        <w:t>t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Pr="00743B94">
        <w:rPr>
          <w:rFonts w:ascii="Arial" w:eastAsia="Arial" w:hAnsi="Arial" w:cs="Arial"/>
          <w:u w:val="single"/>
          <w:lang w:val="sk-SK"/>
        </w:rPr>
        <w:t>é</w:t>
      </w:r>
      <w:r w:rsidRPr="00743B94">
        <w:rPr>
          <w:spacing w:val="-2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obdobi</w:t>
      </w:r>
      <w:r w:rsidRPr="00743B94">
        <w:rPr>
          <w:rFonts w:ascii="Arial" w:eastAsia="Arial" w:hAnsi="Arial" w:cs="Arial"/>
          <w:u w:val="single"/>
          <w:lang w:val="sk-SK"/>
        </w:rPr>
        <w:t>e</w:t>
      </w:r>
      <w:r w:rsidRPr="00743B94">
        <w:rPr>
          <w:spacing w:val="-3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bol</w:t>
      </w:r>
      <w:r w:rsidRPr="00743B94">
        <w:rPr>
          <w:rFonts w:ascii="Arial" w:eastAsia="Arial" w:hAnsi="Arial" w:cs="Arial"/>
          <w:u w:val="single"/>
          <w:lang w:val="sk-SK"/>
        </w:rPr>
        <w:t>a</w:t>
      </w:r>
      <w:r w:rsidRPr="00743B94">
        <w:rPr>
          <w:spacing w:val="1"/>
          <w:u w:val="single"/>
          <w:lang w:val="sk-SK"/>
        </w:rPr>
        <w:t xml:space="preserve"> 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>sc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h</w:t>
      </w:r>
      <w:r w:rsidRPr="00743B94">
        <w:rPr>
          <w:rFonts w:ascii="Arial" w:eastAsia="Arial" w:hAnsi="Arial" w:cs="Arial"/>
          <w:spacing w:val="-2"/>
          <w:u w:val="single"/>
          <w:lang w:val="sk-SK"/>
        </w:rPr>
        <w:t>v</w:t>
      </w:r>
      <w:r w:rsidRPr="00743B94">
        <w:rPr>
          <w:rFonts w:ascii="Arial" w:eastAsia="Arial" w:hAnsi="Arial" w:cs="Arial"/>
          <w:spacing w:val="-1"/>
          <w:u w:val="single"/>
          <w:lang w:val="sk-SK"/>
        </w:rPr>
        <w:t>álen</w:t>
      </w:r>
      <w:r w:rsidRPr="00743B94">
        <w:rPr>
          <w:rFonts w:ascii="Arial" w:eastAsia="Arial" w:hAnsi="Arial" w:cs="Arial"/>
          <w:u w:val="single"/>
          <w:lang w:val="sk-SK"/>
        </w:rPr>
        <w:t>á:</w:t>
      </w:r>
    </w:p>
    <w:p w:rsidR="00DC4B39" w:rsidRPr="00743B94" w:rsidRDefault="00DC4B39" w:rsidP="00DC4B39">
      <w:pPr>
        <w:spacing w:before="55"/>
        <w:ind w:left="284"/>
        <w:rPr>
          <w:rFonts w:ascii="Arial" w:eastAsia="Arial" w:hAnsi="Arial" w:cs="Arial"/>
          <w:lang w:val="sk-SK"/>
        </w:rPr>
      </w:pPr>
      <w:r w:rsidRPr="00743B94">
        <w:rPr>
          <w:rFonts w:ascii="Arial" w:eastAsia="Arial" w:hAnsi="Arial" w:cs="Arial"/>
          <w:lang w:val="sk-SK"/>
        </w:rPr>
        <w:t>-</w:t>
      </w:r>
      <w:r w:rsidRPr="00743B94">
        <w:rPr>
          <w:spacing w:val="5"/>
          <w:lang w:val="sk-SK"/>
        </w:rPr>
        <w:t xml:space="preserve"> </w:t>
      </w:r>
      <w:r w:rsidRPr="00743B94">
        <w:rPr>
          <w:rFonts w:ascii="Arial" w:eastAsia="Arial" w:hAnsi="Arial" w:cs="Arial"/>
          <w:spacing w:val="1"/>
          <w:lang w:val="sk-SK"/>
        </w:rPr>
        <w:t>sc</w:t>
      </w:r>
      <w:r w:rsidRPr="00743B94">
        <w:rPr>
          <w:rFonts w:ascii="Arial" w:eastAsia="Arial" w:hAnsi="Arial" w:cs="Arial"/>
          <w:spacing w:val="-1"/>
          <w:lang w:val="sk-SK"/>
        </w:rPr>
        <w:t>h</w:t>
      </w:r>
      <w:r w:rsidRPr="00743B94">
        <w:rPr>
          <w:rFonts w:ascii="Arial" w:eastAsia="Arial" w:hAnsi="Arial" w:cs="Arial"/>
          <w:spacing w:val="-2"/>
          <w:lang w:val="sk-SK"/>
        </w:rPr>
        <w:t>v</w:t>
      </w:r>
      <w:r w:rsidRPr="00743B94">
        <w:rPr>
          <w:rFonts w:ascii="Arial" w:eastAsia="Arial" w:hAnsi="Arial" w:cs="Arial"/>
          <w:spacing w:val="-1"/>
          <w:lang w:val="sk-SK"/>
        </w:rPr>
        <w:t>aľu</w:t>
      </w:r>
      <w:r w:rsidRPr="00743B94">
        <w:rPr>
          <w:rFonts w:ascii="Arial" w:eastAsia="Arial" w:hAnsi="Arial" w:cs="Arial"/>
          <w:spacing w:val="1"/>
          <w:lang w:val="sk-SK"/>
        </w:rPr>
        <w:t>j</w:t>
      </w:r>
      <w:r w:rsidRPr="00743B94">
        <w:rPr>
          <w:rFonts w:ascii="Arial" w:eastAsia="Arial" w:hAnsi="Arial" w:cs="Arial"/>
          <w:spacing w:val="-1"/>
          <w:lang w:val="sk-SK"/>
        </w:rPr>
        <w:t>ú</w:t>
      </w:r>
      <w:r w:rsidRPr="00743B94">
        <w:rPr>
          <w:rFonts w:ascii="Arial" w:eastAsia="Arial" w:hAnsi="Arial" w:cs="Arial"/>
          <w:spacing w:val="1"/>
          <w:lang w:val="sk-SK"/>
        </w:rPr>
        <w:t>c</w:t>
      </w:r>
      <w:r w:rsidRPr="00743B94">
        <w:rPr>
          <w:rFonts w:ascii="Arial" w:eastAsia="Arial" w:hAnsi="Arial" w:cs="Arial"/>
          <w:lang w:val="sk-SK"/>
        </w:rPr>
        <w:t>i</w:t>
      </w:r>
      <w:r w:rsidRPr="00743B94">
        <w:rPr>
          <w:spacing w:val="-4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lang w:val="sk-SK"/>
        </w:rPr>
        <w:t>o</w:t>
      </w:r>
      <w:r w:rsidRPr="00743B94">
        <w:rPr>
          <w:rFonts w:ascii="Arial" w:eastAsia="Arial" w:hAnsi="Arial" w:cs="Arial"/>
          <w:spacing w:val="1"/>
          <w:lang w:val="sk-SK"/>
        </w:rPr>
        <w:t>r</w:t>
      </w:r>
      <w:r w:rsidRPr="00743B94">
        <w:rPr>
          <w:rFonts w:ascii="Arial" w:eastAsia="Arial" w:hAnsi="Arial" w:cs="Arial"/>
          <w:spacing w:val="-1"/>
          <w:lang w:val="sk-SK"/>
        </w:rPr>
        <w:t>gá</w:t>
      </w:r>
      <w:r w:rsidRPr="00743B94">
        <w:rPr>
          <w:rFonts w:ascii="Arial" w:eastAsia="Arial" w:hAnsi="Arial" w:cs="Arial"/>
          <w:lang w:val="sk-SK"/>
        </w:rPr>
        <w:t>n</w:t>
      </w:r>
      <w:r w:rsidRPr="00743B94">
        <w:rPr>
          <w:lang w:val="sk-SK"/>
        </w:rPr>
        <w:t xml:space="preserve">           </w:t>
      </w:r>
      <w:r w:rsidRPr="00743B94">
        <w:rPr>
          <w:spacing w:val="42"/>
          <w:lang w:val="sk-SK"/>
        </w:rPr>
        <w:t xml:space="preserve"> </w:t>
      </w:r>
      <w:r w:rsidRPr="00743B94">
        <w:rPr>
          <w:rFonts w:ascii="Arial" w:eastAsia="Arial" w:hAnsi="Arial" w:cs="Arial"/>
          <w:b/>
          <w:spacing w:val="1"/>
          <w:position w:val="-5"/>
          <w:lang w:val="sk-SK"/>
        </w:rPr>
        <w:t>val</w:t>
      </w:r>
      <w:r w:rsidRPr="00743B94">
        <w:rPr>
          <w:rFonts w:ascii="Arial" w:eastAsia="Arial" w:hAnsi="Arial" w:cs="Arial"/>
          <w:b/>
          <w:position w:val="-5"/>
          <w:lang w:val="sk-SK"/>
        </w:rPr>
        <w:t>né</w:t>
      </w:r>
      <w:r w:rsidRPr="00743B94">
        <w:rPr>
          <w:b/>
          <w:spacing w:val="4"/>
          <w:position w:val="-5"/>
          <w:lang w:val="sk-SK"/>
        </w:rPr>
        <w:t xml:space="preserve"> </w:t>
      </w:r>
      <w:r w:rsidRPr="00743B94">
        <w:rPr>
          <w:rFonts w:ascii="Arial" w:eastAsia="Arial" w:hAnsi="Arial" w:cs="Arial"/>
          <w:b/>
          <w:position w:val="-5"/>
          <w:lang w:val="sk-SK"/>
        </w:rPr>
        <w:t>zhrom</w:t>
      </w:r>
      <w:r w:rsidRPr="00743B94">
        <w:rPr>
          <w:rFonts w:ascii="Arial" w:eastAsia="Arial" w:hAnsi="Arial" w:cs="Arial"/>
          <w:b/>
          <w:spacing w:val="1"/>
          <w:position w:val="-5"/>
          <w:lang w:val="sk-SK"/>
        </w:rPr>
        <w:t>a</w:t>
      </w:r>
      <w:r w:rsidRPr="00743B94">
        <w:rPr>
          <w:rFonts w:ascii="Arial" w:eastAsia="Arial" w:hAnsi="Arial" w:cs="Arial"/>
          <w:b/>
          <w:position w:val="-5"/>
          <w:lang w:val="sk-SK"/>
        </w:rPr>
        <w:t>žd</w:t>
      </w:r>
      <w:r w:rsidRPr="00743B94">
        <w:rPr>
          <w:rFonts w:ascii="Arial" w:eastAsia="Arial" w:hAnsi="Arial" w:cs="Arial"/>
          <w:b/>
          <w:spacing w:val="1"/>
          <w:position w:val="-5"/>
          <w:lang w:val="sk-SK"/>
        </w:rPr>
        <w:t>e</w:t>
      </w:r>
      <w:r w:rsidRPr="00743B94">
        <w:rPr>
          <w:rFonts w:ascii="Arial" w:eastAsia="Arial" w:hAnsi="Arial" w:cs="Arial"/>
          <w:b/>
          <w:position w:val="-5"/>
          <w:lang w:val="sk-SK"/>
        </w:rPr>
        <w:t>n</w:t>
      </w:r>
      <w:r w:rsidRPr="00743B94">
        <w:rPr>
          <w:rFonts w:ascii="Arial" w:eastAsia="Arial" w:hAnsi="Arial" w:cs="Arial"/>
          <w:b/>
          <w:spacing w:val="1"/>
          <w:position w:val="-5"/>
          <w:lang w:val="sk-SK"/>
        </w:rPr>
        <w:t>i</w:t>
      </w:r>
      <w:r w:rsidRPr="00743B94">
        <w:rPr>
          <w:rFonts w:ascii="Arial" w:eastAsia="Arial" w:hAnsi="Arial" w:cs="Arial"/>
          <w:b/>
          <w:position w:val="-5"/>
          <w:lang w:val="sk-SK"/>
        </w:rPr>
        <w:t>e</w:t>
      </w:r>
    </w:p>
    <w:p w:rsidR="00DC4B39" w:rsidRPr="00743B94" w:rsidRDefault="00DC4B39" w:rsidP="005337F2">
      <w:pPr>
        <w:spacing w:line="280" w:lineRule="exact"/>
        <w:ind w:left="284"/>
        <w:rPr>
          <w:sz w:val="15"/>
          <w:szCs w:val="15"/>
          <w:lang w:val="sk-SK"/>
        </w:rPr>
      </w:pPr>
      <w:r w:rsidRPr="00743B94">
        <w:rPr>
          <w:rFonts w:ascii="Arial" w:eastAsia="Arial" w:hAnsi="Arial" w:cs="Arial"/>
          <w:position w:val="4"/>
          <w:lang w:val="sk-SK"/>
        </w:rPr>
        <w:t>-</w:t>
      </w:r>
      <w:r w:rsidRPr="00743B94">
        <w:rPr>
          <w:spacing w:val="5"/>
          <w:position w:val="4"/>
          <w:lang w:val="sk-SK"/>
        </w:rPr>
        <w:t xml:space="preserve"> 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dá</w:t>
      </w:r>
      <w:r w:rsidRPr="00743B94">
        <w:rPr>
          <w:rFonts w:ascii="Arial" w:eastAsia="Arial" w:hAnsi="Arial" w:cs="Arial"/>
          <w:position w:val="4"/>
          <w:lang w:val="sk-SK"/>
        </w:rPr>
        <w:t>t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u</w:t>
      </w:r>
      <w:r w:rsidRPr="00743B94">
        <w:rPr>
          <w:rFonts w:ascii="Arial" w:eastAsia="Arial" w:hAnsi="Arial" w:cs="Arial"/>
          <w:position w:val="4"/>
          <w:lang w:val="sk-SK"/>
        </w:rPr>
        <w:t>m</w:t>
      </w:r>
      <w:r w:rsidRPr="00743B94">
        <w:rPr>
          <w:spacing w:val="4"/>
          <w:position w:val="4"/>
          <w:lang w:val="sk-SK"/>
        </w:rPr>
        <w:t xml:space="preserve"> </w:t>
      </w:r>
      <w:r w:rsidRPr="00743B94">
        <w:rPr>
          <w:rFonts w:ascii="Arial" w:eastAsia="Arial" w:hAnsi="Arial" w:cs="Arial"/>
          <w:spacing w:val="1"/>
          <w:position w:val="4"/>
          <w:lang w:val="sk-SK"/>
        </w:rPr>
        <w:t>sc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h</w:t>
      </w:r>
      <w:r w:rsidRPr="00743B94">
        <w:rPr>
          <w:rFonts w:ascii="Arial" w:eastAsia="Arial" w:hAnsi="Arial" w:cs="Arial"/>
          <w:spacing w:val="-2"/>
          <w:position w:val="4"/>
          <w:lang w:val="sk-SK"/>
        </w:rPr>
        <w:t>v</w:t>
      </w:r>
      <w:r w:rsidRPr="00743B94">
        <w:rPr>
          <w:rFonts w:ascii="Arial" w:eastAsia="Arial" w:hAnsi="Arial" w:cs="Arial"/>
          <w:spacing w:val="-1"/>
          <w:position w:val="4"/>
          <w:lang w:val="sk-SK"/>
        </w:rPr>
        <w:t>áleni</w:t>
      </w:r>
      <w:r w:rsidRPr="00743B94">
        <w:rPr>
          <w:rFonts w:ascii="Arial" w:eastAsia="Arial" w:hAnsi="Arial" w:cs="Arial"/>
          <w:position w:val="4"/>
          <w:lang w:val="sk-SK"/>
        </w:rPr>
        <w:t>a</w:t>
      </w:r>
      <w:r w:rsidRPr="00743B94">
        <w:rPr>
          <w:position w:val="4"/>
          <w:lang w:val="sk-SK"/>
        </w:rPr>
        <w:t xml:space="preserve">           </w:t>
      </w:r>
      <w:r w:rsidR="00F75229">
        <w:rPr>
          <w:position w:val="4"/>
          <w:lang w:val="sk-SK"/>
        </w:rPr>
        <w:t>29.04.2016</w:t>
      </w:r>
    </w:p>
    <w:p w:rsidR="00DC4B39" w:rsidRPr="00743B94" w:rsidRDefault="00743B94" w:rsidP="00DC4B39">
      <w:pPr>
        <w:spacing w:line="245" w:lineRule="auto"/>
        <w:ind w:left="3967" w:right="614" w:hanging="3917"/>
        <w:rPr>
          <w:rFonts w:ascii="Arial" w:eastAsia="Arial" w:hAnsi="Arial" w:cs="Arial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 xml:space="preserve">5. 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I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="00DC4B39" w:rsidRPr="00743B94">
        <w:rPr>
          <w:rFonts w:ascii="Arial" w:eastAsia="Arial" w:hAnsi="Arial" w:cs="Arial"/>
          <w:u w:val="single"/>
          <w:lang w:val="sk-SK"/>
        </w:rPr>
        <w:t>f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rm</w:t>
      </w:r>
      <w:r w:rsidR="00DC4B39" w:rsidRPr="00743B94">
        <w:rPr>
          <w:rFonts w:ascii="Arial" w:eastAsia="Arial" w:hAnsi="Arial" w:cs="Arial"/>
          <w:u w:val="single"/>
          <w:lang w:val="sk-SK"/>
        </w:rPr>
        <w:t>ác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i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spacing w:val="1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o</w:t>
      </w:r>
      <w:r w:rsidR="00DC4B39" w:rsidRPr="00743B94">
        <w:rPr>
          <w:spacing w:val="9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k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on</w:t>
      </w:r>
      <w:r w:rsidR="00DC4B39" w:rsidRPr="00743B94">
        <w:rPr>
          <w:rFonts w:ascii="Arial" w:eastAsia="Arial" w:hAnsi="Arial" w:cs="Arial"/>
          <w:u w:val="single"/>
          <w:lang w:val="sk-SK"/>
        </w:rPr>
        <w:t>s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li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do</w:t>
      </w:r>
      <w:r w:rsidR="00DC4B39" w:rsidRPr="00743B94">
        <w:rPr>
          <w:rFonts w:ascii="Arial" w:eastAsia="Arial" w:hAnsi="Arial" w:cs="Arial"/>
          <w:u w:val="single"/>
          <w:lang w:val="sk-SK"/>
        </w:rPr>
        <w:t>va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no</w:t>
      </w:r>
      <w:r w:rsidR="00DC4B39" w:rsidRPr="00743B94">
        <w:rPr>
          <w:rFonts w:ascii="Arial" w:eastAsia="Arial" w:hAnsi="Arial" w:cs="Arial"/>
          <w:u w:val="single"/>
          <w:lang w:val="sk-SK"/>
        </w:rPr>
        <w:t>m</w:t>
      </w:r>
      <w:r w:rsidR="00DC4B39" w:rsidRPr="00743B94">
        <w:rPr>
          <w:spacing w:val="1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ce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l</w:t>
      </w:r>
      <w:r w:rsidR="00DC4B39" w:rsidRPr="00743B94">
        <w:rPr>
          <w:rFonts w:ascii="Arial" w:eastAsia="Arial" w:hAnsi="Arial" w:cs="Arial"/>
          <w:u w:val="single"/>
          <w:lang w:val="sk-SK"/>
        </w:rPr>
        <w:t>k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u</w:t>
      </w:r>
      <w:r w:rsidR="00DC4B39" w:rsidRPr="00743B94">
        <w:rPr>
          <w:rFonts w:ascii="Arial" w:eastAsia="Arial" w:hAnsi="Arial" w:cs="Arial"/>
          <w:u w:val="single"/>
          <w:lang w:val="sk-SK"/>
        </w:rPr>
        <w:t>,</w:t>
      </w:r>
      <w:r w:rsidR="00DC4B39" w:rsidRPr="00743B94">
        <w:rPr>
          <w:spacing w:val="6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ak</w:t>
      </w:r>
      <w:r w:rsidR="00DC4B39" w:rsidRPr="00743B94">
        <w:rPr>
          <w:spacing w:val="6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2"/>
          <w:u w:val="single"/>
          <w:lang w:val="sk-SK"/>
        </w:rPr>
        <w:t>j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u w:val="single"/>
          <w:lang w:val="sk-SK"/>
        </w:rPr>
        <w:t xml:space="preserve"> </w:t>
      </w:r>
      <w:r w:rsidR="00DC4B39" w:rsidRPr="00743B94">
        <w:rPr>
          <w:spacing w:val="17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="00DC4B39" w:rsidRPr="00743B94">
        <w:rPr>
          <w:rFonts w:ascii="Arial" w:eastAsia="Arial" w:hAnsi="Arial" w:cs="Arial"/>
          <w:u w:val="single"/>
          <w:lang w:val="sk-SK"/>
        </w:rPr>
        <w:t>čt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u w:val="single"/>
          <w:lang w:val="sk-SK"/>
        </w:rPr>
        <w:t>v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n</w:t>
      </w:r>
      <w:r w:rsidR="00DC4B39" w:rsidRPr="00743B94">
        <w:rPr>
          <w:rFonts w:ascii="Arial" w:eastAsia="Arial" w:hAnsi="Arial" w:cs="Arial"/>
          <w:u w:val="single"/>
          <w:lang w:val="sk-SK"/>
        </w:rPr>
        <w:t>á</w:t>
      </w:r>
      <w:r w:rsidR="00DC4B39" w:rsidRPr="00743B94">
        <w:rPr>
          <w:spacing w:val="3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2"/>
          <w:u w:val="single"/>
          <w:lang w:val="sk-SK"/>
        </w:rPr>
        <w:t>j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dno</w:t>
      </w:r>
      <w:r w:rsidR="00DC4B39" w:rsidRPr="00743B94">
        <w:rPr>
          <w:rFonts w:ascii="Arial" w:eastAsia="Arial" w:hAnsi="Arial" w:cs="Arial"/>
          <w:u w:val="single"/>
          <w:lang w:val="sk-SK"/>
        </w:rPr>
        <w:t>tka</w:t>
      </w:r>
      <w:r w:rsidR="00DC4B39" w:rsidRPr="00743B94">
        <w:rPr>
          <w:spacing w:val="3"/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spacing w:val="2"/>
          <w:u w:val="single"/>
          <w:lang w:val="sk-SK"/>
        </w:rPr>
        <w:t>j</w:t>
      </w:r>
      <w:r w:rsidR="00DC4B39" w:rsidRPr="00743B94">
        <w:rPr>
          <w:rFonts w:ascii="Arial" w:eastAsia="Arial" w:hAnsi="Arial" w:cs="Arial"/>
          <w:u w:val="single"/>
          <w:lang w:val="sk-SK"/>
        </w:rPr>
        <w:t>e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h</w:t>
      </w:r>
      <w:r w:rsidR="00DC4B39" w:rsidRPr="00743B94">
        <w:rPr>
          <w:rFonts w:ascii="Arial" w:eastAsia="Arial" w:hAnsi="Arial" w:cs="Arial"/>
          <w:u w:val="single"/>
          <w:lang w:val="sk-SK"/>
        </w:rPr>
        <w:t>o</w:t>
      </w:r>
      <w:r w:rsidR="00DC4B39" w:rsidRPr="00743B94">
        <w:rPr>
          <w:u w:val="single"/>
          <w:lang w:val="sk-SK"/>
        </w:rPr>
        <w:t xml:space="preserve"> </w:t>
      </w:r>
      <w:r w:rsidR="00DC4B39" w:rsidRPr="00743B94">
        <w:rPr>
          <w:rFonts w:ascii="Arial" w:eastAsia="Arial" w:hAnsi="Arial" w:cs="Arial"/>
          <w:u w:val="single"/>
          <w:lang w:val="sk-SK"/>
        </w:rPr>
        <w:t>s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ú</w:t>
      </w:r>
      <w:r w:rsidR="00DC4B39" w:rsidRPr="00743B94">
        <w:rPr>
          <w:rFonts w:ascii="Arial" w:eastAsia="Arial" w:hAnsi="Arial" w:cs="Arial"/>
          <w:u w:val="single"/>
          <w:lang w:val="sk-SK"/>
        </w:rPr>
        <w:t>časť</w:t>
      </w:r>
      <w:r w:rsidR="00DC4B39" w:rsidRPr="00743B94">
        <w:rPr>
          <w:rFonts w:ascii="Arial" w:eastAsia="Arial" w:hAnsi="Arial" w:cs="Arial"/>
          <w:spacing w:val="-1"/>
          <w:u w:val="single"/>
          <w:lang w:val="sk-SK"/>
        </w:rPr>
        <w:t>o</w:t>
      </w:r>
      <w:r w:rsidR="00DC4B39" w:rsidRPr="00743B94">
        <w:rPr>
          <w:rFonts w:ascii="Arial" w:eastAsia="Arial" w:hAnsi="Arial" w:cs="Arial"/>
          <w:u w:val="single"/>
          <w:lang w:val="sk-SK"/>
        </w:rPr>
        <w:t>u</w:t>
      </w:r>
      <w:r w:rsidRPr="00743B94">
        <w:rPr>
          <w:rFonts w:ascii="Arial" w:eastAsia="Arial" w:hAnsi="Arial" w:cs="Arial"/>
          <w:u w:val="single"/>
          <w:lang w:val="sk-SK"/>
        </w:rPr>
        <w:t>:</w:t>
      </w:r>
    </w:p>
    <w:p w:rsidR="005337F2" w:rsidRDefault="005337F2" w:rsidP="00743B94">
      <w:pPr>
        <w:spacing w:line="245" w:lineRule="auto"/>
        <w:ind w:left="3967" w:right="614" w:hanging="3338"/>
        <w:rPr>
          <w:rFonts w:ascii="Arial" w:eastAsia="Arial" w:hAnsi="Arial" w:cs="Arial"/>
          <w:b/>
          <w:lang w:val="sk-SK"/>
        </w:rPr>
      </w:pPr>
    </w:p>
    <w:p w:rsidR="00743B94" w:rsidRPr="00743B94" w:rsidRDefault="00743B94" w:rsidP="00743B94">
      <w:pPr>
        <w:spacing w:line="245" w:lineRule="auto"/>
        <w:ind w:left="3967" w:right="614" w:hanging="3338"/>
        <w:rPr>
          <w:rFonts w:ascii="Arial" w:eastAsia="Arial" w:hAnsi="Arial" w:cs="Arial"/>
          <w:b/>
          <w:u w:val="single"/>
          <w:lang w:val="sk-SK"/>
        </w:rPr>
      </w:pPr>
      <w:r w:rsidRPr="00743B94">
        <w:rPr>
          <w:rFonts w:ascii="Arial" w:eastAsia="Arial" w:hAnsi="Arial" w:cs="Arial"/>
          <w:b/>
          <w:lang w:val="sk-SK"/>
        </w:rPr>
        <w:t>Ú</w:t>
      </w:r>
      <w:r w:rsidRPr="00743B94">
        <w:rPr>
          <w:rFonts w:ascii="Arial" w:eastAsia="Arial" w:hAnsi="Arial" w:cs="Arial"/>
          <w:b/>
          <w:spacing w:val="1"/>
          <w:lang w:val="sk-SK"/>
        </w:rPr>
        <w:t>č</w:t>
      </w:r>
      <w:r w:rsidRPr="00743B94">
        <w:rPr>
          <w:rFonts w:ascii="Arial" w:eastAsia="Arial" w:hAnsi="Arial" w:cs="Arial"/>
          <w:b/>
          <w:spacing w:val="-1"/>
          <w:lang w:val="sk-SK"/>
        </w:rPr>
        <w:t>t</w:t>
      </w:r>
      <w:r w:rsidRPr="00743B94">
        <w:rPr>
          <w:rFonts w:ascii="Arial" w:eastAsia="Arial" w:hAnsi="Arial" w:cs="Arial"/>
          <w:b/>
          <w:lang w:val="sk-SK"/>
        </w:rPr>
        <w:t>o</w:t>
      </w:r>
      <w:r w:rsidRPr="00743B94">
        <w:rPr>
          <w:rFonts w:ascii="Arial" w:eastAsia="Arial" w:hAnsi="Arial" w:cs="Arial"/>
          <w:b/>
          <w:spacing w:val="-4"/>
          <w:lang w:val="sk-SK"/>
        </w:rPr>
        <w:t>v</w:t>
      </w:r>
      <w:r w:rsidRPr="00743B94">
        <w:rPr>
          <w:rFonts w:ascii="Arial" w:eastAsia="Arial" w:hAnsi="Arial" w:cs="Arial"/>
          <w:b/>
          <w:lang w:val="sk-SK"/>
        </w:rPr>
        <w:t>ná</w:t>
      </w:r>
      <w:r w:rsidRPr="00743B94">
        <w:rPr>
          <w:b/>
          <w:spacing w:val="1"/>
          <w:lang w:val="sk-SK"/>
        </w:rPr>
        <w:t xml:space="preserve"> </w:t>
      </w:r>
      <w:r w:rsidRPr="00743B94">
        <w:rPr>
          <w:rFonts w:ascii="Arial" w:eastAsia="Arial" w:hAnsi="Arial" w:cs="Arial"/>
          <w:b/>
          <w:spacing w:val="-2"/>
          <w:lang w:val="sk-SK"/>
        </w:rPr>
        <w:t>j</w:t>
      </w:r>
      <w:r w:rsidRPr="00743B94">
        <w:rPr>
          <w:rFonts w:ascii="Arial" w:eastAsia="Arial" w:hAnsi="Arial" w:cs="Arial"/>
          <w:b/>
          <w:spacing w:val="1"/>
          <w:lang w:val="sk-SK"/>
        </w:rPr>
        <w:t>ed</w:t>
      </w:r>
      <w:r w:rsidRPr="00743B94">
        <w:rPr>
          <w:rFonts w:ascii="Arial" w:eastAsia="Arial" w:hAnsi="Arial" w:cs="Arial"/>
          <w:b/>
          <w:lang w:val="sk-SK"/>
        </w:rPr>
        <w:t>no</w:t>
      </w:r>
      <w:r w:rsidRPr="00743B94">
        <w:rPr>
          <w:rFonts w:ascii="Arial" w:eastAsia="Arial" w:hAnsi="Arial" w:cs="Arial"/>
          <w:b/>
          <w:spacing w:val="-1"/>
          <w:lang w:val="sk-SK"/>
        </w:rPr>
        <w:t>t</w:t>
      </w:r>
      <w:r w:rsidRPr="00743B94">
        <w:rPr>
          <w:rFonts w:ascii="Arial" w:eastAsia="Arial" w:hAnsi="Arial" w:cs="Arial"/>
          <w:b/>
          <w:spacing w:val="1"/>
          <w:lang w:val="sk-SK"/>
        </w:rPr>
        <w:t>k</w:t>
      </w:r>
      <w:r w:rsidRPr="00743B94">
        <w:rPr>
          <w:rFonts w:ascii="Arial" w:eastAsia="Arial" w:hAnsi="Arial" w:cs="Arial"/>
          <w:b/>
          <w:lang w:val="sk-SK"/>
        </w:rPr>
        <w:t>a</w:t>
      </w:r>
      <w:r w:rsidRPr="00743B94">
        <w:rPr>
          <w:b/>
          <w:spacing w:val="3"/>
          <w:lang w:val="sk-SK"/>
        </w:rPr>
        <w:t xml:space="preserve"> </w:t>
      </w:r>
      <w:r w:rsidRPr="00743B94">
        <w:rPr>
          <w:rFonts w:ascii="Arial" w:eastAsia="Arial" w:hAnsi="Arial" w:cs="Arial"/>
          <w:b/>
          <w:lang w:val="sk-SK"/>
        </w:rPr>
        <w:t>n</w:t>
      </w:r>
      <w:r w:rsidRPr="00743B94">
        <w:rPr>
          <w:rFonts w:ascii="Arial" w:eastAsia="Arial" w:hAnsi="Arial" w:cs="Arial"/>
          <w:b/>
          <w:spacing w:val="1"/>
          <w:lang w:val="sk-SK"/>
        </w:rPr>
        <w:t>i</w:t>
      </w:r>
      <w:r w:rsidRPr="00743B94">
        <w:rPr>
          <w:rFonts w:ascii="Arial" w:eastAsia="Arial" w:hAnsi="Arial" w:cs="Arial"/>
          <w:b/>
          <w:lang w:val="sk-SK"/>
        </w:rPr>
        <w:t>e</w:t>
      </w:r>
      <w:r w:rsidRPr="00743B94">
        <w:rPr>
          <w:b/>
          <w:spacing w:val="7"/>
          <w:lang w:val="sk-SK"/>
        </w:rPr>
        <w:t xml:space="preserve"> </w:t>
      </w:r>
      <w:r w:rsidRPr="00743B94">
        <w:rPr>
          <w:rFonts w:ascii="Arial" w:eastAsia="Arial" w:hAnsi="Arial" w:cs="Arial"/>
          <w:b/>
          <w:spacing w:val="-2"/>
          <w:lang w:val="sk-SK"/>
        </w:rPr>
        <w:t>j</w:t>
      </w:r>
      <w:r w:rsidRPr="00743B94">
        <w:rPr>
          <w:rFonts w:ascii="Arial" w:eastAsia="Arial" w:hAnsi="Arial" w:cs="Arial"/>
          <w:b/>
          <w:lang w:val="sk-SK"/>
        </w:rPr>
        <w:t>e</w:t>
      </w:r>
      <w:r w:rsidRPr="00743B94">
        <w:rPr>
          <w:b/>
          <w:spacing w:val="7"/>
          <w:lang w:val="sk-SK"/>
        </w:rPr>
        <w:t xml:space="preserve"> </w:t>
      </w:r>
      <w:r w:rsidRPr="00743B94">
        <w:rPr>
          <w:rFonts w:ascii="Arial" w:eastAsia="Arial" w:hAnsi="Arial" w:cs="Arial"/>
          <w:b/>
          <w:spacing w:val="1"/>
          <w:lang w:val="sk-SK"/>
        </w:rPr>
        <w:t>s</w:t>
      </w:r>
      <w:r w:rsidRPr="00743B94">
        <w:rPr>
          <w:rFonts w:ascii="Arial" w:eastAsia="Arial" w:hAnsi="Arial" w:cs="Arial"/>
          <w:b/>
          <w:lang w:val="sk-SK"/>
        </w:rPr>
        <w:t>ú</w:t>
      </w:r>
      <w:r w:rsidRPr="00743B94">
        <w:rPr>
          <w:rFonts w:ascii="Arial" w:eastAsia="Arial" w:hAnsi="Arial" w:cs="Arial"/>
          <w:b/>
          <w:spacing w:val="1"/>
          <w:lang w:val="sk-SK"/>
        </w:rPr>
        <w:t>čas</w:t>
      </w:r>
      <w:r w:rsidRPr="00743B94">
        <w:rPr>
          <w:rFonts w:ascii="Arial" w:eastAsia="Arial" w:hAnsi="Arial" w:cs="Arial"/>
          <w:b/>
          <w:lang w:val="sk-SK"/>
        </w:rPr>
        <w:t>ťou</w:t>
      </w:r>
      <w:r w:rsidRPr="00743B94">
        <w:rPr>
          <w:b/>
          <w:lang w:val="sk-SK"/>
        </w:rPr>
        <w:t xml:space="preserve"> </w:t>
      </w:r>
      <w:r w:rsidRPr="00743B94">
        <w:rPr>
          <w:rFonts w:ascii="Arial" w:eastAsia="Arial" w:hAnsi="Arial" w:cs="Arial"/>
          <w:b/>
          <w:spacing w:val="1"/>
          <w:lang w:val="sk-SK"/>
        </w:rPr>
        <w:t>k</w:t>
      </w:r>
      <w:r w:rsidRPr="00743B94">
        <w:rPr>
          <w:rFonts w:ascii="Arial" w:eastAsia="Arial" w:hAnsi="Arial" w:cs="Arial"/>
          <w:b/>
          <w:lang w:val="sk-SK"/>
        </w:rPr>
        <w:t>on</w:t>
      </w:r>
      <w:r w:rsidRPr="00743B94">
        <w:rPr>
          <w:rFonts w:ascii="Arial" w:eastAsia="Arial" w:hAnsi="Arial" w:cs="Arial"/>
          <w:b/>
          <w:spacing w:val="1"/>
          <w:lang w:val="sk-SK"/>
        </w:rPr>
        <w:t>s</w:t>
      </w:r>
      <w:r w:rsidRPr="00743B94">
        <w:rPr>
          <w:rFonts w:ascii="Arial" w:eastAsia="Arial" w:hAnsi="Arial" w:cs="Arial"/>
          <w:b/>
          <w:lang w:val="sk-SK"/>
        </w:rPr>
        <w:t>o</w:t>
      </w:r>
      <w:r w:rsidRPr="00743B94">
        <w:rPr>
          <w:rFonts w:ascii="Arial" w:eastAsia="Arial" w:hAnsi="Arial" w:cs="Arial"/>
          <w:b/>
          <w:spacing w:val="1"/>
          <w:lang w:val="sk-SK"/>
        </w:rPr>
        <w:t>li</w:t>
      </w:r>
      <w:r w:rsidRPr="00743B94">
        <w:rPr>
          <w:rFonts w:ascii="Arial" w:eastAsia="Arial" w:hAnsi="Arial" w:cs="Arial"/>
          <w:b/>
          <w:lang w:val="sk-SK"/>
        </w:rPr>
        <w:t>do</w:t>
      </w:r>
      <w:r w:rsidRPr="00743B94">
        <w:rPr>
          <w:rFonts w:ascii="Arial" w:eastAsia="Arial" w:hAnsi="Arial" w:cs="Arial"/>
          <w:b/>
          <w:spacing w:val="-4"/>
          <w:lang w:val="sk-SK"/>
        </w:rPr>
        <w:t>v</w:t>
      </w:r>
      <w:r w:rsidRPr="00743B94">
        <w:rPr>
          <w:rFonts w:ascii="Arial" w:eastAsia="Arial" w:hAnsi="Arial" w:cs="Arial"/>
          <w:b/>
          <w:spacing w:val="1"/>
          <w:lang w:val="sk-SK"/>
        </w:rPr>
        <w:t>a</w:t>
      </w:r>
      <w:r w:rsidRPr="00743B94">
        <w:rPr>
          <w:rFonts w:ascii="Arial" w:eastAsia="Arial" w:hAnsi="Arial" w:cs="Arial"/>
          <w:b/>
          <w:lang w:val="sk-SK"/>
        </w:rPr>
        <w:t>n</w:t>
      </w:r>
      <w:r w:rsidRPr="00743B94">
        <w:rPr>
          <w:rFonts w:ascii="Arial" w:eastAsia="Arial" w:hAnsi="Arial" w:cs="Arial"/>
          <w:b/>
          <w:spacing w:val="1"/>
          <w:lang w:val="sk-SK"/>
        </w:rPr>
        <w:t>é</w:t>
      </w:r>
      <w:r w:rsidRPr="00743B94">
        <w:rPr>
          <w:rFonts w:ascii="Arial" w:eastAsia="Arial" w:hAnsi="Arial" w:cs="Arial"/>
          <w:b/>
          <w:lang w:val="sk-SK"/>
        </w:rPr>
        <w:t>ho</w:t>
      </w:r>
      <w:r w:rsidRPr="00743B94">
        <w:rPr>
          <w:b/>
          <w:lang w:val="sk-SK"/>
        </w:rPr>
        <w:t xml:space="preserve"> </w:t>
      </w:r>
      <w:r w:rsidRPr="00743B94">
        <w:rPr>
          <w:rFonts w:ascii="Arial" w:eastAsia="Arial" w:hAnsi="Arial" w:cs="Arial"/>
          <w:b/>
          <w:spacing w:val="1"/>
          <w:w w:val="99"/>
          <w:lang w:val="sk-SK"/>
        </w:rPr>
        <w:t>ce</w:t>
      </w:r>
      <w:r w:rsidRPr="00743B94">
        <w:rPr>
          <w:rFonts w:ascii="Arial" w:eastAsia="Arial" w:hAnsi="Arial" w:cs="Arial"/>
          <w:b/>
          <w:spacing w:val="1"/>
          <w:lang w:val="sk-SK"/>
        </w:rPr>
        <w:t>l</w:t>
      </w:r>
      <w:r w:rsidRPr="00743B94">
        <w:rPr>
          <w:rFonts w:ascii="Arial" w:eastAsia="Arial" w:hAnsi="Arial" w:cs="Arial"/>
          <w:b/>
          <w:spacing w:val="1"/>
          <w:w w:val="99"/>
          <w:lang w:val="sk-SK"/>
        </w:rPr>
        <w:t>k</w:t>
      </w:r>
      <w:r w:rsidRPr="00743B94">
        <w:rPr>
          <w:rFonts w:ascii="Arial" w:eastAsia="Arial" w:hAnsi="Arial" w:cs="Arial"/>
          <w:b/>
          <w:lang w:val="sk-SK"/>
        </w:rPr>
        <w:t>u.</w:t>
      </w:r>
    </w:p>
    <w:p w:rsidR="00DC4B39" w:rsidRPr="00743B94" w:rsidRDefault="00DC4B39">
      <w:pPr>
        <w:spacing w:before="1" w:line="140" w:lineRule="exact"/>
        <w:rPr>
          <w:sz w:val="15"/>
          <w:szCs w:val="15"/>
          <w:lang w:val="sk-SK"/>
        </w:rPr>
      </w:pPr>
    </w:p>
    <w:p w:rsidR="00DC4B39" w:rsidRPr="00743B94" w:rsidRDefault="00743B94" w:rsidP="00743B94">
      <w:pPr>
        <w:spacing w:line="245" w:lineRule="auto"/>
        <w:ind w:left="3967" w:right="614" w:hanging="3917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 xml:space="preserve">6. </w:t>
      </w:r>
      <w:r w:rsidR="00DC4B39" w:rsidRPr="00743B94">
        <w:rPr>
          <w:rFonts w:ascii="Arial" w:eastAsia="Arial" w:hAnsi="Arial" w:cs="Arial"/>
          <w:spacing w:val="1"/>
          <w:u w:val="single"/>
          <w:lang w:val="sk-SK"/>
        </w:rPr>
        <w:t>Informácie o účtovných zásadách a účtovných metódach</w:t>
      </w:r>
    </w:p>
    <w:p w:rsidR="005337F2" w:rsidRDefault="005337F2" w:rsidP="00743B94">
      <w:pPr>
        <w:spacing w:before="34" w:line="244" w:lineRule="auto"/>
        <w:ind w:left="677" w:right="1159"/>
        <w:rPr>
          <w:rFonts w:ascii="Arial" w:eastAsia="Arial" w:hAnsi="Arial" w:cs="Arial"/>
          <w:b/>
          <w:lang w:val="sk-SK"/>
        </w:rPr>
      </w:pPr>
    </w:p>
    <w:p w:rsidR="00197CC1" w:rsidRPr="00743B94" w:rsidRDefault="00791D91" w:rsidP="00743B94">
      <w:pPr>
        <w:spacing w:before="34" w:line="244" w:lineRule="auto"/>
        <w:ind w:left="677" w:right="1159"/>
        <w:rPr>
          <w:rFonts w:ascii="Arial" w:eastAsia="Arial" w:hAnsi="Arial" w:cs="Arial"/>
          <w:lang w:val="sk-SK"/>
        </w:rPr>
      </w:pPr>
      <w:r w:rsidRPr="00743B94">
        <w:rPr>
          <w:rFonts w:ascii="Arial" w:eastAsia="Arial" w:hAnsi="Arial" w:cs="Arial"/>
          <w:b/>
          <w:lang w:val="sk-SK"/>
        </w:rPr>
        <w:t>Ú</w:t>
      </w:r>
      <w:r w:rsidRPr="00743B94">
        <w:rPr>
          <w:rFonts w:ascii="Arial" w:eastAsia="Arial" w:hAnsi="Arial" w:cs="Arial"/>
          <w:b/>
          <w:spacing w:val="1"/>
          <w:lang w:val="sk-SK"/>
        </w:rPr>
        <w:t>č</w:t>
      </w:r>
      <w:r w:rsidRPr="00743B94">
        <w:rPr>
          <w:rFonts w:ascii="Arial" w:eastAsia="Arial" w:hAnsi="Arial" w:cs="Arial"/>
          <w:b/>
          <w:spacing w:val="-1"/>
          <w:lang w:val="sk-SK"/>
        </w:rPr>
        <w:t>t</w:t>
      </w:r>
      <w:r w:rsidRPr="00743B94">
        <w:rPr>
          <w:rFonts w:ascii="Arial" w:eastAsia="Arial" w:hAnsi="Arial" w:cs="Arial"/>
          <w:b/>
          <w:lang w:val="sk-SK"/>
        </w:rPr>
        <w:t>o</w:t>
      </w:r>
      <w:r w:rsidRPr="00743B94">
        <w:rPr>
          <w:rFonts w:ascii="Arial" w:eastAsia="Arial" w:hAnsi="Arial" w:cs="Arial"/>
          <w:b/>
          <w:spacing w:val="1"/>
          <w:lang w:val="sk-SK"/>
        </w:rPr>
        <w:t>v</w:t>
      </w:r>
      <w:r w:rsidRPr="00743B94">
        <w:rPr>
          <w:rFonts w:ascii="Arial" w:eastAsia="Arial" w:hAnsi="Arial" w:cs="Arial"/>
          <w:b/>
          <w:lang w:val="sk-SK"/>
        </w:rPr>
        <w:t>ná</w:t>
      </w:r>
      <w:r w:rsidRPr="00743B94">
        <w:rPr>
          <w:b/>
          <w:spacing w:val="1"/>
          <w:lang w:val="sk-SK"/>
        </w:rPr>
        <w:t xml:space="preserve"> </w:t>
      </w:r>
      <w:r w:rsidRPr="00743B94">
        <w:rPr>
          <w:rFonts w:ascii="Arial" w:eastAsia="Arial" w:hAnsi="Arial" w:cs="Arial"/>
          <w:b/>
          <w:spacing w:val="1"/>
          <w:lang w:val="sk-SK"/>
        </w:rPr>
        <w:t>je</w:t>
      </w:r>
      <w:r w:rsidRPr="00743B94">
        <w:rPr>
          <w:rFonts w:ascii="Arial" w:eastAsia="Arial" w:hAnsi="Arial" w:cs="Arial"/>
          <w:b/>
          <w:lang w:val="sk-SK"/>
        </w:rPr>
        <w:t>dno</w:t>
      </w:r>
      <w:r w:rsidRPr="00743B94">
        <w:rPr>
          <w:rFonts w:ascii="Arial" w:eastAsia="Arial" w:hAnsi="Arial" w:cs="Arial"/>
          <w:b/>
          <w:spacing w:val="-1"/>
          <w:lang w:val="sk-SK"/>
        </w:rPr>
        <w:t>t</w:t>
      </w:r>
      <w:r w:rsidRPr="00743B94">
        <w:rPr>
          <w:rFonts w:ascii="Arial" w:eastAsia="Arial" w:hAnsi="Arial" w:cs="Arial"/>
          <w:b/>
          <w:spacing w:val="1"/>
          <w:lang w:val="sk-SK"/>
        </w:rPr>
        <w:t>k</w:t>
      </w:r>
      <w:r w:rsidRPr="00743B94">
        <w:rPr>
          <w:rFonts w:ascii="Arial" w:eastAsia="Arial" w:hAnsi="Arial" w:cs="Arial"/>
          <w:b/>
          <w:lang w:val="sk-SK"/>
        </w:rPr>
        <w:t>a</w:t>
      </w:r>
      <w:r w:rsidRPr="00743B94">
        <w:rPr>
          <w:b/>
          <w:spacing w:val="3"/>
          <w:lang w:val="sk-SK"/>
        </w:rPr>
        <w:t xml:space="preserve"> </w:t>
      </w:r>
      <w:r w:rsidRPr="00743B94">
        <w:rPr>
          <w:rFonts w:ascii="Arial" w:eastAsia="Arial" w:hAnsi="Arial" w:cs="Arial"/>
          <w:b/>
          <w:lang w:val="sk-SK"/>
        </w:rPr>
        <w:t>zo</w:t>
      </w:r>
      <w:r w:rsidRPr="00743B94">
        <w:rPr>
          <w:rFonts w:ascii="Arial" w:eastAsia="Arial" w:hAnsi="Arial" w:cs="Arial"/>
          <w:b/>
          <w:spacing w:val="1"/>
          <w:lang w:val="sk-SK"/>
        </w:rPr>
        <w:t>s</w:t>
      </w:r>
      <w:r w:rsidRPr="00743B94">
        <w:rPr>
          <w:rFonts w:ascii="Arial" w:eastAsia="Arial" w:hAnsi="Arial" w:cs="Arial"/>
          <w:b/>
          <w:spacing w:val="-1"/>
          <w:lang w:val="sk-SK"/>
        </w:rPr>
        <w:t>t</w:t>
      </w:r>
      <w:r w:rsidRPr="00743B94">
        <w:rPr>
          <w:rFonts w:ascii="Arial" w:eastAsia="Arial" w:hAnsi="Arial" w:cs="Arial"/>
          <w:b/>
          <w:spacing w:val="1"/>
          <w:lang w:val="sk-SK"/>
        </w:rPr>
        <w:t>avil</w:t>
      </w:r>
      <w:r w:rsidRPr="00743B94">
        <w:rPr>
          <w:rFonts w:ascii="Arial" w:eastAsia="Arial" w:hAnsi="Arial" w:cs="Arial"/>
          <w:b/>
          <w:lang w:val="sk-SK"/>
        </w:rPr>
        <w:t>a</w:t>
      </w:r>
      <w:r w:rsidRPr="00743B94">
        <w:rPr>
          <w:b/>
          <w:spacing w:val="1"/>
          <w:lang w:val="sk-SK"/>
        </w:rPr>
        <w:t xml:space="preserve"> </w:t>
      </w:r>
      <w:r w:rsidRPr="00743B94">
        <w:rPr>
          <w:rFonts w:ascii="Arial" w:eastAsia="Arial" w:hAnsi="Arial" w:cs="Arial"/>
          <w:b/>
          <w:lang w:val="sk-SK"/>
        </w:rPr>
        <w:t>ú</w:t>
      </w:r>
      <w:r w:rsidRPr="00743B94">
        <w:rPr>
          <w:rFonts w:ascii="Arial" w:eastAsia="Arial" w:hAnsi="Arial" w:cs="Arial"/>
          <w:b/>
          <w:spacing w:val="1"/>
          <w:lang w:val="sk-SK"/>
        </w:rPr>
        <w:t>č</w:t>
      </w:r>
      <w:r w:rsidRPr="00743B94">
        <w:rPr>
          <w:rFonts w:ascii="Arial" w:eastAsia="Arial" w:hAnsi="Arial" w:cs="Arial"/>
          <w:b/>
          <w:spacing w:val="-1"/>
          <w:lang w:val="sk-SK"/>
        </w:rPr>
        <w:t>t</w:t>
      </w:r>
      <w:r w:rsidRPr="00743B94">
        <w:rPr>
          <w:rFonts w:ascii="Arial" w:eastAsia="Arial" w:hAnsi="Arial" w:cs="Arial"/>
          <w:b/>
          <w:lang w:val="sk-SK"/>
        </w:rPr>
        <w:t>o</w:t>
      </w:r>
      <w:r w:rsidRPr="00743B94">
        <w:rPr>
          <w:rFonts w:ascii="Arial" w:eastAsia="Arial" w:hAnsi="Arial" w:cs="Arial"/>
          <w:b/>
          <w:spacing w:val="1"/>
          <w:lang w:val="sk-SK"/>
        </w:rPr>
        <w:t>v</w:t>
      </w:r>
      <w:r w:rsidRPr="00743B94">
        <w:rPr>
          <w:rFonts w:ascii="Arial" w:eastAsia="Arial" w:hAnsi="Arial" w:cs="Arial"/>
          <w:b/>
          <w:lang w:val="sk-SK"/>
        </w:rPr>
        <w:t>nú</w:t>
      </w:r>
      <w:r w:rsidRPr="00743B94">
        <w:rPr>
          <w:b/>
          <w:spacing w:val="4"/>
          <w:lang w:val="sk-SK"/>
        </w:rPr>
        <w:t xml:space="preserve"> </w:t>
      </w:r>
      <w:r w:rsidRPr="00743B94">
        <w:rPr>
          <w:rFonts w:ascii="Arial" w:eastAsia="Arial" w:hAnsi="Arial" w:cs="Arial"/>
          <w:b/>
          <w:lang w:val="sk-SK"/>
        </w:rPr>
        <w:t>z</w:t>
      </w:r>
      <w:r w:rsidRPr="00743B94">
        <w:rPr>
          <w:rFonts w:ascii="Arial" w:eastAsia="Arial" w:hAnsi="Arial" w:cs="Arial"/>
          <w:b/>
          <w:spacing w:val="1"/>
          <w:lang w:val="sk-SK"/>
        </w:rPr>
        <w:t>ávie</w:t>
      </w:r>
      <w:r w:rsidRPr="00743B94">
        <w:rPr>
          <w:rFonts w:ascii="Arial" w:eastAsia="Arial" w:hAnsi="Arial" w:cs="Arial"/>
          <w:b/>
          <w:lang w:val="sk-SK"/>
        </w:rPr>
        <w:t>r</w:t>
      </w:r>
      <w:r w:rsidRPr="00743B94">
        <w:rPr>
          <w:rFonts w:ascii="Arial" w:eastAsia="Arial" w:hAnsi="Arial" w:cs="Arial"/>
          <w:b/>
          <w:spacing w:val="1"/>
          <w:lang w:val="sk-SK"/>
        </w:rPr>
        <w:t>k</w:t>
      </w:r>
      <w:r w:rsidRPr="00743B94">
        <w:rPr>
          <w:rFonts w:ascii="Arial" w:eastAsia="Arial" w:hAnsi="Arial" w:cs="Arial"/>
          <w:b/>
          <w:lang w:val="sk-SK"/>
        </w:rPr>
        <w:t>u</w:t>
      </w:r>
      <w:r w:rsidRPr="00743B94">
        <w:rPr>
          <w:b/>
          <w:lang w:val="sk-SK"/>
        </w:rPr>
        <w:t xml:space="preserve"> </w:t>
      </w:r>
      <w:r w:rsidRPr="00743B94">
        <w:rPr>
          <w:rFonts w:ascii="Arial" w:eastAsia="Arial" w:hAnsi="Arial" w:cs="Arial"/>
          <w:b/>
          <w:lang w:val="sk-SK"/>
        </w:rPr>
        <w:t>za</w:t>
      </w:r>
      <w:r w:rsidRPr="00743B94">
        <w:rPr>
          <w:b/>
          <w:spacing w:val="5"/>
          <w:lang w:val="sk-SK"/>
        </w:rPr>
        <w:t xml:space="preserve"> </w:t>
      </w:r>
      <w:r w:rsidRPr="00743B94">
        <w:rPr>
          <w:rFonts w:ascii="Arial" w:eastAsia="Arial" w:hAnsi="Arial" w:cs="Arial"/>
          <w:b/>
          <w:lang w:val="sk-SK"/>
        </w:rPr>
        <w:t>pr</w:t>
      </w:r>
      <w:r w:rsidRPr="00743B94">
        <w:rPr>
          <w:rFonts w:ascii="Arial" w:eastAsia="Arial" w:hAnsi="Arial" w:cs="Arial"/>
          <w:b/>
          <w:spacing w:val="1"/>
          <w:lang w:val="sk-SK"/>
        </w:rPr>
        <w:t>e</w:t>
      </w:r>
      <w:r w:rsidRPr="00743B94">
        <w:rPr>
          <w:rFonts w:ascii="Arial" w:eastAsia="Arial" w:hAnsi="Arial" w:cs="Arial"/>
          <w:b/>
          <w:lang w:val="sk-SK"/>
        </w:rPr>
        <w:t>dpo</w:t>
      </w:r>
      <w:r w:rsidRPr="00743B94">
        <w:rPr>
          <w:rFonts w:ascii="Arial" w:eastAsia="Arial" w:hAnsi="Arial" w:cs="Arial"/>
          <w:b/>
          <w:spacing w:val="1"/>
          <w:lang w:val="sk-SK"/>
        </w:rPr>
        <w:t>kla</w:t>
      </w:r>
      <w:r w:rsidRPr="00743B94">
        <w:rPr>
          <w:rFonts w:ascii="Arial" w:eastAsia="Arial" w:hAnsi="Arial" w:cs="Arial"/>
          <w:b/>
          <w:lang w:val="sk-SK"/>
        </w:rPr>
        <w:t>du</w:t>
      </w:r>
      <w:r w:rsidRPr="00743B94">
        <w:rPr>
          <w:b/>
          <w:spacing w:val="2"/>
          <w:lang w:val="sk-SK"/>
        </w:rPr>
        <w:t xml:space="preserve"> </w:t>
      </w:r>
      <w:r w:rsidRPr="00743B94">
        <w:rPr>
          <w:rFonts w:ascii="Arial" w:eastAsia="Arial" w:hAnsi="Arial" w:cs="Arial"/>
          <w:b/>
          <w:lang w:val="sk-SK"/>
        </w:rPr>
        <w:t>n</w:t>
      </w:r>
      <w:r w:rsidRPr="00743B94">
        <w:rPr>
          <w:rFonts w:ascii="Arial" w:eastAsia="Arial" w:hAnsi="Arial" w:cs="Arial"/>
          <w:b/>
          <w:spacing w:val="1"/>
          <w:lang w:val="sk-SK"/>
        </w:rPr>
        <w:t>e</w:t>
      </w:r>
      <w:r w:rsidRPr="00743B94">
        <w:rPr>
          <w:rFonts w:ascii="Arial" w:eastAsia="Arial" w:hAnsi="Arial" w:cs="Arial"/>
          <w:b/>
          <w:lang w:val="sk-SK"/>
        </w:rPr>
        <w:t>pr</w:t>
      </w:r>
      <w:r w:rsidRPr="00743B94">
        <w:rPr>
          <w:rFonts w:ascii="Arial" w:eastAsia="Arial" w:hAnsi="Arial" w:cs="Arial"/>
          <w:b/>
          <w:spacing w:val="1"/>
          <w:lang w:val="sk-SK"/>
        </w:rPr>
        <w:t>e</w:t>
      </w:r>
      <w:r w:rsidRPr="00743B94">
        <w:rPr>
          <w:rFonts w:ascii="Arial" w:eastAsia="Arial" w:hAnsi="Arial" w:cs="Arial"/>
          <w:b/>
          <w:spacing w:val="-1"/>
          <w:lang w:val="sk-SK"/>
        </w:rPr>
        <w:t>t</w:t>
      </w:r>
      <w:r w:rsidRPr="00743B94">
        <w:rPr>
          <w:rFonts w:ascii="Arial" w:eastAsia="Arial" w:hAnsi="Arial" w:cs="Arial"/>
          <w:b/>
          <w:lang w:val="sk-SK"/>
        </w:rPr>
        <w:t>rž</w:t>
      </w:r>
      <w:r w:rsidRPr="00743B94">
        <w:rPr>
          <w:rFonts w:ascii="Arial" w:eastAsia="Arial" w:hAnsi="Arial" w:cs="Arial"/>
          <w:b/>
          <w:spacing w:val="1"/>
          <w:lang w:val="sk-SK"/>
        </w:rPr>
        <w:t>i</w:t>
      </w:r>
      <w:r w:rsidRPr="00743B94">
        <w:rPr>
          <w:rFonts w:ascii="Arial" w:eastAsia="Arial" w:hAnsi="Arial" w:cs="Arial"/>
          <w:b/>
          <w:spacing w:val="-1"/>
          <w:lang w:val="sk-SK"/>
        </w:rPr>
        <w:t>t</w:t>
      </w:r>
      <w:r w:rsidRPr="00743B94">
        <w:rPr>
          <w:rFonts w:ascii="Arial" w:eastAsia="Arial" w:hAnsi="Arial" w:cs="Arial"/>
          <w:b/>
          <w:spacing w:val="1"/>
          <w:lang w:val="sk-SK"/>
        </w:rPr>
        <w:t>é</w:t>
      </w:r>
      <w:r w:rsidRPr="00743B94">
        <w:rPr>
          <w:rFonts w:ascii="Arial" w:eastAsia="Arial" w:hAnsi="Arial" w:cs="Arial"/>
          <w:b/>
          <w:lang w:val="sk-SK"/>
        </w:rPr>
        <w:t>ho</w:t>
      </w:r>
      <w:r w:rsidRPr="00743B94">
        <w:rPr>
          <w:b/>
          <w:lang w:val="sk-SK"/>
        </w:rPr>
        <w:t xml:space="preserve"> </w:t>
      </w:r>
      <w:r w:rsidRPr="00743B94">
        <w:rPr>
          <w:rFonts w:ascii="Arial" w:eastAsia="Arial" w:hAnsi="Arial" w:cs="Arial"/>
          <w:b/>
          <w:lang w:val="sk-SK"/>
        </w:rPr>
        <w:t>po</w:t>
      </w:r>
      <w:r w:rsidRPr="00743B94">
        <w:rPr>
          <w:rFonts w:ascii="Arial" w:eastAsia="Arial" w:hAnsi="Arial" w:cs="Arial"/>
          <w:b/>
          <w:spacing w:val="1"/>
          <w:lang w:val="sk-SK"/>
        </w:rPr>
        <w:t>k</w:t>
      </w:r>
      <w:r w:rsidRPr="00743B94">
        <w:rPr>
          <w:rFonts w:ascii="Arial" w:eastAsia="Arial" w:hAnsi="Arial" w:cs="Arial"/>
          <w:b/>
          <w:lang w:val="sk-SK"/>
        </w:rPr>
        <w:t>r</w:t>
      </w:r>
      <w:r w:rsidRPr="00743B94">
        <w:rPr>
          <w:rFonts w:ascii="Arial" w:eastAsia="Arial" w:hAnsi="Arial" w:cs="Arial"/>
          <w:b/>
          <w:spacing w:val="1"/>
          <w:lang w:val="sk-SK"/>
        </w:rPr>
        <w:t>ač</w:t>
      </w:r>
      <w:r w:rsidRPr="00743B94">
        <w:rPr>
          <w:rFonts w:ascii="Arial" w:eastAsia="Arial" w:hAnsi="Arial" w:cs="Arial"/>
          <w:b/>
          <w:lang w:val="sk-SK"/>
        </w:rPr>
        <w:t>o</w:t>
      </w:r>
      <w:r w:rsidRPr="00743B94">
        <w:rPr>
          <w:rFonts w:ascii="Arial" w:eastAsia="Arial" w:hAnsi="Arial" w:cs="Arial"/>
          <w:b/>
          <w:spacing w:val="1"/>
          <w:lang w:val="sk-SK"/>
        </w:rPr>
        <w:t>va</w:t>
      </w:r>
      <w:r w:rsidRPr="00743B94">
        <w:rPr>
          <w:rFonts w:ascii="Arial" w:eastAsia="Arial" w:hAnsi="Arial" w:cs="Arial"/>
          <w:b/>
          <w:lang w:val="sk-SK"/>
        </w:rPr>
        <w:t>n</w:t>
      </w:r>
      <w:r w:rsidRPr="00743B94">
        <w:rPr>
          <w:rFonts w:ascii="Arial" w:eastAsia="Arial" w:hAnsi="Arial" w:cs="Arial"/>
          <w:b/>
          <w:spacing w:val="1"/>
          <w:lang w:val="sk-SK"/>
        </w:rPr>
        <w:t>i</w:t>
      </w:r>
      <w:r w:rsidRPr="00743B94">
        <w:rPr>
          <w:rFonts w:ascii="Arial" w:eastAsia="Arial" w:hAnsi="Arial" w:cs="Arial"/>
          <w:b/>
          <w:lang w:val="sk-SK"/>
        </w:rPr>
        <w:t>a</w:t>
      </w:r>
      <w:r w:rsidRPr="00743B94">
        <w:rPr>
          <w:b/>
          <w:spacing w:val="-1"/>
          <w:lang w:val="sk-SK"/>
        </w:rPr>
        <w:t xml:space="preserve"> </w:t>
      </w:r>
      <w:r w:rsidRPr="00743B94">
        <w:rPr>
          <w:rFonts w:ascii="Arial" w:eastAsia="Arial" w:hAnsi="Arial" w:cs="Arial"/>
          <w:b/>
          <w:spacing w:val="1"/>
          <w:lang w:val="sk-SK"/>
        </w:rPr>
        <w:t>v</w:t>
      </w:r>
      <w:r w:rsidRPr="00743B94">
        <w:rPr>
          <w:rFonts w:ascii="Arial" w:eastAsia="Arial" w:hAnsi="Arial" w:cs="Arial"/>
          <w:b/>
          <w:lang w:val="sk-SK"/>
        </w:rPr>
        <w:t>o</w:t>
      </w:r>
      <w:r w:rsidRPr="00743B94">
        <w:rPr>
          <w:b/>
          <w:spacing w:val="6"/>
          <w:lang w:val="sk-SK"/>
        </w:rPr>
        <w:t xml:space="preserve"> </w:t>
      </w:r>
      <w:r w:rsidRPr="00743B94">
        <w:rPr>
          <w:rFonts w:ascii="Arial" w:eastAsia="Arial" w:hAnsi="Arial" w:cs="Arial"/>
          <w:b/>
          <w:spacing w:val="1"/>
          <w:lang w:val="sk-SK"/>
        </w:rPr>
        <w:t>sv</w:t>
      </w:r>
      <w:r w:rsidRPr="00743B94">
        <w:rPr>
          <w:rFonts w:ascii="Arial" w:eastAsia="Arial" w:hAnsi="Arial" w:cs="Arial"/>
          <w:b/>
          <w:lang w:val="sk-SK"/>
        </w:rPr>
        <w:t>o</w:t>
      </w:r>
      <w:r w:rsidRPr="00743B94">
        <w:rPr>
          <w:rFonts w:ascii="Arial" w:eastAsia="Arial" w:hAnsi="Arial" w:cs="Arial"/>
          <w:b/>
          <w:spacing w:val="1"/>
          <w:lang w:val="sk-SK"/>
        </w:rPr>
        <w:t>je</w:t>
      </w:r>
      <w:r w:rsidRPr="00743B94">
        <w:rPr>
          <w:rFonts w:ascii="Arial" w:eastAsia="Arial" w:hAnsi="Arial" w:cs="Arial"/>
          <w:b/>
          <w:lang w:val="sk-SK"/>
        </w:rPr>
        <w:t>j</w:t>
      </w:r>
      <w:r w:rsidRPr="00743B94">
        <w:rPr>
          <w:b/>
          <w:spacing w:val="4"/>
          <w:lang w:val="sk-SK"/>
        </w:rPr>
        <w:t xml:space="preserve"> </w:t>
      </w:r>
      <w:r w:rsidRPr="00743B94">
        <w:rPr>
          <w:rFonts w:ascii="Arial" w:eastAsia="Arial" w:hAnsi="Arial" w:cs="Arial"/>
          <w:b/>
          <w:spacing w:val="1"/>
          <w:lang w:val="sk-SK"/>
        </w:rPr>
        <w:t>či</w:t>
      </w:r>
      <w:r w:rsidRPr="00743B94">
        <w:rPr>
          <w:rFonts w:ascii="Arial" w:eastAsia="Arial" w:hAnsi="Arial" w:cs="Arial"/>
          <w:b/>
          <w:lang w:val="sk-SK"/>
        </w:rPr>
        <w:t>nno</w:t>
      </w:r>
      <w:r w:rsidRPr="00743B94">
        <w:rPr>
          <w:rFonts w:ascii="Arial" w:eastAsia="Arial" w:hAnsi="Arial" w:cs="Arial"/>
          <w:b/>
          <w:spacing w:val="1"/>
          <w:lang w:val="sk-SK"/>
        </w:rPr>
        <w:t>s</w:t>
      </w:r>
      <w:r w:rsidRPr="00743B94">
        <w:rPr>
          <w:rFonts w:ascii="Arial" w:eastAsia="Arial" w:hAnsi="Arial" w:cs="Arial"/>
          <w:b/>
          <w:spacing w:val="-1"/>
          <w:lang w:val="sk-SK"/>
        </w:rPr>
        <w:t>t</w:t>
      </w:r>
      <w:r w:rsidRPr="00743B94">
        <w:rPr>
          <w:rFonts w:ascii="Arial" w:eastAsia="Arial" w:hAnsi="Arial" w:cs="Arial"/>
          <w:b/>
          <w:spacing w:val="1"/>
          <w:lang w:val="sk-SK"/>
        </w:rPr>
        <w:t>i</w:t>
      </w:r>
      <w:r w:rsidRPr="00743B94">
        <w:rPr>
          <w:rFonts w:ascii="Arial" w:eastAsia="Arial" w:hAnsi="Arial" w:cs="Arial"/>
          <w:b/>
          <w:lang w:val="sk-SK"/>
        </w:rPr>
        <w:t>.</w:t>
      </w:r>
    </w:p>
    <w:p w:rsidR="00197CC1" w:rsidRPr="00743B94" w:rsidRDefault="00197CC1">
      <w:pPr>
        <w:spacing w:before="4" w:line="160" w:lineRule="exact"/>
        <w:rPr>
          <w:sz w:val="17"/>
          <w:szCs w:val="17"/>
          <w:lang w:val="sk-SK"/>
        </w:rPr>
      </w:pPr>
    </w:p>
    <w:p w:rsidR="00197CC1" w:rsidRPr="00743B94" w:rsidRDefault="00743B94" w:rsidP="00743B94">
      <w:pPr>
        <w:spacing w:line="245" w:lineRule="auto"/>
        <w:ind w:left="3967" w:right="614" w:hanging="3917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>7.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Informácie</w:t>
      </w:r>
      <w:r w:rsidR="008023D2" w:rsidRPr="00743B94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o použitých účtovných zásadách a metódach:</w:t>
      </w:r>
    </w:p>
    <w:p w:rsidR="005337F2" w:rsidRDefault="005337F2" w:rsidP="00743B94">
      <w:pPr>
        <w:spacing w:before="34" w:line="244" w:lineRule="auto"/>
        <w:ind w:left="677" w:right="1159"/>
        <w:rPr>
          <w:rFonts w:ascii="Arial" w:eastAsia="Arial" w:hAnsi="Arial" w:cs="Arial"/>
          <w:b/>
          <w:lang w:val="sk-SK"/>
        </w:rPr>
      </w:pPr>
    </w:p>
    <w:p w:rsidR="00E83C26" w:rsidRPr="00743B94" w:rsidRDefault="00791D91" w:rsidP="00743B94">
      <w:pPr>
        <w:spacing w:before="34" w:line="244" w:lineRule="auto"/>
        <w:ind w:left="677" w:right="1159"/>
        <w:rPr>
          <w:rFonts w:ascii="Arial" w:eastAsia="Arial" w:hAnsi="Arial" w:cs="Arial"/>
          <w:b/>
          <w:lang w:val="sk-SK"/>
        </w:rPr>
      </w:pPr>
      <w:r w:rsidRPr="00743B94">
        <w:rPr>
          <w:rFonts w:ascii="Arial" w:eastAsia="Arial" w:hAnsi="Arial" w:cs="Arial"/>
          <w:b/>
          <w:lang w:val="sk-SK"/>
        </w:rPr>
        <w:t>Účtovná je</w:t>
      </w:r>
      <w:r w:rsidR="00743B94" w:rsidRPr="00743B94">
        <w:rPr>
          <w:rFonts w:ascii="Arial" w:eastAsia="Arial" w:hAnsi="Arial" w:cs="Arial"/>
          <w:b/>
          <w:lang w:val="sk-SK"/>
        </w:rPr>
        <w:t>d</w:t>
      </w:r>
      <w:r w:rsidRPr="00743B94">
        <w:rPr>
          <w:rFonts w:ascii="Arial" w:eastAsia="Arial" w:hAnsi="Arial" w:cs="Arial"/>
          <w:b/>
          <w:lang w:val="sk-SK"/>
        </w:rPr>
        <w:t>notka zmenila účtovné metódy oproti predchádzajúcemu účtovnému obdobiu nasledovne</w:t>
      </w:r>
      <w:r w:rsidR="00FC7C32" w:rsidRPr="00743B94">
        <w:rPr>
          <w:rFonts w:ascii="Arial" w:eastAsia="Arial" w:hAnsi="Arial" w:cs="Arial"/>
          <w:b/>
          <w:lang w:val="sk-SK"/>
        </w:rPr>
        <w:t xml:space="preserve">: </w:t>
      </w:r>
      <w:r w:rsidR="005337F2">
        <w:rPr>
          <w:rFonts w:ascii="Arial" w:eastAsia="Arial" w:hAnsi="Arial" w:cs="Arial"/>
          <w:b/>
          <w:lang w:val="sk-SK"/>
        </w:rPr>
        <w:t xml:space="preserve"> nie </w:t>
      </w:r>
    </w:p>
    <w:p w:rsidR="00197CC1" w:rsidRPr="00743B94" w:rsidRDefault="008023D2" w:rsidP="00743B94">
      <w:pPr>
        <w:spacing w:before="30" w:line="180" w:lineRule="exact"/>
        <w:ind w:left="817" w:firstLine="599"/>
        <w:rPr>
          <w:rFonts w:ascii="Arial" w:eastAsia="Arial" w:hAnsi="Arial" w:cs="Arial"/>
          <w:lang w:val="sk-SK"/>
        </w:rPr>
      </w:pPr>
      <w:r w:rsidRPr="00743B94">
        <w:rPr>
          <w:rFonts w:ascii="Arial" w:eastAsia="Arial" w:hAnsi="Arial" w:cs="Arial"/>
          <w:position w:val="-1"/>
          <w:lang w:val="sk-SK"/>
        </w:rPr>
        <w:t>v roku 201</w:t>
      </w:r>
      <w:r w:rsidR="005337F2">
        <w:rPr>
          <w:rFonts w:ascii="Arial" w:eastAsia="Arial" w:hAnsi="Arial" w:cs="Arial"/>
          <w:position w:val="-1"/>
          <w:lang w:val="sk-SK"/>
        </w:rPr>
        <w:t>6</w:t>
      </w:r>
      <w:r w:rsidRPr="00743B94">
        <w:rPr>
          <w:rFonts w:ascii="Arial" w:eastAsia="Arial" w:hAnsi="Arial" w:cs="Arial"/>
          <w:position w:val="-1"/>
          <w:lang w:val="sk-SK"/>
        </w:rPr>
        <w:t xml:space="preserve"> účtovanie zásob tovaru spôsobom </w:t>
      </w:r>
      <w:r w:rsidR="005337F2">
        <w:rPr>
          <w:rFonts w:ascii="Arial" w:eastAsia="Arial" w:hAnsi="Arial" w:cs="Arial"/>
          <w:position w:val="-1"/>
          <w:lang w:val="sk-SK"/>
        </w:rPr>
        <w:t>B</w:t>
      </w:r>
      <w:r w:rsidRPr="00743B94">
        <w:rPr>
          <w:rFonts w:ascii="Arial" w:eastAsia="Arial" w:hAnsi="Arial" w:cs="Arial"/>
          <w:position w:val="-1"/>
          <w:lang w:val="sk-SK"/>
        </w:rPr>
        <w:t>o</w:t>
      </w:r>
    </w:p>
    <w:p w:rsidR="00197CC1" w:rsidRPr="00743B94" w:rsidRDefault="00743B94" w:rsidP="00743B94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>8.</w:t>
      </w:r>
      <w:r w:rsidRPr="00743B94"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Spôsob oceňovania jednotlivých zložiek majetku a záväzkov:</w:t>
      </w:r>
    </w:p>
    <w:p w:rsidR="005337F2" w:rsidRDefault="005337F2" w:rsidP="00743B94">
      <w:pPr>
        <w:spacing w:before="26"/>
        <w:ind w:left="106" w:firstLine="602"/>
        <w:rPr>
          <w:rFonts w:ascii="Arial" w:eastAsia="Arial" w:hAnsi="Arial" w:cs="Arial"/>
          <w:b/>
          <w:spacing w:val="-1"/>
          <w:lang w:val="sk-SK"/>
        </w:rPr>
      </w:pPr>
    </w:p>
    <w:p w:rsidR="00197CC1" w:rsidRPr="00743B94" w:rsidRDefault="00791D91" w:rsidP="00743B94">
      <w:pPr>
        <w:spacing w:before="26"/>
        <w:ind w:left="106" w:firstLine="602"/>
        <w:rPr>
          <w:rFonts w:ascii="Arial" w:eastAsia="Arial" w:hAnsi="Arial" w:cs="Arial"/>
          <w:lang w:val="sk-SK"/>
        </w:rPr>
      </w:pPr>
      <w:r w:rsidRPr="00743B94">
        <w:rPr>
          <w:rFonts w:ascii="Arial" w:eastAsia="Arial" w:hAnsi="Arial" w:cs="Arial"/>
          <w:b/>
          <w:spacing w:val="-1"/>
          <w:lang w:val="sk-SK"/>
        </w:rPr>
        <w:t>P</w:t>
      </w:r>
      <w:r w:rsidRPr="00743B94">
        <w:rPr>
          <w:rFonts w:ascii="Arial" w:eastAsia="Arial" w:hAnsi="Arial" w:cs="Arial"/>
          <w:b/>
          <w:lang w:val="sk-SK"/>
        </w:rPr>
        <w:t>odnik</w:t>
      </w:r>
      <w:r w:rsidRPr="00743B94">
        <w:rPr>
          <w:b/>
          <w:spacing w:val="3"/>
          <w:lang w:val="sk-SK"/>
        </w:rPr>
        <w:t xml:space="preserve"> </w:t>
      </w:r>
      <w:r w:rsidRPr="00743B94">
        <w:rPr>
          <w:rFonts w:ascii="Arial" w:eastAsia="Arial" w:hAnsi="Arial" w:cs="Arial"/>
          <w:b/>
          <w:lang w:val="sk-SK"/>
        </w:rPr>
        <w:t>v</w:t>
      </w:r>
      <w:r w:rsidRPr="00743B94">
        <w:rPr>
          <w:b/>
          <w:spacing w:val="6"/>
          <w:lang w:val="sk-SK"/>
        </w:rPr>
        <w:t xml:space="preserve"> </w:t>
      </w:r>
      <w:r w:rsidRPr="00743B94">
        <w:rPr>
          <w:rFonts w:ascii="Arial" w:eastAsia="Arial" w:hAnsi="Arial" w:cs="Arial"/>
          <w:b/>
          <w:lang w:val="sk-SK"/>
        </w:rPr>
        <w:t>d</w:t>
      </w:r>
      <w:r w:rsidRPr="00743B94">
        <w:rPr>
          <w:rFonts w:ascii="Arial" w:eastAsia="Arial" w:hAnsi="Arial" w:cs="Arial"/>
          <w:b/>
          <w:spacing w:val="-1"/>
          <w:lang w:val="sk-SK"/>
        </w:rPr>
        <w:t>a</w:t>
      </w:r>
      <w:r w:rsidRPr="00743B94">
        <w:rPr>
          <w:rFonts w:ascii="Arial" w:eastAsia="Arial" w:hAnsi="Arial" w:cs="Arial"/>
          <w:b/>
          <w:lang w:val="sk-SK"/>
        </w:rPr>
        <w:t>nom</w:t>
      </w:r>
      <w:r w:rsidRPr="00743B94">
        <w:rPr>
          <w:b/>
          <w:spacing w:val="2"/>
          <w:lang w:val="sk-SK"/>
        </w:rPr>
        <w:t xml:space="preserve"> </w:t>
      </w:r>
      <w:r w:rsidRPr="00743B94">
        <w:rPr>
          <w:rFonts w:ascii="Arial" w:eastAsia="Arial" w:hAnsi="Arial" w:cs="Arial"/>
          <w:b/>
          <w:spacing w:val="-1"/>
          <w:lang w:val="sk-SK"/>
        </w:rPr>
        <w:t>r</w:t>
      </w:r>
      <w:r w:rsidRPr="00743B94">
        <w:rPr>
          <w:rFonts w:ascii="Arial" w:eastAsia="Arial" w:hAnsi="Arial" w:cs="Arial"/>
          <w:b/>
          <w:lang w:val="sk-SK"/>
        </w:rPr>
        <w:t>o</w:t>
      </w:r>
      <w:r w:rsidRPr="00743B94">
        <w:rPr>
          <w:rFonts w:ascii="Arial" w:eastAsia="Arial" w:hAnsi="Arial" w:cs="Arial"/>
          <w:b/>
          <w:spacing w:val="-1"/>
          <w:lang w:val="sk-SK"/>
        </w:rPr>
        <w:t>k</w:t>
      </w:r>
      <w:r w:rsidRPr="00743B94">
        <w:rPr>
          <w:rFonts w:ascii="Arial" w:eastAsia="Arial" w:hAnsi="Arial" w:cs="Arial"/>
          <w:b/>
          <w:lang w:val="sk-SK"/>
        </w:rPr>
        <w:t>u</w:t>
      </w:r>
      <w:r w:rsidRPr="00743B94">
        <w:rPr>
          <w:b/>
          <w:spacing w:val="4"/>
          <w:lang w:val="sk-SK"/>
        </w:rPr>
        <w:t xml:space="preserve"> </w:t>
      </w:r>
      <w:r w:rsidRPr="00743B94">
        <w:rPr>
          <w:rFonts w:ascii="Arial" w:eastAsia="Arial" w:hAnsi="Arial" w:cs="Arial"/>
          <w:b/>
          <w:lang w:val="sk-SK"/>
        </w:rPr>
        <w:t>n</w:t>
      </w:r>
      <w:r w:rsidRPr="00743B94">
        <w:rPr>
          <w:rFonts w:ascii="Arial" w:eastAsia="Arial" w:hAnsi="Arial" w:cs="Arial"/>
          <w:b/>
          <w:spacing w:val="-1"/>
          <w:lang w:val="sk-SK"/>
        </w:rPr>
        <w:t>e</w:t>
      </w:r>
      <w:r w:rsidRPr="00743B94">
        <w:rPr>
          <w:rFonts w:ascii="Arial" w:eastAsia="Arial" w:hAnsi="Arial" w:cs="Arial"/>
          <w:b/>
          <w:spacing w:val="1"/>
          <w:lang w:val="sk-SK"/>
        </w:rPr>
        <w:t>t</w:t>
      </w:r>
      <w:r w:rsidRPr="00743B94">
        <w:rPr>
          <w:rFonts w:ascii="Arial" w:eastAsia="Arial" w:hAnsi="Arial" w:cs="Arial"/>
          <w:b/>
          <w:spacing w:val="2"/>
          <w:lang w:val="sk-SK"/>
        </w:rPr>
        <w:t>v</w:t>
      </w:r>
      <w:r w:rsidRPr="00743B94">
        <w:rPr>
          <w:rFonts w:ascii="Arial" w:eastAsia="Arial" w:hAnsi="Arial" w:cs="Arial"/>
          <w:b/>
          <w:lang w:val="sk-SK"/>
        </w:rPr>
        <w:t>o</w:t>
      </w:r>
      <w:r w:rsidRPr="00743B94">
        <w:rPr>
          <w:rFonts w:ascii="Arial" w:eastAsia="Arial" w:hAnsi="Arial" w:cs="Arial"/>
          <w:b/>
          <w:spacing w:val="-1"/>
          <w:lang w:val="sk-SK"/>
        </w:rPr>
        <w:t>r</w:t>
      </w:r>
      <w:r w:rsidR="005337F2">
        <w:rPr>
          <w:rFonts w:ascii="Arial" w:eastAsia="Arial" w:hAnsi="Arial" w:cs="Arial"/>
          <w:b/>
          <w:spacing w:val="-1"/>
          <w:lang w:val="sk-SK"/>
        </w:rPr>
        <w:t>il</w:t>
      </w:r>
      <w:r w:rsidRPr="00743B94">
        <w:rPr>
          <w:b/>
          <w:spacing w:val="1"/>
          <w:lang w:val="sk-SK"/>
        </w:rPr>
        <w:t xml:space="preserve"> </w:t>
      </w:r>
      <w:r w:rsidRPr="00743B94">
        <w:rPr>
          <w:rFonts w:ascii="Arial" w:eastAsia="Arial" w:hAnsi="Arial" w:cs="Arial"/>
          <w:b/>
          <w:spacing w:val="1"/>
          <w:lang w:val="sk-SK"/>
        </w:rPr>
        <w:t>z</w:t>
      </w:r>
      <w:r w:rsidRPr="00743B94">
        <w:rPr>
          <w:rFonts w:ascii="Arial" w:eastAsia="Arial" w:hAnsi="Arial" w:cs="Arial"/>
          <w:b/>
          <w:spacing w:val="-1"/>
          <w:lang w:val="sk-SK"/>
        </w:rPr>
        <w:t>ás</w:t>
      </w:r>
      <w:r w:rsidRPr="00743B94">
        <w:rPr>
          <w:rFonts w:ascii="Arial" w:eastAsia="Arial" w:hAnsi="Arial" w:cs="Arial"/>
          <w:b/>
          <w:lang w:val="sk-SK"/>
        </w:rPr>
        <w:t>oby</w:t>
      </w:r>
      <w:r w:rsidRPr="00743B94">
        <w:rPr>
          <w:b/>
          <w:spacing w:val="-2"/>
          <w:lang w:val="sk-SK"/>
        </w:rPr>
        <w:t xml:space="preserve"> </w:t>
      </w:r>
      <w:r w:rsidRPr="00743B94">
        <w:rPr>
          <w:rFonts w:ascii="Arial" w:eastAsia="Arial" w:hAnsi="Arial" w:cs="Arial"/>
          <w:b/>
          <w:spacing w:val="2"/>
          <w:lang w:val="sk-SK"/>
        </w:rPr>
        <w:t>v</w:t>
      </w:r>
      <w:r w:rsidRPr="00743B94">
        <w:rPr>
          <w:rFonts w:ascii="Arial" w:eastAsia="Arial" w:hAnsi="Arial" w:cs="Arial"/>
          <w:b/>
          <w:lang w:val="sk-SK"/>
        </w:rPr>
        <w:t>l</w:t>
      </w:r>
      <w:r w:rsidRPr="00743B94">
        <w:rPr>
          <w:rFonts w:ascii="Arial" w:eastAsia="Arial" w:hAnsi="Arial" w:cs="Arial"/>
          <w:b/>
          <w:spacing w:val="-1"/>
          <w:lang w:val="sk-SK"/>
        </w:rPr>
        <w:t>as</w:t>
      </w:r>
      <w:r w:rsidRPr="00743B94">
        <w:rPr>
          <w:rFonts w:ascii="Arial" w:eastAsia="Arial" w:hAnsi="Arial" w:cs="Arial"/>
          <w:b/>
          <w:spacing w:val="1"/>
          <w:lang w:val="sk-SK"/>
        </w:rPr>
        <w:t>t</w:t>
      </w:r>
      <w:r w:rsidRPr="00743B94">
        <w:rPr>
          <w:rFonts w:ascii="Arial" w:eastAsia="Arial" w:hAnsi="Arial" w:cs="Arial"/>
          <w:b/>
          <w:lang w:val="sk-SK"/>
        </w:rPr>
        <w:t>nou</w:t>
      </w:r>
      <w:r w:rsidRPr="00743B94">
        <w:rPr>
          <w:b/>
          <w:spacing w:val="2"/>
          <w:lang w:val="sk-SK"/>
        </w:rPr>
        <w:t xml:space="preserve"> </w:t>
      </w:r>
      <w:r w:rsidRPr="00743B94">
        <w:rPr>
          <w:rFonts w:ascii="Arial" w:eastAsia="Arial" w:hAnsi="Arial" w:cs="Arial"/>
          <w:b/>
          <w:spacing w:val="2"/>
          <w:lang w:val="sk-SK"/>
        </w:rPr>
        <w:t>v</w:t>
      </w:r>
      <w:r w:rsidRPr="00743B94">
        <w:rPr>
          <w:rFonts w:ascii="Arial" w:eastAsia="Arial" w:hAnsi="Arial" w:cs="Arial"/>
          <w:b/>
          <w:spacing w:val="-3"/>
          <w:lang w:val="sk-SK"/>
        </w:rPr>
        <w:t>ý</w:t>
      </w:r>
      <w:r w:rsidRPr="00743B94">
        <w:rPr>
          <w:rFonts w:ascii="Arial" w:eastAsia="Arial" w:hAnsi="Arial" w:cs="Arial"/>
          <w:b/>
          <w:spacing w:val="-1"/>
          <w:lang w:val="sk-SK"/>
        </w:rPr>
        <w:t>r</w:t>
      </w:r>
      <w:r w:rsidRPr="00743B94">
        <w:rPr>
          <w:rFonts w:ascii="Arial" w:eastAsia="Arial" w:hAnsi="Arial" w:cs="Arial"/>
          <w:b/>
          <w:lang w:val="sk-SK"/>
        </w:rPr>
        <w:t>obou.</w:t>
      </w:r>
    </w:p>
    <w:p w:rsidR="00197CC1" w:rsidRPr="00743B94" w:rsidRDefault="00791D91" w:rsidP="00743B94">
      <w:pPr>
        <w:spacing w:before="26"/>
        <w:ind w:left="709" w:hanging="1"/>
        <w:rPr>
          <w:rFonts w:ascii="Arial" w:eastAsia="Arial" w:hAnsi="Arial" w:cs="Arial"/>
          <w:b/>
          <w:spacing w:val="-1"/>
          <w:lang w:val="sk-SK"/>
        </w:rPr>
      </w:pPr>
      <w:r w:rsidRPr="00743B94">
        <w:rPr>
          <w:rFonts w:ascii="Arial" w:eastAsia="Arial" w:hAnsi="Arial" w:cs="Arial"/>
          <w:b/>
          <w:spacing w:val="-1"/>
          <w:lang w:val="sk-SK"/>
        </w:rPr>
        <w:t>Podnik oceňoval peňažné prostriedky, ceniny, pohľadávky a záväzky pri ich vzniku menovitou hodnotou.</w:t>
      </w:r>
    </w:p>
    <w:p w:rsidR="00197CC1" w:rsidRPr="00743B94" w:rsidRDefault="00791D91" w:rsidP="00743B94">
      <w:pPr>
        <w:spacing w:before="26"/>
        <w:ind w:left="709" w:hanging="1"/>
        <w:rPr>
          <w:rFonts w:ascii="Arial" w:eastAsia="Arial" w:hAnsi="Arial" w:cs="Arial"/>
          <w:b/>
          <w:spacing w:val="-1"/>
          <w:lang w:val="sk-SK"/>
        </w:rPr>
      </w:pPr>
      <w:r w:rsidRPr="00743B94">
        <w:rPr>
          <w:rFonts w:ascii="Arial" w:eastAsia="Arial" w:hAnsi="Arial" w:cs="Arial"/>
          <w:b/>
          <w:spacing w:val="-1"/>
          <w:lang w:val="sk-SK"/>
        </w:rPr>
        <w:t>Pohľadávky pri odplatnom nadobudnutí, pohľadávky nadobudnuté vkladom do základného imania a záväzky pri ich prevzaní oceňoval obstarávacou cenou.</w:t>
      </w:r>
    </w:p>
    <w:p w:rsidR="00197CC1" w:rsidRPr="00743B94" w:rsidRDefault="00791D91" w:rsidP="00743B94">
      <w:pPr>
        <w:spacing w:before="26"/>
        <w:ind w:left="709" w:hanging="1"/>
        <w:rPr>
          <w:rFonts w:ascii="Arial" w:eastAsia="Arial" w:hAnsi="Arial" w:cs="Arial"/>
          <w:b/>
          <w:spacing w:val="-1"/>
          <w:lang w:val="sk-SK"/>
        </w:rPr>
      </w:pPr>
      <w:r w:rsidRPr="00743B94">
        <w:rPr>
          <w:rFonts w:ascii="Arial" w:eastAsia="Arial" w:hAnsi="Arial" w:cs="Arial"/>
          <w:b/>
          <w:spacing w:val="-1"/>
          <w:lang w:val="sk-SK"/>
        </w:rPr>
        <w:t>Podnik neprijal darovaný majetok.</w:t>
      </w:r>
    </w:p>
    <w:p w:rsidR="00197CC1" w:rsidRPr="00743B94" w:rsidRDefault="00743B94" w:rsidP="00743B94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>9.</w:t>
      </w:r>
      <w:r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Prenajatý majetok a majetok obstaraný na základe zmluvy o kúpe prenajatej veci:</w:t>
      </w:r>
    </w:p>
    <w:p w:rsidR="00197CC1" w:rsidRPr="00743B94" w:rsidRDefault="00791D91" w:rsidP="00743B94">
      <w:pPr>
        <w:spacing w:before="26"/>
        <w:ind w:left="106" w:firstLine="602"/>
        <w:rPr>
          <w:rFonts w:ascii="Arial" w:eastAsia="Arial" w:hAnsi="Arial" w:cs="Arial"/>
          <w:b/>
          <w:spacing w:val="-1"/>
          <w:lang w:val="sk-SK"/>
        </w:rPr>
      </w:pPr>
      <w:r w:rsidRPr="00743B94">
        <w:rPr>
          <w:rFonts w:ascii="Arial" w:eastAsia="Arial" w:hAnsi="Arial" w:cs="Arial"/>
          <w:b/>
          <w:spacing w:val="-1"/>
          <w:lang w:val="sk-SK"/>
        </w:rPr>
        <w:t>Firma nemala prenajatý majetok</w:t>
      </w:r>
    </w:p>
    <w:p w:rsidR="00197CC1" w:rsidRPr="00743B94" w:rsidRDefault="00791D91" w:rsidP="00743B94">
      <w:pPr>
        <w:spacing w:before="26"/>
        <w:ind w:left="106" w:firstLine="602"/>
        <w:rPr>
          <w:rFonts w:ascii="Arial" w:eastAsia="Arial" w:hAnsi="Arial" w:cs="Arial"/>
          <w:b/>
          <w:spacing w:val="-1"/>
          <w:lang w:val="sk-SK"/>
        </w:rPr>
      </w:pPr>
      <w:r w:rsidRPr="00743B94">
        <w:rPr>
          <w:rFonts w:ascii="Arial" w:eastAsia="Arial" w:hAnsi="Arial" w:cs="Arial"/>
          <w:b/>
          <w:spacing w:val="-1"/>
          <w:lang w:val="sk-SK"/>
        </w:rPr>
        <w:t>Podnik nenadobudol majetok v privatizácii</w:t>
      </w:r>
    </w:p>
    <w:p w:rsidR="00197CC1" w:rsidRPr="00743B94" w:rsidRDefault="00743B94" w:rsidP="00743B94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  <w:lang w:val="sk-SK"/>
        </w:rPr>
      </w:pPr>
      <w:r w:rsidRPr="00743B94">
        <w:rPr>
          <w:rFonts w:ascii="Arial" w:eastAsia="Arial" w:hAnsi="Arial" w:cs="Arial"/>
          <w:spacing w:val="1"/>
          <w:lang w:val="sk-SK"/>
        </w:rPr>
        <w:t>10.</w:t>
      </w:r>
      <w:r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Daň z príjmov za bežné účtovné obdobie</w:t>
      </w:r>
      <w:r w:rsidR="008023D2" w:rsidRPr="00743B94">
        <w:rPr>
          <w:rFonts w:ascii="Arial" w:eastAsia="Arial" w:hAnsi="Arial" w:cs="Arial"/>
          <w:spacing w:val="1"/>
          <w:u w:val="single"/>
          <w:lang w:val="sk-SK"/>
        </w:rPr>
        <w:t xml:space="preserve">  vo výške daňovej licencie: 960 €</w:t>
      </w:r>
    </w:p>
    <w:p w:rsidR="00197CC1" w:rsidRPr="00743B94" w:rsidRDefault="00791D91" w:rsidP="00743B94">
      <w:pPr>
        <w:spacing w:before="26"/>
        <w:ind w:left="106" w:firstLine="602"/>
        <w:rPr>
          <w:rFonts w:ascii="Arial" w:eastAsia="Arial" w:hAnsi="Arial" w:cs="Arial"/>
          <w:b/>
          <w:spacing w:val="-1"/>
          <w:lang w:val="sk-SK"/>
        </w:rPr>
      </w:pPr>
      <w:r w:rsidRPr="00743B94">
        <w:rPr>
          <w:rFonts w:ascii="Arial" w:eastAsia="Arial" w:hAnsi="Arial" w:cs="Arial"/>
          <w:b/>
          <w:spacing w:val="-1"/>
          <w:lang w:val="sk-SK"/>
        </w:rPr>
        <w:lastRenderedPageBreak/>
        <w:t>Účtovná jednotka neobdržala dotácie na na obstaranie majetku</w:t>
      </w:r>
    </w:p>
    <w:p w:rsidR="00197CC1" w:rsidRDefault="00197CC1">
      <w:pPr>
        <w:spacing w:line="200" w:lineRule="exact"/>
      </w:pPr>
    </w:p>
    <w:p w:rsidR="00197CC1" w:rsidRPr="00743B94" w:rsidRDefault="00743B94" w:rsidP="00743B94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  <w:u w:val="single"/>
          <w:lang w:val="sk-SK"/>
        </w:rPr>
      </w:pPr>
      <w:r>
        <w:rPr>
          <w:rFonts w:ascii="Arial" w:eastAsia="Arial" w:hAnsi="Arial" w:cs="Arial"/>
          <w:spacing w:val="1"/>
          <w:lang w:val="sk-SK"/>
        </w:rPr>
        <w:t>H</w:t>
      </w:r>
      <w:r w:rsidRPr="00743B94">
        <w:rPr>
          <w:rFonts w:ascii="Arial" w:eastAsia="Arial" w:hAnsi="Arial" w:cs="Arial"/>
          <w:spacing w:val="1"/>
          <w:lang w:val="sk-SK"/>
        </w:rPr>
        <w:t>.</w:t>
      </w:r>
      <w:r>
        <w:rPr>
          <w:rFonts w:ascii="Arial" w:eastAsia="Arial" w:hAnsi="Arial" w:cs="Arial"/>
          <w:spacing w:val="1"/>
          <w:u w:val="single"/>
          <w:lang w:val="sk-SK"/>
        </w:rPr>
        <w:t xml:space="preserve"> </w:t>
      </w:r>
      <w:r w:rsidR="00791D91" w:rsidRPr="00743B94">
        <w:rPr>
          <w:rFonts w:ascii="Arial" w:eastAsia="Arial" w:hAnsi="Arial" w:cs="Arial"/>
          <w:spacing w:val="1"/>
          <w:u w:val="single"/>
          <w:lang w:val="sk-SK"/>
        </w:rPr>
        <w:t>INFORMÁCIE K ÚDAJOM VYKÁZANÝCH VO VÝNOSOCH</w:t>
      </w:r>
    </w:p>
    <w:p w:rsidR="00197CC1" w:rsidRDefault="00791D91">
      <w:pPr>
        <w:spacing w:before="34"/>
        <w:ind w:left="12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H.</w:t>
      </w:r>
      <w:r>
        <w:rPr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a,</w:t>
      </w:r>
      <w:r>
        <w:rPr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Úda</w:t>
      </w:r>
      <w:r>
        <w:rPr>
          <w:rFonts w:ascii="Arial" w:eastAsia="Arial" w:hAnsi="Arial" w:cs="Arial"/>
          <w:spacing w:val="1"/>
          <w:sz w:val="16"/>
          <w:szCs w:val="16"/>
        </w:rPr>
        <w:t>j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ž</w:t>
      </w:r>
      <w:r>
        <w:rPr>
          <w:rFonts w:ascii="Arial" w:eastAsia="Arial" w:hAnsi="Arial" w:cs="Arial"/>
          <w:sz w:val="16"/>
          <w:szCs w:val="16"/>
        </w:rPr>
        <w:t>bá</w:t>
      </w:r>
      <w:r>
        <w:rPr>
          <w:rFonts w:ascii="Arial" w:eastAsia="Arial" w:hAnsi="Arial" w:cs="Arial"/>
          <w:spacing w:val="2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h</w:t>
      </w:r>
      <w:r>
        <w:rPr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z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la</w:t>
      </w:r>
      <w:r>
        <w:rPr>
          <w:rFonts w:ascii="Arial" w:eastAsia="Arial" w:hAnsi="Arial" w:cs="Arial"/>
          <w:spacing w:val="2"/>
          <w:sz w:val="16"/>
          <w:szCs w:val="16"/>
        </w:rPr>
        <w:t>s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né</w:t>
      </w:r>
      <w:r>
        <w:rPr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vý</w:t>
      </w:r>
      <w:r>
        <w:rPr>
          <w:rFonts w:ascii="Arial" w:eastAsia="Arial" w:hAnsi="Arial" w:cs="Arial"/>
          <w:spacing w:val="2"/>
          <w:sz w:val="16"/>
          <w:szCs w:val="16"/>
        </w:rPr>
        <w:t>k</w:t>
      </w:r>
      <w:r>
        <w:rPr>
          <w:rFonts w:ascii="Arial" w:eastAsia="Arial" w:hAnsi="Arial" w:cs="Arial"/>
          <w:sz w:val="16"/>
          <w:szCs w:val="16"/>
        </w:rPr>
        <w:t>ony</w:t>
      </w:r>
      <w:r>
        <w:rPr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ar</w:t>
      </w:r>
    </w:p>
    <w:p w:rsidR="00197CC1" w:rsidRDefault="00791D91">
      <w:pPr>
        <w:spacing w:before="1" w:line="180" w:lineRule="exact"/>
        <w:ind w:left="12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35.</w:t>
      </w:r>
      <w:r>
        <w:rPr>
          <w:spacing w:val="5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I</w:t>
      </w:r>
      <w:r>
        <w:rPr>
          <w:rFonts w:ascii="Arial" w:eastAsia="Arial" w:hAnsi="Arial" w:cs="Arial"/>
          <w:position w:val="-1"/>
          <w:sz w:val="16"/>
          <w:szCs w:val="16"/>
        </w:rPr>
        <w:t>n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f</w:t>
      </w:r>
      <w:r>
        <w:rPr>
          <w:rFonts w:ascii="Arial" w:eastAsia="Arial" w:hAnsi="Arial" w:cs="Arial"/>
          <w:position w:val="-1"/>
          <w:sz w:val="16"/>
          <w:szCs w:val="16"/>
        </w:rPr>
        <w:t>or</w:t>
      </w:r>
      <w:r>
        <w:rPr>
          <w:rFonts w:ascii="Arial" w:eastAsia="Arial" w:hAnsi="Arial" w:cs="Arial"/>
          <w:spacing w:val="4"/>
          <w:position w:val="-1"/>
          <w:sz w:val="16"/>
          <w:szCs w:val="16"/>
        </w:rPr>
        <w:t>m</w:t>
      </w:r>
      <w:r>
        <w:rPr>
          <w:rFonts w:ascii="Arial" w:eastAsia="Arial" w:hAnsi="Arial" w:cs="Arial"/>
          <w:position w:val="-1"/>
          <w:sz w:val="16"/>
          <w:szCs w:val="16"/>
        </w:rPr>
        <w:t>á</w:t>
      </w:r>
      <w:r>
        <w:rPr>
          <w:rFonts w:ascii="Arial" w:eastAsia="Arial" w:hAnsi="Arial" w:cs="Arial"/>
          <w:spacing w:val="2"/>
          <w:position w:val="-1"/>
          <w:sz w:val="16"/>
          <w:szCs w:val="16"/>
        </w:rPr>
        <w:t>c</w:t>
      </w:r>
      <w:r>
        <w:rPr>
          <w:rFonts w:ascii="Arial" w:eastAsia="Arial" w:hAnsi="Arial" w:cs="Arial"/>
          <w:position w:val="-1"/>
          <w:sz w:val="16"/>
          <w:szCs w:val="16"/>
        </w:rPr>
        <w:t>ie</w:t>
      </w:r>
      <w:r>
        <w:rPr>
          <w:spacing w:val="-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k</w:t>
      </w:r>
      <w:r>
        <w:rPr>
          <w:spacing w:val="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16"/>
          <w:szCs w:val="16"/>
        </w:rPr>
        <w:t>č</w:t>
      </w:r>
      <w:r>
        <w:rPr>
          <w:rFonts w:ascii="Arial" w:eastAsia="Arial" w:hAnsi="Arial" w:cs="Arial"/>
          <w:position w:val="-1"/>
          <w:sz w:val="16"/>
          <w:szCs w:val="16"/>
        </w:rPr>
        <w:t>a</w:t>
      </w:r>
      <w:r>
        <w:rPr>
          <w:rFonts w:ascii="Arial" w:eastAsia="Arial" w:hAnsi="Arial" w:cs="Arial"/>
          <w:spacing w:val="2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position w:val="-1"/>
          <w:sz w:val="16"/>
          <w:szCs w:val="16"/>
        </w:rPr>
        <w:t>i</w:t>
      </w:r>
      <w:r>
        <w:rPr>
          <w:spacing w:val="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H.</w:t>
      </w:r>
      <w:r>
        <w:rPr>
          <w:spacing w:val="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p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í</w:t>
      </w:r>
      <w:r>
        <w:rPr>
          <w:rFonts w:ascii="Arial" w:eastAsia="Arial" w:hAnsi="Arial" w:cs="Arial"/>
          <w:spacing w:val="2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4"/>
          <w:position w:val="-1"/>
          <w:sz w:val="16"/>
          <w:szCs w:val="16"/>
        </w:rPr>
        <w:t>m</w:t>
      </w:r>
      <w:r>
        <w:rPr>
          <w:rFonts w:ascii="Arial" w:eastAsia="Arial" w:hAnsi="Arial" w:cs="Arial"/>
          <w:position w:val="-1"/>
          <w:sz w:val="16"/>
          <w:szCs w:val="16"/>
        </w:rPr>
        <w:t>.</w:t>
      </w:r>
      <w:r>
        <w:rPr>
          <w:spacing w:val="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a)</w:t>
      </w:r>
      <w:r>
        <w:rPr>
          <w:spacing w:val="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pr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í</w:t>
      </w:r>
      <w:r>
        <w:rPr>
          <w:rFonts w:ascii="Arial" w:eastAsia="Arial" w:hAnsi="Arial" w:cs="Arial"/>
          <w:position w:val="-1"/>
          <w:sz w:val="16"/>
          <w:szCs w:val="16"/>
        </w:rPr>
        <w:t>lohy</w:t>
      </w:r>
      <w:r>
        <w:rPr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16"/>
          <w:szCs w:val="16"/>
        </w:rPr>
        <w:t>č</w:t>
      </w:r>
      <w:r>
        <w:rPr>
          <w:rFonts w:ascii="Arial" w:eastAsia="Arial" w:hAnsi="Arial" w:cs="Arial"/>
          <w:position w:val="-1"/>
          <w:sz w:val="16"/>
          <w:szCs w:val="16"/>
        </w:rPr>
        <w:t>.</w:t>
      </w:r>
      <w:r>
        <w:rPr>
          <w:spacing w:val="6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3</w:t>
      </w:r>
      <w:r>
        <w:rPr>
          <w:spacing w:val="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o</w:t>
      </w:r>
      <w:r>
        <w:rPr>
          <w:spacing w:val="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position w:val="-1"/>
          <w:sz w:val="16"/>
          <w:szCs w:val="16"/>
        </w:rPr>
        <w:t>r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ž</w:t>
      </w:r>
      <w:r>
        <w:rPr>
          <w:rFonts w:ascii="Arial" w:eastAsia="Arial" w:hAnsi="Arial" w:cs="Arial"/>
          <w:position w:val="-1"/>
          <w:sz w:val="16"/>
          <w:szCs w:val="16"/>
        </w:rPr>
        <w:t>bá</w:t>
      </w:r>
      <w:r>
        <w:rPr>
          <w:rFonts w:ascii="Arial" w:eastAsia="Arial" w:hAnsi="Arial" w:cs="Arial"/>
          <w:spacing w:val="2"/>
          <w:position w:val="-1"/>
          <w:sz w:val="16"/>
          <w:szCs w:val="16"/>
        </w:rPr>
        <w:t>c</w:t>
      </w:r>
      <w:r>
        <w:rPr>
          <w:rFonts w:ascii="Arial" w:eastAsia="Arial" w:hAnsi="Arial" w:cs="Arial"/>
          <w:position w:val="-1"/>
          <w:sz w:val="16"/>
          <w:szCs w:val="16"/>
        </w:rPr>
        <w:t>h</w:t>
      </w:r>
    </w:p>
    <w:p w:rsidR="00197CC1" w:rsidRDefault="00197CC1">
      <w:pPr>
        <w:spacing w:before="4" w:line="40" w:lineRule="exact"/>
        <w:rPr>
          <w:sz w:val="5"/>
          <w:szCs w:val="5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2"/>
        <w:gridCol w:w="3094"/>
        <w:gridCol w:w="2835"/>
      </w:tblGrid>
      <w:tr w:rsidR="004A101D" w:rsidRPr="00743B94" w:rsidTr="004A101D">
        <w:trPr>
          <w:trHeight w:hRule="exact" w:val="434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01D" w:rsidRPr="00743B94" w:rsidRDefault="004A101D" w:rsidP="004A101D">
            <w:pPr>
              <w:ind w:right="1406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Obla</w:t>
            </w:r>
            <w:r w:rsidRPr="00743B94"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>s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ť</w:t>
            </w:r>
            <w:r w:rsidRPr="00743B94">
              <w:rPr>
                <w:b/>
                <w:spacing w:val="3"/>
                <w:sz w:val="16"/>
                <w:szCs w:val="16"/>
              </w:rPr>
              <w:t xml:space="preserve"> </w:t>
            </w:r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odb</w:t>
            </w:r>
            <w:r w:rsidRPr="00743B94">
              <w:rPr>
                <w:rFonts w:ascii="Arial" w:eastAsia="Arial" w:hAnsi="Arial" w:cs="Arial"/>
                <w:b/>
                <w:spacing w:val="-1"/>
                <w:w w:val="99"/>
                <w:sz w:val="16"/>
                <w:szCs w:val="16"/>
              </w:rPr>
              <w:t>y</w:t>
            </w:r>
            <w:r w:rsidRPr="00743B94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t</w:t>
            </w:r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u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01D" w:rsidRPr="00743B94" w:rsidRDefault="004A101D" w:rsidP="004A101D">
            <w:pPr>
              <w:spacing w:before="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Rok 2016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101D" w:rsidRPr="00743B94" w:rsidRDefault="004A101D" w:rsidP="004A101D">
            <w:pPr>
              <w:spacing w:before="9"/>
              <w:ind w:right="21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Rok 2015</w:t>
            </w:r>
          </w:p>
        </w:tc>
      </w:tr>
      <w:tr w:rsidR="004A101D" w:rsidTr="004A101D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4A101D" w:rsidP="00F75229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</w:t>
            </w:r>
            <w:r w:rsidR="00F75229">
              <w:rPr>
                <w:rFonts w:ascii="Arial" w:eastAsia="Arial" w:hAnsi="Arial" w:cs="Arial"/>
                <w:sz w:val="16"/>
                <w:szCs w:val="16"/>
              </w:rPr>
              <w:t>4 predaj tovaru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F75229" w:rsidP="00F75229">
            <w:pPr>
              <w:jc w:val="center"/>
            </w:pPr>
            <w:r>
              <w:t>20 649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4A101D" w:rsidP="004A101D">
            <w:pPr>
              <w:jc w:val="center"/>
            </w:pPr>
          </w:p>
        </w:tc>
      </w:tr>
      <w:tr w:rsidR="004A101D" w:rsidTr="004A101D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F75229" w:rsidP="00F75229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648 ostatné výnosy z HČ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F75229" w:rsidP="00F75229">
            <w:pPr>
              <w:jc w:val="center"/>
            </w:pPr>
            <w:r>
              <w:t>5 720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4A101D" w:rsidP="004A101D">
            <w:pPr>
              <w:jc w:val="center"/>
            </w:pPr>
          </w:p>
        </w:tc>
      </w:tr>
      <w:tr w:rsidR="004A101D" w:rsidTr="004A101D">
        <w:trPr>
          <w:trHeight w:hRule="exact" w:val="60"/>
        </w:trPr>
        <w:tc>
          <w:tcPr>
            <w:tcW w:w="38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A101D" w:rsidRDefault="004A101D"/>
        </w:tc>
        <w:tc>
          <w:tcPr>
            <w:tcW w:w="309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4A101D" w:rsidRDefault="004A101D"/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4A101D" w:rsidRDefault="004A101D"/>
        </w:tc>
      </w:tr>
    </w:tbl>
    <w:p w:rsidR="00197CC1" w:rsidRDefault="00197CC1">
      <w:pPr>
        <w:spacing w:before="83"/>
        <w:ind w:left="126"/>
        <w:rPr>
          <w:rFonts w:ascii="Arial" w:eastAsia="Arial" w:hAnsi="Arial" w:cs="Arial"/>
          <w:sz w:val="16"/>
          <w:szCs w:val="16"/>
        </w:rPr>
        <w:sectPr w:rsidR="00197CC1">
          <w:headerReference w:type="default" r:id="rId8"/>
          <w:footerReference w:type="default" r:id="rId9"/>
          <w:type w:val="continuous"/>
          <w:pgSz w:w="11900" w:h="16840"/>
          <w:pgMar w:top="660" w:right="720" w:bottom="280" w:left="740" w:header="708" w:footer="708" w:gutter="0"/>
          <w:cols w:space="708"/>
        </w:sectPr>
      </w:pPr>
    </w:p>
    <w:p w:rsidR="00197CC1" w:rsidRDefault="00197CC1">
      <w:pPr>
        <w:spacing w:before="10" w:line="180" w:lineRule="exact"/>
        <w:rPr>
          <w:sz w:val="19"/>
          <w:szCs w:val="19"/>
        </w:rPr>
      </w:pPr>
    </w:p>
    <w:p w:rsidR="00197CC1" w:rsidRPr="00743B94" w:rsidRDefault="00743B94" w:rsidP="00743B94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  <w:lang w:val="sk-SK"/>
        </w:rPr>
      </w:pPr>
      <w:r>
        <w:rPr>
          <w:rFonts w:ascii="Arial" w:eastAsia="Arial" w:hAnsi="Arial" w:cs="Arial"/>
          <w:spacing w:val="1"/>
          <w:lang w:val="sk-SK"/>
        </w:rPr>
        <w:t xml:space="preserve">I. </w:t>
      </w:r>
      <w:r w:rsidR="00791D91" w:rsidRPr="00743B94">
        <w:rPr>
          <w:rFonts w:ascii="Arial" w:eastAsia="Arial" w:hAnsi="Arial" w:cs="Arial"/>
          <w:spacing w:val="1"/>
          <w:lang w:val="sk-SK"/>
        </w:rPr>
        <w:t>INFORMÁCIE K ÚDAJOM VYKÁZANÝCH V NÁKLADOCH</w:t>
      </w:r>
    </w:p>
    <w:p w:rsidR="00C059BD" w:rsidRDefault="00C059BD">
      <w:pPr>
        <w:spacing w:before="1" w:line="80" w:lineRule="exact"/>
        <w:rPr>
          <w:sz w:val="8"/>
          <w:szCs w:val="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7"/>
        <w:gridCol w:w="3119"/>
        <w:gridCol w:w="2967"/>
      </w:tblGrid>
      <w:tr w:rsidR="00197CC1" w:rsidRPr="00743B94" w:rsidTr="004A101D">
        <w:trPr>
          <w:trHeight w:hRule="exact" w:val="434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CC1" w:rsidRPr="00743B94" w:rsidRDefault="00791D91" w:rsidP="00743B94">
            <w:pPr>
              <w:spacing w:before="14"/>
              <w:ind w:right="2943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Ná</w:t>
            </w:r>
            <w:r w:rsidRPr="00743B94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z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ov</w:t>
            </w:r>
            <w:r w:rsidRPr="00743B94">
              <w:rPr>
                <w:b/>
                <w:sz w:val="16"/>
                <w:szCs w:val="16"/>
              </w:rPr>
              <w:t xml:space="preserve"> </w:t>
            </w:r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p</w:t>
            </w:r>
            <w:r w:rsidRPr="00743B94">
              <w:rPr>
                <w:rFonts w:ascii="Arial" w:eastAsia="Arial" w:hAnsi="Arial" w:cs="Arial"/>
                <w:b/>
                <w:spacing w:val="-3"/>
                <w:w w:val="99"/>
                <w:sz w:val="16"/>
                <w:szCs w:val="16"/>
              </w:rPr>
              <w:t>o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743B94">
              <w:rPr>
                <w:rFonts w:ascii="Arial" w:eastAsia="Arial" w:hAnsi="Arial" w:cs="Arial"/>
                <w:b/>
                <w:spacing w:val="2"/>
                <w:w w:val="99"/>
                <w:sz w:val="16"/>
                <w:szCs w:val="16"/>
              </w:rPr>
              <w:t>o</w:t>
            </w:r>
            <w:r w:rsidRPr="00743B94">
              <w:rPr>
                <w:rFonts w:ascii="Arial" w:eastAsia="Arial" w:hAnsi="Arial" w:cs="Arial"/>
                <w:b/>
                <w:spacing w:val="-3"/>
                <w:w w:val="99"/>
                <w:sz w:val="16"/>
                <w:szCs w:val="16"/>
              </w:rPr>
              <w:t>ž</w:t>
            </w:r>
            <w:r w:rsidRPr="00743B94">
              <w:rPr>
                <w:rFonts w:ascii="Arial" w:eastAsia="Arial" w:hAnsi="Arial" w:cs="Arial"/>
                <w:b/>
                <w:spacing w:val="4"/>
                <w:w w:val="99"/>
                <w:sz w:val="16"/>
                <w:szCs w:val="16"/>
              </w:rPr>
              <w:t>k</w:t>
            </w:r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CC1" w:rsidRPr="00743B94" w:rsidRDefault="004A101D" w:rsidP="00743B94">
            <w:pPr>
              <w:spacing w:before="14"/>
              <w:ind w:left="454" w:right="178" w:hanging="24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2015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CC1" w:rsidRPr="00743B94" w:rsidRDefault="004A101D" w:rsidP="00743B94">
            <w:pPr>
              <w:spacing w:before="14"/>
              <w:ind w:left="145" w:right="120" w:firstLine="43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2016</w:t>
            </w:r>
          </w:p>
        </w:tc>
      </w:tr>
      <w:tr w:rsidR="00197CC1" w:rsidTr="004A101D">
        <w:trPr>
          <w:trHeight w:hRule="exact" w:val="269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C059BD" w:rsidP="00F75229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Nákup</w:t>
            </w:r>
            <w:r w:rsidR="004A101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F75229">
              <w:rPr>
                <w:rFonts w:ascii="Arial" w:eastAsia="Arial" w:hAnsi="Arial" w:cs="Arial"/>
                <w:sz w:val="16"/>
                <w:szCs w:val="16"/>
              </w:rPr>
              <w:t>tovaru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F75229" w:rsidP="004A101D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19 092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197CC1" w:rsidP="004A101D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97CC1" w:rsidTr="004A101D">
        <w:trPr>
          <w:trHeight w:hRule="exact" w:val="269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C059BD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služby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01D" w:rsidRDefault="00F75229" w:rsidP="00F75229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861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7CC1" w:rsidRDefault="00F75229" w:rsidP="00F75229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241</w:t>
            </w:r>
          </w:p>
        </w:tc>
      </w:tr>
    </w:tbl>
    <w:p w:rsidR="00C059BD" w:rsidRDefault="00C059BD">
      <w:pPr>
        <w:spacing w:line="280" w:lineRule="atLeast"/>
        <w:ind w:left="683" w:right="442" w:hanging="178"/>
        <w:rPr>
          <w:rFonts w:ascii="Arial" w:eastAsia="Arial" w:hAnsi="Arial" w:cs="Arial"/>
          <w:b/>
          <w:i/>
          <w:sz w:val="24"/>
          <w:szCs w:val="24"/>
        </w:rPr>
      </w:pPr>
    </w:p>
    <w:p w:rsidR="00197CC1" w:rsidRPr="00743B94" w:rsidRDefault="00805B75" w:rsidP="00805B75">
      <w:pPr>
        <w:spacing w:before="240"/>
        <w:ind w:left="426" w:right="612" w:hanging="284"/>
        <w:rPr>
          <w:rFonts w:ascii="Arial" w:eastAsia="Arial" w:hAnsi="Arial" w:cs="Arial"/>
          <w:spacing w:val="1"/>
          <w:lang w:val="sk-SK"/>
        </w:rPr>
      </w:pPr>
      <w:r>
        <w:rPr>
          <w:rFonts w:ascii="Arial" w:eastAsia="Arial" w:hAnsi="Arial" w:cs="Arial"/>
          <w:spacing w:val="1"/>
          <w:lang w:val="sk-SK"/>
        </w:rPr>
        <w:t xml:space="preserve">     </w:t>
      </w:r>
      <w:r w:rsidR="00791D91" w:rsidRPr="00743B94">
        <w:rPr>
          <w:rFonts w:ascii="Arial" w:eastAsia="Arial" w:hAnsi="Arial" w:cs="Arial"/>
          <w:spacing w:val="1"/>
          <w:lang w:val="sk-SK"/>
        </w:rPr>
        <w:t xml:space="preserve">INFORMÁCIE O SKUTOČNOSTIACH, KTORÉ NASTALI  PO </w:t>
      </w:r>
      <w:r w:rsidR="00FC7C32" w:rsidRPr="00743B94">
        <w:rPr>
          <w:rFonts w:ascii="Arial" w:eastAsia="Arial" w:hAnsi="Arial" w:cs="Arial"/>
          <w:spacing w:val="1"/>
          <w:lang w:val="sk-SK"/>
        </w:rPr>
        <w:t>31.12.2016 -</w:t>
      </w:r>
      <w:r w:rsidR="00791D91" w:rsidRPr="00743B94">
        <w:rPr>
          <w:rFonts w:ascii="Arial" w:eastAsia="Arial" w:hAnsi="Arial" w:cs="Arial"/>
          <w:spacing w:val="1"/>
          <w:lang w:val="sk-SK"/>
        </w:rPr>
        <w:t xml:space="preserve"> DO DŇA ZOSTAVENIA </w:t>
      </w:r>
      <w:r>
        <w:rPr>
          <w:rFonts w:ascii="Arial" w:eastAsia="Arial" w:hAnsi="Arial" w:cs="Arial"/>
          <w:spacing w:val="1"/>
          <w:lang w:val="sk-SK"/>
        </w:rPr>
        <w:t xml:space="preserve">    </w:t>
      </w:r>
      <w:r w:rsidR="00791D91" w:rsidRPr="00743B94">
        <w:rPr>
          <w:rFonts w:ascii="Arial" w:eastAsia="Arial" w:hAnsi="Arial" w:cs="Arial"/>
          <w:spacing w:val="1"/>
          <w:lang w:val="sk-SK"/>
        </w:rPr>
        <w:t>ÚĆTOVNEJ ZÁVIERKY</w:t>
      </w:r>
      <w:r w:rsidR="008023D2" w:rsidRPr="00743B94">
        <w:rPr>
          <w:rFonts w:ascii="Arial" w:eastAsia="Arial" w:hAnsi="Arial" w:cs="Arial"/>
          <w:spacing w:val="1"/>
          <w:lang w:val="sk-SK"/>
        </w:rPr>
        <w:t>:</w:t>
      </w:r>
    </w:p>
    <w:p w:rsidR="008023D2" w:rsidRPr="00177641" w:rsidRDefault="008023D2" w:rsidP="00177641">
      <w:pPr>
        <w:spacing w:before="26"/>
        <w:ind w:left="106" w:firstLine="602"/>
        <w:rPr>
          <w:rFonts w:ascii="Arial" w:eastAsia="Arial" w:hAnsi="Arial" w:cs="Arial"/>
          <w:b/>
          <w:spacing w:val="-1"/>
          <w:lang w:val="sk-SK"/>
        </w:rPr>
      </w:pPr>
      <w:r w:rsidRPr="00177641">
        <w:rPr>
          <w:rFonts w:ascii="Arial" w:eastAsia="Arial" w:hAnsi="Arial" w:cs="Arial"/>
          <w:b/>
          <w:spacing w:val="-1"/>
          <w:lang w:val="sk-SK"/>
        </w:rPr>
        <w:t>Nenastali  žiadne závažné skutočnosti</w:t>
      </w:r>
    </w:p>
    <w:p w:rsidR="008023D2" w:rsidRDefault="008023D2">
      <w:pPr>
        <w:spacing w:line="280" w:lineRule="atLeast"/>
        <w:ind w:left="683" w:right="442" w:hanging="178"/>
        <w:rPr>
          <w:rFonts w:ascii="Arial" w:eastAsia="Arial" w:hAnsi="Arial" w:cs="Arial"/>
          <w:b/>
          <w:i/>
          <w:sz w:val="24"/>
          <w:szCs w:val="24"/>
        </w:rPr>
      </w:pPr>
    </w:p>
    <w:p w:rsidR="008023D2" w:rsidRDefault="008023D2">
      <w:pPr>
        <w:spacing w:line="280" w:lineRule="atLeast"/>
        <w:ind w:left="683" w:right="442" w:hanging="178"/>
        <w:rPr>
          <w:rFonts w:ascii="Arial" w:eastAsia="Arial" w:hAnsi="Arial" w:cs="Arial"/>
          <w:sz w:val="24"/>
          <w:szCs w:val="24"/>
        </w:rPr>
      </w:pPr>
    </w:p>
    <w:p w:rsidR="00197CC1" w:rsidRDefault="00791D91" w:rsidP="00177641">
      <w:pPr>
        <w:ind w:left="113"/>
        <w:rPr>
          <w:b/>
          <w:position w:val="2"/>
        </w:rPr>
      </w:pPr>
      <w:r>
        <w:rPr>
          <w:b/>
          <w:spacing w:val="1"/>
          <w:position w:val="2"/>
        </w:rPr>
        <w:t>Po</w:t>
      </w:r>
      <w:r>
        <w:rPr>
          <w:b/>
          <w:position w:val="2"/>
        </w:rPr>
        <w:t>uži</w:t>
      </w:r>
      <w:r>
        <w:rPr>
          <w:b/>
          <w:spacing w:val="1"/>
          <w:position w:val="2"/>
        </w:rPr>
        <w:t>t</w:t>
      </w:r>
      <w:r>
        <w:rPr>
          <w:b/>
          <w:position w:val="2"/>
        </w:rPr>
        <w:t>é</w:t>
      </w:r>
      <w:r>
        <w:rPr>
          <w:b/>
          <w:spacing w:val="45"/>
          <w:position w:val="2"/>
        </w:rPr>
        <w:t xml:space="preserve"> </w:t>
      </w:r>
      <w:r>
        <w:rPr>
          <w:b/>
          <w:spacing w:val="-1"/>
          <w:position w:val="2"/>
        </w:rPr>
        <w:t>s</w:t>
      </w:r>
      <w:r>
        <w:rPr>
          <w:b/>
          <w:spacing w:val="-3"/>
          <w:position w:val="2"/>
        </w:rPr>
        <w:t>k</w:t>
      </w:r>
      <w:r>
        <w:rPr>
          <w:b/>
          <w:position w:val="2"/>
        </w:rPr>
        <w:t>r</w:t>
      </w:r>
      <w:r>
        <w:rPr>
          <w:b/>
          <w:spacing w:val="1"/>
          <w:position w:val="2"/>
        </w:rPr>
        <w:t>a</w:t>
      </w:r>
      <w:r>
        <w:rPr>
          <w:b/>
          <w:spacing w:val="3"/>
          <w:position w:val="2"/>
        </w:rPr>
        <w:t>t</w:t>
      </w:r>
      <w:r>
        <w:rPr>
          <w:b/>
          <w:spacing w:val="-3"/>
          <w:position w:val="2"/>
        </w:rPr>
        <w:t>k</w:t>
      </w:r>
      <w:r>
        <w:rPr>
          <w:b/>
          <w:spacing w:val="1"/>
          <w:position w:val="2"/>
        </w:rPr>
        <w:t>y</w:t>
      </w:r>
      <w:r>
        <w:rPr>
          <w:b/>
          <w:position w:val="2"/>
        </w:rPr>
        <w:t>:</w:t>
      </w:r>
    </w:p>
    <w:p w:rsidR="00177641" w:rsidRDefault="00177641" w:rsidP="00177641">
      <w:pPr>
        <w:spacing w:before="45"/>
        <w:ind w:left="112"/>
      </w:pP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ns</w:t>
      </w:r>
      <w:r>
        <w:t>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"/>
        </w:rPr>
        <w:t>k</w:t>
      </w:r>
      <w:r>
        <w:rPr>
          <w:spacing w:val="4"/>
        </w:rPr>
        <w:t>o</w:t>
      </w:r>
      <w:r>
        <w:rPr>
          <w:spacing w:val="-1"/>
        </w:rPr>
        <w:t>ns</w:t>
      </w:r>
      <w:r>
        <w:rPr>
          <w:spacing w:val="1"/>
        </w:rPr>
        <w:t>o</w:t>
      </w:r>
      <w:r>
        <w:t>li</w:t>
      </w:r>
      <w:r>
        <w:rPr>
          <w:spacing w:val="1"/>
        </w:rPr>
        <w:t>do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1"/>
        </w:rPr>
        <w:t>n</w:t>
      </w:r>
      <w:r>
        <w:t>ý</w:t>
      </w:r>
    </w:p>
    <w:p w:rsidR="00177641" w:rsidRDefault="00177641" w:rsidP="00177641">
      <w:pPr>
        <w:ind w:left="112"/>
      </w:pPr>
      <w:r>
        <w:rPr>
          <w:spacing w:val="-1"/>
        </w:rPr>
        <w:t>C</w:t>
      </w:r>
      <w:r>
        <w:t xml:space="preserve">P 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ce</w:t>
      </w:r>
      <w:r>
        <w:rPr>
          <w:spacing w:val="1"/>
        </w:rPr>
        <w:t>nn</w:t>
      </w:r>
      <w:r>
        <w:t>ý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p</w:t>
      </w:r>
      <w:r>
        <w:t>ier</w:t>
      </w:r>
    </w:p>
    <w:p w:rsidR="00177641" w:rsidRDefault="00177641" w:rsidP="00177641">
      <w:pPr>
        <w:ind w:left="112" w:right="7508"/>
        <w:rPr>
          <w:spacing w:val="-2"/>
        </w:rPr>
      </w:pPr>
      <w:r>
        <w:t>DFM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d</w:t>
      </w:r>
      <w:r>
        <w:t>l</w:t>
      </w:r>
      <w:r>
        <w:rPr>
          <w:spacing w:val="-1"/>
        </w:rPr>
        <w:t>h</w:t>
      </w:r>
      <w:r>
        <w:rPr>
          <w:spacing w:val="1"/>
        </w:rPr>
        <w:t>odob</w:t>
      </w:r>
      <w:r>
        <w:t>ý</w:t>
      </w:r>
      <w:r>
        <w:rPr>
          <w:spacing w:val="-11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3"/>
        </w:rPr>
        <w:t>č</w:t>
      </w:r>
      <w:r>
        <w:rPr>
          <w:spacing w:val="1"/>
        </w:rPr>
        <w:t>n</w:t>
      </w:r>
      <w:r>
        <w:t>ý</w:t>
      </w:r>
      <w:r>
        <w:rPr>
          <w:spacing w:val="-8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2"/>
        </w:rPr>
        <w:t>j</w:t>
      </w:r>
      <w:r>
        <w:t>et</w:t>
      </w:r>
      <w:r>
        <w:rPr>
          <w:spacing w:val="1"/>
        </w:rPr>
        <w:t>o</w:t>
      </w:r>
      <w:r>
        <w:t>k DHM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d</w:t>
      </w:r>
      <w:r>
        <w:t>l</w:t>
      </w:r>
      <w:r>
        <w:rPr>
          <w:spacing w:val="-1"/>
        </w:rPr>
        <w:t>h</w:t>
      </w:r>
      <w:r>
        <w:rPr>
          <w:spacing w:val="1"/>
        </w:rPr>
        <w:t>odob</w:t>
      </w:r>
      <w:r>
        <w:t>ý</w:t>
      </w:r>
      <w:r>
        <w:rPr>
          <w:spacing w:val="-11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m</w:t>
      </w:r>
      <w:r>
        <w:rPr>
          <w:spacing w:val="1"/>
        </w:rPr>
        <w:t>o</w:t>
      </w:r>
      <w:r>
        <w:t>t</w:t>
      </w:r>
      <w:r>
        <w:rPr>
          <w:spacing w:val="1"/>
        </w:rPr>
        <w:t>n</w:t>
      </w:r>
      <w:r>
        <w:t>ý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2"/>
        </w:rPr>
        <w:t>j</w:t>
      </w:r>
      <w:r>
        <w:t>et</w:t>
      </w:r>
      <w:r>
        <w:rPr>
          <w:spacing w:val="1"/>
        </w:rPr>
        <w:t>o</w:t>
      </w:r>
      <w:r>
        <w:t>k D</w:t>
      </w:r>
      <w:r>
        <w:rPr>
          <w:spacing w:val="1"/>
        </w:rPr>
        <w:t>I</w:t>
      </w:r>
      <w:r>
        <w:t>Č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d</w:t>
      </w:r>
      <w:r>
        <w:t>a</w:t>
      </w:r>
      <w:r>
        <w:rPr>
          <w:spacing w:val="-1"/>
        </w:rPr>
        <w:t>ň</w:t>
      </w:r>
      <w:r>
        <w:rPr>
          <w:spacing w:val="1"/>
        </w:rPr>
        <w:t>o</w:t>
      </w:r>
      <w:r>
        <w:rPr>
          <w:spacing w:val="-1"/>
        </w:rPr>
        <w:t>v</w:t>
      </w:r>
      <w:r>
        <w:t>é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k</w:t>
      </w:r>
      <w:r>
        <w:t>ač</w:t>
      </w:r>
      <w:r>
        <w:rPr>
          <w:spacing w:val="-1"/>
        </w:rPr>
        <w:t>n</w:t>
      </w:r>
      <w:r>
        <w:t>é</w:t>
      </w:r>
      <w:r>
        <w:rPr>
          <w:spacing w:val="-9"/>
        </w:rPr>
        <w:t xml:space="preserve"> </w:t>
      </w:r>
      <w:r>
        <w:t>čí</w:t>
      </w:r>
      <w:r>
        <w:rPr>
          <w:spacing w:val="2"/>
        </w:rPr>
        <w:t>s</w:t>
      </w:r>
      <w:r>
        <w:t>lo DNM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d</w:t>
      </w:r>
      <w:r>
        <w:t>l</w:t>
      </w:r>
      <w:r>
        <w:rPr>
          <w:spacing w:val="-1"/>
        </w:rPr>
        <w:t>h</w:t>
      </w:r>
      <w:r>
        <w:rPr>
          <w:spacing w:val="1"/>
        </w:rPr>
        <w:t>odob</w:t>
      </w:r>
      <w:r>
        <w:t>ý</w:t>
      </w:r>
      <w:r>
        <w:rPr>
          <w:spacing w:val="-11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e</w:t>
      </w:r>
      <w:r>
        <w:rPr>
          <w:spacing w:val="1"/>
        </w:rPr>
        <w:t>h</w:t>
      </w:r>
      <w:r>
        <w:rPr>
          <w:spacing w:val="-4"/>
        </w:rPr>
        <w:t>m</w:t>
      </w:r>
      <w:r>
        <w:rPr>
          <w:spacing w:val="1"/>
        </w:rPr>
        <w:t>o</w:t>
      </w:r>
      <w:r>
        <w:rPr>
          <w:spacing w:val="2"/>
        </w:rPr>
        <w:t>t</w:t>
      </w:r>
      <w:r>
        <w:rPr>
          <w:spacing w:val="1"/>
        </w:rPr>
        <w:t>n</w:t>
      </w:r>
      <w:r>
        <w:t>ý</w:t>
      </w:r>
      <w:r>
        <w:rPr>
          <w:spacing w:val="-9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2"/>
        </w:rPr>
        <w:t>j</w:t>
      </w:r>
      <w:r>
        <w:t>et</w:t>
      </w:r>
      <w:r>
        <w:rPr>
          <w:spacing w:val="1"/>
        </w:rPr>
        <w:t>o</w:t>
      </w:r>
      <w:r>
        <w:t>k DÚJ</w:t>
      </w:r>
      <w:r>
        <w:rPr>
          <w:spacing w:val="-2"/>
        </w:rPr>
        <w:t xml:space="preserve"> </w:t>
      </w:r>
    </w:p>
    <w:p w:rsidR="00805B75" w:rsidRDefault="00805B75" w:rsidP="00177641">
      <w:pPr>
        <w:ind w:left="112" w:right="7508"/>
        <w:rPr>
          <w:spacing w:val="-2"/>
        </w:rPr>
      </w:pPr>
    </w:p>
    <w:p w:rsidR="00805B75" w:rsidRDefault="00805B75" w:rsidP="00177641">
      <w:pPr>
        <w:ind w:left="112" w:right="7508"/>
      </w:pPr>
      <w:r>
        <w:rPr>
          <w:spacing w:val="-2"/>
        </w:rPr>
        <w:t>Košice, marec 2017</w:t>
      </w:r>
      <w:bookmarkStart w:id="0" w:name="_GoBack"/>
      <w:bookmarkEnd w:id="0"/>
    </w:p>
    <w:p w:rsidR="00177641" w:rsidRDefault="00177641" w:rsidP="00177641">
      <w:pPr>
        <w:ind w:left="113"/>
        <w:rPr>
          <w:b/>
          <w:position w:val="2"/>
        </w:rPr>
      </w:pPr>
    </w:p>
    <w:sectPr w:rsidR="00177641" w:rsidSect="00F7008F">
      <w:type w:val="continuous"/>
      <w:pgSz w:w="11900" w:h="16840"/>
      <w:pgMar w:top="660" w:right="720" w:bottom="280" w:left="7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52D" w:rsidRDefault="0029152D">
      <w:r>
        <w:separator/>
      </w:r>
    </w:p>
  </w:endnote>
  <w:endnote w:type="continuationSeparator" w:id="0">
    <w:p w:rsidR="0029152D" w:rsidRDefault="0029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CC1" w:rsidRDefault="0046360A">
    <w:pPr>
      <w:spacing w:line="100" w:lineRule="exact"/>
      <w:rPr>
        <w:sz w:val="10"/>
        <w:szCs w:val="1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6631940</wp:posOffset>
              </wp:positionH>
              <wp:positionV relativeFrom="page">
                <wp:posOffset>10193655</wp:posOffset>
              </wp:positionV>
              <wp:extent cx="422275" cy="127000"/>
              <wp:effectExtent l="2540" t="1905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27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CC1" w:rsidRDefault="00791D91">
                          <w:pPr>
                            <w:spacing w:line="180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St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na</w:t>
                          </w:r>
                          <w:r>
                            <w:rPr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37"/>
                              <w:sz w:val="16"/>
                              <w:szCs w:val="16"/>
                            </w:rPr>
                            <w:t xml:space="preserve"> </w:t>
                          </w:r>
                          <w:r w:rsidR="00F7008F"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="00F7008F">
                            <w:fldChar w:fldCharType="separate"/>
                          </w:r>
                          <w:r w:rsidR="00E331DD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="00F7008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2.2pt;margin-top:802.65pt;width:33.25pt;height:1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" filled="f" stroked="f">
              <v:textbox inset="0,0,0,0">
                <w:txbxContent>
                  <w:p w:rsidR="00197CC1" w:rsidRDefault="00791D91">
                    <w:pPr>
                      <w:spacing w:line="180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St</w:t>
                    </w:r>
                    <w:r>
                      <w:rPr>
                        <w:rFonts w:ascii="Arial" w:eastAsia="Arial" w:hAnsi="Arial" w:cs="Arial"/>
                        <w:spacing w:val="-3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na</w:t>
                    </w:r>
                    <w:r>
                      <w:rPr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37"/>
                        <w:sz w:val="16"/>
                        <w:szCs w:val="16"/>
                      </w:rPr>
                      <w:t xml:space="preserve"> </w:t>
                    </w:r>
                    <w:r w:rsidR="00F7008F"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 w:rsidR="00F7008F">
                      <w:fldChar w:fldCharType="separate"/>
                    </w:r>
                    <w:r w:rsidR="00E331DD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 w:rsidR="00F7008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52D" w:rsidRDefault="0029152D">
      <w:r>
        <w:separator/>
      </w:r>
    </w:p>
  </w:footnote>
  <w:footnote w:type="continuationSeparator" w:id="0">
    <w:p w:rsidR="0029152D" w:rsidRDefault="00291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C1D" w:rsidRDefault="00D16C1D" w:rsidP="00D16C1D">
    <w:pPr>
      <w:spacing w:line="260" w:lineRule="exact"/>
      <w:ind w:left="106" w:right="-56"/>
      <w:rPr>
        <w:rFonts w:ascii="Arial" w:eastAsia="Arial" w:hAnsi="Arial" w:cs="Arial"/>
        <w:position w:val="-1"/>
        <w:sz w:val="22"/>
        <w:szCs w:val="22"/>
      </w:rPr>
    </w:pPr>
    <w:r>
      <w:rPr>
        <w:rFonts w:ascii="Arial" w:eastAsia="Arial" w:hAnsi="Arial" w:cs="Arial"/>
        <w:position w:val="1"/>
        <w:sz w:val="22"/>
        <w:szCs w:val="22"/>
      </w:rPr>
      <w:t>Po</w:t>
    </w:r>
    <w:r>
      <w:rPr>
        <w:rFonts w:ascii="Arial" w:eastAsia="Arial" w:hAnsi="Arial" w:cs="Arial"/>
        <w:spacing w:val="-2"/>
        <w:position w:val="1"/>
        <w:sz w:val="22"/>
        <w:szCs w:val="22"/>
      </w:rPr>
      <w:t>z</w:t>
    </w:r>
    <w:r>
      <w:rPr>
        <w:rFonts w:ascii="Arial" w:eastAsia="Arial" w:hAnsi="Arial" w:cs="Arial"/>
        <w:position w:val="1"/>
        <w:sz w:val="22"/>
        <w:szCs w:val="22"/>
      </w:rPr>
      <w:t>ná</w:t>
    </w:r>
    <w:r>
      <w:rPr>
        <w:rFonts w:ascii="Arial" w:eastAsia="Arial" w:hAnsi="Arial" w:cs="Arial"/>
        <w:spacing w:val="2"/>
        <w:position w:val="1"/>
        <w:sz w:val="22"/>
        <w:szCs w:val="22"/>
      </w:rPr>
      <w:t>m</w:t>
    </w:r>
    <w:r>
      <w:rPr>
        <w:rFonts w:ascii="Arial" w:eastAsia="Arial" w:hAnsi="Arial" w:cs="Arial"/>
        <w:spacing w:val="3"/>
        <w:position w:val="1"/>
        <w:sz w:val="22"/>
        <w:szCs w:val="22"/>
      </w:rPr>
      <w:t>k</w:t>
    </w:r>
    <w:r>
      <w:rPr>
        <w:rFonts w:ascii="Arial" w:eastAsia="Arial" w:hAnsi="Arial" w:cs="Arial"/>
        <w:position w:val="1"/>
        <w:sz w:val="22"/>
        <w:szCs w:val="22"/>
      </w:rPr>
      <w:t>y</w:t>
    </w:r>
    <w:r>
      <w:rPr>
        <w:spacing w:val="-4"/>
        <w:position w:val="1"/>
        <w:sz w:val="22"/>
        <w:szCs w:val="22"/>
      </w:rPr>
      <w:t xml:space="preserve"> </w:t>
    </w:r>
    <w:r>
      <w:rPr>
        <w:rFonts w:ascii="Arial" w:eastAsia="Arial" w:hAnsi="Arial" w:cs="Arial"/>
        <w:spacing w:val="1"/>
        <w:position w:val="1"/>
        <w:sz w:val="22"/>
        <w:szCs w:val="22"/>
      </w:rPr>
      <w:t>(</w:t>
    </w:r>
    <w:r>
      <w:rPr>
        <w:rFonts w:ascii="Arial" w:eastAsia="Arial" w:hAnsi="Arial" w:cs="Arial"/>
        <w:position w:val="1"/>
        <w:sz w:val="22"/>
        <w:szCs w:val="22"/>
      </w:rPr>
      <w:t>Úč</w:t>
    </w:r>
    <w:r>
      <w:rPr>
        <w:position w:val="1"/>
        <w:sz w:val="22"/>
        <w:szCs w:val="22"/>
      </w:rPr>
      <w:t xml:space="preserve"> </w:t>
    </w:r>
    <w:r>
      <w:rPr>
        <w:spacing w:val="12"/>
        <w:position w:val="1"/>
        <w:sz w:val="22"/>
        <w:szCs w:val="22"/>
      </w:rPr>
      <w:t xml:space="preserve"> M</w:t>
    </w:r>
    <w:r>
      <w:rPr>
        <w:rFonts w:ascii="Arial" w:eastAsia="Arial" w:hAnsi="Arial" w:cs="Arial"/>
        <w:position w:val="1"/>
        <w:sz w:val="22"/>
        <w:szCs w:val="22"/>
      </w:rPr>
      <w:t>UJ</w:t>
    </w:r>
    <w:r>
      <w:rPr>
        <w:spacing w:val="4"/>
        <w:position w:val="1"/>
        <w:sz w:val="22"/>
        <w:szCs w:val="22"/>
      </w:rPr>
      <w:t xml:space="preserve"> </w:t>
    </w:r>
    <w:r>
      <w:rPr>
        <w:rFonts w:ascii="Arial" w:eastAsia="Arial" w:hAnsi="Arial" w:cs="Arial"/>
        <w:position w:val="1"/>
        <w:sz w:val="22"/>
        <w:szCs w:val="22"/>
      </w:rPr>
      <w:t>3</w:t>
    </w:r>
    <w:r>
      <w:rPr>
        <w:spacing w:val="6"/>
        <w:position w:val="1"/>
        <w:sz w:val="22"/>
        <w:szCs w:val="22"/>
      </w:rPr>
      <w:t xml:space="preserve"> </w:t>
    </w:r>
    <w:r>
      <w:rPr>
        <w:rFonts w:ascii="Arial" w:eastAsia="Arial" w:hAnsi="Arial" w:cs="Arial"/>
        <w:position w:val="1"/>
        <w:sz w:val="22"/>
        <w:szCs w:val="22"/>
      </w:rPr>
      <w:t>–</w:t>
    </w:r>
    <w:r>
      <w:rPr>
        <w:spacing w:val="7"/>
        <w:position w:val="1"/>
        <w:sz w:val="22"/>
        <w:szCs w:val="22"/>
      </w:rPr>
      <w:t xml:space="preserve"> </w:t>
    </w:r>
    <w:r>
      <w:rPr>
        <w:rFonts w:ascii="Arial" w:eastAsia="Arial" w:hAnsi="Arial" w:cs="Arial"/>
        <w:position w:val="1"/>
        <w:sz w:val="22"/>
        <w:szCs w:val="22"/>
      </w:rPr>
      <w:t>01)</w:t>
    </w:r>
    <w:r>
      <w:rPr>
        <w:position w:val="1"/>
        <w:sz w:val="22"/>
        <w:szCs w:val="22"/>
      </w:rPr>
      <w:t xml:space="preserve">                                                    </w:t>
    </w:r>
    <w:r>
      <w:rPr>
        <w:spacing w:val="6"/>
        <w:position w:val="1"/>
        <w:sz w:val="22"/>
        <w:szCs w:val="22"/>
      </w:rPr>
      <w:t xml:space="preserve"> </w:t>
    </w:r>
    <w:r>
      <w:rPr>
        <w:rFonts w:ascii="Arial" w:eastAsia="Arial" w:hAnsi="Arial" w:cs="Arial"/>
        <w:spacing w:val="1"/>
        <w:position w:val="-1"/>
        <w:sz w:val="22"/>
        <w:szCs w:val="22"/>
      </w:rPr>
      <w:t>I</w:t>
    </w:r>
    <w:r>
      <w:rPr>
        <w:rFonts w:ascii="Arial" w:eastAsia="Arial" w:hAnsi="Arial" w:cs="Arial"/>
        <w:position w:val="-1"/>
        <w:sz w:val="22"/>
        <w:szCs w:val="22"/>
      </w:rPr>
      <w:t>ČO:</w:t>
    </w:r>
  </w:p>
  <w:tbl>
    <w:tblPr>
      <w:tblStyle w:val="TableGrid"/>
      <w:tblW w:w="0" w:type="auto"/>
      <w:tblInd w:w="6460" w:type="dxa"/>
      <w:tblLook w:val="04A0" w:firstRow="1" w:lastRow="0" w:firstColumn="1" w:lastColumn="0" w:noHBand="0" w:noVBand="1"/>
    </w:tblPr>
    <w:tblGrid>
      <w:gridCol w:w="316"/>
      <w:gridCol w:w="316"/>
      <w:gridCol w:w="316"/>
      <w:gridCol w:w="316"/>
      <w:gridCol w:w="316"/>
      <w:gridCol w:w="316"/>
      <w:gridCol w:w="316"/>
      <w:gridCol w:w="316"/>
    </w:tblGrid>
    <w:tr w:rsidR="00D16C1D" w:rsidTr="00D16C1D">
      <w:tc>
        <w:tcPr>
          <w:tcW w:w="284" w:type="dxa"/>
        </w:tcPr>
        <w:p w:rsidR="00D16C1D" w:rsidRDefault="0089681D" w:rsidP="005337F2">
          <w:pPr>
            <w:spacing w:line="260" w:lineRule="exact"/>
            <w:ind w:right="-56"/>
          </w:pPr>
          <w:r>
            <w:t>3</w:t>
          </w:r>
        </w:p>
      </w:tc>
      <w:tc>
        <w:tcPr>
          <w:tcW w:w="284" w:type="dxa"/>
        </w:tcPr>
        <w:p w:rsidR="00D16C1D" w:rsidRDefault="0089681D" w:rsidP="005337F2">
          <w:pPr>
            <w:spacing w:line="260" w:lineRule="exact"/>
            <w:ind w:right="-56"/>
          </w:pPr>
          <w:r>
            <w:t>1</w:t>
          </w:r>
        </w:p>
      </w:tc>
      <w:tc>
        <w:tcPr>
          <w:tcW w:w="284" w:type="dxa"/>
        </w:tcPr>
        <w:p w:rsidR="00D16C1D" w:rsidRDefault="0089681D" w:rsidP="005337F2">
          <w:pPr>
            <w:spacing w:line="260" w:lineRule="exact"/>
            <w:ind w:right="-56"/>
          </w:pPr>
          <w:r>
            <w:t>7</w:t>
          </w:r>
        </w:p>
      </w:tc>
      <w:tc>
        <w:tcPr>
          <w:tcW w:w="284" w:type="dxa"/>
        </w:tcPr>
        <w:p w:rsidR="00D16C1D" w:rsidRDefault="0089681D" w:rsidP="005337F2">
          <w:pPr>
            <w:spacing w:line="260" w:lineRule="exact"/>
            <w:ind w:right="-56"/>
          </w:pPr>
          <w:r>
            <w:t>2</w:t>
          </w:r>
        </w:p>
      </w:tc>
      <w:tc>
        <w:tcPr>
          <w:tcW w:w="284" w:type="dxa"/>
        </w:tcPr>
        <w:p w:rsidR="00D16C1D" w:rsidRDefault="0089681D" w:rsidP="005337F2">
          <w:pPr>
            <w:spacing w:line="260" w:lineRule="exact"/>
            <w:ind w:right="-56"/>
          </w:pPr>
          <w:r>
            <w:t>6</w:t>
          </w:r>
        </w:p>
      </w:tc>
      <w:tc>
        <w:tcPr>
          <w:tcW w:w="284" w:type="dxa"/>
        </w:tcPr>
        <w:p w:rsidR="00D16C1D" w:rsidRDefault="0089681D" w:rsidP="00D16C1D">
          <w:pPr>
            <w:spacing w:line="260" w:lineRule="exact"/>
            <w:ind w:right="-56"/>
          </w:pPr>
          <w:r>
            <w:t>5</w:t>
          </w:r>
        </w:p>
      </w:tc>
      <w:tc>
        <w:tcPr>
          <w:tcW w:w="284" w:type="dxa"/>
        </w:tcPr>
        <w:p w:rsidR="00D16C1D" w:rsidRDefault="0089681D" w:rsidP="00D16C1D">
          <w:pPr>
            <w:spacing w:line="260" w:lineRule="exact"/>
            <w:ind w:right="-56"/>
          </w:pPr>
          <w:r>
            <w:t>1</w:t>
          </w:r>
        </w:p>
      </w:tc>
      <w:tc>
        <w:tcPr>
          <w:tcW w:w="284" w:type="dxa"/>
        </w:tcPr>
        <w:p w:rsidR="00D16C1D" w:rsidRDefault="0089681D" w:rsidP="00D16C1D">
          <w:pPr>
            <w:spacing w:line="260" w:lineRule="exact"/>
            <w:ind w:right="-56"/>
          </w:pPr>
          <w:r>
            <w:t>8</w:t>
          </w:r>
        </w:p>
      </w:tc>
    </w:tr>
  </w:tbl>
  <w:p w:rsidR="00D16C1D" w:rsidRDefault="00D16C1D" w:rsidP="00D16C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937CF0"/>
    <w:multiLevelType w:val="multilevel"/>
    <w:tmpl w:val="8968F1D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30420FB"/>
    <w:multiLevelType w:val="hybridMultilevel"/>
    <w:tmpl w:val="EDD24744"/>
    <w:lvl w:ilvl="0" w:tplc="EDEC19C4">
      <w:start w:val="1"/>
      <w:numFmt w:val="upperRoman"/>
      <w:lvlText w:val="%1."/>
      <w:lvlJc w:val="left"/>
      <w:pPr>
        <w:ind w:left="2683" w:hanging="72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ind w:left="3043" w:hanging="360"/>
      </w:pPr>
    </w:lvl>
    <w:lvl w:ilvl="2" w:tplc="041B001B" w:tentative="1">
      <w:start w:val="1"/>
      <w:numFmt w:val="lowerRoman"/>
      <w:lvlText w:val="%3."/>
      <w:lvlJc w:val="right"/>
      <w:pPr>
        <w:ind w:left="3763" w:hanging="180"/>
      </w:pPr>
    </w:lvl>
    <w:lvl w:ilvl="3" w:tplc="041B000F" w:tentative="1">
      <w:start w:val="1"/>
      <w:numFmt w:val="decimal"/>
      <w:lvlText w:val="%4."/>
      <w:lvlJc w:val="left"/>
      <w:pPr>
        <w:ind w:left="4483" w:hanging="360"/>
      </w:pPr>
    </w:lvl>
    <w:lvl w:ilvl="4" w:tplc="041B0019" w:tentative="1">
      <w:start w:val="1"/>
      <w:numFmt w:val="lowerLetter"/>
      <w:lvlText w:val="%5."/>
      <w:lvlJc w:val="left"/>
      <w:pPr>
        <w:ind w:left="5203" w:hanging="360"/>
      </w:pPr>
    </w:lvl>
    <w:lvl w:ilvl="5" w:tplc="041B001B" w:tentative="1">
      <w:start w:val="1"/>
      <w:numFmt w:val="lowerRoman"/>
      <w:lvlText w:val="%6."/>
      <w:lvlJc w:val="right"/>
      <w:pPr>
        <w:ind w:left="5923" w:hanging="180"/>
      </w:pPr>
    </w:lvl>
    <w:lvl w:ilvl="6" w:tplc="041B000F" w:tentative="1">
      <w:start w:val="1"/>
      <w:numFmt w:val="decimal"/>
      <w:lvlText w:val="%7."/>
      <w:lvlJc w:val="left"/>
      <w:pPr>
        <w:ind w:left="6643" w:hanging="360"/>
      </w:pPr>
    </w:lvl>
    <w:lvl w:ilvl="7" w:tplc="041B0019" w:tentative="1">
      <w:start w:val="1"/>
      <w:numFmt w:val="lowerLetter"/>
      <w:lvlText w:val="%8."/>
      <w:lvlJc w:val="left"/>
      <w:pPr>
        <w:ind w:left="7363" w:hanging="360"/>
      </w:pPr>
    </w:lvl>
    <w:lvl w:ilvl="8" w:tplc="041B001B" w:tentative="1">
      <w:start w:val="1"/>
      <w:numFmt w:val="lowerRoman"/>
      <w:lvlText w:val="%9."/>
      <w:lvlJc w:val="right"/>
      <w:pPr>
        <w:ind w:left="80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CC1"/>
    <w:rsid w:val="00177641"/>
    <w:rsid w:val="00197CC1"/>
    <w:rsid w:val="00231966"/>
    <w:rsid w:val="0029152D"/>
    <w:rsid w:val="00410F7D"/>
    <w:rsid w:val="0046360A"/>
    <w:rsid w:val="004A101D"/>
    <w:rsid w:val="005337F2"/>
    <w:rsid w:val="00743B94"/>
    <w:rsid w:val="00791D91"/>
    <w:rsid w:val="008023D2"/>
    <w:rsid w:val="00805B75"/>
    <w:rsid w:val="00890A4D"/>
    <w:rsid w:val="0089681D"/>
    <w:rsid w:val="008A7D55"/>
    <w:rsid w:val="009F50D8"/>
    <w:rsid w:val="00BD045C"/>
    <w:rsid w:val="00C059BD"/>
    <w:rsid w:val="00D16C1D"/>
    <w:rsid w:val="00DC4B39"/>
    <w:rsid w:val="00E331DD"/>
    <w:rsid w:val="00E83C26"/>
    <w:rsid w:val="00F7008F"/>
    <w:rsid w:val="00F75229"/>
    <w:rsid w:val="00FC7C32"/>
    <w:rsid w:val="00FE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DE5AC8A-E347-4B51-B376-2F0572BA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319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966"/>
  </w:style>
  <w:style w:type="paragraph" w:styleId="Footer">
    <w:name w:val="footer"/>
    <w:basedOn w:val="Normal"/>
    <w:link w:val="FooterChar"/>
    <w:uiPriority w:val="99"/>
    <w:unhideWhenUsed/>
    <w:rsid w:val="002319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966"/>
  </w:style>
  <w:style w:type="paragraph" w:styleId="BodyText">
    <w:name w:val="Body Text"/>
    <w:basedOn w:val="Normal"/>
    <w:link w:val="BodyTextChar"/>
    <w:uiPriority w:val="1"/>
    <w:qFormat/>
    <w:rsid w:val="00890A4D"/>
    <w:pPr>
      <w:widowControl w:val="0"/>
      <w:ind w:left="668" w:hanging="567"/>
    </w:pPr>
    <w:rPr>
      <w:sz w:val="24"/>
      <w:szCs w:val="24"/>
      <w:lang w:val="sk-SK"/>
    </w:rPr>
  </w:style>
  <w:style w:type="character" w:customStyle="1" w:styleId="BodyTextChar">
    <w:name w:val="Body Text Char"/>
    <w:basedOn w:val="DefaultParagraphFont"/>
    <w:link w:val="BodyText"/>
    <w:uiPriority w:val="1"/>
    <w:rsid w:val="00890A4D"/>
    <w:rPr>
      <w:sz w:val="24"/>
      <w:szCs w:val="24"/>
      <w:lang w:val="sk-SK"/>
    </w:rPr>
  </w:style>
  <w:style w:type="paragraph" w:styleId="ListParagraph">
    <w:name w:val="List Paragraph"/>
    <w:basedOn w:val="Normal"/>
    <w:uiPriority w:val="34"/>
    <w:qFormat/>
    <w:rsid w:val="00C059BD"/>
    <w:pPr>
      <w:ind w:left="720"/>
      <w:contextualSpacing/>
    </w:pPr>
  </w:style>
  <w:style w:type="table" w:styleId="TableGrid">
    <w:name w:val="Table Grid"/>
    <w:basedOn w:val="TableNormal"/>
    <w:uiPriority w:val="59"/>
    <w:rsid w:val="00D16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9AAB0-C0E8-4283-9EC3-07CAFD51F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</cp:revision>
  <cp:lastPrinted>2017-03-25T16:14:00Z</cp:lastPrinted>
  <dcterms:created xsi:type="dcterms:W3CDTF">2017-03-30T12:51:00Z</dcterms:created>
  <dcterms:modified xsi:type="dcterms:W3CDTF">2017-03-30T12:51:00Z</dcterms:modified>
</cp:coreProperties>
</file>