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31.12.2016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190F77" w:rsidRDefault="00190F77" w:rsidP="00190F77">
      <w:pPr>
        <w:spacing w:line="360" w:lineRule="auto"/>
        <w:rPr>
          <w:rFonts w:ascii="Arial" w:hAnsi="Arial" w:cs="Arial"/>
          <w:sz w:val="24"/>
          <w:szCs w:val="24"/>
        </w:rPr>
      </w:pP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190F77" w:rsidTr="00190F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90F77" w:rsidRDefault="00190F77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0F77" w:rsidRDefault="00190F77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190F77" w:rsidRDefault="00190F77" w:rsidP="00190F77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190F77" w:rsidRDefault="00190F77" w:rsidP="00190F77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190F77" w:rsidRDefault="00190F77" w:rsidP="00190F77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190F77" w:rsidRDefault="00190F77" w:rsidP="00190F77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190F77" w:rsidRDefault="00190F77" w:rsidP="00190F77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190F77" w:rsidRDefault="00190F77" w:rsidP="00190F77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190F77" w:rsidRDefault="00190F77" w:rsidP="00190F77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190F77" w:rsidRDefault="00190F77" w:rsidP="00190F77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190F77" w:rsidRDefault="00190F77" w:rsidP="00190F77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190F77" w:rsidRDefault="00190F77" w:rsidP="00190F77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190F77" w:rsidRDefault="00190F77" w:rsidP="00190F7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190F77" w:rsidRDefault="00190F77" w:rsidP="00190F77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190F77" w:rsidRDefault="00190F77" w:rsidP="00190F77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31.12.2015.</w:t>
      </w:r>
    </w:p>
    <w:p w:rsidR="00190F77" w:rsidRDefault="00190F77" w:rsidP="00190F77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Bežné účtovné obdobie sa vykazuje k 31.12.2016. </w:t>
      </w:r>
    </w:p>
    <w:p w:rsidR="00190F77" w:rsidRDefault="00190F77" w:rsidP="00190F77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190F77" w:rsidRDefault="00190F77" w:rsidP="00190F77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190F77" w:rsidRDefault="00190F77" w:rsidP="00190F77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</w:p>
    <w:p w:rsidR="00190F77" w:rsidRDefault="00190F77" w:rsidP="00190F7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190F77" w:rsidRDefault="00190F77" w:rsidP="00190F77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organizáciu, jej identifikačné údaje sa nachádzajú v priloženom prehľade.</w:t>
      </w:r>
    </w:p>
    <w:p w:rsidR="00190F77" w:rsidRDefault="00190F77" w:rsidP="00190F77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</w:t>
      </w:r>
      <w:r>
        <w:rPr>
          <w:rFonts w:ascii="Arial" w:hAnsi="Arial" w:cs="Arial"/>
          <w:i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konkrétne hodnoty sa nachádzajú v priloženom  prehľade o pohybe rezerv; najvýznamnejšie sú  rezervy v oblasti ostatných rezerv </w:t>
      </w:r>
      <w:r w:rsidR="0099498A">
        <w:rPr>
          <w:rFonts w:ascii="Arial" w:hAnsi="Arial" w:cs="Arial"/>
          <w:sz w:val="22"/>
          <w:szCs w:val="22"/>
        </w:rPr>
        <w:t>.</w:t>
      </w:r>
    </w:p>
    <w:p w:rsidR="00190F77" w:rsidRDefault="00190F77" w:rsidP="00190F77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190F77" w:rsidRDefault="00190F77" w:rsidP="00190F77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190F77" w:rsidRDefault="00190F77" w:rsidP="00190F77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190F77" w:rsidRDefault="00190F77" w:rsidP="00190F77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</w:num>
  <w:num w:numId="2">
    <w:abstractNumId w:val="1"/>
    <w:lvlOverride w:ilvl="0"/>
  </w:num>
  <w:num w:numId="3">
    <w:abstractNumId w:val="2"/>
    <w:lvlOverride w:ilvl="0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190F77"/>
    <w:rsid w:val="00190F77"/>
    <w:rsid w:val="007A6D0C"/>
    <w:rsid w:val="0099498A"/>
    <w:rsid w:val="00D3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0F7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336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2</cp:revision>
  <dcterms:created xsi:type="dcterms:W3CDTF">2017-06-13T06:43:00Z</dcterms:created>
  <dcterms:modified xsi:type="dcterms:W3CDTF">2017-06-13T06:59:00Z</dcterms:modified>
</cp:coreProperties>
</file>