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51648" w:rsidRPr="00397E32" w:rsidRDefault="00D51648">
      <w:pPr>
        <w:pStyle w:val="Hlavika"/>
        <w:rPr>
          <w:b/>
          <w:sz w:val="36"/>
          <w:szCs w:val="36"/>
        </w:rPr>
      </w:pPr>
      <w:r w:rsidRPr="00397E32">
        <w:rPr>
          <w:b/>
          <w:color w:val="0000FF"/>
          <w:sz w:val="40"/>
        </w:rPr>
        <w:t xml:space="preserve">L É T H É, </w:t>
      </w:r>
      <w:proofErr w:type="spellStart"/>
      <w:r w:rsidRPr="00397E32">
        <w:rPr>
          <w:b/>
          <w:color w:val="0000FF"/>
          <w:sz w:val="40"/>
        </w:rPr>
        <w:t>n.o</w:t>
      </w:r>
      <w:proofErr w:type="spellEnd"/>
      <w:r w:rsidRPr="00397E32">
        <w:rPr>
          <w:b/>
          <w:color w:val="0000FF"/>
          <w:sz w:val="40"/>
        </w:rPr>
        <w:t>.,</w:t>
      </w:r>
      <w:r w:rsidRPr="00397E32">
        <w:rPr>
          <w:b/>
          <w:sz w:val="40"/>
        </w:rPr>
        <w:t xml:space="preserve"> </w:t>
      </w:r>
      <w:r w:rsidR="0086383B" w:rsidRPr="00397E32">
        <w:rPr>
          <w:b/>
          <w:sz w:val="36"/>
          <w:szCs w:val="36"/>
        </w:rPr>
        <w:t>Lidická 1616/25</w:t>
      </w:r>
      <w:r w:rsidRPr="00397E32">
        <w:rPr>
          <w:b/>
          <w:sz w:val="36"/>
          <w:szCs w:val="36"/>
        </w:rPr>
        <w:t xml:space="preserve">, </w:t>
      </w:r>
      <w:r w:rsidR="0086383B" w:rsidRPr="00397E32">
        <w:rPr>
          <w:b/>
          <w:sz w:val="36"/>
          <w:szCs w:val="36"/>
        </w:rPr>
        <w:t>059 51</w:t>
      </w:r>
      <w:r w:rsidRPr="00397E32">
        <w:rPr>
          <w:b/>
          <w:sz w:val="36"/>
          <w:szCs w:val="36"/>
        </w:rPr>
        <w:t xml:space="preserve"> Poprad</w:t>
      </w:r>
    </w:p>
    <w:p w:rsidR="00D51648" w:rsidRPr="00397E32" w:rsidRDefault="00D51648">
      <w:pPr>
        <w:pStyle w:val="Hlavika"/>
        <w:rPr>
          <w:sz w:val="16"/>
        </w:rPr>
      </w:pPr>
      <w:r w:rsidRPr="00397E32">
        <w:rPr>
          <w:sz w:val="16"/>
        </w:rPr>
        <w:tab/>
        <w:t xml:space="preserve">                                                                                                                                                                  </w:t>
      </w:r>
      <w:proofErr w:type="spellStart"/>
      <w:r w:rsidRPr="00397E32">
        <w:rPr>
          <w:sz w:val="16"/>
        </w:rPr>
        <w:t>tel</w:t>
      </w:r>
      <w:proofErr w:type="spellEnd"/>
      <w:r w:rsidRPr="00397E32">
        <w:rPr>
          <w:sz w:val="16"/>
        </w:rPr>
        <w:t xml:space="preserve"> /fax:  +421 52 7780074</w:t>
      </w:r>
    </w:p>
    <w:p w:rsidR="00D51648" w:rsidRPr="00397E32" w:rsidRDefault="00D51648">
      <w:pPr>
        <w:pStyle w:val="Hlavika"/>
        <w:rPr>
          <w:sz w:val="16"/>
        </w:rPr>
      </w:pPr>
      <w:r w:rsidRPr="00397E32">
        <w:rPr>
          <w:sz w:val="16"/>
        </w:rPr>
        <w:tab/>
        <w:t xml:space="preserve">                                                                                                                                                                   mobil:   +421 915 939519</w:t>
      </w:r>
    </w:p>
    <w:p w:rsidR="00D51648" w:rsidRPr="00397E32" w:rsidRDefault="00D51648">
      <w:pPr>
        <w:pStyle w:val="Hlavika"/>
        <w:rPr>
          <w:sz w:val="24"/>
        </w:rPr>
      </w:pPr>
      <w:r w:rsidRPr="00397E32">
        <w:rPr>
          <w:sz w:val="16"/>
        </w:rPr>
        <w:tab/>
        <w:t xml:space="preserve">                                                                                                                                                             email:   </w:t>
      </w:r>
      <w:hyperlink r:id="rId5" w:history="1">
        <w:r w:rsidR="0086383B" w:rsidRPr="00397E32">
          <w:rPr>
            <w:rStyle w:val="Hypertextovprepojenie"/>
          </w:rPr>
          <w:t>adoszdravie@stonline.sk</w:t>
        </w:r>
      </w:hyperlink>
    </w:p>
    <w:p w:rsidR="00D51648" w:rsidRPr="00397E32" w:rsidRDefault="00D51648">
      <w:pPr>
        <w:pStyle w:val="Hlavika"/>
        <w:rPr>
          <w:sz w:val="16"/>
        </w:rPr>
      </w:pPr>
      <w:r w:rsidRPr="00397E32">
        <w:rPr>
          <w:sz w:val="24"/>
        </w:rPr>
        <w:t>Nezisková organizácia poskytujúca všeobecne prospešné služby</w:t>
      </w:r>
      <w:r w:rsidRPr="00397E32">
        <w:rPr>
          <w:sz w:val="16"/>
        </w:rPr>
        <w:t xml:space="preserve">                                                                                </w:t>
      </w:r>
    </w:p>
    <w:p w:rsidR="00D51648" w:rsidRPr="00397E32" w:rsidRDefault="003321FC">
      <w:pPr>
        <w:pStyle w:val="Hlavika"/>
      </w:pPr>
      <w:r>
        <w:pict>
          <v:line id="_x0000_s1026" style="position:absolute;z-index:251657216" from="0,11.2pt" to="450pt,11.2pt" strokecolor="blue" strokeweight=".35mm">
            <v:stroke color2="yellow"/>
          </v:line>
        </w:pict>
      </w:r>
    </w:p>
    <w:p w:rsidR="00D51648" w:rsidRPr="00397E32" w:rsidRDefault="00D51648">
      <w:pPr>
        <w:pStyle w:val="Hlavika"/>
      </w:pPr>
    </w:p>
    <w:p w:rsidR="00D51648" w:rsidRPr="00397E32" w:rsidRDefault="00D51648"/>
    <w:p w:rsidR="00D51648" w:rsidRPr="00397E32" w:rsidRDefault="00D51648">
      <w:pPr>
        <w:jc w:val="center"/>
        <w:rPr>
          <w:sz w:val="30"/>
          <w:szCs w:val="30"/>
        </w:rPr>
      </w:pPr>
      <w:r w:rsidRPr="00397E32">
        <w:rPr>
          <w:sz w:val="30"/>
          <w:szCs w:val="30"/>
        </w:rPr>
        <w:t xml:space="preserve">Výročná správa za rok </w:t>
      </w:r>
      <w:r w:rsidR="002240EA">
        <w:rPr>
          <w:sz w:val="30"/>
          <w:szCs w:val="30"/>
        </w:rPr>
        <w:t>2016</w:t>
      </w:r>
    </w:p>
    <w:p w:rsidR="00D51648" w:rsidRPr="00397E32" w:rsidRDefault="00D51648">
      <w:pPr>
        <w:jc w:val="center"/>
        <w:rPr>
          <w:sz w:val="30"/>
          <w:szCs w:val="30"/>
        </w:rPr>
      </w:pPr>
    </w:p>
    <w:p w:rsidR="00D51648" w:rsidRPr="00397E32" w:rsidRDefault="00D51648">
      <w:pPr>
        <w:numPr>
          <w:ilvl w:val="0"/>
          <w:numId w:val="2"/>
        </w:numPr>
        <w:tabs>
          <w:tab w:val="left" w:pos="720"/>
        </w:tabs>
        <w:jc w:val="both"/>
      </w:pPr>
      <w:r w:rsidRPr="00397E32">
        <w:t>Identifikácia organizácie</w:t>
      </w:r>
    </w:p>
    <w:p w:rsidR="00D51648" w:rsidRPr="00397E32" w:rsidRDefault="00D51648">
      <w:pPr>
        <w:numPr>
          <w:ilvl w:val="0"/>
          <w:numId w:val="2"/>
        </w:numPr>
        <w:tabs>
          <w:tab w:val="left" w:pos="720"/>
        </w:tabs>
        <w:jc w:val="both"/>
      </w:pPr>
      <w:r w:rsidRPr="00397E32">
        <w:t>Prehľad činnosti vykonávaných v kalendárnom roku s uvedením vzťahu k účelu založenia neziskovej organizácie.</w:t>
      </w:r>
    </w:p>
    <w:p w:rsidR="00D51648" w:rsidRPr="00397E32" w:rsidRDefault="00D51648">
      <w:pPr>
        <w:numPr>
          <w:ilvl w:val="0"/>
          <w:numId w:val="2"/>
        </w:numPr>
        <w:tabs>
          <w:tab w:val="left" w:pos="720"/>
        </w:tabs>
        <w:jc w:val="both"/>
      </w:pPr>
      <w:r w:rsidRPr="00397E32">
        <w:t xml:space="preserve">Výrok </w:t>
      </w:r>
      <w:r w:rsidR="0086383B" w:rsidRPr="00397E32">
        <w:t>audítora</w:t>
      </w:r>
      <w:r w:rsidRPr="00397E32">
        <w:t>.</w:t>
      </w:r>
    </w:p>
    <w:p w:rsidR="00D51648" w:rsidRPr="00397E32" w:rsidRDefault="00D51648">
      <w:pPr>
        <w:numPr>
          <w:ilvl w:val="0"/>
          <w:numId w:val="2"/>
        </w:numPr>
        <w:tabs>
          <w:tab w:val="left" w:pos="720"/>
        </w:tabs>
        <w:jc w:val="both"/>
      </w:pPr>
      <w:r w:rsidRPr="00397E32">
        <w:t>Zmeny a nové zloženie orgánov neziskovej organizácie, ku ktorým došlo v priebehu roka.</w:t>
      </w:r>
    </w:p>
    <w:p w:rsidR="00D51648" w:rsidRPr="00397E32" w:rsidRDefault="00D51648">
      <w:pPr>
        <w:ind w:left="720"/>
        <w:jc w:val="both"/>
      </w:pPr>
    </w:p>
    <w:p w:rsidR="00D51648" w:rsidRPr="00397E32" w:rsidRDefault="00D51648">
      <w:pPr>
        <w:ind w:left="720"/>
        <w:jc w:val="both"/>
      </w:pPr>
    </w:p>
    <w:p w:rsidR="00D51648" w:rsidRPr="00397E32" w:rsidRDefault="00D51648">
      <w:pPr>
        <w:ind w:left="720"/>
        <w:jc w:val="both"/>
        <w:rPr>
          <w:b/>
          <w:bCs/>
          <w:i/>
          <w:iCs/>
        </w:rPr>
      </w:pPr>
      <w:r w:rsidRPr="00397E32">
        <w:rPr>
          <w:b/>
          <w:bCs/>
          <w:i/>
          <w:iCs/>
        </w:rPr>
        <w:t>Identifikácia organizácie:</w:t>
      </w:r>
    </w:p>
    <w:p w:rsidR="00D51648" w:rsidRPr="00397E32" w:rsidRDefault="00D51648">
      <w:pPr>
        <w:jc w:val="both"/>
        <w:rPr>
          <w:b/>
          <w:bCs/>
          <w:i/>
          <w:iCs/>
        </w:rPr>
      </w:pPr>
      <w:r w:rsidRPr="00397E32">
        <w:rPr>
          <w:i/>
          <w:iCs/>
        </w:rPr>
        <w:t>Názov:</w:t>
      </w:r>
      <w:r w:rsidRPr="00397E32">
        <w:t xml:space="preserve"> </w:t>
      </w:r>
      <w:r w:rsidRPr="00397E32">
        <w:rPr>
          <w:b/>
          <w:bCs/>
          <w:i/>
          <w:iCs/>
        </w:rPr>
        <w:t xml:space="preserve">LÉTHÉ, </w:t>
      </w:r>
      <w:proofErr w:type="spellStart"/>
      <w:r w:rsidRPr="00397E32">
        <w:rPr>
          <w:b/>
          <w:bCs/>
          <w:i/>
          <w:iCs/>
        </w:rPr>
        <w:t>n.o</w:t>
      </w:r>
      <w:proofErr w:type="spellEnd"/>
      <w:r w:rsidRPr="00397E32">
        <w:rPr>
          <w:b/>
          <w:bCs/>
          <w:i/>
          <w:iCs/>
        </w:rPr>
        <w:t>.</w:t>
      </w:r>
    </w:p>
    <w:p w:rsidR="00D51648" w:rsidRPr="00397E32" w:rsidRDefault="00D51648">
      <w:pPr>
        <w:jc w:val="both"/>
      </w:pPr>
      <w:r w:rsidRPr="00397E32">
        <w:t xml:space="preserve">Sídlo:   </w:t>
      </w:r>
      <w:r w:rsidR="0086383B" w:rsidRPr="00397E32">
        <w:t xml:space="preserve">Lidická 1616/25   059 51 </w:t>
      </w:r>
      <w:r w:rsidRPr="00397E32">
        <w:t xml:space="preserve">  Poprad </w:t>
      </w:r>
    </w:p>
    <w:p w:rsidR="00D51648" w:rsidRPr="00397E32" w:rsidRDefault="00D51648">
      <w:pPr>
        <w:jc w:val="both"/>
      </w:pPr>
      <w:r w:rsidRPr="00397E32">
        <w:t>IČO:     37886207</w:t>
      </w:r>
    </w:p>
    <w:p w:rsidR="00D51648" w:rsidRPr="00397E32" w:rsidRDefault="00D51648">
      <w:pPr>
        <w:jc w:val="both"/>
      </w:pPr>
      <w:r w:rsidRPr="00397E32">
        <w:t xml:space="preserve">Právna forma: nezisková organizácia (zákon č. 213/1997 </w:t>
      </w:r>
      <w:proofErr w:type="spellStart"/>
      <w:r w:rsidRPr="00397E32">
        <w:t>Z.z</w:t>
      </w:r>
      <w:proofErr w:type="spellEnd"/>
      <w:r w:rsidRPr="00397E32">
        <w:t>. v ZNP)</w:t>
      </w:r>
    </w:p>
    <w:p w:rsidR="00D51648" w:rsidRPr="00397E32" w:rsidRDefault="00D51648">
      <w:pPr>
        <w:jc w:val="both"/>
      </w:pPr>
      <w:r w:rsidRPr="00397E32">
        <w:t xml:space="preserve">Prevádzka: </w:t>
      </w:r>
      <w:r w:rsidR="0086383B" w:rsidRPr="00397E32">
        <w:t>Lidická 1616/25   059 51   Poprad</w:t>
      </w:r>
    </w:p>
    <w:p w:rsidR="00D51648" w:rsidRPr="00397E32" w:rsidRDefault="00D51648">
      <w:pPr>
        <w:jc w:val="both"/>
      </w:pPr>
    </w:p>
    <w:p w:rsidR="00D51648" w:rsidRPr="00397E32" w:rsidRDefault="00D51648">
      <w:pPr>
        <w:jc w:val="both"/>
        <w:rPr>
          <w:i/>
          <w:iCs/>
        </w:rPr>
      </w:pPr>
      <w:r w:rsidRPr="00397E32">
        <w:rPr>
          <w:i/>
          <w:iCs/>
        </w:rPr>
        <w:t>Orgány neziskovej organizácie</w:t>
      </w:r>
    </w:p>
    <w:p w:rsidR="00D51648" w:rsidRPr="00397E32" w:rsidRDefault="00D51648">
      <w:pPr>
        <w:jc w:val="both"/>
        <w:rPr>
          <w:b/>
          <w:bCs/>
        </w:rPr>
      </w:pPr>
      <w:r w:rsidRPr="00397E32">
        <w:rPr>
          <w:b/>
          <w:bCs/>
        </w:rPr>
        <w:t>Správna rada</w:t>
      </w:r>
    </w:p>
    <w:p w:rsidR="00D51648" w:rsidRPr="00397E32" w:rsidRDefault="00D51648">
      <w:pPr>
        <w:jc w:val="both"/>
      </w:pPr>
      <w:r w:rsidRPr="00397E32">
        <w:t xml:space="preserve">predseda: MUDr. </w:t>
      </w:r>
      <w:proofErr w:type="spellStart"/>
      <w:r w:rsidRPr="00397E32">
        <w:t>Dimitrij</w:t>
      </w:r>
      <w:proofErr w:type="spellEnd"/>
      <w:r w:rsidRPr="00397E32">
        <w:t xml:space="preserve"> </w:t>
      </w:r>
      <w:proofErr w:type="spellStart"/>
      <w:r w:rsidRPr="00397E32">
        <w:t>Bereza</w:t>
      </w:r>
      <w:proofErr w:type="spellEnd"/>
      <w:r w:rsidRPr="00397E32">
        <w:t xml:space="preserve">  </w:t>
      </w:r>
      <w:r w:rsidRPr="00397E32">
        <w:tab/>
      </w:r>
      <w:proofErr w:type="spellStart"/>
      <w:r w:rsidRPr="00397E32">
        <w:t>r.č</w:t>
      </w:r>
      <w:proofErr w:type="spellEnd"/>
      <w:r w:rsidRPr="00397E32">
        <w:t>. 480609/408     Kvetnica 2456/6, 058 01  Poprad</w:t>
      </w:r>
    </w:p>
    <w:p w:rsidR="00D51648" w:rsidRPr="00397E32" w:rsidRDefault="00D51648">
      <w:pPr>
        <w:jc w:val="both"/>
      </w:pPr>
      <w:r w:rsidRPr="00397E32">
        <w:t xml:space="preserve">členovia: </w:t>
      </w:r>
    </w:p>
    <w:p w:rsidR="00D51648" w:rsidRPr="00397E32" w:rsidRDefault="00D51648">
      <w:pPr>
        <w:jc w:val="both"/>
      </w:pPr>
      <w:r w:rsidRPr="00397E32">
        <w:t xml:space="preserve">     </w:t>
      </w:r>
      <w:r w:rsidR="0086383B" w:rsidRPr="00397E32">
        <w:t xml:space="preserve">Mgr  Ľubomír </w:t>
      </w:r>
      <w:proofErr w:type="spellStart"/>
      <w:r w:rsidR="0086383B" w:rsidRPr="00397E32">
        <w:t>Kočíšek</w:t>
      </w:r>
      <w:proofErr w:type="spellEnd"/>
      <w:r w:rsidR="0086383B" w:rsidRPr="00397E32">
        <w:tab/>
      </w:r>
      <w:r w:rsidR="0086383B" w:rsidRPr="00397E32">
        <w:tab/>
      </w:r>
      <w:proofErr w:type="spellStart"/>
      <w:r w:rsidR="0086383B" w:rsidRPr="00397E32">
        <w:t>r.č</w:t>
      </w:r>
      <w:proofErr w:type="spellEnd"/>
      <w:r w:rsidR="0086383B" w:rsidRPr="00397E32">
        <w:t xml:space="preserve"> </w:t>
      </w:r>
      <w:r w:rsidR="00422BCD" w:rsidRPr="00397E32">
        <w:t xml:space="preserve">750307/9089    </w:t>
      </w:r>
      <w:r w:rsidR="0086383B" w:rsidRPr="00397E32">
        <w:t>Štefánikova 876/23  058 01 Poprad</w:t>
      </w:r>
    </w:p>
    <w:p w:rsidR="00D51648" w:rsidRPr="00397E32" w:rsidRDefault="00D51648">
      <w:pPr>
        <w:jc w:val="both"/>
      </w:pPr>
      <w:r w:rsidRPr="00397E32">
        <w:t xml:space="preserve">     Ing. Juraj </w:t>
      </w:r>
      <w:proofErr w:type="spellStart"/>
      <w:r w:rsidRPr="00397E32">
        <w:t>Puhala</w:t>
      </w:r>
      <w:proofErr w:type="spellEnd"/>
      <w:r w:rsidRPr="00397E32">
        <w:t xml:space="preserve">                   </w:t>
      </w:r>
      <w:r w:rsidR="0086383B" w:rsidRPr="00397E32">
        <w:t xml:space="preserve">       </w:t>
      </w:r>
      <w:r w:rsidRPr="00397E32">
        <w:t xml:space="preserve"> </w:t>
      </w:r>
      <w:proofErr w:type="spellStart"/>
      <w:r w:rsidRPr="00397E32">
        <w:t>r.č</w:t>
      </w:r>
      <w:proofErr w:type="spellEnd"/>
      <w:r w:rsidRPr="00397E32">
        <w:t>. 430212/755     Hviezdoslavova 24, 058 01  Poprad</w:t>
      </w:r>
    </w:p>
    <w:p w:rsidR="00DB178A" w:rsidRDefault="00D51648">
      <w:pPr>
        <w:jc w:val="both"/>
      </w:pPr>
      <w:r w:rsidRPr="00397E32">
        <w:t xml:space="preserve">     Marti</w:t>
      </w:r>
      <w:r w:rsidR="0086383B" w:rsidRPr="00397E32">
        <w:t xml:space="preserve">n Pikora                       </w:t>
      </w:r>
      <w:r w:rsidR="0086383B" w:rsidRPr="00397E32">
        <w:tab/>
      </w:r>
      <w:r w:rsidR="00422BCD" w:rsidRPr="00397E32">
        <w:t>r.č.</w:t>
      </w:r>
      <w:r w:rsidR="004429D5" w:rsidRPr="00397E32">
        <w:t xml:space="preserve">640226/7267 </w:t>
      </w:r>
      <w:r w:rsidR="00DB178A">
        <w:t xml:space="preserve">   </w:t>
      </w:r>
      <w:proofErr w:type="spellStart"/>
      <w:r w:rsidRPr="00397E32">
        <w:t>Allendeho</w:t>
      </w:r>
      <w:proofErr w:type="spellEnd"/>
      <w:r w:rsidRPr="00397E32">
        <w:t xml:space="preserve"> 2769/38, 059 51  Poprad </w:t>
      </w:r>
    </w:p>
    <w:p w:rsidR="00DB178A" w:rsidRDefault="00DB178A">
      <w:pPr>
        <w:jc w:val="both"/>
        <w:rPr>
          <w:b/>
          <w:bCs/>
        </w:rPr>
      </w:pPr>
    </w:p>
    <w:p w:rsidR="00D51648" w:rsidRPr="00397E32" w:rsidRDefault="00D51648">
      <w:pPr>
        <w:jc w:val="both"/>
        <w:rPr>
          <w:b/>
          <w:bCs/>
        </w:rPr>
      </w:pPr>
      <w:r w:rsidRPr="00397E32">
        <w:rPr>
          <w:b/>
          <w:bCs/>
        </w:rPr>
        <w:t xml:space="preserve">Riaditeľ </w:t>
      </w:r>
    </w:p>
    <w:p w:rsidR="004429D5" w:rsidRPr="00397E32" w:rsidRDefault="00D51648" w:rsidP="004429D5">
      <w:pPr>
        <w:jc w:val="both"/>
      </w:pPr>
      <w:r w:rsidRPr="00397E32">
        <w:rPr>
          <w:b/>
          <w:bCs/>
        </w:rPr>
        <w:t xml:space="preserve">     </w:t>
      </w:r>
      <w:r w:rsidR="0086383B" w:rsidRPr="00397E32">
        <w:t xml:space="preserve">Renáta </w:t>
      </w:r>
      <w:proofErr w:type="spellStart"/>
      <w:r w:rsidR="0086383B" w:rsidRPr="00397E32">
        <w:t>Pikorová</w:t>
      </w:r>
      <w:proofErr w:type="spellEnd"/>
      <w:r w:rsidR="0086383B" w:rsidRPr="00397E32">
        <w:t xml:space="preserve">                   </w:t>
      </w:r>
      <w:r w:rsidR="004429D5" w:rsidRPr="00397E32">
        <w:tab/>
      </w:r>
      <w:r w:rsidR="00422BCD" w:rsidRPr="00397E32">
        <w:t>r.č:</w:t>
      </w:r>
      <w:r w:rsidR="0086383B" w:rsidRPr="00397E32">
        <w:t>745927/9047</w:t>
      </w:r>
      <w:r w:rsidR="00422BCD" w:rsidRPr="00397E32">
        <w:t xml:space="preserve"> </w:t>
      </w:r>
      <w:proofErr w:type="spellStart"/>
      <w:r w:rsidR="004429D5" w:rsidRPr="00397E32">
        <w:t>Allendeho</w:t>
      </w:r>
      <w:proofErr w:type="spellEnd"/>
      <w:r w:rsidR="004429D5" w:rsidRPr="00397E32">
        <w:t xml:space="preserve"> 2769/38, 059 51  </w:t>
      </w:r>
    </w:p>
    <w:p w:rsidR="00D51648" w:rsidRPr="00397E32" w:rsidRDefault="00D51648">
      <w:pPr>
        <w:jc w:val="both"/>
      </w:pPr>
    </w:p>
    <w:p w:rsidR="00D51648" w:rsidRPr="00397E32" w:rsidRDefault="00D51648">
      <w:pPr>
        <w:jc w:val="both"/>
        <w:rPr>
          <w:b/>
          <w:bCs/>
        </w:rPr>
      </w:pPr>
      <w:r w:rsidRPr="00397E32">
        <w:rPr>
          <w:b/>
          <w:bCs/>
        </w:rPr>
        <w:t xml:space="preserve">Revízor </w:t>
      </w:r>
    </w:p>
    <w:p w:rsidR="00D51648" w:rsidRPr="00397E32" w:rsidRDefault="00D51648">
      <w:pPr>
        <w:jc w:val="both"/>
      </w:pPr>
      <w:r w:rsidRPr="00397E32">
        <w:rPr>
          <w:b/>
          <w:bCs/>
        </w:rPr>
        <w:t xml:space="preserve">      </w:t>
      </w:r>
      <w:r w:rsidR="0086383B" w:rsidRPr="00397E32">
        <w:t xml:space="preserve">Jozef </w:t>
      </w:r>
      <w:proofErr w:type="spellStart"/>
      <w:r w:rsidR="0086383B" w:rsidRPr="00397E32">
        <w:t>Vojčík</w:t>
      </w:r>
      <w:proofErr w:type="spellEnd"/>
      <w:r w:rsidR="0086383B" w:rsidRPr="00397E32">
        <w:tab/>
      </w:r>
      <w:r w:rsidR="0086383B" w:rsidRPr="00397E32">
        <w:tab/>
        <w:t xml:space="preserve">    </w:t>
      </w:r>
      <w:r w:rsidR="00422BCD" w:rsidRPr="00397E32">
        <w:t xml:space="preserve">     </w:t>
      </w:r>
      <w:r w:rsidR="00DB178A">
        <w:t xml:space="preserve">  </w:t>
      </w:r>
      <w:r w:rsidR="00422BCD" w:rsidRPr="00397E32">
        <w:t xml:space="preserve"> </w:t>
      </w:r>
      <w:proofErr w:type="spellStart"/>
      <w:r w:rsidR="0086383B" w:rsidRPr="00397E32">
        <w:t>r.č</w:t>
      </w:r>
      <w:proofErr w:type="spellEnd"/>
      <w:r w:rsidR="0086383B" w:rsidRPr="00397E32">
        <w:t xml:space="preserve">:  </w:t>
      </w:r>
      <w:r w:rsidR="00422BCD" w:rsidRPr="00397E32">
        <w:t xml:space="preserve">480122/187    </w:t>
      </w:r>
      <w:r w:rsidR="0086383B" w:rsidRPr="00397E32">
        <w:t>L. Svobodu 2357/14  058 01 Poprad</w:t>
      </w:r>
    </w:p>
    <w:p w:rsidR="00D51648" w:rsidRPr="00397E32" w:rsidRDefault="00D51648">
      <w:pPr>
        <w:jc w:val="both"/>
      </w:pPr>
    </w:p>
    <w:p w:rsidR="00D51648" w:rsidRPr="00397E32" w:rsidRDefault="00D51648">
      <w:pPr>
        <w:jc w:val="both"/>
      </w:pPr>
    </w:p>
    <w:p w:rsidR="00D51648" w:rsidRPr="00397E32" w:rsidRDefault="00D51648">
      <w:pPr>
        <w:ind w:left="720"/>
        <w:jc w:val="both"/>
        <w:rPr>
          <w:b/>
          <w:bCs/>
          <w:i/>
          <w:iCs/>
        </w:rPr>
      </w:pPr>
      <w:r w:rsidRPr="00397E32">
        <w:rPr>
          <w:b/>
          <w:bCs/>
          <w:i/>
          <w:iCs/>
        </w:rPr>
        <w:t>Prehľad činnosti vykonávaných v kalendárnom roku s uvedením vzťahu k účelu založenia neziskovej organizácie</w:t>
      </w:r>
    </w:p>
    <w:p w:rsidR="00D51648" w:rsidRPr="00397E32" w:rsidRDefault="00D51648">
      <w:pPr>
        <w:jc w:val="both"/>
        <w:rPr>
          <w:i/>
          <w:iCs/>
        </w:rPr>
      </w:pPr>
    </w:p>
    <w:p w:rsidR="00D51648" w:rsidRPr="00397E32" w:rsidRDefault="00D51648">
      <w:pPr>
        <w:jc w:val="both"/>
      </w:pPr>
      <w:r w:rsidRPr="00397E32">
        <w:rPr>
          <w:i/>
          <w:iCs/>
        </w:rPr>
        <w:t xml:space="preserve">   </w:t>
      </w:r>
      <w:r w:rsidRPr="00397E32">
        <w:t>V roku 20</w:t>
      </w:r>
      <w:r w:rsidR="004429D5" w:rsidRPr="00397E32">
        <w:t>1</w:t>
      </w:r>
      <w:r w:rsidR="002240EA">
        <w:t>6</w:t>
      </w:r>
      <w:r w:rsidRPr="00397E32">
        <w:t xml:space="preserve"> sme v zmysle Zákona 213/1997 </w:t>
      </w:r>
      <w:proofErr w:type="spellStart"/>
      <w:r w:rsidRPr="00397E32">
        <w:t>Z.z</w:t>
      </w:r>
      <w:proofErr w:type="spellEnd"/>
      <w:r w:rsidRPr="00397E32">
        <w:t xml:space="preserve">.  o neziskových </w:t>
      </w:r>
      <w:proofErr w:type="spellStart"/>
      <w:r w:rsidRPr="00397E32">
        <w:t>organizáciach</w:t>
      </w:r>
      <w:proofErr w:type="spellEnd"/>
      <w:r w:rsidRPr="00397E32">
        <w:t xml:space="preserve"> v znení neskorších predpisov poskytovali všeobecne prospešné služby pre občanov okresu Poprad. Kancelária </w:t>
      </w:r>
      <w:r w:rsidR="004429D5" w:rsidRPr="00397E32">
        <w:t>Lidická 1616/25 v Poprade</w:t>
      </w:r>
      <w:r w:rsidRPr="00397E32">
        <w:t xml:space="preserve"> slúži na poradenstvo v oblasti domácej starostlivosti o občanov. </w:t>
      </w:r>
    </w:p>
    <w:p w:rsidR="004429D5" w:rsidRPr="00397E32" w:rsidRDefault="00D51648">
      <w:pPr>
        <w:jc w:val="both"/>
      </w:pPr>
      <w:r w:rsidRPr="00397E32">
        <w:t xml:space="preserve">   </w:t>
      </w:r>
      <w:r w:rsidR="004429D5" w:rsidRPr="00397E32">
        <w:t>V roku 20</w:t>
      </w:r>
      <w:r w:rsidR="002240EA">
        <w:t>16</w:t>
      </w:r>
      <w:r w:rsidR="004429D5" w:rsidRPr="00397E32">
        <w:t xml:space="preserve"> sme poskytovali občanom mesta Poprad a okolie poradenskú službu priebežne. Poradenstvo bolo zamerané na starých a bezvládnych občanov, pomoc pri riešení akútnych sociálnych problémov. V priebehu roku 20</w:t>
      </w:r>
      <w:r w:rsidR="002240EA">
        <w:t>16</w:t>
      </w:r>
      <w:r w:rsidR="004429D5" w:rsidRPr="00397E32">
        <w:t xml:space="preserve"> sme pravidelne udržiavali dobrú spoluprácu s organizáciami poskytujúcimi obdobné služby ako LÉTHÉ no. V prvom rade je to Mesto Poprad. V oblasti rozširovania služieb sme vstúpili do jednania s viacerými obcami Okresu Poprad.</w:t>
      </w:r>
    </w:p>
    <w:p w:rsidR="00D51648" w:rsidRPr="00397E32" w:rsidRDefault="004429D5">
      <w:pPr>
        <w:jc w:val="both"/>
      </w:pPr>
      <w:r w:rsidRPr="00397E32">
        <w:tab/>
        <w:t>Spolupracujeme  aktívne s viacerými organizáciami</w:t>
      </w:r>
      <w:r w:rsidR="00D51648" w:rsidRPr="00397E32">
        <w:t xml:space="preserve">  </w:t>
      </w:r>
      <w:r w:rsidRPr="00397E32">
        <w:t xml:space="preserve">a dobrovoľníkmi. </w:t>
      </w:r>
    </w:p>
    <w:p w:rsidR="004429D5" w:rsidRDefault="004429D5">
      <w:pPr>
        <w:jc w:val="both"/>
      </w:pPr>
      <w:r w:rsidRPr="00397E32">
        <w:lastRenderedPageBreak/>
        <w:tab/>
        <w:t>Požičovňa pomôcok v roku 20</w:t>
      </w:r>
      <w:r w:rsidR="002240EA">
        <w:t>16</w:t>
      </w:r>
      <w:r w:rsidR="004D77B0">
        <w:t xml:space="preserve"> </w:t>
      </w:r>
      <w:r w:rsidRPr="00397E32">
        <w:t>pracovala. Vypožičiavanie prebieha kontinuálne v priebehu roka.</w:t>
      </w:r>
      <w:r w:rsidR="0019768F">
        <w:t xml:space="preserve"> Nutné opravy pomôcok sa vykonávajú v réžii LETHE </w:t>
      </w:r>
      <w:proofErr w:type="spellStart"/>
      <w:r w:rsidR="0019768F">
        <w:t>n.o</w:t>
      </w:r>
      <w:proofErr w:type="spellEnd"/>
      <w:r w:rsidR="0019768F">
        <w:t>. v priestoroch skladu na to určených.</w:t>
      </w:r>
    </w:p>
    <w:p w:rsidR="0019768F" w:rsidRPr="00397E32" w:rsidRDefault="0019768F">
      <w:pPr>
        <w:jc w:val="both"/>
      </w:pPr>
      <w:r>
        <w:tab/>
        <w:t xml:space="preserve">Poskytovanie poradenstva v sociálnej oblasti prebiehalo kontinuálne ako v priestoroch </w:t>
      </w:r>
      <w:r w:rsidR="00BA697B">
        <w:t>k</w:t>
      </w:r>
      <w:r>
        <w:t>ancelárie, tak aj v teréne u klientov.</w:t>
      </w:r>
    </w:p>
    <w:p w:rsidR="004429D5" w:rsidRPr="00397E32" w:rsidRDefault="004429D5">
      <w:pPr>
        <w:jc w:val="both"/>
      </w:pPr>
      <w:r w:rsidRPr="00397E32">
        <w:tab/>
        <w:t>Počas roku 201</w:t>
      </w:r>
      <w:r w:rsidR="004D77B0">
        <w:t>6</w:t>
      </w:r>
      <w:r w:rsidRPr="00397E32">
        <w:t>sme sa zapájali a aktívne vystupovali v oblasti rozvoja sociálnych služieb v Podtatranskom regióne.</w:t>
      </w:r>
    </w:p>
    <w:p w:rsidR="00D51648" w:rsidRPr="00397E32" w:rsidRDefault="00D51648">
      <w:pPr>
        <w:tabs>
          <w:tab w:val="left" w:pos="283"/>
        </w:tabs>
        <w:jc w:val="both"/>
      </w:pPr>
      <w:r w:rsidRPr="00397E32">
        <w:t xml:space="preserve">   </w:t>
      </w:r>
    </w:p>
    <w:p w:rsidR="00D51648" w:rsidRPr="00397E32" w:rsidRDefault="00D51648">
      <w:pPr>
        <w:jc w:val="both"/>
      </w:pPr>
      <w:r w:rsidRPr="00397E32">
        <w:t>.</w:t>
      </w:r>
    </w:p>
    <w:p w:rsidR="00D51648" w:rsidRPr="00397E32" w:rsidRDefault="00D51648">
      <w:pPr>
        <w:ind w:left="720"/>
        <w:jc w:val="both"/>
        <w:rPr>
          <w:b/>
          <w:bCs/>
          <w:i/>
          <w:iCs/>
        </w:rPr>
      </w:pPr>
      <w:r w:rsidRPr="00397E32">
        <w:rPr>
          <w:b/>
          <w:bCs/>
          <w:i/>
          <w:iCs/>
        </w:rPr>
        <w:t xml:space="preserve">Výrok </w:t>
      </w:r>
      <w:proofErr w:type="spellStart"/>
      <w:r w:rsidRPr="00397E32">
        <w:rPr>
          <w:b/>
          <w:bCs/>
          <w:i/>
          <w:iCs/>
        </w:rPr>
        <w:t>auditora</w:t>
      </w:r>
      <w:proofErr w:type="spellEnd"/>
    </w:p>
    <w:p w:rsidR="00422BCD" w:rsidRPr="00397E32" w:rsidRDefault="00422BCD">
      <w:pPr>
        <w:ind w:left="720"/>
        <w:jc w:val="both"/>
        <w:rPr>
          <w:b/>
          <w:bCs/>
          <w:i/>
          <w:iCs/>
        </w:rPr>
      </w:pPr>
    </w:p>
    <w:p w:rsidR="00D51648" w:rsidRPr="00397E32" w:rsidRDefault="00D51648">
      <w:pPr>
        <w:jc w:val="both"/>
      </w:pPr>
      <w:r w:rsidRPr="00397E32">
        <w:t xml:space="preserve">     Audit za účtovný rok 20</w:t>
      </w:r>
      <w:r w:rsidR="00422BCD" w:rsidRPr="00397E32">
        <w:t>1</w:t>
      </w:r>
      <w:r w:rsidR="002240EA">
        <w:t>6</w:t>
      </w:r>
      <w:r w:rsidRPr="00397E32">
        <w:t xml:space="preserve"> nebol robený,  nezisková organizácia nemala povinnosť auditu, za rok 20</w:t>
      </w:r>
      <w:r w:rsidR="00422BCD" w:rsidRPr="00397E32">
        <w:t>1</w:t>
      </w:r>
      <w:r w:rsidR="002240EA">
        <w:t>6</w:t>
      </w:r>
      <w:r w:rsidRPr="00397E32">
        <w:t>.</w:t>
      </w:r>
    </w:p>
    <w:p w:rsidR="00D51648" w:rsidRPr="00397E32" w:rsidRDefault="00D51648">
      <w:pPr>
        <w:jc w:val="both"/>
      </w:pPr>
      <w:r w:rsidRPr="00397E32">
        <w:t xml:space="preserve"> </w:t>
      </w:r>
    </w:p>
    <w:p w:rsidR="00D51648" w:rsidRDefault="00D51648">
      <w:pPr>
        <w:jc w:val="both"/>
        <w:rPr>
          <w:rFonts w:ascii="Arial Black" w:hAnsi="Arial Black" w:cs="Tahoma"/>
          <w:sz w:val="26"/>
          <w:szCs w:val="26"/>
        </w:rPr>
      </w:pPr>
    </w:p>
    <w:p w:rsidR="002240EA" w:rsidRDefault="00D51648">
      <w:pPr>
        <w:ind w:left="720"/>
        <w:jc w:val="both"/>
      </w:pPr>
      <w:r w:rsidRPr="00397E32">
        <w:rPr>
          <w:b/>
          <w:bCs/>
        </w:rPr>
        <w:t>Zmeny a nové zloženie orgánov neziskovej organizácie</w:t>
      </w:r>
      <w:r w:rsidRPr="00397E32">
        <w:t xml:space="preserve">, </w:t>
      </w:r>
      <w:r w:rsidR="00422BCD" w:rsidRPr="00397E32">
        <w:t xml:space="preserve">ku ktorým došlo v priebehu roka </w:t>
      </w:r>
    </w:p>
    <w:p w:rsidR="00D51648" w:rsidRPr="00397E32" w:rsidRDefault="00D51648">
      <w:pPr>
        <w:ind w:left="720"/>
        <w:jc w:val="both"/>
      </w:pPr>
      <w:r w:rsidRPr="00397E32">
        <w:t xml:space="preserve">      </w:t>
      </w:r>
    </w:p>
    <w:p w:rsidR="00D51648" w:rsidRPr="00397E32" w:rsidRDefault="00422BCD">
      <w:pPr>
        <w:jc w:val="both"/>
      </w:pPr>
      <w:r w:rsidRPr="00397E32">
        <w:t>V roku 201</w:t>
      </w:r>
      <w:r w:rsidR="002240EA">
        <w:t>6</w:t>
      </w:r>
      <w:r w:rsidRPr="00397E32">
        <w:t xml:space="preserve"> nedošlo ku zmenám v organizácii ani zložení orgánov  LÉTHÉ no.</w:t>
      </w:r>
      <w:r w:rsidR="00D51648" w:rsidRPr="00397E32">
        <w:t xml:space="preserve">. </w:t>
      </w:r>
    </w:p>
    <w:p w:rsidR="00D51648" w:rsidRPr="00397E32" w:rsidRDefault="00D51648">
      <w:pPr>
        <w:jc w:val="both"/>
      </w:pPr>
    </w:p>
    <w:p w:rsidR="00D51648" w:rsidRPr="00397E32" w:rsidRDefault="00D51648">
      <w:pPr>
        <w:jc w:val="both"/>
      </w:pPr>
    </w:p>
    <w:p w:rsidR="00D51648" w:rsidRPr="00397E32" w:rsidRDefault="00D51648">
      <w:pPr>
        <w:jc w:val="both"/>
      </w:pPr>
      <w:r w:rsidRPr="00397E32">
        <w:t xml:space="preserve">V Poprade </w:t>
      </w:r>
      <w:r w:rsidR="003A747C">
        <w:t>15.7.201</w:t>
      </w:r>
      <w:r w:rsidR="002240EA">
        <w:t>7</w:t>
      </w:r>
    </w:p>
    <w:p w:rsidR="00D51648" w:rsidRPr="00397E32" w:rsidRDefault="00D51648">
      <w:pPr>
        <w:jc w:val="both"/>
      </w:pPr>
    </w:p>
    <w:p w:rsidR="00D51648" w:rsidRPr="00397E32" w:rsidRDefault="00D51648">
      <w:pPr>
        <w:jc w:val="both"/>
      </w:pPr>
    </w:p>
    <w:p w:rsidR="00D51648" w:rsidRPr="00397E32" w:rsidRDefault="00D51648">
      <w:pPr>
        <w:jc w:val="both"/>
      </w:pPr>
    </w:p>
    <w:p w:rsidR="00D51648" w:rsidRPr="00397E32" w:rsidRDefault="00D51648">
      <w:pPr>
        <w:jc w:val="both"/>
      </w:pPr>
    </w:p>
    <w:p w:rsidR="00D51648" w:rsidRPr="00397E32" w:rsidRDefault="00D51648">
      <w:pPr>
        <w:jc w:val="both"/>
      </w:pPr>
    </w:p>
    <w:p w:rsidR="00D51648" w:rsidRPr="00397E32" w:rsidRDefault="00D51648">
      <w:pPr>
        <w:jc w:val="both"/>
      </w:pPr>
    </w:p>
    <w:p w:rsidR="00D51648" w:rsidRPr="00397E32" w:rsidRDefault="00D51648">
      <w:pPr>
        <w:jc w:val="both"/>
      </w:pPr>
      <w:r w:rsidRPr="00397E32">
        <w:tab/>
      </w:r>
      <w:r w:rsidRPr="00397E32">
        <w:tab/>
      </w:r>
      <w:r w:rsidRPr="00397E32">
        <w:tab/>
      </w:r>
      <w:r w:rsidRPr="00397E32">
        <w:tab/>
      </w:r>
      <w:r w:rsidRPr="00397E32">
        <w:tab/>
      </w:r>
      <w:r w:rsidRPr="00397E32">
        <w:tab/>
      </w:r>
      <w:r w:rsidRPr="00397E32">
        <w:tab/>
      </w:r>
      <w:r w:rsidRPr="00397E32">
        <w:tab/>
        <w:t xml:space="preserve">         </w:t>
      </w:r>
      <w:proofErr w:type="spellStart"/>
      <w:r w:rsidR="00422BCD" w:rsidRPr="00397E32">
        <w:t>Pikorová</w:t>
      </w:r>
      <w:proofErr w:type="spellEnd"/>
      <w:r w:rsidR="00422BCD" w:rsidRPr="00397E32">
        <w:t xml:space="preserve"> Renáta</w:t>
      </w:r>
    </w:p>
    <w:p w:rsidR="00D51648" w:rsidRPr="00397E32" w:rsidRDefault="00D51648">
      <w:pPr>
        <w:jc w:val="both"/>
      </w:pPr>
      <w:r w:rsidRPr="00397E32">
        <w:tab/>
      </w:r>
      <w:r w:rsidRPr="00397E32">
        <w:tab/>
      </w:r>
      <w:r w:rsidRPr="00397E32">
        <w:tab/>
      </w:r>
      <w:r w:rsidRPr="00397E32">
        <w:tab/>
      </w:r>
      <w:r w:rsidRPr="00397E32">
        <w:tab/>
      </w:r>
      <w:r w:rsidRPr="00397E32">
        <w:tab/>
      </w:r>
      <w:r w:rsidRPr="00397E32">
        <w:tab/>
        <w:t xml:space="preserve">                     štatutárny zástupca</w:t>
      </w:r>
    </w:p>
    <w:p w:rsidR="00D51648" w:rsidRPr="00397E32" w:rsidRDefault="00D51648">
      <w:pPr>
        <w:jc w:val="both"/>
      </w:pPr>
      <w:r w:rsidRPr="00397E32">
        <w:tab/>
      </w:r>
      <w:r w:rsidRPr="00397E32">
        <w:tab/>
      </w:r>
      <w:r w:rsidRPr="00397E32">
        <w:tab/>
      </w:r>
      <w:r w:rsidRPr="00397E32">
        <w:tab/>
      </w:r>
      <w:r w:rsidRPr="00397E32">
        <w:tab/>
      </w:r>
    </w:p>
    <w:p w:rsidR="00D51648" w:rsidRPr="00397E32" w:rsidRDefault="00D51648">
      <w:pPr>
        <w:jc w:val="both"/>
      </w:pPr>
    </w:p>
    <w:p w:rsidR="00D51648" w:rsidRPr="00397E32" w:rsidRDefault="00D51648">
      <w:pPr>
        <w:jc w:val="both"/>
      </w:pPr>
    </w:p>
    <w:p w:rsidR="00D51648" w:rsidRPr="00397E32" w:rsidRDefault="00D51648" w:rsidP="00422BCD">
      <w:pPr>
        <w:pStyle w:val="Nadpis2"/>
        <w:tabs>
          <w:tab w:val="left" w:pos="0"/>
        </w:tabs>
      </w:pPr>
    </w:p>
    <w:p w:rsidR="00D51648" w:rsidRPr="00397E32" w:rsidRDefault="00D51648">
      <w:pPr>
        <w:pStyle w:val="Hlavika"/>
        <w:rPr>
          <w:b/>
          <w:color w:val="0000FF"/>
          <w:sz w:val="40"/>
        </w:rPr>
      </w:pPr>
    </w:p>
    <w:p w:rsidR="00D51648" w:rsidRDefault="00D51648">
      <w:pPr>
        <w:pStyle w:val="Hlavika"/>
        <w:rPr>
          <w:rFonts w:ascii="Bookman Old Style" w:hAnsi="Bookman Old Style" w:cs="Tahoma"/>
          <w:b/>
          <w:color w:val="0000FF"/>
          <w:sz w:val="40"/>
        </w:rPr>
      </w:pPr>
    </w:p>
    <w:p w:rsidR="00D51648" w:rsidRDefault="00D51648">
      <w:pPr>
        <w:pStyle w:val="Hlavika"/>
        <w:rPr>
          <w:rFonts w:ascii="Bookman Old Style" w:hAnsi="Bookman Old Style" w:cs="Tahoma"/>
          <w:b/>
          <w:color w:val="0000FF"/>
          <w:sz w:val="40"/>
        </w:rPr>
      </w:pPr>
    </w:p>
    <w:p w:rsidR="00D51648" w:rsidRDefault="00D51648">
      <w:pPr>
        <w:pStyle w:val="Hlavika"/>
        <w:rPr>
          <w:rFonts w:ascii="Bookman Old Style" w:hAnsi="Bookman Old Style" w:cs="Tahoma"/>
          <w:b/>
          <w:color w:val="0000FF"/>
          <w:sz w:val="40"/>
        </w:rPr>
      </w:pPr>
    </w:p>
    <w:p w:rsidR="00D51648" w:rsidRDefault="00D51648">
      <w:pPr>
        <w:pStyle w:val="Hlavika"/>
        <w:rPr>
          <w:rFonts w:ascii="Bookman Old Style" w:hAnsi="Bookman Old Style" w:cs="Tahoma"/>
          <w:b/>
          <w:color w:val="0000FF"/>
          <w:sz w:val="40"/>
        </w:rPr>
      </w:pPr>
    </w:p>
    <w:p w:rsidR="00D51648" w:rsidRDefault="00D51648">
      <w:pPr>
        <w:pStyle w:val="Hlavika"/>
        <w:rPr>
          <w:rFonts w:ascii="Bookman Old Style" w:hAnsi="Bookman Old Style" w:cs="Tahoma"/>
          <w:b/>
          <w:color w:val="0000FF"/>
          <w:sz w:val="40"/>
        </w:rPr>
      </w:pPr>
    </w:p>
    <w:p w:rsidR="00D51648" w:rsidRDefault="00D51648">
      <w:pPr>
        <w:pStyle w:val="Hlavika"/>
        <w:rPr>
          <w:rFonts w:ascii="Bookman Old Style" w:hAnsi="Bookman Old Style" w:cs="Tahoma"/>
          <w:b/>
          <w:color w:val="0000FF"/>
          <w:sz w:val="40"/>
        </w:rPr>
      </w:pPr>
    </w:p>
    <w:p w:rsidR="00DB178A" w:rsidRPr="00DB178A" w:rsidRDefault="00D51648" w:rsidP="00DB178A">
      <w:pPr>
        <w:pStyle w:val="Hlavika"/>
        <w:rPr>
          <w:rFonts w:cs="Tahoma"/>
          <w:sz w:val="24"/>
        </w:rPr>
      </w:pPr>
      <w:r>
        <w:rPr>
          <w:rFonts w:cs="Tahoma"/>
          <w:sz w:val="24"/>
        </w:rPr>
        <w:tab/>
        <w:t xml:space="preserve">                  </w:t>
      </w:r>
      <w:r w:rsidR="003321FC" w:rsidRPr="003321FC">
        <w:pict>
          <v:line id="_x0000_s1027" style="position:absolute;z-index:251658240;mso-position-horizontal-relative:text;mso-position-vertical-relative:text" from="0,11.2pt" to="450pt,11.2pt" strokecolor="blue" strokeweight=".35mm">
            <v:stroke color2="yellow"/>
          </v:line>
        </w:pict>
      </w:r>
    </w:p>
    <w:p w:rsidR="00D51648" w:rsidRDefault="00D51648">
      <w:pPr>
        <w:jc w:val="both"/>
        <w:rPr>
          <w:rFonts w:cs="Tahoma"/>
        </w:rPr>
      </w:pPr>
    </w:p>
    <w:sectPr w:rsidR="00D51648" w:rsidSect="008D2D76">
      <w:footnotePr>
        <w:pos w:val="beneathText"/>
      </w:footnotePr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embedSystemFonts/>
  <w:proofState w:spelling="clean" w:grammar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86383B"/>
    <w:rsid w:val="00061F86"/>
    <w:rsid w:val="0019768F"/>
    <w:rsid w:val="002240EA"/>
    <w:rsid w:val="00261A6D"/>
    <w:rsid w:val="003321FC"/>
    <w:rsid w:val="00397E32"/>
    <w:rsid w:val="003A747C"/>
    <w:rsid w:val="00422BCD"/>
    <w:rsid w:val="004429D5"/>
    <w:rsid w:val="004D77B0"/>
    <w:rsid w:val="005431BC"/>
    <w:rsid w:val="0086383B"/>
    <w:rsid w:val="008D2D76"/>
    <w:rsid w:val="00A14F48"/>
    <w:rsid w:val="00A8242F"/>
    <w:rsid w:val="00BA697B"/>
    <w:rsid w:val="00D51648"/>
    <w:rsid w:val="00DB1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4]" strokecolor="none [1]" shadowcolor="none [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D2D76"/>
    <w:pPr>
      <w:widowControl w:val="0"/>
      <w:suppressAutoHyphens/>
    </w:pPr>
    <w:rPr>
      <w:rFonts w:eastAsia="Lucida Sans Unicode"/>
      <w:sz w:val="24"/>
      <w:szCs w:val="24"/>
    </w:rPr>
  </w:style>
  <w:style w:type="paragraph" w:styleId="Nadpis2">
    <w:name w:val="heading 2"/>
    <w:basedOn w:val="Normlny"/>
    <w:next w:val="Normlny"/>
    <w:qFormat/>
    <w:rsid w:val="008D2D76"/>
    <w:pPr>
      <w:numPr>
        <w:ilvl w:val="1"/>
        <w:numId w:val="1"/>
      </w:numPr>
      <w:jc w:val="both"/>
      <w:outlineLvl w:val="1"/>
    </w:pPr>
  </w:style>
  <w:style w:type="paragraph" w:styleId="Nadpis3">
    <w:name w:val="heading 3"/>
    <w:basedOn w:val="Normlny"/>
    <w:next w:val="Normlny"/>
    <w:qFormat/>
    <w:rsid w:val="008D2D76"/>
    <w:pPr>
      <w:jc w:val="center"/>
      <w:outlineLvl w:val="2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8D2D76"/>
  </w:style>
  <w:style w:type="character" w:customStyle="1" w:styleId="WW8Num4z0">
    <w:name w:val="WW8Num4z0"/>
    <w:rsid w:val="008D2D76"/>
    <w:rPr>
      <w:rFonts w:ascii="StarSymbol" w:hAnsi="StarSymbol" w:cs="StarSymbol"/>
      <w:sz w:val="18"/>
      <w:szCs w:val="18"/>
    </w:rPr>
  </w:style>
  <w:style w:type="character" w:customStyle="1" w:styleId="WW-Absatz-Standardschriftart">
    <w:name w:val="WW-Absatz-Standardschriftart"/>
    <w:rsid w:val="008D2D76"/>
  </w:style>
  <w:style w:type="character" w:customStyle="1" w:styleId="WW-Absatz-Standardschriftart1">
    <w:name w:val="WW-Absatz-Standardschriftart1"/>
    <w:rsid w:val="008D2D76"/>
  </w:style>
  <w:style w:type="character" w:customStyle="1" w:styleId="Znakyprepoznmkupodiarou">
    <w:name w:val="Znaky pre poznámku pod čiarou"/>
    <w:rsid w:val="008D2D76"/>
  </w:style>
  <w:style w:type="character" w:styleId="Hypertextovprepojenie">
    <w:name w:val="Hyperlink"/>
    <w:rsid w:val="008D2D76"/>
    <w:rPr>
      <w:color w:val="000080"/>
      <w:u w:val="single"/>
    </w:rPr>
  </w:style>
  <w:style w:type="character" w:customStyle="1" w:styleId="Znakyprevysvetlivky">
    <w:name w:val="Znaky pre vysvetlivky"/>
    <w:rsid w:val="008D2D76"/>
  </w:style>
  <w:style w:type="character" w:customStyle="1" w:styleId="Symbolypreslovanie">
    <w:name w:val="Symboly pre číslovanie"/>
    <w:rsid w:val="008D2D76"/>
  </w:style>
  <w:style w:type="character" w:customStyle="1" w:styleId="Odrky">
    <w:name w:val="Odrážky"/>
    <w:rsid w:val="008D2D76"/>
    <w:rPr>
      <w:rFonts w:ascii="StarSymbol" w:eastAsia="StarSymbol" w:hAnsi="StarSymbol" w:cs="StarSymbol"/>
      <w:sz w:val="18"/>
      <w:szCs w:val="18"/>
    </w:rPr>
  </w:style>
  <w:style w:type="paragraph" w:styleId="Zkladntext">
    <w:name w:val="Body Text"/>
    <w:basedOn w:val="Normlny"/>
    <w:rsid w:val="008D2D76"/>
    <w:pPr>
      <w:spacing w:after="120"/>
    </w:pPr>
  </w:style>
  <w:style w:type="paragraph" w:styleId="Zoznam">
    <w:name w:val="List"/>
    <w:basedOn w:val="Zkladntext"/>
    <w:rsid w:val="008D2D76"/>
    <w:rPr>
      <w:rFonts w:cs="Tahoma"/>
    </w:rPr>
  </w:style>
  <w:style w:type="paragraph" w:customStyle="1" w:styleId="Popisok">
    <w:name w:val="Popisok"/>
    <w:basedOn w:val="Normlny"/>
    <w:rsid w:val="008D2D76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lny"/>
    <w:rsid w:val="008D2D76"/>
    <w:pPr>
      <w:suppressLineNumbers/>
    </w:pPr>
    <w:rPr>
      <w:rFonts w:cs="Tahoma"/>
    </w:rPr>
  </w:style>
  <w:style w:type="paragraph" w:customStyle="1" w:styleId="Nadpis">
    <w:name w:val="Nadpis"/>
    <w:basedOn w:val="Normlny"/>
    <w:next w:val="Zkladntext"/>
    <w:rsid w:val="008D2D7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Nzov">
    <w:name w:val="Title"/>
    <w:basedOn w:val="Nadpis"/>
    <w:next w:val="Podtitul"/>
    <w:qFormat/>
    <w:rsid w:val="008D2D76"/>
  </w:style>
  <w:style w:type="paragraph" w:styleId="Podtitul">
    <w:name w:val="Subtitle"/>
    <w:basedOn w:val="Nadpis"/>
    <w:next w:val="Zkladntext"/>
    <w:qFormat/>
    <w:rsid w:val="008D2D76"/>
    <w:pPr>
      <w:jc w:val="center"/>
    </w:pPr>
    <w:rPr>
      <w:i/>
      <w:iCs/>
    </w:rPr>
  </w:style>
  <w:style w:type="paragraph" w:styleId="Hlavika">
    <w:name w:val="header"/>
    <w:basedOn w:val="Normlny"/>
    <w:rsid w:val="008D2D76"/>
    <w:pPr>
      <w:tabs>
        <w:tab w:val="center" w:pos="4536"/>
        <w:tab w:val="right" w:pos="9071"/>
      </w:tabs>
    </w:pPr>
    <w:rPr>
      <w:sz w:val="20"/>
    </w:rPr>
  </w:style>
  <w:style w:type="paragraph" w:customStyle="1" w:styleId="Obsahrmca">
    <w:name w:val="Obsah rámca"/>
    <w:basedOn w:val="Zkladntext"/>
    <w:rsid w:val="008D2D76"/>
  </w:style>
  <w:style w:type="paragraph" w:customStyle="1" w:styleId="Obsahtabuky">
    <w:name w:val="Obsah tabuľky"/>
    <w:basedOn w:val="Normlny"/>
    <w:rsid w:val="008D2D76"/>
    <w:pPr>
      <w:suppressLineNumbers/>
    </w:pPr>
  </w:style>
  <w:style w:type="paragraph" w:customStyle="1" w:styleId="Nadpistabuky">
    <w:name w:val="Nadpis tabuľky"/>
    <w:basedOn w:val="Obsahtabuky"/>
    <w:rsid w:val="008D2D76"/>
    <w:pPr>
      <w:jc w:val="center"/>
    </w:pPr>
    <w:rPr>
      <w:b/>
      <w:bCs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oszdravie@stonline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L É T H É, n</vt:lpstr>
      <vt:lpstr>L É T H É, n</vt:lpstr>
    </vt:vector>
  </TitlesOfParts>
  <Company>Ados - zdravie</Company>
  <LinksUpToDate>false</LinksUpToDate>
  <CharactersWithSpaces>3680</CharactersWithSpaces>
  <SharedDoc>false</SharedDoc>
  <HLinks>
    <vt:vector size="6" baseType="variant">
      <vt:variant>
        <vt:i4>2883604</vt:i4>
      </vt:variant>
      <vt:variant>
        <vt:i4>0</vt:i4>
      </vt:variant>
      <vt:variant>
        <vt:i4>0</vt:i4>
      </vt:variant>
      <vt:variant>
        <vt:i4>5</vt:i4>
      </vt:variant>
      <vt:variant>
        <vt:lpwstr>mailto:adoszdravie@stonline.sk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 É T H É, n</dc:title>
  <dc:creator>Pikora</dc:creator>
  <cp:lastModifiedBy>HP</cp:lastModifiedBy>
  <cp:revision>3</cp:revision>
  <cp:lastPrinted>2014-03-19T08:55:00Z</cp:lastPrinted>
  <dcterms:created xsi:type="dcterms:W3CDTF">2017-07-15T14:32:00Z</dcterms:created>
  <dcterms:modified xsi:type="dcterms:W3CDTF">2017-07-15T14:32:00Z</dcterms:modified>
</cp:coreProperties>
</file>