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1B6" w:rsidRDefault="004711B6" w:rsidP="004711B6">
      <w:pPr>
        <w:pStyle w:val="Standard"/>
        <w:jc w:val="center"/>
        <w:rPr>
          <w:i/>
          <w:iCs/>
          <w:sz w:val="44"/>
          <w:szCs w:val="44"/>
        </w:rPr>
      </w:pPr>
    </w:p>
    <w:p w:rsidR="004711B6" w:rsidRDefault="004711B6" w:rsidP="004711B6">
      <w:pPr>
        <w:pStyle w:val="Standard"/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OBEC RIEČKA, 974 01 BANSKÁ BYSTRICA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VÝROČNÁ SPRÁVA</w:t>
      </w:r>
    </w:p>
    <w:p w:rsidR="004711B6" w:rsidRDefault="004711B6" w:rsidP="004711B6">
      <w:pPr>
        <w:pStyle w:val="Textbody"/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OBCE RIEČKA</w:t>
      </w:r>
    </w:p>
    <w:p w:rsidR="004711B6" w:rsidRDefault="004711B6" w:rsidP="004711B6">
      <w:pPr>
        <w:pStyle w:val="Textbody"/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za rok 201</w:t>
      </w:r>
      <w:r w:rsidR="00F06CCE">
        <w:rPr>
          <w:b/>
          <w:bCs/>
          <w:i/>
          <w:iCs/>
          <w:sz w:val="64"/>
          <w:szCs w:val="64"/>
        </w:rPr>
        <w:t>6</w:t>
      </w: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6A3994" w:rsidP="006A3994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Prílohy: Individuálna účtovná závierka</w:t>
      </w:r>
    </w:p>
    <w:p w:rsidR="006A3994" w:rsidRPr="006A3994" w:rsidRDefault="006A3994" w:rsidP="006A3994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Správa nezávislého audítora</w:t>
      </w: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6A3994">
      <w:pPr>
        <w:pStyle w:val="Textbody"/>
        <w:rPr>
          <w:b/>
          <w:bCs/>
          <w:i/>
          <w:iCs/>
          <w:sz w:val="64"/>
          <w:szCs w:val="64"/>
        </w:rPr>
      </w:pPr>
    </w:p>
    <w:p w:rsidR="00E6595C" w:rsidRDefault="00E6595C" w:rsidP="006A3994">
      <w:pPr>
        <w:pStyle w:val="Textbody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numPr>
          <w:ilvl w:val="0"/>
          <w:numId w:val="1"/>
        </w:numPr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lastRenderedPageBreak/>
        <w:t>Základná charakteristika obce Riečka</w:t>
      </w:r>
    </w:p>
    <w:p w:rsidR="004711B6" w:rsidRDefault="004711B6" w:rsidP="004711B6">
      <w:pPr>
        <w:pStyle w:val="Textbody"/>
        <w:rPr>
          <w:b/>
          <w:bCs/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Obec Riečka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A/ Geografické údaje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Geografická poloha obce: Obec sa nachádza na styku Veľkej Fatry, Starohorských vrchov a okrajovo do nej zasahujú Kremnické vrchy. Obec leží v údolí potoka Riečanka a zo všetkých strán je obkolesená kopcami.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Susedné mestá a obce: Banská Bystrica, Tajov, Králiky, Kordíky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Celková rozloha obce: 682 ha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Nadmorská výška: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Demografické údaje: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Počet obyvateľov:  </w:t>
      </w:r>
      <w:r w:rsidR="00F06CCE">
        <w:rPr>
          <w:i/>
          <w:iCs/>
        </w:rPr>
        <w:t>802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Národnostná štruktúra: väčšina obyvateľov slovenskej národnosti, 1 poľská národnosť,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Štruktúra obyvateľstva podľa náboženského významu: prevažne väčšina obyvateľov sa hlási k rímsko-katolíckemu náboženstvu, k evanjelickému náboženstvu sa hlási asi 12 % obyvateľov, a tiež asi toľko je bez vyznania.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Ekonomické údaje:  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Zamestnanosť v obci:                        90 %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Zamestnanosť v okrese:                    90 %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Symboly obce:</w:t>
      </w:r>
    </w:p>
    <w:p w:rsidR="004711B6" w:rsidRDefault="004711B6" w:rsidP="004711B6">
      <w:pPr>
        <w:pStyle w:val="Textbody"/>
        <w:rPr>
          <w:i/>
          <w:iCs/>
        </w:rPr>
      </w:pPr>
    </w:p>
    <w:p w:rsidR="00E6595C" w:rsidRDefault="00E6595C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lastRenderedPageBreak/>
        <w:t xml:space="preserve">Erb obce: v modrom štíte z mierne zvlneného strieborného pruhu vyrastá strieborná zlatovlasá, zlatým prstencom </w:t>
      </w:r>
      <w:proofErr w:type="spellStart"/>
      <w:r>
        <w:rPr>
          <w:i/>
          <w:iCs/>
        </w:rPr>
        <w:t>nimbovaná</w:t>
      </w:r>
      <w:proofErr w:type="spellEnd"/>
      <w:r>
        <w:rPr>
          <w:i/>
          <w:iCs/>
        </w:rPr>
        <w:t xml:space="preserve"> svätica.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Vlajka obce:  vlajka pozostáva z troch pozdĺžnych pruhov vo farbách modrej /2/5/, žltej /1/5/ a bielej /2/5/. Vlajka má pomer strán 2:3 a ukončená je tromi cípmi,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dvomi </w:t>
      </w:r>
      <w:proofErr w:type="spellStart"/>
      <w:r>
        <w:rPr>
          <w:i/>
          <w:iCs/>
        </w:rPr>
        <w:t>zástrihmi</w:t>
      </w:r>
      <w:proofErr w:type="spellEnd"/>
      <w:r>
        <w:rPr>
          <w:i/>
          <w:iCs/>
        </w:rPr>
        <w:t xml:space="preserve"> do tretiny jej listu.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História obce: Obec vznikla pôvodne ako uhliarska osada. Podobne ako ďalšie obce v lokalite, zásobovala dreveným uhlím hutu v Tajove. Leží vo výške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.. Prvá písomná zmienka pochádza z roku 1455.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Pamiatky: Medzi zaujímavosti patrí rímsko-katolícky kostol zasvätený Nanebovzatiu Panny Márie. Ďalej je to dosiaľ neprebádaný jaskynný systém so sieňou Dominika Čunderlíka, nachádzajúci sa pod masívom Dedkovo.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Výchova a vzdelávanie: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Do 31.8.2008  výchovu a vzdelávanie detí v obci poskytovala Základná škola Riečka 1.-4. ročník. Nakoľko bola škola v obci zrušená pre nízky počet detí zapísaných do 1.ročníka/ naše deti začali navštevovať základné školy v Banskej </w:t>
      </w:r>
      <w:proofErr w:type="spellStart"/>
      <w:r>
        <w:rPr>
          <w:i/>
          <w:iCs/>
        </w:rPr>
        <w:t>Bystricia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>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 obci je tiež zriadená Materská škola, ktorú navštevujú deti predškolského veku od dvoch rokov..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Zdravotníctvo: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Zdravotnú starostlivosť občanom našej obce poskytuje vo väčšine zdravotné zariadenie v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 xml:space="preserve">, kde je súkromná lekárka MUDr. Púpavová,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Kultúra: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Spoločenský a kultúrny život v obci zabezpečuje hlavne kultúrna komisia pri OZ v Riečke. Na príprave rôznych programov sa vo veľkej miere podieľajú deti z MŠ pod vedením svojich učiteliek.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Hospodárstvo: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V obci </w:t>
      </w:r>
      <w:r w:rsidR="00F06CCE">
        <w:rPr>
          <w:i/>
          <w:iCs/>
        </w:rPr>
        <w:t>boli</w:t>
      </w:r>
      <w:r>
        <w:rPr>
          <w:i/>
          <w:iCs/>
        </w:rPr>
        <w:t xml:space="preserve"> dva obchody zmiešaného tovaru a dve predajne poskytujúce pohostinské služby.</w:t>
      </w:r>
      <w:r w:rsidR="00F06CCE">
        <w:rPr>
          <w:i/>
          <w:iCs/>
        </w:rPr>
        <w:t xml:space="preserve"> Od augusta 2016 je jeden obchod zatvorený.</w:t>
      </w:r>
    </w:p>
    <w:p w:rsidR="004711B6" w:rsidRDefault="004711B6" w:rsidP="004711B6">
      <w:pPr>
        <w:pStyle w:val="Textbody"/>
        <w:rPr>
          <w:i/>
          <w:iCs/>
        </w:rPr>
      </w:pPr>
    </w:p>
    <w:p w:rsidR="001C7313" w:rsidRDefault="001C7313" w:rsidP="004711B6">
      <w:pPr>
        <w:pStyle w:val="Textbody"/>
        <w:rPr>
          <w:i/>
          <w:iCs/>
        </w:rPr>
      </w:pPr>
    </w:p>
    <w:p w:rsidR="001C7313" w:rsidRDefault="001C7313" w:rsidP="004711B6">
      <w:pPr>
        <w:pStyle w:val="Textbody"/>
        <w:rPr>
          <w:i/>
          <w:iCs/>
        </w:rPr>
      </w:pPr>
    </w:p>
    <w:p w:rsidR="001C7313" w:rsidRDefault="001C7313" w:rsidP="004711B6">
      <w:pPr>
        <w:pStyle w:val="Textbody"/>
        <w:rPr>
          <w:i/>
          <w:iCs/>
        </w:rPr>
      </w:pPr>
    </w:p>
    <w:p w:rsidR="001C7313" w:rsidRDefault="001C7313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lastRenderedPageBreak/>
        <w:t>Organizačná štruktúra obce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Starosta obce:                       Ing. Marián Spišiak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Zástupca starostu obce:        Ing. Jozef Baláž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Kontrolór obce:                    Mária Gregušová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Obecné zastupiteľstvo:      Monika </w:t>
      </w:r>
      <w:proofErr w:type="spellStart"/>
      <w:r>
        <w:rPr>
          <w:i/>
          <w:iCs/>
        </w:rPr>
        <w:t>Náčinová</w:t>
      </w:r>
      <w:proofErr w:type="spellEnd"/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Milan </w:t>
      </w:r>
      <w:proofErr w:type="spellStart"/>
      <w:r>
        <w:rPr>
          <w:i/>
          <w:iCs/>
        </w:rPr>
        <w:t>Petrán</w:t>
      </w:r>
      <w:proofErr w:type="spellEnd"/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Mgr. Lýdia Škultétyová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          RNDr. Ján Spišiak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Ľudmila </w:t>
      </w:r>
      <w:proofErr w:type="spellStart"/>
      <w:r>
        <w:rPr>
          <w:i/>
          <w:iCs/>
        </w:rPr>
        <w:t>Turčányiová</w:t>
      </w:r>
      <w:proofErr w:type="spellEnd"/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Roman Krahulec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Komisie: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Pri Obecnom zastupiteľstve sú zriadené štyri komisie a to Finančno-sociálna komisia, Komisia pre ochranu verejného poriadku,  životného prostredia a výstavby, Komisia  </w:t>
      </w:r>
      <w:proofErr w:type="spellStart"/>
      <w:r>
        <w:rPr>
          <w:i/>
          <w:iCs/>
        </w:rPr>
        <w:t>kulttúrno</w:t>
      </w:r>
      <w:proofErr w:type="spellEnd"/>
      <w:r>
        <w:rPr>
          <w:i/>
          <w:iCs/>
        </w:rPr>
        <w:t>-športová  a školská a Komisia na ochranu verejného záujmu pri výkone funkcií verejných funkcionárov.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Obecný úrad: Marianna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Anna Mikulová – prac. OU, vedúca ŠJ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Materská škola:  Mgr. Iveta </w:t>
      </w:r>
      <w:proofErr w:type="spellStart"/>
      <w:r>
        <w:rPr>
          <w:i/>
          <w:iCs/>
        </w:rPr>
        <w:t>Sujová</w:t>
      </w:r>
      <w:proofErr w:type="spellEnd"/>
      <w:r>
        <w:rPr>
          <w:i/>
          <w:iCs/>
        </w:rPr>
        <w:t xml:space="preserve"> – riaditeľka MŠ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Eva Libiaková – učiteľka MŠ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Školská jedáleň.: Anna </w:t>
      </w:r>
      <w:proofErr w:type="spellStart"/>
      <w:r>
        <w:rPr>
          <w:i/>
          <w:iCs/>
        </w:rPr>
        <w:t>Jankurová</w:t>
      </w:r>
      <w:proofErr w:type="spellEnd"/>
      <w:r>
        <w:rPr>
          <w:i/>
          <w:iCs/>
        </w:rPr>
        <w:t xml:space="preserve"> – kuchárka, upratovačka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</w:t>
      </w:r>
    </w:p>
    <w:p w:rsidR="004711B6" w:rsidRDefault="004711B6" w:rsidP="004711B6">
      <w:pPr>
        <w:pStyle w:val="Textbody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Rozpočet obce na rok 201</w:t>
      </w:r>
      <w:r w:rsidR="00F06CCE">
        <w:rPr>
          <w:i/>
          <w:iCs/>
        </w:rPr>
        <w:t>6</w:t>
      </w:r>
      <w:r>
        <w:rPr>
          <w:i/>
          <w:iCs/>
        </w:rPr>
        <w:t xml:space="preserve"> a jeho plnenie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 obce vyjadruje samostatnosť hospodárenia obce. Rozpočet obce obsahuje príjmy a výdavky, v ktorých sú vyjadrené finančné vzťah:</w:t>
      </w:r>
    </w:p>
    <w:p w:rsidR="004711B6" w:rsidRDefault="004711B6" w:rsidP="004711B6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k právn</w:t>
      </w:r>
      <w:r w:rsidR="00F06CCE">
        <w:rPr>
          <w:i/>
          <w:iCs/>
        </w:rPr>
        <w:t>i</w:t>
      </w:r>
      <w:r>
        <w:rPr>
          <w:i/>
          <w:iCs/>
        </w:rPr>
        <w:t>ckým osobám a fyzickým osobám – podnikateľom pôsobiacim na území obce</w:t>
      </w:r>
    </w:p>
    <w:p w:rsidR="00E6595C" w:rsidRDefault="00E6595C" w:rsidP="00E6595C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 xml:space="preserve">k obyvateľom žijúcim na tomto území vyplývajúce pre </w:t>
      </w:r>
      <w:proofErr w:type="spellStart"/>
      <w:r>
        <w:rPr>
          <w:i/>
          <w:iCs/>
        </w:rPr>
        <w:t>ne</w:t>
      </w:r>
      <w:proofErr w:type="spellEnd"/>
      <w:r>
        <w:rPr>
          <w:i/>
          <w:iCs/>
        </w:rPr>
        <w:t xml:space="preserve"> zo zákonov a z iných všeobecne záväzných právnych predpisov, z VZN obce ako aj zo zmlúv.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 rozpočte obce sa uplatňuje rozpočtová klasifikácia v súlade s osobitným predpisom.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Rozpočet obce na rok 201</w:t>
      </w:r>
      <w:r w:rsidR="00F06CCE">
        <w:rPr>
          <w:i/>
          <w:iCs/>
        </w:rPr>
        <w:t>6</w:t>
      </w:r>
      <w:r>
        <w:rPr>
          <w:i/>
          <w:iCs/>
        </w:rPr>
        <w:t xml:space="preserve"> bol zostavený v súlade s ustanovením §  10 zákona č. 583/2004 </w:t>
      </w:r>
      <w:proofErr w:type="spellStart"/>
      <w:r>
        <w:rPr>
          <w:i/>
          <w:iCs/>
        </w:rPr>
        <w:t>Z.z</w:t>
      </w:r>
      <w:proofErr w:type="spellEnd"/>
      <w:r>
        <w:rPr>
          <w:i/>
          <w:iCs/>
        </w:rPr>
        <w:t>. O rozpočtových pravidlách územnej samosprávy a o zmene a doplnení niektorých zákonov v znení neskorších predpisov.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Rozpočet obce sa vnútorne člení na bežné príjmy a bežné výdavky  /ďalej len bežný rozpočet/, kapitálové príjmy a kapitálové výdavky /ďalej len kapitálový rozpočet/ a finančné operácie.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Rozpočet obce bol zostavený ako vyrovnaný. Bežný rozpočet bol zostavený ako prebytkový,  kapitálový rozpočet bol  zostavený </w:t>
      </w:r>
      <w:r w:rsidR="00F06CCE">
        <w:rPr>
          <w:i/>
          <w:iCs/>
        </w:rPr>
        <w:t>ako prebytkový</w:t>
      </w:r>
      <w:r>
        <w:rPr>
          <w:i/>
          <w:iCs/>
        </w:rPr>
        <w:t xml:space="preserve"> a finančné operácie.</w:t>
      </w:r>
    </w:p>
    <w:p w:rsidR="00EF6EF7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Rozpočet obce bol schválený obecným zastupiteľstvom dňa </w:t>
      </w:r>
      <w:r w:rsidR="00F06CCE">
        <w:rPr>
          <w:i/>
          <w:iCs/>
        </w:rPr>
        <w:t>11.12.2015</w:t>
      </w:r>
      <w:r>
        <w:rPr>
          <w:i/>
          <w:iCs/>
        </w:rPr>
        <w:t xml:space="preserve">  uznesením č.</w:t>
      </w:r>
    </w:p>
    <w:p w:rsidR="004711B6" w:rsidRDefault="0047133B" w:rsidP="004711B6">
      <w:pPr>
        <w:pStyle w:val="Standard"/>
        <w:rPr>
          <w:i/>
          <w:iCs/>
        </w:rPr>
      </w:pPr>
      <w:r>
        <w:rPr>
          <w:i/>
          <w:iCs/>
        </w:rPr>
        <w:t>7-</w:t>
      </w:r>
      <w:r w:rsidR="00F06CCE">
        <w:rPr>
          <w:i/>
          <w:iCs/>
        </w:rPr>
        <w:t>9/2015</w:t>
      </w:r>
      <w:r w:rsidR="004711B6">
        <w:rPr>
          <w:i/>
          <w:iCs/>
        </w:rPr>
        <w:t>.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Zmena  rozpočtových pravidiel č. 1 bola schválená Uznesením č.</w:t>
      </w:r>
      <w:r w:rsidR="00F06CCE">
        <w:rPr>
          <w:i/>
          <w:iCs/>
        </w:rPr>
        <w:t>4-11/2016</w:t>
      </w:r>
      <w:r w:rsidR="0047133B">
        <w:rPr>
          <w:i/>
          <w:iCs/>
        </w:rPr>
        <w:t xml:space="preserve"> dňa 2</w:t>
      </w:r>
      <w:r w:rsidR="00F06CCE">
        <w:rPr>
          <w:i/>
          <w:iCs/>
        </w:rPr>
        <w:t>9</w:t>
      </w:r>
      <w:r w:rsidR="0047133B">
        <w:rPr>
          <w:i/>
          <w:iCs/>
        </w:rPr>
        <w:t>.6.201</w:t>
      </w:r>
      <w:r w:rsidR="00F06CCE">
        <w:rPr>
          <w:i/>
          <w:iCs/>
        </w:rPr>
        <w:t>6</w:t>
      </w:r>
      <w:r>
        <w:rPr>
          <w:i/>
          <w:iCs/>
        </w:rPr>
        <w:t xml:space="preserve">, zmena č. 2 bola schválená Uznesením č. </w:t>
      </w:r>
      <w:r w:rsidR="00F06CCE">
        <w:rPr>
          <w:i/>
          <w:iCs/>
        </w:rPr>
        <w:t>6-3/2016</w:t>
      </w:r>
      <w:r>
        <w:rPr>
          <w:i/>
          <w:iCs/>
        </w:rPr>
        <w:t xml:space="preserve"> dňa </w:t>
      </w:r>
      <w:r w:rsidR="0047133B">
        <w:rPr>
          <w:i/>
          <w:iCs/>
        </w:rPr>
        <w:t>2</w:t>
      </w:r>
      <w:r w:rsidR="00F06CCE">
        <w:rPr>
          <w:i/>
          <w:iCs/>
        </w:rPr>
        <w:t>0</w:t>
      </w:r>
      <w:r w:rsidR="0047133B">
        <w:rPr>
          <w:i/>
          <w:iCs/>
        </w:rPr>
        <w:t>.10.201</w:t>
      </w:r>
      <w:r w:rsidR="00F06CCE">
        <w:rPr>
          <w:i/>
          <w:iCs/>
        </w:rPr>
        <w:t>6</w:t>
      </w:r>
      <w:r w:rsidR="0047133B">
        <w:rPr>
          <w:i/>
          <w:iCs/>
        </w:rPr>
        <w:t xml:space="preserve">, zmena č. 3 bola schválená Uznesením č. </w:t>
      </w:r>
      <w:r w:rsidR="00F06CCE">
        <w:rPr>
          <w:i/>
          <w:iCs/>
        </w:rPr>
        <w:t>7-11</w:t>
      </w:r>
      <w:r w:rsidR="0047133B">
        <w:rPr>
          <w:i/>
          <w:iCs/>
        </w:rPr>
        <w:t>/201</w:t>
      </w:r>
      <w:r w:rsidR="00105E10">
        <w:rPr>
          <w:i/>
          <w:iCs/>
        </w:rPr>
        <w:t>6</w:t>
      </w:r>
      <w:r w:rsidR="0047133B">
        <w:rPr>
          <w:i/>
          <w:iCs/>
        </w:rPr>
        <w:t xml:space="preserve"> dňa </w:t>
      </w:r>
      <w:r w:rsidR="00105E10">
        <w:rPr>
          <w:i/>
          <w:iCs/>
        </w:rPr>
        <w:t>16.12.2016.</w:t>
      </w:r>
      <w:r w:rsidR="0047133B">
        <w:rPr>
          <w:i/>
          <w:iCs/>
        </w:rPr>
        <w:t xml:space="preserve"> </w:t>
      </w:r>
    </w:p>
    <w:p w:rsidR="00105E10" w:rsidRDefault="00105E10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Po poslednej zmene bol rozpočet nasledovný: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Rozpočet obce v eurách: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Príjmy celkom                              </w:t>
      </w:r>
      <w:r w:rsidR="00105E10">
        <w:rPr>
          <w:i/>
          <w:iCs/>
        </w:rPr>
        <w:t>355.872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Výdavky celkom                           </w:t>
      </w:r>
      <w:r w:rsidR="00105E10">
        <w:rPr>
          <w:i/>
          <w:iCs/>
        </w:rPr>
        <w:t>355.872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z toho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Bežné príjmy                              </w:t>
      </w:r>
      <w:r w:rsidR="00105E10">
        <w:rPr>
          <w:i/>
          <w:iCs/>
        </w:rPr>
        <w:t>244.452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Bežné výdavky                           </w:t>
      </w:r>
      <w:r w:rsidR="00105E10">
        <w:rPr>
          <w:i/>
          <w:iCs/>
        </w:rPr>
        <w:t>238.122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Prebytok bežného rozpočtu           </w:t>
      </w:r>
      <w:r w:rsidR="00105E10">
        <w:rPr>
          <w:i/>
          <w:iCs/>
        </w:rPr>
        <w:t>6.330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Kapitálové príjmy                          </w:t>
      </w:r>
      <w:r w:rsidR="00105E10">
        <w:rPr>
          <w:i/>
          <w:iCs/>
        </w:rPr>
        <w:t>104.420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Kapitálové výdavky                </w:t>
      </w:r>
      <w:r w:rsidR="00105E10">
        <w:rPr>
          <w:i/>
          <w:iCs/>
        </w:rPr>
        <w:t xml:space="preserve">  </w:t>
      </w:r>
      <w:r>
        <w:rPr>
          <w:i/>
          <w:iCs/>
        </w:rPr>
        <w:t xml:space="preserve">       </w:t>
      </w:r>
      <w:r w:rsidR="00105E10">
        <w:rPr>
          <w:i/>
          <w:iCs/>
        </w:rPr>
        <w:t>14.750</w:t>
      </w:r>
      <w:r>
        <w:rPr>
          <w:i/>
          <w:iCs/>
        </w:rPr>
        <w:t xml:space="preserve">  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</w:t>
      </w:r>
      <w:r w:rsidR="00105E10">
        <w:rPr>
          <w:i/>
          <w:iCs/>
        </w:rPr>
        <w:t>Prebyto</w:t>
      </w:r>
      <w:r>
        <w:rPr>
          <w:i/>
          <w:iCs/>
        </w:rPr>
        <w:t xml:space="preserve">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 xml:space="preserve">.         </w:t>
      </w:r>
      <w:r w:rsidR="00105E10">
        <w:rPr>
          <w:i/>
          <w:iCs/>
        </w:rPr>
        <w:t xml:space="preserve">  89.670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</w:t>
      </w:r>
      <w:r w:rsidR="00105E10">
        <w:rPr>
          <w:i/>
          <w:iCs/>
        </w:rPr>
        <w:t xml:space="preserve">     </w:t>
      </w:r>
      <w:r>
        <w:rPr>
          <w:i/>
          <w:iCs/>
        </w:rPr>
        <w:t xml:space="preserve">    </w:t>
      </w:r>
      <w:r w:rsidR="00105E10">
        <w:rPr>
          <w:i/>
          <w:iCs/>
        </w:rPr>
        <w:t>7.000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</w:t>
      </w:r>
      <w:r w:rsidR="00105E10">
        <w:rPr>
          <w:i/>
          <w:iCs/>
        </w:rPr>
        <w:t>103.000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Rozdiel                                       </w:t>
      </w:r>
      <w:r w:rsidR="00105E10">
        <w:rPr>
          <w:i/>
          <w:iCs/>
        </w:rPr>
        <w:t xml:space="preserve">  </w:t>
      </w:r>
      <w:r>
        <w:rPr>
          <w:i/>
          <w:iCs/>
        </w:rPr>
        <w:t xml:space="preserve">  </w:t>
      </w:r>
      <w:r w:rsidR="00105E10">
        <w:rPr>
          <w:i/>
          <w:iCs/>
        </w:rPr>
        <w:t>96.000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rPr>
          <w:i/>
          <w:iCs/>
        </w:rPr>
      </w:pPr>
    </w:p>
    <w:p w:rsidR="00B1734C" w:rsidRDefault="00B1734C" w:rsidP="00B1734C">
      <w:pPr>
        <w:numPr>
          <w:ilvl w:val="0"/>
          <w:numId w:val="15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príjmov za rok 201</w:t>
      </w:r>
      <w:r w:rsidR="00C322FA">
        <w:rPr>
          <w:b/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 xml:space="preserve"> v eurách</w:t>
      </w:r>
    </w:p>
    <w:p w:rsidR="00B1734C" w:rsidRDefault="00B1734C" w:rsidP="00B1734C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Rozpočet na rok 2016    Upravený rozpočet       skutočnosť k 31.12.201</w:t>
      </w:r>
      <w:r w:rsidR="00C322FA">
        <w:rPr>
          <w:i/>
          <w:iCs/>
        </w:rPr>
        <w:t>6</w:t>
      </w:r>
      <w:r>
        <w:rPr>
          <w:i/>
          <w:iCs/>
        </w:rPr>
        <w:t xml:space="preserve">              % plnenia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       329.663                       355.872</w:t>
      </w:r>
      <w:r>
        <w:rPr>
          <w:b/>
          <w:bCs/>
          <w:i/>
          <w:iCs/>
        </w:rPr>
        <w:t xml:space="preserve">                               381.012,12  </w:t>
      </w:r>
      <w:r>
        <w:rPr>
          <w:b/>
          <w:bCs/>
          <w:i/>
          <w:iCs/>
        </w:rPr>
        <w:tab/>
        <w:t xml:space="preserve">                 107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príjmy – daňové príjmy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A/  Výnos dane z príjmov poukázaný územnej samospráve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V roku 2016 boli obci poukázané prostriedky z výnosu dane z príjmov vo výške 196.015,90  eur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lastRenderedPageBreak/>
        <w:t>B/ daň z nehnuteľnosti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Daň z nehnuteľnosti bola vo výške 17.463,37 eur. Príjmy z dane z pozemkov boli vo výške 8.256,79 eur  a daň zo stavieb vo výške 9.206,58 eur.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C/ Daň za psa bola vo výške 1.402  €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D/ Daň za ubytovaciu kapacitu bola vo výške 747 €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E/ Poplatok za komunálny odpad a drobný stavebný odpad bol vo výške </w:t>
      </w:r>
      <w:r>
        <w:rPr>
          <w:b/>
          <w:i/>
          <w:iCs/>
        </w:rPr>
        <w:t xml:space="preserve">11.857,97 </w:t>
      </w:r>
      <w:r>
        <w:rPr>
          <w:i/>
          <w:iCs/>
        </w:rPr>
        <w:t xml:space="preserve">  €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b/>
          <w:bCs/>
          <w:i/>
          <w:iCs/>
        </w:rPr>
      </w:pPr>
      <w:r>
        <w:rPr>
          <w:i/>
          <w:iCs/>
        </w:rPr>
        <w:t xml:space="preserve">2/ </w:t>
      </w:r>
      <w:r>
        <w:rPr>
          <w:b/>
          <w:bCs/>
          <w:i/>
          <w:iCs/>
        </w:rPr>
        <w:t>bežné príjmy – nedaňové príjmy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a/ príjmy z vlastníctva majetku sú 8.714,10 € a to z prenájmu pozemkov 1.528,68  € ,  prenájmu budov 7.185,42 € 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B/ Administratívne a iné poplatky a platby sú vo</w:t>
      </w:r>
      <w:r w:rsidRPr="00BE0C3B">
        <w:rPr>
          <w:i/>
          <w:iCs/>
        </w:rPr>
        <w:t xml:space="preserve"> </w:t>
      </w:r>
      <w:r>
        <w:rPr>
          <w:i/>
          <w:iCs/>
        </w:rPr>
        <w:t>výške 8.857,98   €. Prevažnú  časť tvoria správne poplatky a príjmy za Materskú školu  a výber režijných poplatkov v ZŠS.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C/ </w:t>
      </w:r>
      <w:proofErr w:type="spellStart"/>
      <w:r>
        <w:rPr>
          <w:i/>
          <w:iCs/>
        </w:rPr>
        <w:t>Vratky</w:t>
      </w:r>
      <w:proofErr w:type="spellEnd"/>
      <w:r>
        <w:rPr>
          <w:i/>
          <w:iCs/>
        </w:rPr>
        <w:t xml:space="preserve"> zo zdravotnej poisťovne vo výške 2352,87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b/>
          <w:bCs/>
          <w:i/>
          <w:iCs/>
        </w:rPr>
      </w:pPr>
      <w:r>
        <w:rPr>
          <w:i/>
          <w:iCs/>
        </w:rPr>
        <w:t xml:space="preserve">3/ </w:t>
      </w:r>
      <w:r>
        <w:rPr>
          <w:b/>
          <w:bCs/>
          <w:i/>
          <w:iCs/>
        </w:rPr>
        <w:t>Bežné príjmy – ostatné príjmy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KŠÚ                       868              Na výchovu a vzdelávanie pre MŠ  </w:t>
      </w:r>
    </w:p>
    <w:p w:rsidR="00105E10" w:rsidRDefault="00105E10" w:rsidP="00105E10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278,72         Evidencia obyvateľov        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                              691,68         voľby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 KSÚ                     814,98         Stavebný úrad  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VÚC                   1.000              pečenie koláčov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ÚPSVaR          25.341,74          podpora rozvoja zamestnanosti 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ŠR                            2,20          ROEP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numPr>
          <w:ilvl w:val="0"/>
          <w:numId w:val="20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Kapitálové príjmy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Kapitálové príjmy tvoria príjmy z predaja pozemkov vo výške 1.426,38 Eur</w:t>
      </w:r>
      <w:r w:rsidR="006A3994">
        <w:rPr>
          <w:i/>
          <w:iCs/>
        </w:rPr>
        <w:t>.</w:t>
      </w:r>
    </w:p>
    <w:p w:rsidR="006A3994" w:rsidRDefault="006A3994" w:rsidP="00105E10">
      <w:pPr>
        <w:rPr>
          <w:i/>
          <w:iCs/>
        </w:rPr>
      </w:pPr>
      <w:bookmarkStart w:id="0" w:name="_GoBack"/>
      <w:bookmarkEnd w:id="0"/>
    </w:p>
    <w:p w:rsidR="00E6595C" w:rsidRDefault="00E6595C" w:rsidP="00E6595C">
      <w:pPr>
        <w:rPr>
          <w:i/>
          <w:iCs/>
        </w:rPr>
      </w:pPr>
      <w:r>
        <w:rPr>
          <w:i/>
          <w:iCs/>
        </w:rPr>
        <w:t xml:space="preserve">Tiež kapitálové </w:t>
      </w:r>
      <w:proofErr w:type="spellStart"/>
      <w:r>
        <w:rPr>
          <w:i/>
          <w:iCs/>
        </w:rPr>
        <w:t>prijmy</w:t>
      </w:r>
      <w:proofErr w:type="spellEnd"/>
      <w:r>
        <w:rPr>
          <w:i/>
          <w:iCs/>
        </w:rPr>
        <w:t xml:space="preserve"> tvoria prostriedky na rekonštrukciu verejného osvetlenia 103.227,23  eur – príspevok z Ministerstva hospodárstva prostredníctvom SIEA, ktorými bol splatený úver, ktorý si obec musela vziať na úhradu záväzku v roku 2015. Tieto sa vylučujú z prostriedkov na tvorbu RF.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numPr>
          <w:ilvl w:val="0"/>
          <w:numId w:val="21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výdavkov za rok 2016 v eurách</w:t>
      </w:r>
    </w:p>
    <w:p w:rsidR="00105E10" w:rsidRDefault="00105E10" w:rsidP="00105E10">
      <w:pPr>
        <w:rPr>
          <w:b/>
          <w:bCs/>
          <w:i/>
          <w:iCs/>
          <w:sz w:val="28"/>
          <w:szCs w:val="28"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Rozpočet za rok 2016     Upravený rozpočet            skutočnosť k 31.12.2016      % plnenia</w:t>
      </w:r>
    </w:p>
    <w:p w:rsidR="00105E10" w:rsidRDefault="00105E10" w:rsidP="00105E10">
      <w:pPr>
        <w:rPr>
          <w:b/>
          <w:bCs/>
          <w:i/>
          <w:iCs/>
        </w:rPr>
      </w:pPr>
      <w:r>
        <w:rPr>
          <w:b/>
          <w:bCs/>
          <w:i/>
          <w:iCs/>
          <w:color w:val="000000"/>
        </w:rPr>
        <w:t xml:space="preserve">     329.663,00</w:t>
      </w:r>
      <w:r>
        <w:rPr>
          <w:i/>
          <w:iCs/>
          <w:color w:val="800000"/>
        </w:rPr>
        <w:t xml:space="preserve"> </w:t>
      </w:r>
      <w:r>
        <w:rPr>
          <w:i/>
          <w:iCs/>
        </w:rPr>
        <w:t xml:space="preserve">                     </w:t>
      </w:r>
      <w:r>
        <w:rPr>
          <w:b/>
          <w:bCs/>
          <w:i/>
          <w:iCs/>
        </w:rPr>
        <w:t xml:space="preserve">    355.872,00                           319.457,59                  </w:t>
      </w:r>
      <w:r>
        <w:rPr>
          <w:i/>
          <w:iCs/>
        </w:rPr>
        <w:t xml:space="preserve">   </w:t>
      </w:r>
      <w:r>
        <w:rPr>
          <w:b/>
          <w:bCs/>
          <w:i/>
          <w:iCs/>
        </w:rPr>
        <w:t>90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výdavky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Rozpočet na rok 2016     Upravený rozpočet     skutočnosť k 31.12.2016             %  plnenia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       211.913                       238.122                                     206.376,54                     87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v tom: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                                                      Rozpočet       Upravený    Skutočnosť      % plnenia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    Výdavky verejnej správy               216.510        215.993        232.145,28          107   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lastRenderedPageBreak/>
        <w:t>Všeobecné služby                             0                       692               691,68         100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požiarna ochrana                              650            650                    490,44            75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správa a údržba ciest                   36.428        54.572                 5.636,57           10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nakladanie s odpadmi                  14.000        14.000                12.872,08          92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Verejné osvetlenie                          5.050          7.150                 7.332,04         103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Telovýchova a šport                       2.270          2.739                2.318,28            93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Kultúra                                           3.610          6.175                6.038,43           98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Materská škola                             32.215        34.629               34.278,55          99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Školská jedáleň                             14.930      15.272               14.927,47           98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numPr>
          <w:ilvl w:val="0"/>
          <w:numId w:val="22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Kapitálový rozpočet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Rozpočet na rok 2016      Upravený rozpočet             Skutočnosť k 31.12.2016    % plnenia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        14.750                          14.750                                    10.056,43                         68                                                                                                                    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v tom:                                               Rozpočet         Skutočnosť      % plnenia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nákup softvéru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50                 0                       0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nákup strojov a zariadení                            900                268,22             30  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projektová dokumentácia /GP/                  2.750             2.748               100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realizácia nových stavieb –VO                     640                     0                 0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Rekonštrukcia a modernizácia                 2.300                 203,44             9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Rekonštrukcia a modernizácia – MK        4.110             4.110              100              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Nákup pozemkov                                       4.000             2.726,77            68          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pStyle w:val="Odsekzoznamu"/>
        <w:numPr>
          <w:ilvl w:val="0"/>
          <w:numId w:val="23"/>
        </w:numPr>
        <w:rPr>
          <w:b/>
          <w:i/>
          <w:iCs/>
        </w:rPr>
      </w:pPr>
      <w:r w:rsidRPr="00700859">
        <w:rPr>
          <w:b/>
          <w:i/>
          <w:iCs/>
        </w:rPr>
        <w:t xml:space="preserve">Finančné operácie  </w:t>
      </w:r>
    </w:p>
    <w:p w:rsidR="00105E10" w:rsidRDefault="00105E10" w:rsidP="00105E10">
      <w:pPr>
        <w:rPr>
          <w:b/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  </w:t>
      </w:r>
      <w:r w:rsidRPr="0026520D">
        <w:rPr>
          <w:i/>
          <w:iCs/>
        </w:rPr>
        <w:t>Rozpočet na rok 2016</w:t>
      </w:r>
      <w:r>
        <w:rPr>
          <w:i/>
          <w:iCs/>
        </w:rPr>
        <w:t xml:space="preserve">      Upravený rozpočet          Skutočnosť k 31.12.2016    % plnenia</w:t>
      </w:r>
    </w:p>
    <w:p w:rsidR="00105E10" w:rsidRDefault="00105E10" w:rsidP="00105E10">
      <w:pPr>
        <w:rPr>
          <w:i/>
          <w:iCs/>
        </w:rPr>
      </w:pPr>
      <w:r>
        <w:rPr>
          <w:i/>
          <w:iCs/>
        </w:rPr>
        <w:t xml:space="preserve">         103.000                             103.000                          103.024,62                       100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v tom:                                                Rozpočet       Skutočnosť            % plnenia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  <w:r>
        <w:rPr>
          <w:i/>
          <w:iCs/>
        </w:rPr>
        <w:t>splátka úveru                                     103.000        103.024,62                100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Plán rozpočtu na roky 201</w:t>
      </w:r>
      <w:r w:rsidR="00105E10">
        <w:rPr>
          <w:i/>
          <w:iCs/>
        </w:rPr>
        <w:t>7</w:t>
      </w:r>
      <w:r>
        <w:rPr>
          <w:i/>
          <w:iCs/>
        </w:rPr>
        <w:t>-201</w:t>
      </w:r>
      <w:r w:rsidR="00105E10">
        <w:rPr>
          <w:i/>
          <w:iCs/>
        </w:rPr>
        <w:t>9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Príjmy celkom</w:t>
      </w:r>
    </w:p>
    <w:tbl>
      <w:tblPr>
        <w:tblW w:w="97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4711B6" w:rsidTr="004711B6">
        <w:tc>
          <w:tcPr>
            <w:tcW w:w="9750" w:type="dxa"/>
            <w:hideMark/>
          </w:tcPr>
          <w:p w:rsidR="004711B6" w:rsidRDefault="004711B6">
            <w:pPr>
              <w:pStyle w:val="Standard"/>
            </w:pPr>
            <w:r>
              <w:rPr>
                <w:i/>
                <w:iCs/>
                <w:color w:val="FF0000"/>
              </w:rPr>
              <w:t xml:space="preserve">                                 </w:t>
            </w:r>
            <w:r>
              <w:rPr>
                <w:i/>
                <w:iCs/>
                <w:color w:val="000000"/>
              </w:rPr>
              <w:t xml:space="preserve">Skutočnosť v eurách   </w:t>
            </w:r>
            <w:r>
              <w:rPr>
                <w:i/>
                <w:iCs/>
              </w:rPr>
              <w:t>Plán na rok v eurách      Plán na rok       Plán na rok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105E10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</w:t>
            </w:r>
            <w:r w:rsidR="008054AE">
              <w:rPr>
                <w:i/>
                <w:iCs/>
              </w:rPr>
              <w:t xml:space="preserve">                </w:t>
            </w:r>
            <w:r w:rsidR="00A322CF">
              <w:rPr>
                <w:i/>
                <w:iCs/>
              </w:rPr>
              <w:t xml:space="preserve">   </w:t>
            </w:r>
            <w:r w:rsidR="008054AE">
              <w:rPr>
                <w:i/>
                <w:iCs/>
              </w:rPr>
              <w:t xml:space="preserve">    K 31.12.201</w:t>
            </w:r>
            <w:r w:rsidR="00105E10">
              <w:rPr>
                <w:i/>
                <w:iCs/>
              </w:rPr>
              <w:t>6</w:t>
            </w:r>
            <w:r w:rsidR="008054AE">
              <w:rPr>
                <w:i/>
                <w:iCs/>
              </w:rPr>
              <w:t xml:space="preserve">                      201</w:t>
            </w:r>
            <w:r w:rsidR="00105E10">
              <w:rPr>
                <w:i/>
                <w:iCs/>
              </w:rPr>
              <w:t>7</w:t>
            </w:r>
            <w:r>
              <w:rPr>
                <w:i/>
                <w:iCs/>
              </w:rPr>
              <w:t xml:space="preserve">                       201</w:t>
            </w:r>
            <w:r w:rsidR="00105E10">
              <w:rPr>
                <w:i/>
                <w:iCs/>
              </w:rPr>
              <w:t>8</w:t>
            </w:r>
            <w:r w:rsidR="00345920">
              <w:rPr>
                <w:i/>
                <w:iCs/>
              </w:rPr>
              <w:t xml:space="preserve">                201</w:t>
            </w:r>
            <w:r w:rsidR="00105E10">
              <w:rPr>
                <w:i/>
                <w:iCs/>
              </w:rPr>
              <w:t>9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30390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Príjmy celkom              </w:t>
            </w:r>
            <w:r w:rsidR="0030390A">
              <w:rPr>
                <w:i/>
                <w:iCs/>
              </w:rPr>
              <w:t>381.012,12</w:t>
            </w:r>
            <w:r>
              <w:rPr>
                <w:i/>
                <w:iCs/>
              </w:rPr>
              <w:t xml:space="preserve">                    </w:t>
            </w:r>
            <w:r w:rsidR="0030390A">
              <w:rPr>
                <w:i/>
                <w:iCs/>
              </w:rPr>
              <w:t>265.040</w:t>
            </w:r>
            <w:r>
              <w:rPr>
                <w:i/>
                <w:iCs/>
              </w:rPr>
              <w:t xml:space="preserve">                   </w:t>
            </w:r>
            <w:r w:rsidR="0030390A">
              <w:rPr>
                <w:i/>
                <w:iCs/>
              </w:rPr>
              <w:t>251.090</w:t>
            </w:r>
            <w:r>
              <w:rPr>
                <w:i/>
                <w:iCs/>
              </w:rPr>
              <w:t xml:space="preserve">             </w:t>
            </w:r>
            <w:r w:rsidR="0030390A">
              <w:rPr>
                <w:i/>
                <w:iCs/>
              </w:rPr>
              <w:t>251.040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Z toho</w:t>
            </w:r>
          </w:p>
          <w:p w:rsidR="004711B6" w:rsidRDefault="004711B6" w:rsidP="0030390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Bežné príjmy               </w:t>
            </w:r>
            <w:r w:rsidR="0030390A">
              <w:rPr>
                <w:i/>
                <w:iCs/>
              </w:rPr>
              <w:t>276.358,51</w:t>
            </w:r>
            <w:r>
              <w:rPr>
                <w:i/>
                <w:iCs/>
              </w:rPr>
              <w:t xml:space="preserve">                      </w:t>
            </w:r>
            <w:r w:rsidR="0030390A">
              <w:rPr>
                <w:i/>
                <w:iCs/>
              </w:rPr>
              <w:t>257.540</w:t>
            </w:r>
            <w:r>
              <w:rPr>
                <w:i/>
                <w:iCs/>
              </w:rPr>
              <w:t xml:space="preserve">                  </w:t>
            </w:r>
            <w:r w:rsidR="0030390A">
              <w:rPr>
                <w:i/>
                <w:iCs/>
              </w:rPr>
              <w:t>243.590</w:t>
            </w:r>
            <w:r>
              <w:rPr>
                <w:i/>
                <w:iCs/>
              </w:rPr>
              <w:t xml:space="preserve">           </w:t>
            </w:r>
            <w:r w:rsidR="0030390A">
              <w:rPr>
                <w:i/>
                <w:iCs/>
              </w:rPr>
              <w:t>244.540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30390A" w:rsidP="0030390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Kapitálové príjmy </w:t>
            </w:r>
            <w:r w:rsidR="004711B6">
              <w:rPr>
                <w:i/>
                <w:iCs/>
              </w:rPr>
              <w:t xml:space="preserve">     </w:t>
            </w:r>
            <w:r w:rsidR="00345920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104.653,61</w:t>
            </w:r>
            <w:r w:rsidR="004711B6">
              <w:rPr>
                <w:i/>
                <w:iCs/>
              </w:rPr>
              <w:t xml:space="preserve">              </w:t>
            </w:r>
            <w:r w:rsidR="00345920">
              <w:rPr>
                <w:i/>
                <w:iCs/>
              </w:rPr>
              <w:t xml:space="preserve">        </w:t>
            </w:r>
            <w:r w:rsidR="004711B6">
              <w:rPr>
                <w:i/>
                <w:iCs/>
              </w:rPr>
              <w:t xml:space="preserve">      </w:t>
            </w:r>
            <w:r>
              <w:rPr>
                <w:i/>
                <w:iCs/>
              </w:rPr>
              <w:t>500</w:t>
            </w:r>
            <w:r w:rsidR="004711B6">
              <w:rPr>
                <w:i/>
                <w:iCs/>
              </w:rPr>
              <w:t xml:space="preserve">                          500                  500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30390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Finančné operácie        </w:t>
            </w:r>
            <w:r w:rsidR="0030390A">
              <w:rPr>
                <w:i/>
                <w:iCs/>
              </w:rPr>
              <w:t xml:space="preserve"> 0</w:t>
            </w:r>
            <w:r>
              <w:rPr>
                <w:i/>
                <w:iCs/>
              </w:rPr>
              <w:t xml:space="preserve">              </w:t>
            </w:r>
            <w:r w:rsidR="0030390A">
              <w:rPr>
                <w:i/>
                <w:iCs/>
              </w:rPr>
              <w:t xml:space="preserve">                      </w:t>
            </w:r>
            <w:r>
              <w:rPr>
                <w:i/>
                <w:iCs/>
              </w:rPr>
              <w:t xml:space="preserve">  </w:t>
            </w:r>
            <w:r w:rsidR="00345920">
              <w:rPr>
                <w:i/>
                <w:iCs/>
              </w:rPr>
              <w:t xml:space="preserve">7.000      </w:t>
            </w:r>
            <w:r>
              <w:rPr>
                <w:i/>
                <w:iCs/>
              </w:rPr>
              <w:t xml:space="preserve">                 7.000              </w:t>
            </w:r>
            <w:r w:rsidR="0030390A">
              <w:rPr>
                <w:i/>
                <w:iCs/>
              </w:rPr>
              <w:t>6</w:t>
            </w:r>
            <w:r>
              <w:rPr>
                <w:i/>
                <w:iCs/>
              </w:rPr>
              <w:t>.000</w:t>
            </w:r>
          </w:p>
        </w:tc>
      </w:tr>
    </w:tbl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Výdavky celkom</w:t>
      </w:r>
    </w:p>
    <w:p w:rsidR="004711B6" w:rsidRDefault="004711B6" w:rsidP="004711B6">
      <w:pPr>
        <w:pStyle w:val="Standard"/>
        <w:rPr>
          <w:i/>
          <w:iCs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711B6" w:rsidTr="00345920">
        <w:tc>
          <w:tcPr>
            <w:tcW w:w="9637" w:type="dxa"/>
            <w:tcBorders>
              <w:bottom w:val="single" w:sz="4" w:space="0" w:color="auto"/>
            </w:tcBorders>
            <w:hideMark/>
          </w:tcPr>
          <w:p w:rsidR="004711B6" w:rsidRDefault="004711B6">
            <w:pPr>
              <w:pStyle w:val="Standard"/>
            </w:pPr>
            <w:r>
              <w:rPr>
                <w:i/>
                <w:iCs/>
                <w:sz w:val="28"/>
                <w:szCs w:val="28"/>
              </w:rPr>
              <w:t xml:space="preserve">                            </w:t>
            </w:r>
            <w:r>
              <w:rPr>
                <w:i/>
                <w:iCs/>
                <w:color w:val="000000"/>
              </w:rPr>
              <w:t>Skutočnosť</w:t>
            </w:r>
            <w:r>
              <w:rPr>
                <w:i/>
                <w:iCs/>
                <w:color w:val="FF0000"/>
              </w:rPr>
              <w:t xml:space="preserve"> </w:t>
            </w:r>
            <w:r>
              <w:rPr>
                <w:i/>
                <w:iCs/>
              </w:rPr>
              <w:t xml:space="preserve">             plán na rok               plán na rok       plán na rok</w:t>
            </w:r>
          </w:p>
          <w:p w:rsidR="004711B6" w:rsidRDefault="004711B6" w:rsidP="0030390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</w:t>
            </w:r>
            <w:r w:rsidR="00345920">
              <w:rPr>
                <w:i/>
                <w:iCs/>
              </w:rPr>
              <w:t xml:space="preserve">                  k 31.12.201</w:t>
            </w:r>
            <w:r w:rsidR="0030390A">
              <w:rPr>
                <w:i/>
                <w:iCs/>
              </w:rPr>
              <w:t>6</w:t>
            </w:r>
            <w:r>
              <w:rPr>
                <w:i/>
                <w:iCs/>
              </w:rPr>
              <w:t xml:space="preserve">          201</w:t>
            </w:r>
            <w:r w:rsidR="0030390A">
              <w:rPr>
                <w:i/>
                <w:iCs/>
              </w:rPr>
              <w:t>7</w:t>
            </w:r>
            <w:r w:rsidR="00345920">
              <w:rPr>
                <w:i/>
                <w:iCs/>
              </w:rPr>
              <w:t xml:space="preserve">  v eurách                 201</w:t>
            </w:r>
            <w:r w:rsidR="0030390A">
              <w:rPr>
                <w:i/>
                <w:iCs/>
              </w:rPr>
              <w:t>8</w:t>
            </w:r>
            <w:r w:rsidR="00345920">
              <w:rPr>
                <w:i/>
                <w:iCs/>
              </w:rPr>
              <w:t xml:space="preserve">                201</w:t>
            </w:r>
            <w:r w:rsidR="0030390A">
              <w:rPr>
                <w:i/>
                <w:iCs/>
              </w:rPr>
              <w:t>9</w:t>
            </w:r>
          </w:p>
        </w:tc>
      </w:tr>
      <w:tr w:rsidR="004711B6" w:rsidTr="00345920">
        <w:tc>
          <w:tcPr>
            <w:tcW w:w="9637" w:type="dxa"/>
            <w:tcBorders>
              <w:top w:val="single" w:sz="4" w:space="0" w:color="auto"/>
            </w:tcBorders>
            <w:hideMark/>
          </w:tcPr>
          <w:p w:rsidR="004711B6" w:rsidRDefault="004711B6" w:rsidP="008B6819">
            <w:pPr>
              <w:pStyle w:val="Standard"/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</w:rPr>
              <w:t xml:space="preserve">Výdavky celkom     </w:t>
            </w:r>
            <w:r w:rsidR="0030390A">
              <w:rPr>
                <w:i/>
                <w:iCs/>
              </w:rPr>
              <w:t>319.457,59</w:t>
            </w:r>
            <w:r>
              <w:rPr>
                <w:i/>
                <w:iCs/>
              </w:rPr>
              <w:t xml:space="preserve">        </w:t>
            </w:r>
            <w:r w:rsidR="008B6819">
              <w:rPr>
                <w:i/>
                <w:iCs/>
              </w:rPr>
              <w:t xml:space="preserve">      </w:t>
            </w:r>
            <w:r>
              <w:rPr>
                <w:i/>
                <w:iCs/>
              </w:rPr>
              <w:t xml:space="preserve">   </w:t>
            </w:r>
            <w:r w:rsidR="008B6819">
              <w:rPr>
                <w:i/>
                <w:iCs/>
              </w:rPr>
              <w:t>265.040</w:t>
            </w:r>
            <w:r>
              <w:rPr>
                <w:i/>
                <w:iCs/>
              </w:rPr>
              <w:t xml:space="preserve">                  </w:t>
            </w:r>
            <w:r w:rsidR="008B6819">
              <w:rPr>
                <w:i/>
                <w:iCs/>
              </w:rPr>
              <w:t>251.090</w:t>
            </w:r>
            <w:r>
              <w:rPr>
                <w:i/>
                <w:iCs/>
              </w:rPr>
              <w:t xml:space="preserve">           </w:t>
            </w:r>
            <w:r w:rsidR="008B6819">
              <w:rPr>
                <w:i/>
                <w:iCs/>
              </w:rPr>
              <w:t>251.040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</w:rPr>
              <w:t>Z toho</w:t>
            </w:r>
          </w:p>
          <w:p w:rsidR="004711B6" w:rsidRDefault="004711B6" w:rsidP="008B6819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bežné výdavky         </w:t>
            </w:r>
            <w:r w:rsidR="008B6819">
              <w:rPr>
                <w:i/>
                <w:iCs/>
              </w:rPr>
              <w:t>206.376,54</w:t>
            </w:r>
            <w:r w:rsidR="00345920">
              <w:rPr>
                <w:i/>
                <w:iCs/>
              </w:rPr>
              <w:t>9</w:t>
            </w:r>
            <w:r>
              <w:rPr>
                <w:i/>
                <w:iCs/>
              </w:rPr>
              <w:t xml:space="preserve">         </w:t>
            </w:r>
            <w:r w:rsidR="008B6819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   </w:t>
            </w:r>
            <w:r w:rsidR="008B6819">
              <w:rPr>
                <w:i/>
                <w:iCs/>
              </w:rPr>
              <w:t>227.490</w:t>
            </w:r>
            <w:r>
              <w:rPr>
                <w:i/>
                <w:iCs/>
              </w:rPr>
              <w:t xml:space="preserve">                   </w:t>
            </w:r>
            <w:r w:rsidR="008B6819">
              <w:rPr>
                <w:i/>
                <w:iCs/>
              </w:rPr>
              <w:t>227.540</w:t>
            </w:r>
            <w:r>
              <w:rPr>
                <w:i/>
                <w:iCs/>
              </w:rPr>
              <w:t xml:space="preserve">          </w:t>
            </w:r>
            <w:r w:rsidR="008B6819">
              <w:rPr>
                <w:i/>
                <w:iCs/>
              </w:rPr>
              <w:t>227.090</w:t>
            </w:r>
            <w:r>
              <w:rPr>
                <w:i/>
                <w:iCs/>
              </w:rPr>
              <w:t xml:space="preserve">            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A055B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Kapitálové výdavky </w:t>
            </w:r>
            <w:r w:rsidR="008B6819">
              <w:rPr>
                <w:i/>
                <w:iCs/>
              </w:rPr>
              <w:t>10.056,43</w:t>
            </w:r>
            <w:r w:rsidR="002A055B">
              <w:rPr>
                <w:i/>
                <w:iCs/>
              </w:rPr>
              <w:t xml:space="preserve">        </w:t>
            </w:r>
            <w:r>
              <w:rPr>
                <w:i/>
                <w:iCs/>
              </w:rPr>
              <w:t xml:space="preserve"> </w:t>
            </w:r>
            <w:r w:rsidR="008B6819">
              <w:rPr>
                <w:i/>
                <w:iCs/>
              </w:rPr>
              <w:t xml:space="preserve">         </w:t>
            </w:r>
            <w:r>
              <w:rPr>
                <w:i/>
                <w:iCs/>
              </w:rPr>
              <w:t xml:space="preserve">  </w:t>
            </w:r>
            <w:r w:rsidR="008B6819">
              <w:rPr>
                <w:i/>
                <w:iCs/>
              </w:rPr>
              <w:t>23.550</w:t>
            </w:r>
            <w:r w:rsidR="002A055B">
              <w:rPr>
                <w:i/>
                <w:iCs/>
              </w:rPr>
              <w:t xml:space="preserve">                      </w:t>
            </w:r>
            <w:r w:rsidR="008B6819">
              <w:rPr>
                <w:i/>
                <w:iCs/>
              </w:rPr>
              <w:t>23.550</w:t>
            </w:r>
            <w:r>
              <w:rPr>
                <w:i/>
                <w:iCs/>
              </w:rPr>
              <w:t xml:space="preserve">             </w:t>
            </w:r>
            <w:r w:rsidR="008B6819">
              <w:rPr>
                <w:i/>
                <w:iCs/>
              </w:rPr>
              <w:t>23.950</w:t>
            </w:r>
          </w:p>
          <w:p w:rsidR="002A055B" w:rsidRDefault="002A055B" w:rsidP="008B6819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Finančné operácie   </w:t>
            </w:r>
            <w:r w:rsidR="008B6819">
              <w:rPr>
                <w:i/>
                <w:iCs/>
              </w:rPr>
              <w:t>103.024,62</w:t>
            </w:r>
            <w:r>
              <w:rPr>
                <w:i/>
                <w:iCs/>
              </w:rPr>
              <w:t xml:space="preserve">                      </w:t>
            </w:r>
            <w:r w:rsidR="008B6819">
              <w:rPr>
                <w:i/>
                <w:iCs/>
              </w:rPr>
              <w:t>0</w:t>
            </w:r>
            <w:r>
              <w:rPr>
                <w:i/>
                <w:iCs/>
              </w:rPr>
              <w:t xml:space="preserve">      </w:t>
            </w:r>
            <w:r w:rsidR="008B681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                      0                      0</w:t>
            </w:r>
          </w:p>
        </w:tc>
      </w:tr>
      <w:tr w:rsidR="00345920" w:rsidTr="004711B6">
        <w:tc>
          <w:tcPr>
            <w:tcW w:w="9637" w:type="dxa"/>
          </w:tcPr>
          <w:p w:rsidR="00345920" w:rsidRDefault="00345920" w:rsidP="00345920">
            <w:pPr>
              <w:pStyle w:val="Standard"/>
              <w:rPr>
                <w:i/>
                <w:iCs/>
              </w:rPr>
            </w:pP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A055B">
            <w:pPr>
              <w:pStyle w:val="Standard"/>
            </w:pPr>
          </w:p>
        </w:tc>
      </w:tr>
      <w:tr w:rsidR="004711B6" w:rsidTr="004711B6">
        <w:tc>
          <w:tcPr>
            <w:tcW w:w="9637" w:type="dxa"/>
          </w:tcPr>
          <w:p w:rsidR="004711B6" w:rsidRDefault="004711B6">
            <w:pPr>
              <w:pStyle w:val="Standard"/>
              <w:rPr>
                <w:i/>
                <w:iCs/>
                <w:sz w:val="28"/>
                <w:szCs w:val="28"/>
              </w:rPr>
            </w:pPr>
          </w:p>
        </w:tc>
      </w:tr>
    </w:tbl>
    <w:p w:rsidR="002A055B" w:rsidRDefault="002A055B" w:rsidP="004711B6">
      <w:pPr>
        <w:pStyle w:val="Standard"/>
        <w:rPr>
          <w:i/>
          <w:iCs/>
          <w:sz w:val="28"/>
          <w:szCs w:val="28"/>
        </w:rPr>
      </w:pPr>
    </w:p>
    <w:p w:rsidR="004711B6" w:rsidRDefault="004711B6" w:rsidP="004711B6">
      <w:pPr>
        <w:pStyle w:val="Standard"/>
        <w:rPr>
          <w:i/>
          <w:iCs/>
          <w:sz w:val="28"/>
          <w:szCs w:val="28"/>
        </w:rPr>
      </w:pPr>
    </w:p>
    <w:p w:rsidR="004711B6" w:rsidRDefault="004711B6" w:rsidP="004711B6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Hospodárenie obce a rozdelenie v</w:t>
      </w:r>
      <w:r w:rsidR="002A055B">
        <w:rPr>
          <w:i/>
          <w:iCs/>
          <w:sz w:val="28"/>
          <w:szCs w:val="28"/>
        </w:rPr>
        <w:t>ýsledku hospodárenia za rok 201</w:t>
      </w:r>
      <w:r w:rsidR="008B6819">
        <w:rPr>
          <w:i/>
          <w:iCs/>
          <w:sz w:val="28"/>
          <w:szCs w:val="28"/>
        </w:rPr>
        <w:t>6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Skutočné čer</w:t>
      </w:r>
      <w:r w:rsidR="002A055B">
        <w:rPr>
          <w:i/>
          <w:iCs/>
        </w:rPr>
        <w:t>panie rozpočtu obce k 31.12.</w:t>
      </w:r>
      <w:r w:rsidR="008B6819">
        <w:rPr>
          <w:i/>
          <w:iCs/>
        </w:rPr>
        <w:t>2016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Upravený rozpočet                  Skutočnosť</w:t>
            </w:r>
          </w:p>
          <w:p w:rsidR="004711B6" w:rsidRDefault="004711B6" w:rsidP="008B6819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</w:t>
            </w:r>
            <w:r w:rsidR="002A055B">
              <w:rPr>
                <w:i/>
                <w:iCs/>
              </w:rPr>
              <w:t xml:space="preserve">                            201</w:t>
            </w:r>
            <w:r w:rsidR="008B6819">
              <w:rPr>
                <w:i/>
                <w:iCs/>
              </w:rPr>
              <w:t>6</w:t>
            </w:r>
            <w:r w:rsidR="002A055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/v eurách/  </w:t>
            </w:r>
            <w:r w:rsidR="002A055B">
              <w:rPr>
                <w:i/>
                <w:iCs/>
              </w:rPr>
              <w:t xml:space="preserve">                    k 31.12.201</w:t>
            </w:r>
            <w:r w:rsidR="008B6819">
              <w:rPr>
                <w:i/>
                <w:iCs/>
              </w:rPr>
              <w:t>6</w:t>
            </w:r>
            <w:r>
              <w:rPr>
                <w:i/>
                <w:iCs/>
              </w:rPr>
              <w:t>/ v€/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8B6819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Príjmy celkom                                                              </w:t>
            </w:r>
            <w:r w:rsidR="008B6819">
              <w:rPr>
                <w:i/>
                <w:iCs/>
              </w:rPr>
              <w:t>355.872</w:t>
            </w:r>
            <w:r w:rsidR="002A055B">
              <w:rPr>
                <w:i/>
                <w:iCs/>
              </w:rPr>
              <w:t xml:space="preserve">                  </w:t>
            </w:r>
            <w:r w:rsidR="008B6819">
              <w:rPr>
                <w:i/>
                <w:iCs/>
              </w:rPr>
              <w:t xml:space="preserve">  </w:t>
            </w:r>
            <w:r w:rsidR="002A055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         </w:t>
            </w:r>
            <w:r w:rsidR="008B6819">
              <w:rPr>
                <w:i/>
                <w:iCs/>
              </w:rPr>
              <w:t>381.012,12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>Z toho</w:t>
            </w:r>
          </w:p>
          <w:p w:rsidR="004711B6" w:rsidRDefault="004711B6" w:rsidP="00227B48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bežné príjmy                                                                 </w:t>
            </w:r>
            <w:r w:rsidR="00227B48">
              <w:rPr>
                <w:i/>
                <w:iCs/>
              </w:rPr>
              <w:t>244.452</w:t>
            </w:r>
            <w:r>
              <w:rPr>
                <w:i/>
                <w:iCs/>
              </w:rPr>
              <w:t xml:space="preserve">                     </w:t>
            </w:r>
            <w:r w:rsidR="00227B48">
              <w:rPr>
                <w:i/>
                <w:iCs/>
              </w:rPr>
              <w:t xml:space="preserve">   </w:t>
            </w:r>
            <w:r>
              <w:rPr>
                <w:i/>
                <w:iCs/>
              </w:rPr>
              <w:t xml:space="preserve">       </w:t>
            </w:r>
            <w:r w:rsidR="008B6819">
              <w:rPr>
                <w:i/>
                <w:iCs/>
              </w:rPr>
              <w:t>276.358,51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27B48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Kapitálové príjmy                                               </w:t>
            </w:r>
            <w:r w:rsidR="00227B4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       </w:t>
            </w:r>
            <w:r w:rsidR="00227B48">
              <w:rPr>
                <w:i/>
                <w:iCs/>
              </w:rPr>
              <w:t>104.420</w:t>
            </w:r>
            <w:r>
              <w:rPr>
                <w:i/>
                <w:iCs/>
              </w:rPr>
              <w:t xml:space="preserve">                                </w:t>
            </w:r>
            <w:r w:rsidR="008B6819">
              <w:rPr>
                <w:i/>
                <w:iCs/>
              </w:rPr>
              <w:t>104.653,61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27B48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Finančné príjmy                                                         </w:t>
            </w:r>
            <w:r w:rsidR="00227B48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 </w:t>
            </w:r>
            <w:r w:rsidR="00227B48">
              <w:rPr>
                <w:i/>
                <w:iCs/>
              </w:rPr>
              <w:t>7.00</w:t>
            </w:r>
            <w:r w:rsidR="00037DEA">
              <w:rPr>
                <w:i/>
                <w:iCs/>
              </w:rPr>
              <w:t>0</w:t>
            </w:r>
            <w:r>
              <w:rPr>
                <w:i/>
                <w:iCs/>
              </w:rPr>
              <w:t xml:space="preserve">                                </w:t>
            </w:r>
            <w:r w:rsidR="00227B48">
              <w:rPr>
                <w:i/>
                <w:iCs/>
              </w:rPr>
              <w:t xml:space="preserve">       0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27B48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Výdavky celkom                                                           </w:t>
            </w:r>
            <w:r w:rsidR="00227B48">
              <w:rPr>
                <w:i/>
                <w:iCs/>
              </w:rPr>
              <w:t>355.872</w:t>
            </w:r>
            <w:r>
              <w:rPr>
                <w:i/>
                <w:iCs/>
              </w:rPr>
              <w:t xml:space="preserve">                      </w:t>
            </w:r>
            <w:r w:rsidR="00227B48">
              <w:rPr>
                <w:i/>
                <w:iCs/>
              </w:rPr>
              <w:t xml:space="preserve">   </w:t>
            </w:r>
            <w:r>
              <w:rPr>
                <w:i/>
                <w:iCs/>
              </w:rPr>
              <w:t xml:space="preserve">       </w:t>
            </w:r>
            <w:r w:rsidR="00227B48">
              <w:rPr>
                <w:i/>
                <w:iCs/>
              </w:rPr>
              <w:t>319.457,59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>Z toho</w:t>
            </w:r>
          </w:p>
          <w:p w:rsidR="004711B6" w:rsidRDefault="004711B6" w:rsidP="00227B48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bežné výdavky                                                               </w:t>
            </w:r>
            <w:r w:rsidR="00227B48">
              <w:rPr>
                <w:i/>
                <w:iCs/>
              </w:rPr>
              <w:t>238.122</w:t>
            </w:r>
            <w:r>
              <w:rPr>
                <w:i/>
                <w:iCs/>
              </w:rPr>
              <w:t xml:space="preserve">               </w:t>
            </w:r>
            <w:r w:rsidR="00227B48">
              <w:rPr>
                <w:i/>
                <w:iCs/>
              </w:rPr>
              <w:t xml:space="preserve">   </w:t>
            </w:r>
            <w:r>
              <w:rPr>
                <w:i/>
                <w:iCs/>
              </w:rPr>
              <w:t xml:space="preserve">             </w:t>
            </w:r>
            <w:r w:rsidR="00227B48">
              <w:rPr>
                <w:i/>
                <w:iCs/>
              </w:rPr>
              <w:t>206.376,54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27B48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Kapitálové výdavky                                                      </w:t>
            </w:r>
            <w:r w:rsidR="00227B48">
              <w:rPr>
                <w:i/>
                <w:iCs/>
              </w:rPr>
              <w:t>14.750</w:t>
            </w:r>
            <w:r>
              <w:rPr>
                <w:i/>
                <w:iCs/>
              </w:rPr>
              <w:t xml:space="preserve">                           </w:t>
            </w:r>
            <w:r w:rsidR="00037DEA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  </w:t>
            </w:r>
            <w:r w:rsidR="00227B48">
              <w:rPr>
                <w:i/>
                <w:iCs/>
              </w:rPr>
              <w:t>10.056,43</w:t>
            </w:r>
            <w:r w:rsidR="00037DEA">
              <w:rPr>
                <w:i/>
                <w:iCs/>
              </w:rPr>
              <w:t xml:space="preserve"> 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27B48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Finančné výdavky                                                      </w:t>
            </w:r>
            <w:r w:rsidR="00227B48">
              <w:rPr>
                <w:i/>
                <w:iCs/>
              </w:rPr>
              <w:t xml:space="preserve">103.000           </w:t>
            </w:r>
            <w:r>
              <w:rPr>
                <w:i/>
                <w:iCs/>
              </w:rPr>
              <w:t xml:space="preserve">                    </w:t>
            </w:r>
            <w:r w:rsidR="00227B48">
              <w:rPr>
                <w:i/>
                <w:iCs/>
              </w:rPr>
              <w:t>103.024,62</w:t>
            </w:r>
          </w:p>
        </w:tc>
      </w:tr>
      <w:tr w:rsidR="004711B6" w:rsidTr="004711B6">
        <w:tc>
          <w:tcPr>
            <w:tcW w:w="9637" w:type="dxa"/>
          </w:tcPr>
          <w:p w:rsidR="004711B6" w:rsidRDefault="004711B6">
            <w:pPr>
              <w:pStyle w:val="Standard"/>
              <w:rPr>
                <w:i/>
                <w:iCs/>
              </w:rPr>
            </w:pPr>
          </w:p>
        </w:tc>
      </w:tr>
    </w:tbl>
    <w:p w:rsidR="004711B6" w:rsidRDefault="004711B6" w:rsidP="004711B6">
      <w:pPr>
        <w:pStyle w:val="Standard"/>
        <w:rPr>
          <w:i/>
          <w:iCs/>
        </w:rPr>
      </w:pPr>
    </w:p>
    <w:p w:rsidR="00C322FA" w:rsidRDefault="00C322FA" w:rsidP="00C322FA">
      <w:pPr>
        <w:rPr>
          <w:i/>
          <w:iCs/>
        </w:rPr>
      </w:pPr>
      <w:r>
        <w:rPr>
          <w:i/>
          <w:iCs/>
        </w:rPr>
        <w:t>Výsledok hospodárenia zistený z bežných a kapitálových príjmov a výdavkov obce  je prebytok vo výške  61.351,92 €.</w:t>
      </w:r>
    </w:p>
    <w:p w:rsidR="00C322FA" w:rsidRDefault="00C322FA" w:rsidP="00C322FA">
      <w:pPr>
        <w:rPr>
          <w:i/>
          <w:iCs/>
        </w:rPr>
      </w:pPr>
    </w:p>
    <w:p w:rsidR="006A3994" w:rsidRDefault="006A3994" w:rsidP="006A3994">
      <w:pPr>
        <w:rPr>
          <w:i/>
          <w:iCs/>
        </w:rPr>
      </w:pPr>
    </w:p>
    <w:p w:rsidR="006A3994" w:rsidRDefault="006A3994" w:rsidP="006A3994">
      <w:pPr>
        <w:rPr>
          <w:i/>
          <w:iCs/>
        </w:rPr>
      </w:pPr>
      <w:r>
        <w:rPr>
          <w:i/>
          <w:iCs/>
        </w:rPr>
        <w:t>Prebytok rozpočtu navrhujeme použiť nasledovne:</w:t>
      </w:r>
    </w:p>
    <w:p w:rsidR="006A3994" w:rsidRDefault="006A3994" w:rsidP="006A3994">
      <w:pPr>
        <w:pStyle w:val="Odsekzoznamu"/>
        <w:numPr>
          <w:ilvl w:val="0"/>
          <w:numId w:val="25"/>
        </w:numPr>
        <w:rPr>
          <w:i/>
          <w:iCs/>
        </w:rPr>
      </w:pPr>
      <w:r>
        <w:rPr>
          <w:i/>
          <w:iCs/>
        </w:rPr>
        <w:t>Tvorba rezervného fondu /10%/ 6.150 €</w:t>
      </w:r>
    </w:p>
    <w:p w:rsidR="006A3994" w:rsidRDefault="006A3994" w:rsidP="006A3994">
      <w:pPr>
        <w:pStyle w:val="Odsekzoznamu"/>
        <w:numPr>
          <w:ilvl w:val="0"/>
          <w:numId w:val="25"/>
        </w:numPr>
        <w:rPr>
          <w:i/>
          <w:iCs/>
        </w:rPr>
      </w:pPr>
      <w:r>
        <w:rPr>
          <w:i/>
          <w:iCs/>
        </w:rPr>
        <w:t>Použitie v rozpočte – rekonštrukcia miestnych komunikácií  35.201,92 €</w:t>
      </w:r>
    </w:p>
    <w:p w:rsidR="006A3994" w:rsidRDefault="006A3994" w:rsidP="006A3994">
      <w:pPr>
        <w:pStyle w:val="Odsekzoznamu"/>
        <w:numPr>
          <w:ilvl w:val="0"/>
          <w:numId w:val="25"/>
        </w:numPr>
        <w:rPr>
          <w:i/>
          <w:iCs/>
        </w:rPr>
      </w:pPr>
      <w:r>
        <w:rPr>
          <w:i/>
          <w:iCs/>
        </w:rPr>
        <w:t xml:space="preserve">                                - </w:t>
      </w:r>
      <w:proofErr w:type="spellStart"/>
      <w:r>
        <w:rPr>
          <w:i/>
          <w:iCs/>
        </w:rPr>
        <w:t>zatrubnenie</w:t>
      </w:r>
      <w:proofErr w:type="spellEnd"/>
      <w:r>
        <w:rPr>
          <w:i/>
          <w:iCs/>
        </w:rPr>
        <w:t xml:space="preserve"> potoka 20.000</w:t>
      </w:r>
    </w:p>
    <w:p w:rsidR="006A3994" w:rsidRDefault="006A3994" w:rsidP="006A3994">
      <w:pPr>
        <w:rPr>
          <w:i/>
          <w:iCs/>
        </w:rPr>
      </w:pPr>
    </w:p>
    <w:p w:rsidR="006A3994" w:rsidRDefault="006A3994" w:rsidP="006A3994">
      <w:pPr>
        <w:rPr>
          <w:i/>
          <w:iCs/>
        </w:rPr>
      </w:pPr>
    </w:p>
    <w:p w:rsidR="006A3994" w:rsidRDefault="006A3994" w:rsidP="006A3994">
      <w:pPr>
        <w:rPr>
          <w:i/>
          <w:iCs/>
        </w:rPr>
      </w:pPr>
      <w:proofErr w:type="spellStart"/>
      <w:r>
        <w:rPr>
          <w:i/>
          <w:iCs/>
        </w:rPr>
        <w:t>Úctovný</w:t>
      </w:r>
      <w:proofErr w:type="spellEnd"/>
      <w:r>
        <w:rPr>
          <w:i/>
          <w:iCs/>
        </w:rPr>
        <w:t xml:space="preserve"> výsledok vo výške 39.875,28 € bude vysporiadaný v prospech účtu 428 - </w:t>
      </w:r>
      <w:proofErr w:type="spellStart"/>
      <w:r>
        <w:rPr>
          <w:i/>
          <w:iCs/>
        </w:rPr>
        <w:t>Nevysporiadaný</w:t>
      </w:r>
      <w:proofErr w:type="spellEnd"/>
      <w:r>
        <w:rPr>
          <w:i/>
          <w:iCs/>
        </w:rPr>
        <w:t xml:space="preserve"> výsledok hospodárenia minulých rokov</w:t>
      </w:r>
    </w:p>
    <w:p w:rsidR="006A3994" w:rsidRDefault="006A3994" w:rsidP="006A3994">
      <w:pPr>
        <w:rPr>
          <w:i/>
          <w:iCs/>
        </w:rPr>
      </w:pPr>
    </w:p>
    <w:p w:rsidR="00C322FA" w:rsidRDefault="00C322FA" w:rsidP="00C322FA">
      <w:pPr>
        <w:rPr>
          <w:i/>
          <w:iCs/>
        </w:rPr>
      </w:pPr>
    </w:p>
    <w:p w:rsidR="00C322FA" w:rsidRDefault="00C322FA" w:rsidP="00C322FA">
      <w:pPr>
        <w:rPr>
          <w:i/>
          <w:iCs/>
        </w:rPr>
      </w:pPr>
    </w:p>
    <w:p w:rsidR="004711B6" w:rsidRDefault="004711B6" w:rsidP="004711B6">
      <w:pPr>
        <w:pStyle w:val="Textbody"/>
      </w:pPr>
      <w:r>
        <w:lastRenderedPageBreak/>
        <w:t> </w:t>
      </w:r>
    </w:p>
    <w:p w:rsidR="00582C4A" w:rsidRDefault="00582C4A" w:rsidP="004711B6">
      <w:pPr>
        <w:pStyle w:val="Textbody"/>
      </w:pPr>
    </w:p>
    <w:p w:rsidR="00582C4A" w:rsidRDefault="00582C4A" w:rsidP="004711B6">
      <w:pPr>
        <w:pStyle w:val="Textbody"/>
      </w:pPr>
    </w:p>
    <w:p w:rsidR="00582C4A" w:rsidRDefault="00582C4A" w:rsidP="004711B6">
      <w:pPr>
        <w:pStyle w:val="Textbody"/>
      </w:pPr>
    </w:p>
    <w:p w:rsidR="004711B6" w:rsidRDefault="004711B6" w:rsidP="004711B6">
      <w:pPr>
        <w:pStyle w:val="Standard"/>
      </w:pPr>
      <w:r>
        <w:rPr>
          <w:b/>
          <w:bCs/>
          <w:i/>
          <w:iCs/>
        </w:rPr>
        <w:t>6</w:t>
      </w:r>
      <w:r>
        <w:rPr>
          <w:i/>
          <w:iCs/>
        </w:rPr>
        <w:t xml:space="preserve">.  </w:t>
      </w:r>
      <w:r>
        <w:rPr>
          <w:b/>
          <w:bCs/>
          <w:i/>
          <w:iCs/>
          <w:sz w:val="28"/>
          <w:szCs w:val="28"/>
        </w:rPr>
        <w:t>Bilancia aktív a pasív k 31.12.</w:t>
      </w:r>
      <w:r w:rsidR="00C322FA">
        <w:rPr>
          <w:b/>
          <w:bCs/>
          <w:i/>
          <w:iCs/>
          <w:sz w:val="28"/>
          <w:szCs w:val="28"/>
        </w:rPr>
        <w:t>2016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rPr>
          <w:i/>
          <w:iCs/>
        </w:rPr>
      </w:pPr>
    </w:p>
    <w:p w:rsidR="00C33997" w:rsidRDefault="00C33997" w:rsidP="00C33997">
      <w:pPr>
        <w:rPr>
          <w:i/>
          <w:iCs/>
        </w:rPr>
      </w:pPr>
    </w:p>
    <w:p w:rsidR="00C33997" w:rsidRDefault="00C33997" w:rsidP="00C33997">
      <w:pPr>
        <w:rPr>
          <w:b/>
          <w:bCs/>
          <w:i/>
          <w:iCs/>
        </w:rPr>
      </w:pPr>
      <w:r>
        <w:rPr>
          <w:b/>
          <w:bCs/>
          <w:i/>
          <w:iCs/>
        </w:rPr>
        <w:t>Aktíva                                        PS k 1.1.2016                       KS k 31.12.2016</w:t>
      </w:r>
    </w:p>
    <w:p w:rsidR="00C33997" w:rsidRDefault="00C33997" w:rsidP="00C33997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Neobežný majetok 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Pozemky                                            25.531,39                          28.260,83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Budovy, haly, stavby                        409.063,05                       348.869,67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Dopravné prostriedky                         1.434,53                           1.110,53          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Stroje, </w:t>
      </w:r>
      <w:proofErr w:type="spellStart"/>
      <w:r>
        <w:rPr>
          <w:i/>
          <w:iCs/>
        </w:rPr>
        <w:t>prístr</w:t>
      </w:r>
      <w:proofErr w:type="spellEnd"/>
      <w:r>
        <w:rPr>
          <w:i/>
          <w:iCs/>
        </w:rPr>
        <w:t xml:space="preserve">. a </w:t>
      </w:r>
      <w:proofErr w:type="spellStart"/>
      <w:r>
        <w:rPr>
          <w:i/>
          <w:iCs/>
        </w:rPr>
        <w:t>zar</w:t>
      </w:r>
      <w:proofErr w:type="spellEnd"/>
      <w:r>
        <w:rPr>
          <w:i/>
          <w:iCs/>
        </w:rPr>
        <w:t>.                                0</w:t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  <w:t xml:space="preserve">                   0                                  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cenné papiere                                 103.224                              103.224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ostatný dlhodobý majetok               32.202,37                            32.202,37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obstaranie </w:t>
      </w:r>
      <w:proofErr w:type="spellStart"/>
      <w:r>
        <w:rPr>
          <w:i/>
          <w:iCs/>
        </w:rPr>
        <w:t>dlhodob.majetku</w:t>
      </w:r>
      <w:proofErr w:type="spellEnd"/>
      <w:r>
        <w:rPr>
          <w:i/>
          <w:iCs/>
        </w:rPr>
        <w:t xml:space="preserve">             5.434,72                              5.434,72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ostatné zúčtovania obce/357/       103.227,23                                 0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Zásoby                                                 103,04                             205,97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Tovar                                                     857,28                           566,76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Pohľadávky                                            66,50                             359,24</w:t>
      </w:r>
    </w:p>
    <w:p w:rsidR="00C33997" w:rsidRDefault="00C33997" w:rsidP="00C33997">
      <w:pPr>
        <w:rPr>
          <w:i/>
          <w:iCs/>
        </w:rPr>
      </w:pPr>
      <w:proofErr w:type="spellStart"/>
      <w:r>
        <w:rPr>
          <w:i/>
          <w:iCs/>
        </w:rPr>
        <w:t>zákl.bežný</w:t>
      </w:r>
      <w:proofErr w:type="spellEnd"/>
      <w:r>
        <w:rPr>
          <w:i/>
          <w:iCs/>
        </w:rPr>
        <w:t xml:space="preserve"> účet                                 34.283,71                       89.752,59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pokladnica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1.029,94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bežný účet ZŠS             </w:t>
      </w:r>
      <w:r>
        <w:rPr>
          <w:i/>
          <w:iCs/>
        </w:rPr>
        <w:tab/>
      </w:r>
      <w:r>
        <w:rPr>
          <w:i/>
          <w:iCs/>
        </w:rPr>
        <w:tab/>
        <w:t xml:space="preserve"> 6.403,45 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9.262,35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bežný účet finančných fondov            2.061,39</w:t>
      </w:r>
      <w:r>
        <w:rPr>
          <w:i/>
          <w:iCs/>
        </w:rPr>
        <w:tab/>
        <w:t xml:space="preserve">               2.061,39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náklady budúcich období</w:t>
      </w:r>
      <w:r>
        <w:rPr>
          <w:i/>
          <w:iCs/>
        </w:rPr>
        <w:tab/>
      </w:r>
      <w:r>
        <w:rPr>
          <w:i/>
          <w:iCs/>
        </w:rPr>
        <w:tab/>
        <w:t xml:space="preserve">    869,96                          844,16</w:t>
      </w:r>
    </w:p>
    <w:p w:rsidR="00C33997" w:rsidRDefault="00C33997" w:rsidP="00C33997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724.762,62                       623.184,52</w:t>
      </w:r>
    </w:p>
    <w:p w:rsidR="00C33997" w:rsidRDefault="00C33997" w:rsidP="00C33997">
      <w:pPr>
        <w:rPr>
          <w:b/>
          <w:bCs/>
          <w:i/>
          <w:iCs/>
        </w:rPr>
      </w:pPr>
    </w:p>
    <w:p w:rsidR="00C33997" w:rsidRDefault="00C33997" w:rsidP="00C33997">
      <w:pPr>
        <w:rPr>
          <w:b/>
          <w:bCs/>
          <w:i/>
          <w:iCs/>
        </w:rPr>
      </w:pPr>
      <w:r>
        <w:rPr>
          <w:b/>
          <w:bCs/>
          <w:i/>
          <w:iCs/>
        </w:rPr>
        <w:t>Pasíva</w:t>
      </w:r>
    </w:p>
    <w:p w:rsidR="00C33997" w:rsidRDefault="00C33997" w:rsidP="00C33997">
      <w:pPr>
        <w:rPr>
          <w:b/>
          <w:bCs/>
          <w:i/>
          <w:iCs/>
        </w:rPr>
      </w:pPr>
    </w:p>
    <w:p w:rsidR="00C33997" w:rsidRDefault="00C33997" w:rsidP="00C33997">
      <w:pPr>
        <w:rPr>
          <w:b/>
          <w:bCs/>
          <w:i/>
          <w:iCs/>
        </w:rPr>
      </w:pPr>
      <w:r>
        <w:rPr>
          <w:b/>
          <w:bCs/>
          <w:i/>
          <w:iCs/>
        </w:rPr>
        <w:t>Vlastné imanie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     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Vlastné imanie /účet 428                 322.663,10                            336.602,03                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Výsledok hospodárenia                     13.936,26                              39.875,28  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Oceňovacie rozdiely                          2.447,26                                  2.447,26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                     </w:t>
      </w:r>
    </w:p>
    <w:p w:rsidR="00C33997" w:rsidRDefault="00C33997" w:rsidP="00C33997">
      <w:pPr>
        <w:rPr>
          <w:b/>
          <w:bCs/>
          <w:i/>
          <w:iCs/>
        </w:rPr>
      </w:pPr>
      <w:r>
        <w:rPr>
          <w:b/>
          <w:bCs/>
          <w:i/>
          <w:iCs/>
        </w:rPr>
        <w:t>Záväzky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Krátkodobé                                         113.716,66                           14.792,57</w:t>
      </w:r>
    </w:p>
    <w:p w:rsidR="00C33997" w:rsidRDefault="00C33997" w:rsidP="00C33997">
      <w:pPr>
        <w:rPr>
          <w:b/>
          <w:bCs/>
          <w:i/>
          <w:iCs/>
        </w:rPr>
      </w:pPr>
      <w:r>
        <w:rPr>
          <w:i/>
          <w:iCs/>
        </w:rPr>
        <w:t xml:space="preserve">Výnosy budúcich období /384/          271.999,34                </w:t>
      </w:r>
      <w:r>
        <w:rPr>
          <w:i/>
          <w:iCs/>
        </w:rPr>
        <w:tab/>
        <w:t xml:space="preserve">        229.467,38</w:t>
      </w:r>
      <w:r>
        <w:rPr>
          <w:b/>
          <w:bCs/>
          <w:i/>
          <w:iCs/>
        </w:rPr>
        <w:t xml:space="preserve">  </w:t>
      </w:r>
    </w:p>
    <w:p w:rsidR="00C33997" w:rsidRDefault="00C33997" w:rsidP="00C33997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p w:rsidR="00C33997" w:rsidRDefault="00C33997" w:rsidP="00C33997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   724.762,62                         623.184,52</w:t>
      </w:r>
    </w:p>
    <w:p w:rsidR="00037DEA" w:rsidRDefault="00037DEA" w:rsidP="00037DEA">
      <w:pPr>
        <w:rPr>
          <w:i/>
          <w:iCs/>
        </w:rPr>
      </w:pP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Z uvedeného vyplýva, že strana aktív a pasív sa vzájomne rovnajú.</w:t>
      </w:r>
    </w:p>
    <w:p w:rsidR="00037DEA" w:rsidRDefault="00037DEA" w:rsidP="00037DEA">
      <w:pPr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Vývoj pohľadávok a záväzkov v €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037DEA" w:rsidP="004711B6">
      <w:pPr>
        <w:pStyle w:val="Standard"/>
        <w:rPr>
          <w:i/>
          <w:iCs/>
        </w:rPr>
      </w:pPr>
      <w:r>
        <w:rPr>
          <w:i/>
          <w:iCs/>
        </w:rPr>
        <w:t>Obec k 31.12.201</w:t>
      </w:r>
      <w:r w:rsidR="00C33997">
        <w:rPr>
          <w:i/>
          <w:iCs/>
        </w:rPr>
        <w:t>6</w:t>
      </w:r>
      <w:r>
        <w:rPr>
          <w:i/>
          <w:iCs/>
        </w:rPr>
        <w:t xml:space="preserve"> </w:t>
      </w:r>
      <w:r w:rsidR="00C33997">
        <w:rPr>
          <w:i/>
          <w:iCs/>
        </w:rPr>
        <w:t>ne</w:t>
      </w:r>
      <w:r>
        <w:rPr>
          <w:i/>
          <w:iCs/>
        </w:rPr>
        <w:t xml:space="preserve">eviduje </w:t>
      </w:r>
      <w:r w:rsidR="00C33997">
        <w:rPr>
          <w:i/>
          <w:iCs/>
        </w:rPr>
        <w:t>žiadne záväzky ani pohľadávky voči iným organizáciám.</w:t>
      </w:r>
    </w:p>
    <w:p w:rsidR="00037DEA" w:rsidRDefault="00037DE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037DEA" w:rsidRDefault="00037DEA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numPr>
          <w:ilvl w:val="0"/>
          <w:numId w:val="9"/>
        </w:num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dôležíté</w:t>
      </w:r>
      <w:proofErr w:type="spellEnd"/>
      <w:r>
        <w:rPr>
          <w:i/>
          <w:iCs/>
        </w:rPr>
        <w:t xml:space="preserve"> informácie</w:t>
      </w:r>
    </w:p>
    <w:p w:rsidR="00C33997" w:rsidRDefault="00C33997" w:rsidP="00C33997">
      <w:pPr>
        <w:pStyle w:val="Standard"/>
        <w:ind w:left="720"/>
        <w:rPr>
          <w:i/>
          <w:iCs/>
        </w:rPr>
      </w:pPr>
    </w:p>
    <w:p w:rsidR="004711B6" w:rsidRDefault="004711B6" w:rsidP="004711B6">
      <w:pPr>
        <w:pStyle w:val="Standard"/>
        <w:numPr>
          <w:ilvl w:val="0"/>
          <w:numId w:val="10"/>
        </w:numPr>
        <w:rPr>
          <w:i/>
          <w:iCs/>
        </w:rPr>
      </w:pPr>
      <w:r>
        <w:rPr>
          <w:i/>
          <w:iCs/>
        </w:rPr>
        <w:t>1. Prijaté granty a transfery</w:t>
      </w:r>
    </w:p>
    <w:p w:rsidR="00582C4A" w:rsidRDefault="00582C4A" w:rsidP="000E6482">
      <w:pPr>
        <w:rPr>
          <w:i/>
          <w:iCs/>
        </w:rPr>
      </w:pP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Obec prijala nasledovné granty a transfery a nasledovne ich použila :</w:t>
      </w:r>
    </w:p>
    <w:p w:rsidR="00C33997" w:rsidRDefault="00C33997" w:rsidP="00C33997">
      <w:pPr>
        <w:rPr>
          <w:i/>
          <w:iCs/>
        </w:rPr>
      </w:pP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poskytovateľ   suma grantu         určenie grantu                             suma použitých </w:t>
      </w:r>
      <w:proofErr w:type="spellStart"/>
      <w:r>
        <w:rPr>
          <w:i/>
          <w:iCs/>
        </w:rPr>
        <w:t>prostr</w:t>
      </w:r>
      <w:proofErr w:type="spellEnd"/>
      <w:r>
        <w:rPr>
          <w:i/>
          <w:iCs/>
        </w:rPr>
        <w:t>.</w:t>
      </w:r>
    </w:p>
    <w:p w:rsidR="00C33997" w:rsidRDefault="00C33997" w:rsidP="00C33997">
      <w:pPr>
        <w:rPr>
          <w:i/>
          <w:iCs/>
        </w:rPr>
      </w:pP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KŠÚ                       868              Na výchovu a vzdelávanie pre MŠ              868</w:t>
      </w:r>
    </w:p>
    <w:p w:rsidR="00C33997" w:rsidRDefault="00C33997" w:rsidP="00C33997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278,72         Evidencia obyvateľov                                  278,72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                              691,68         voľby                                                            691,68 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 xml:space="preserve"> KSÚ                     814,98         Stavebný úrad                                              814,98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VÚC                   1.000              pečenie koláčov                                        1.000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ÚPSVaR          25.341,74          podpora rozvoja zamestnanosti              25.341,74</w:t>
      </w: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ŠR                            2,20          ROEP                                                               2,20</w:t>
      </w:r>
    </w:p>
    <w:p w:rsidR="000E6482" w:rsidRDefault="000E6482" w:rsidP="000E6482">
      <w:pPr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Najvýznamnejšie investičné akcie realizované v roku 201</w:t>
      </w:r>
      <w:r w:rsidR="00C33997">
        <w:rPr>
          <w:i/>
          <w:iCs/>
        </w:rPr>
        <w:t>6</w:t>
      </w:r>
      <w:r>
        <w:rPr>
          <w:i/>
          <w:iCs/>
        </w:rPr>
        <w:t>:</w:t>
      </w:r>
    </w:p>
    <w:p w:rsidR="00C33997" w:rsidRDefault="00C33997" w:rsidP="0086076C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vykúpenie pozemkov pod MK Za </w:t>
      </w:r>
      <w:proofErr w:type="spellStart"/>
      <w:r>
        <w:rPr>
          <w:i/>
          <w:iCs/>
        </w:rPr>
        <w:t>Tonkov</w:t>
      </w:r>
      <w:proofErr w:type="spellEnd"/>
    </w:p>
    <w:p w:rsidR="00DB3EA9" w:rsidRDefault="00DB3EA9" w:rsidP="0086076C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Spevnenie MK Priehrada</w:t>
      </w:r>
      <w:r w:rsidR="00C33997">
        <w:rPr>
          <w:i/>
          <w:iCs/>
        </w:rPr>
        <w:t xml:space="preserve"> </w:t>
      </w:r>
      <w:proofErr w:type="spellStart"/>
      <w:r w:rsidR="00C33997">
        <w:rPr>
          <w:i/>
          <w:iCs/>
        </w:rPr>
        <w:t>II.etapa</w:t>
      </w:r>
      <w:proofErr w:type="spellEnd"/>
    </w:p>
    <w:p w:rsidR="00C33997" w:rsidRDefault="00C33997" w:rsidP="00C33997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Rekonštrukcia vnútorných priestorov obecného domu č. 126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Predpokladaný budúci vývoj činnosti</w:t>
      </w:r>
    </w:p>
    <w:p w:rsidR="004711B6" w:rsidRDefault="001C7313" w:rsidP="00DB3EA9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Asfaltovanie MK Priehrada, </w:t>
      </w:r>
      <w:proofErr w:type="spellStart"/>
      <w:r>
        <w:rPr>
          <w:i/>
          <w:iCs/>
        </w:rPr>
        <w:t>Jalčiné</w:t>
      </w:r>
      <w:proofErr w:type="spellEnd"/>
      <w:r>
        <w:rPr>
          <w:i/>
          <w:iCs/>
        </w:rPr>
        <w:t xml:space="preserve">, Na </w:t>
      </w:r>
      <w:proofErr w:type="spellStart"/>
      <w:r>
        <w:rPr>
          <w:i/>
          <w:iCs/>
        </w:rPr>
        <w:t>ihriko</w:t>
      </w:r>
      <w:proofErr w:type="spellEnd"/>
      <w:r>
        <w:rPr>
          <w:i/>
          <w:iCs/>
        </w:rPr>
        <w:t xml:space="preserve"> – pred </w:t>
      </w:r>
      <w:proofErr w:type="spellStart"/>
      <w:r>
        <w:rPr>
          <w:i/>
          <w:iCs/>
        </w:rPr>
        <w:t>Snopkov</w:t>
      </w:r>
      <w:proofErr w:type="spellEnd"/>
      <w:r>
        <w:rPr>
          <w:i/>
          <w:iCs/>
        </w:rPr>
        <w:t xml:space="preserve"> a do </w:t>
      </w:r>
      <w:proofErr w:type="spellStart"/>
      <w:r>
        <w:rPr>
          <w:i/>
          <w:iCs/>
        </w:rPr>
        <w:t>Kutiny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J.Tóth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Badiaková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Černo</w:t>
      </w:r>
      <w:proofErr w:type="spellEnd"/>
    </w:p>
    <w:p w:rsidR="00DB3EA9" w:rsidRDefault="001C7313" w:rsidP="00DB3EA9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Rekonštrukcia verejného vodovodu v najviac poruchovej časti od  </w:t>
      </w:r>
      <w:proofErr w:type="spellStart"/>
      <w:r>
        <w:rPr>
          <w:i/>
          <w:iCs/>
        </w:rPr>
        <w:t>súp.č</w:t>
      </w:r>
      <w:proofErr w:type="spellEnd"/>
      <w:r>
        <w:rPr>
          <w:i/>
          <w:iCs/>
        </w:rPr>
        <w:t xml:space="preserve">. 30  po </w:t>
      </w:r>
      <w:proofErr w:type="spellStart"/>
      <w:r>
        <w:rPr>
          <w:i/>
          <w:iCs/>
        </w:rPr>
        <w:t>súp</w:t>
      </w:r>
      <w:proofErr w:type="spellEnd"/>
      <w:r>
        <w:rPr>
          <w:i/>
          <w:iCs/>
        </w:rPr>
        <w:t>.. č. 50</w:t>
      </w:r>
    </w:p>
    <w:p w:rsidR="00DB3EA9" w:rsidRDefault="001C7313" w:rsidP="00DB3EA9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Prípravné práce na </w:t>
      </w:r>
      <w:proofErr w:type="spellStart"/>
      <w:r>
        <w:rPr>
          <w:i/>
          <w:iCs/>
        </w:rPr>
        <w:t>zatrubnenie</w:t>
      </w:r>
      <w:proofErr w:type="spellEnd"/>
      <w:r>
        <w:rPr>
          <w:i/>
          <w:iCs/>
        </w:rPr>
        <w:t xml:space="preserve"> potoka v ulici Priehrada</w:t>
      </w:r>
    </w:p>
    <w:p w:rsidR="00D80211" w:rsidRDefault="00D80211" w:rsidP="00DB3EA9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Rozšírenie verejného osvetlenia v časti Nevoľné </w:t>
      </w:r>
      <w:proofErr w:type="spellStart"/>
      <w:r>
        <w:rPr>
          <w:i/>
          <w:iCs/>
        </w:rPr>
        <w:t>I.etapa</w:t>
      </w:r>
      <w:proofErr w:type="spellEnd"/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Predpokladané investičné akcie realizované v budúcich rokoch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- rozšírenie verejného osvetlenia v časti Nevoľné</w:t>
      </w:r>
    </w:p>
    <w:p w:rsidR="004711B6" w:rsidRDefault="004711B6" w:rsidP="004711B6">
      <w:pPr>
        <w:pStyle w:val="Standard"/>
        <w:ind w:left="360"/>
        <w:rPr>
          <w:i/>
          <w:iCs/>
        </w:rPr>
      </w:pPr>
      <w:r>
        <w:rPr>
          <w:i/>
          <w:iCs/>
        </w:rPr>
        <w:t xml:space="preserve">- oprava MK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Udalosti osobitného významu po skončení účtovného obdobia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Obec nezaznamenala žiadnu udalosť osobitného významu po skončení účtovného obdobia.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Vypracoval: </w:t>
      </w:r>
      <w:proofErr w:type="spellStart"/>
      <w:r>
        <w:rPr>
          <w:i/>
          <w:iCs/>
        </w:rPr>
        <w:t>Petráň</w:t>
      </w:r>
      <w:r w:rsidR="00DB3EA9">
        <w:rPr>
          <w:i/>
          <w:iCs/>
        </w:rPr>
        <w:t>ová</w:t>
      </w:r>
      <w:proofErr w:type="spellEnd"/>
      <w:r w:rsidR="00DB3EA9">
        <w:rPr>
          <w:i/>
          <w:iCs/>
        </w:rPr>
        <w:t xml:space="preserve">                        </w:t>
      </w:r>
      <w:r>
        <w:rPr>
          <w:i/>
          <w:iCs/>
        </w:rPr>
        <w:t xml:space="preserve">             Predkladá: Ing. Marián Spišiak – starosta obce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DB3EA9" w:rsidP="004711B6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                          </w:t>
      </w:r>
      <w:r w:rsidR="001B2D16">
        <w:rPr>
          <w:i/>
          <w:iCs/>
        </w:rPr>
        <w:t xml:space="preserve">V Riečke </w:t>
      </w:r>
      <w:r w:rsidR="00C33997">
        <w:rPr>
          <w:i/>
          <w:iCs/>
        </w:rPr>
        <w:t>16.5</w:t>
      </w:r>
      <w:r w:rsidR="001B2D16">
        <w:rPr>
          <w:i/>
          <w:iCs/>
        </w:rPr>
        <w:t>.201</w:t>
      </w:r>
      <w:r w:rsidR="00C33997">
        <w:rPr>
          <w:i/>
          <w:iCs/>
        </w:rPr>
        <w:t>7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AA11B0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3916EA" w:rsidRDefault="003916EA"/>
    <w:sectPr w:rsidR="0039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4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585043"/>
    <w:multiLevelType w:val="multilevel"/>
    <w:tmpl w:val="A37A061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480" w:hanging="360"/>
      </w:pPr>
    </w:lvl>
    <w:lvl w:ilvl="3">
      <w:start w:val="1"/>
      <w:numFmt w:val="decimal"/>
      <w:lvlText w:val="%1.%2.%3.%4."/>
      <w:lvlJc w:val="left"/>
      <w:pPr>
        <w:ind w:left="540" w:hanging="360"/>
      </w:pPr>
    </w:lvl>
    <w:lvl w:ilvl="4">
      <w:start w:val="1"/>
      <w:numFmt w:val="decimal"/>
      <w:lvlText w:val="%1.%2.%3.%4.%5."/>
      <w:lvlJc w:val="left"/>
      <w:pPr>
        <w:ind w:left="600" w:hanging="360"/>
      </w:pPr>
    </w:lvl>
    <w:lvl w:ilvl="5">
      <w:start w:val="1"/>
      <w:numFmt w:val="decimal"/>
      <w:lvlText w:val="%1.%2.%3.%4.%5.%6."/>
      <w:lvlJc w:val="left"/>
      <w:pPr>
        <w:ind w:left="660" w:hanging="360"/>
      </w:pPr>
    </w:lvl>
    <w:lvl w:ilvl="6">
      <w:start w:val="1"/>
      <w:numFmt w:val="decimal"/>
      <w:lvlText w:val="%1.%2.%3.%4.%5.%6.%7."/>
      <w:lvlJc w:val="left"/>
      <w:pPr>
        <w:ind w:left="720" w:hanging="360"/>
      </w:pPr>
    </w:lvl>
    <w:lvl w:ilvl="7">
      <w:start w:val="1"/>
      <w:numFmt w:val="decimal"/>
      <w:lvlText w:val="%1.%2.%3.%4.%5.%6.%7.%8."/>
      <w:lvlJc w:val="left"/>
      <w:pPr>
        <w:ind w:left="780" w:hanging="360"/>
      </w:pPr>
    </w:lvl>
    <w:lvl w:ilvl="8">
      <w:start w:val="1"/>
      <w:numFmt w:val="decimal"/>
      <w:lvlText w:val="%1.%2.%3.%4.%5.%6.%7.%8.%9."/>
      <w:lvlJc w:val="left"/>
      <w:pPr>
        <w:ind w:left="840" w:hanging="360"/>
      </w:pPr>
    </w:lvl>
  </w:abstractNum>
  <w:abstractNum w:abstractNumId="7" w15:restartNumberingAfterBreak="0">
    <w:nsid w:val="00D51F71"/>
    <w:multiLevelType w:val="multilevel"/>
    <w:tmpl w:val="E998FAD6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3."/>
      <w:lvlJc w:val="left"/>
      <w:pPr>
        <w:ind w:left="1647" w:hanging="360"/>
      </w:pPr>
    </w:lvl>
    <w:lvl w:ilvl="3">
      <w:start w:val="1"/>
      <w:numFmt w:val="decimal"/>
      <w:lvlText w:val="%4."/>
      <w:lvlJc w:val="left"/>
      <w:pPr>
        <w:ind w:left="2007" w:hanging="360"/>
      </w:pPr>
    </w:lvl>
    <w:lvl w:ilvl="4">
      <w:start w:val="1"/>
      <w:numFmt w:val="decimal"/>
      <w:lvlText w:val="%5."/>
      <w:lvlJc w:val="left"/>
      <w:pPr>
        <w:ind w:left="2367" w:hanging="360"/>
      </w:pPr>
    </w:lvl>
    <w:lvl w:ilvl="5">
      <w:start w:val="1"/>
      <w:numFmt w:val="decimal"/>
      <w:lvlText w:val="%6.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decimal"/>
      <w:lvlText w:val="%8."/>
      <w:lvlJc w:val="left"/>
      <w:pPr>
        <w:ind w:left="3447" w:hanging="360"/>
      </w:pPr>
    </w:lvl>
    <w:lvl w:ilvl="8">
      <w:start w:val="1"/>
      <w:numFmt w:val="decimal"/>
      <w:lvlText w:val="%9."/>
      <w:lvlJc w:val="left"/>
      <w:pPr>
        <w:ind w:left="3807" w:hanging="360"/>
      </w:pPr>
    </w:lvl>
  </w:abstractNum>
  <w:abstractNum w:abstractNumId="8" w15:restartNumberingAfterBreak="0">
    <w:nsid w:val="07D65F97"/>
    <w:multiLevelType w:val="multilevel"/>
    <w:tmpl w:val="E29E72D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0C901964"/>
    <w:multiLevelType w:val="multilevel"/>
    <w:tmpl w:val="8256A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0676073"/>
    <w:multiLevelType w:val="multilevel"/>
    <w:tmpl w:val="CA3AA1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5FD4BB4"/>
    <w:multiLevelType w:val="multilevel"/>
    <w:tmpl w:val="FDB6FC2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5A11200"/>
    <w:multiLevelType w:val="multilevel"/>
    <w:tmpl w:val="7452F40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7D065F5"/>
    <w:multiLevelType w:val="multilevel"/>
    <w:tmpl w:val="44D4D8A8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4" w15:restartNumberingAfterBreak="0">
    <w:nsid w:val="4BB35206"/>
    <w:multiLevelType w:val="hybridMultilevel"/>
    <w:tmpl w:val="9C620C22"/>
    <w:lvl w:ilvl="0" w:tplc="E626C03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81F24"/>
    <w:multiLevelType w:val="multilevel"/>
    <w:tmpl w:val="BD0025E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B9032D8"/>
    <w:multiLevelType w:val="multilevel"/>
    <w:tmpl w:val="6FEE60A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2D53030"/>
    <w:multiLevelType w:val="multilevel"/>
    <w:tmpl w:val="9E9425B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79213C4C"/>
    <w:multiLevelType w:val="multilevel"/>
    <w:tmpl w:val="05B2C45C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9" w15:restartNumberingAfterBreak="0">
    <w:nsid w:val="79BA1E7B"/>
    <w:multiLevelType w:val="multilevel"/>
    <w:tmpl w:val="3D8809F2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0" w15:restartNumberingAfterBreak="0">
    <w:nsid w:val="7E44393D"/>
    <w:multiLevelType w:val="multilevel"/>
    <w:tmpl w:val="0C4AD4C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9"/>
  </w:num>
  <w:num w:numId="14">
    <w:abstractNumId w:val="18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B9"/>
    <w:rsid w:val="00037DEA"/>
    <w:rsid w:val="000E6482"/>
    <w:rsid w:val="00105E10"/>
    <w:rsid w:val="001B2D16"/>
    <w:rsid w:val="001C7313"/>
    <w:rsid w:val="002005B4"/>
    <w:rsid w:val="00227B48"/>
    <w:rsid w:val="00250CB9"/>
    <w:rsid w:val="002A055B"/>
    <w:rsid w:val="0030390A"/>
    <w:rsid w:val="00345920"/>
    <w:rsid w:val="003916EA"/>
    <w:rsid w:val="004711B6"/>
    <w:rsid w:val="0047133B"/>
    <w:rsid w:val="004A0BF7"/>
    <w:rsid w:val="00515C38"/>
    <w:rsid w:val="00582C4A"/>
    <w:rsid w:val="005B2DFB"/>
    <w:rsid w:val="00660696"/>
    <w:rsid w:val="00672E4E"/>
    <w:rsid w:val="006A3994"/>
    <w:rsid w:val="008054AE"/>
    <w:rsid w:val="0086076C"/>
    <w:rsid w:val="008B6819"/>
    <w:rsid w:val="008D0FC9"/>
    <w:rsid w:val="009A1B78"/>
    <w:rsid w:val="00A322CF"/>
    <w:rsid w:val="00AA11B0"/>
    <w:rsid w:val="00B1734C"/>
    <w:rsid w:val="00C322FA"/>
    <w:rsid w:val="00C33997"/>
    <w:rsid w:val="00D16492"/>
    <w:rsid w:val="00D80211"/>
    <w:rsid w:val="00DB3EA9"/>
    <w:rsid w:val="00E6595C"/>
    <w:rsid w:val="00EF6EF7"/>
    <w:rsid w:val="00F06CCE"/>
    <w:rsid w:val="00F071B3"/>
    <w:rsid w:val="00F5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30B7C-F801-4914-97AB-E96A4252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11B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711B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4711B6"/>
    <w:pPr>
      <w:spacing w:after="120"/>
    </w:pPr>
  </w:style>
  <w:style w:type="paragraph" w:styleId="Odsekzoznamu">
    <w:name w:val="List Paragraph"/>
    <w:basedOn w:val="Normlny"/>
    <w:uiPriority w:val="34"/>
    <w:qFormat/>
    <w:rsid w:val="00105E10"/>
    <w:pPr>
      <w:autoSpaceDN/>
      <w:ind w:left="720"/>
      <w:contextualSpacing/>
    </w:pPr>
    <w:rPr>
      <w:kern w:val="0"/>
      <w:lang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02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0211"/>
    <w:rPr>
      <w:rFonts w:ascii="Segoe UI" w:eastAsia="Arial Unicode MS" w:hAnsi="Segoe UI" w:cs="Segoe UI"/>
      <w:kern w:val="3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E16BA-4EEF-4524-B78F-1AA43E6F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11</Pages>
  <Words>2893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20</cp:revision>
  <cp:lastPrinted>2017-06-23T12:39:00Z</cp:lastPrinted>
  <dcterms:created xsi:type="dcterms:W3CDTF">2016-06-28T13:24:00Z</dcterms:created>
  <dcterms:modified xsi:type="dcterms:W3CDTF">2017-06-23T13:55:00Z</dcterms:modified>
</cp:coreProperties>
</file>