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605CB3">
        <w:rPr>
          <w:b/>
          <w:bCs/>
          <w:sz w:val="56"/>
          <w:szCs w:val="56"/>
        </w:rPr>
        <w:t>6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F7233B">
        <w:rPr>
          <w:b w:val="0"/>
          <w:color w:val="000000"/>
        </w:rPr>
        <w:t>6</w:t>
      </w:r>
      <w:proofErr w:type="gramEnd"/>
      <w:r>
        <w:rPr>
          <w:b w:val="0"/>
          <w:color w:val="000000"/>
        </w:rPr>
        <w:t xml:space="preserve"> bol 9</w:t>
      </w:r>
      <w:r w:rsidR="00605CB3">
        <w:rPr>
          <w:b w:val="0"/>
          <w:color w:val="000000"/>
        </w:rPr>
        <w:t>65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 xml:space="preserve">Mgr. Stanislav </w:t>
            </w:r>
            <w:proofErr w:type="spellStart"/>
            <w:r>
              <w:t>Chaban</w:t>
            </w:r>
            <w:proofErr w:type="spellEnd"/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9114C">
        <w:t>15</w:t>
      </w:r>
      <w:r w:rsidR="00A52FB9">
        <w:t>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9114C">
        <w:t>4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54478">
        <w:t>2</w:t>
      </w:r>
      <w:r w:rsidRPr="00156DCE">
        <w:t>.</w:t>
      </w:r>
      <w:r w:rsidR="00156DCE">
        <w:t xml:space="preserve"> </w:t>
      </w:r>
      <w:r w:rsidR="00C60A07">
        <w:t>januára</w:t>
      </w:r>
      <w:r w:rsidRPr="00156DCE">
        <w:t xml:space="preserve"> 201</w:t>
      </w:r>
      <w:r w:rsidR="00754478">
        <w:t>5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9114C">
        <w:rPr>
          <w:b/>
          <w:bCs/>
        </w:rPr>
        <w:t xml:space="preserve">Milan </w:t>
      </w:r>
      <w:proofErr w:type="spellStart"/>
      <w:r w:rsidR="00D9114C">
        <w:rPr>
          <w:b/>
          <w:bCs/>
        </w:rPr>
        <w:t>Vaník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Ján </w:t>
      </w:r>
      <w:proofErr w:type="spellStart"/>
      <w:r w:rsidR="00D9114C">
        <w:rPr>
          <w:b/>
          <w:bCs/>
        </w:rPr>
        <w:t>Chaban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 xml:space="preserve">Ivan </w:t>
      </w:r>
      <w:proofErr w:type="spellStart"/>
      <w:r w:rsidR="00D9114C">
        <w:rPr>
          <w:b/>
          <w:bCs/>
        </w:rPr>
        <w:t>Franko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Alena </w:t>
      </w:r>
      <w:proofErr w:type="spellStart"/>
      <w:r w:rsidR="00D9114C">
        <w:rPr>
          <w:b/>
          <w:bCs/>
        </w:rPr>
        <w:t>Majeríková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Martin </w:t>
      </w:r>
      <w:proofErr w:type="spellStart"/>
      <w:r w:rsidR="00C60A07">
        <w:rPr>
          <w:b/>
          <w:bCs/>
        </w:rPr>
        <w:t>Lamper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 xml:space="preserve">Mgr. Stanislav </w:t>
      </w:r>
      <w:proofErr w:type="spellStart"/>
      <w:r w:rsidR="00C60A07">
        <w:rPr>
          <w:b/>
          <w:bCs/>
          <w:sz w:val="28"/>
          <w:szCs w:val="28"/>
        </w:rPr>
        <w:t>Chaban</w:t>
      </w:r>
      <w:proofErr w:type="spellEnd"/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9114C">
        <w:t>15</w:t>
      </w:r>
      <w:r>
        <w:t>. novembra 201</w:t>
      </w:r>
      <w:r w:rsidR="00D9114C">
        <w:t>4</w:t>
      </w:r>
      <w:r>
        <w:t xml:space="preserve"> bol zvolený za starostu obce  </w:t>
      </w:r>
      <w:r w:rsidR="00C60A07">
        <w:t xml:space="preserve">Mgr. Stanislav </w:t>
      </w:r>
      <w:proofErr w:type="spellStart"/>
      <w:r w:rsidR="00C60A07">
        <w:t>Chaban</w:t>
      </w:r>
      <w:proofErr w:type="spellEnd"/>
      <w:r>
        <w:t xml:space="preserve">,  ktorý zložením sľubu dňom </w:t>
      </w:r>
      <w:r w:rsidR="00D9114C">
        <w:t>2</w:t>
      </w:r>
      <w:r>
        <w:t xml:space="preserve">. </w:t>
      </w:r>
      <w:r w:rsidR="00C60A07">
        <w:t>januára</w:t>
      </w:r>
      <w:r>
        <w:t xml:space="preserve"> 201</w:t>
      </w:r>
      <w:r w:rsidR="00D9114C">
        <w:t>5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605CB3">
        <w:rPr>
          <w:b/>
          <w:i/>
          <w:iCs/>
          <w:sz w:val="36"/>
          <w:szCs w:val="36"/>
          <w:u w:val="single"/>
        </w:rPr>
        <w:t>6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605CB3">
            <w:r>
              <w:t>1.1.20</w:t>
            </w:r>
            <w:r w:rsidR="00D93AA9">
              <w:t>1</w:t>
            </w:r>
            <w:r w:rsidR="00605CB3">
              <w:t>6</w:t>
            </w:r>
          </w:p>
        </w:tc>
        <w:tc>
          <w:tcPr>
            <w:tcW w:w="1317" w:type="dxa"/>
          </w:tcPr>
          <w:p w:rsidR="00064AFF" w:rsidRDefault="00064AFF" w:rsidP="00605CB3">
            <w:r>
              <w:t>31.12.201</w:t>
            </w:r>
            <w:r w:rsidR="00605CB3">
              <w:t>6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605CB3" w:rsidP="000C306E">
      <w:r>
        <w:t xml:space="preserve">Gabriela </w:t>
      </w:r>
      <w:proofErr w:type="spellStart"/>
      <w:r>
        <w:t>Šoltýsová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754478" w:rsidP="000C306E">
      <w:r>
        <w:t xml:space="preserve">Lenka </w:t>
      </w:r>
      <w:proofErr w:type="spellStart"/>
      <w:r>
        <w:t>Grobarčíková</w:t>
      </w:r>
      <w:proofErr w:type="spellEnd"/>
      <w:r>
        <w:t xml:space="preserve"> - učiteľka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D93AA9" w:rsidP="000C306E">
      <w:r>
        <w:t xml:space="preserve">Zdenka </w:t>
      </w:r>
      <w:proofErr w:type="spellStart"/>
      <w:r>
        <w:t>Chabanová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30</w:t>
      </w:r>
      <w:r>
        <w:t xml:space="preserve">, počet žiakov MŠ: </w:t>
      </w:r>
      <w:r w:rsidR="00605CB3">
        <w:t>31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2F5F28">
        <w:t xml:space="preserve">Ivana </w:t>
      </w:r>
      <w:proofErr w:type="spellStart"/>
      <w:r w:rsidR="002F5F28">
        <w:t>Čunderlíková</w:t>
      </w:r>
      <w:proofErr w:type="spellEnd"/>
      <w:r w:rsidR="00801232">
        <w:t>,</w:t>
      </w:r>
      <w:r w:rsidR="002F5F28">
        <w:t xml:space="preserve"> poslanci: Alena </w:t>
      </w:r>
      <w:proofErr w:type="spellStart"/>
      <w:r w:rsidR="002F5F28">
        <w:t>Majeríková</w:t>
      </w:r>
      <w:proofErr w:type="spellEnd"/>
    </w:p>
    <w:p w:rsidR="00801232" w:rsidRDefault="00801232"/>
    <w:p w:rsidR="00B7012E" w:rsidRP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B7012E" w:rsidRDefault="00B7012E">
      <w:r>
        <w:t xml:space="preserve">Pokračovanie vo </w:t>
      </w:r>
      <w:proofErr w:type="spellStart"/>
      <w:r>
        <w:t>výchovno</w:t>
      </w:r>
      <w:proofErr w:type="spellEnd"/>
      <w:r>
        <w:t xml:space="preserve">- edukačných projektoch: Škola podporujúca zdravie </w:t>
      </w:r>
    </w:p>
    <w:p w:rsidR="002B21C0" w:rsidRDefault="002B21C0"/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F7233B">
        <w:t>6</w:t>
      </w:r>
      <w:bookmarkStart w:id="0" w:name="_GoBack"/>
      <w:bookmarkEnd w:id="0"/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F7233B">
        <w:t>6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F7233B">
        <w:rPr>
          <w:b/>
          <w:i/>
          <w:iCs/>
          <w:sz w:val="36"/>
          <w:szCs w:val="36"/>
        </w:rPr>
        <w:t>6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605CB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605CB3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2146" w:type="dxa"/>
          </w:tcPr>
          <w:p w:rsidR="00064AFF" w:rsidRDefault="00064AFF" w:rsidP="00605CB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605CB3">
              <w:rPr>
                <w:b/>
                <w:sz w:val="28"/>
                <w:szCs w:val="28"/>
              </w:rPr>
              <w:t>5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2B21C0" w:rsidRDefault="00874AE0" w:rsidP="00BB6DB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B6DBA">
              <w:rPr>
                <w:b/>
              </w:rPr>
              <w:t> 879 604,77</w:t>
            </w:r>
          </w:p>
        </w:tc>
        <w:tc>
          <w:tcPr>
            <w:tcW w:w="2146" w:type="dxa"/>
          </w:tcPr>
          <w:p w:rsidR="002B21C0" w:rsidRDefault="00874AE0" w:rsidP="00605CB3">
            <w:pPr>
              <w:jc w:val="right"/>
              <w:rPr>
                <w:b/>
              </w:rPr>
            </w:pPr>
            <w:r>
              <w:rPr>
                <w:b/>
              </w:rPr>
              <w:t>1 92</w:t>
            </w:r>
            <w:r w:rsidR="00605CB3">
              <w:rPr>
                <w:b/>
              </w:rPr>
              <w:t>4</w:t>
            </w:r>
            <w:r>
              <w:rPr>
                <w:b/>
              </w:rPr>
              <w:t> </w:t>
            </w:r>
            <w:r w:rsidR="00605CB3">
              <w:rPr>
                <w:b/>
              </w:rPr>
              <w:t>770</w:t>
            </w:r>
            <w:r>
              <w:rPr>
                <w:b/>
              </w:rPr>
              <w:t>,</w:t>
            </w:r>
            <w:r w:rsidR="00605CB3">
              <w:rPr>
                <w:b/>
              </w:rPr>
              <w:t>43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2B21C0" w:rsidRDefault="002B21C0" w:rsidP="00BB6DB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B6DBA">
              <w:rPr>
                <w:b/>
              </w:rPr>
              <w:t> 687 286,43</w:t>
            </w:r>
          </w:p>
        </w:tc>
        <w:tc>
          <w:tcPr>
            <w:tcW w:w="2146" w:type="dxa"/>
          </w:tcPr>
          <w:p w:rsidR="002B21C0" w:rsidRDefault="00874AE0" w:rsidP="00605CB3">
            <w:pPr>
              <w:jc w:val="right"/>
              <w:rPr>
                <w:b/>
              </w:rPr>
            </w:pPr>
            <w:r>
              <w:rPr>
                <w:b/>
              </w:rPr>
              <w:t>1 7</w:t>
            </w:r>
            <w:r w:rsidR="00605CB3">
              <w:rPr>
                <w:b/>
              </w:rPr>
              <w:t>49</w:t>
            </w:r>
            <w:r>
              <w:rPr>
                <w:b/>
              </w:rPr>
              <w:t> </w:t>
            </w:r>
            <w:r w:rsidR="00605CB3">
              <w:rPr>
                <w:b/>
              </w:rPr>
              <w:t>776</w:t>
            </w:r>
            <w:r>
              <w:rPr>
                <w:b/>
              </w:rPr>
              <w:t>,3</w:t>
            </w:r>
            <w:r w:rsidR="00605CB3">
              <w:rPr>
                <w:b/>
              </w:rPr>
              <w:t>1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</w:t>
            </w:r>
          </w:p>
        </w:tc>
        <w:tc>
          <w:tcPr>
            <w:tcW w:w="3990" w:type="dxa"/>
          </w:tcPr>
          <w:p w:rsidR="002B21C0" w:rsidRDefault="002B21C0">
            <w:r>
              <w:t>Dlhodobý nehmotný majetok</w:t>
            </w:r>
          </w:p>
        </w:tc>
        <w:tc>
          <w:tcPr>
            <w:tcW w:w="2322" w:type="dxa"/>
          </w:tcPr>
          <w:p w:rsidR="002B21C0" w:rsidRPr="00874AE0" w:rsidRDefault="00BB6DBA" w:rsidP="00874AE0">
            <w:pPr>
              <w:jc w:val="right"/>
              <w:rPr>
                <w:b/>
              </w:rPr>
            </w:pPr>
            <w:r>
              <w:rPr>
                <w:b/>
              </w:rPr>
              <w:t>2 574,58</w:t>
            </w:r>
          </w:p>
        </w:tc>
        <w:tc>
          <w:tcPr>
            <w:tcW w:w="2146" w:type="dxa"/>
          </w:tcPr>
          <w:p w:rsidR="002B21C0" w:rsidRPr="00605CB3" w:rsidRDefault="00605CB3" w:rsidP="00605CB3">
            <w:pPr>
              <w:jc w:val="right"/>
              <w:rPr>
                <w:b/>
              </w:rPr>
            </w:pPr>
            <w:r w:rsidRPr="00605CB3">
              <w:rPr>
                <w:b/>
              </w:rPr>
              <w:t>3457,58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</w:t>
            </w:r>
          </w:p>
        </w:tc>
        <w:tc>
          <w:tcPr>
            <w:tcW w:w="3990" w:type="dxa"/>
          </w:tcPr>
          <w:p w:rsidR="002B21C0" w:rsidRDefault="002B21C0">
            <w:r>
              <w:t>Dlhodobý hmotný majetok</w:t>
            </w:r>
          </w:p>
        </w:tc>
        <w:tc>
          <w:tcPr>
            <w:tcW w:w="2322" w:type="dxa"/>
          </w:tcPr>
          <w:p w:rsidR="002B21C0" w:rsidRDefault="002B21C0" w:rsidP="00BB6DBA">
            <w:pPr>
              <w:jc w:val="right"/>
            </w:pPr>
            <w:r>
              <w:t>1</w:t>
            </w:r>
            <w:r w:rsidR="00A47AFC">
              <w:t> 5</w:t>
            </w:r>
            <w:r w:rsidR="00BB6DBA">
              <w:t>07</w:t>
            </w:r>
            <w:r w:rsidR="00874AE0">
              <w:t> </w:t>
            </w:r>
            <w:r w:rsidR="00BB6DBA">
              <w:t>741</w:t>
            </w:r>
            <w:r w:rsidR="00874AE0">
              <w:t>,</w:t>
            </w:r>
            <w:r w:rsidR="00BB6DBA">
              <w:t>85</w:t>
            </w:r>
          </w:p>
        </w:tc>
        <w:tc>
          <w:tcPr>
            <w:tcW w:w="2146" w:type="dxa"/>
          </w:tcPr>
          <w:p w:rsidR="002B21C0" w:rsidRDefault="00874AE0" w:rsidP="00605CB3">
            <w:pPr>
              <w:jc w:val="right"/>
            </w:pPr>
            <w:r>
              <w:t>1 5</w:t>
            </w:r>
            <w:r w:rsidR="00605CB3">
              <w:t>69</w:t>
            </w:r>
            <w:r>
              <w:t xml:space="preserve"> </w:t>
            </w:r>
            <w:r w:rsidR="00605CB3">
              <w:t>348</w:t>
            </w:r>
            <w:r>
              <w:t>,</w:t>
            </w:r>
            <w:r w:rsidR="00605CB3">
              <w:t>73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A.III</w:t>
            </w:r>
          </w:p>
        </w:tc>
        <w:tc>
          <w:tcPr>
            <w:tcW w:w="3990" w:type="dxa"/>
          </w:tcPr>
          <w:p w:rsidR="002B21C0" w:rsidRDefault="002B21C0">
            <w:r>
              <w:t>Dlhodobý finančný majetok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2B21C0" w:rsidRDefault="00C735E8" w:rsidP="00BB6DB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B6DBA">
              <w:rPr>
                <w:b/>
              </w:rPr>
              <w:t>91</w:t>
            </w:r>
            <w:r w:rsidR="00A47AFC">
              <w:rPr>
                <w:b/>
              </w:rPr>
              <w:t xml:space="preserve"> </w:t>
            </w:r>
            <w:r w:rsidR="00874AE0">
              <w:rPr>
                <w:b/>
              </w:rPr>
              <w:t>8</w:t>
            </w:r>
            <w:r w:rsidR="00BB6DBA">
              <w:rPr>
                <w:b/>
              </w:rPr>
              <w:t>75</w:t>
            </w:r>
            <w:r>
              <w:rPr>
                <w:b/>
              </w:rPr>
              <w:t>,</w:t>
            </w:r>
            <w:r w:rsidR="00BB6DBA">
              <w:rPr>
                <w:b/>
              </w:rPr>
              <w:t>55</w:t>
            </w:r>
          </w:p>
        </w:tc>
        <w:tc>
          <w:tcPr>
            <w:tcW w:w="2146" w:type="dxa"/>
          </w:tcPr>
          <w:p w:rsidR="002B21C0" w:rsidRDefault="00605CB3" w:rsidP="00874AE0">
            <w:pPr>
              <w:jc w:val="right"/>
              <w:rPr>
                <w:b/>
              </w:rPr>
            </w:pPr>
            <w:r>
              <w:rPr>
                <w:b/>
              </w:rPr>
              <w:t>174 845,46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</w:t>
            </w:r>
          </w:p>
        </w:tc>
        <w:tc>
          <w:tcPr>
            <w:tcW w:w="3990" w:type="dxa"/>
          </w:tcPr>
          <w:p w:rsidR="002B21C0" w:rsidRDefault="002B21C0">
            <w:r>
              <w:t>Zásoby</w:t>
            </w:r>
          </w:p>
        </w:tc>
        <w:tc>
          <w:tcPr>
            <w:tcW w:w="2322" w:type="dxa"/>
          </w:tcPr>
          <w:p w:rsidR="002B21C0" w:rsidRDefault="00BB6DBA" w:rsidP="008A5A84">
            <w:pPr>
              <w:jc w:val="right"/>
            </w:pPr>
            <w:r>
              <w:t>1 237,49</w:t>
            </w:r>
          </w:p>
        </w:tc>
        <w:tc>
          <w:tcPr>
            <w:tcW w:w="2146" w:type="dxa"/>
          </w:tcPr>
          <w:p w:rsidR="002B21C0" w:rsidRDefault="00605CB3" w:rsidP="00EF0ED5">
            <w:pPr>
              <w:jc w:val="right"/>
            </w:pPr>
            <w:r>
              <w:t>861,99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</w:t>
            </w:r>
          </w:p>
        </w:tc>
        <w:tc>
          <w:tcPr>
            <w:tcW w:w="3990" w:type="dxa"/>
          </w:tcPr>
          <w:p w:rsidR="002B21C0" w:rsidRDefault="002B21C0">
            <w:r>
              <w:t>Zúčtovanie medzi subjektami verejnej správy</w:t>
            </w:r>
          </w:p>
        </w:tc>
        <w:tc>
          <w:tcPr>
            <w:tcW w:w="2322" w:type="dxa"/>
          </w:tcPr>
          <w:p w:rsidR="002B21C0" w:rsidRDefault="00BB6DBA" w:rsidP="00874AE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605CB3" w:rsidP="00A47AFC">
            <w:pPr>
              <w:jc w:val="right"/>
            </w:pPr>
            <w:r>
              <w:t>61857,98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B.III</w:t>
            </w:r>
          </w:p>
        </w:tc>
        <w:tc>
          <w:tcPr>
            <w:tcW w:w="3990" w:type="dxa"/>
          </w:tcPr>
          <w:p w:rsidR="002B21C0" w:rsidRDefault="002B21C0">
            <w:r>
              <w:t>Dlhodobé pohľadávky</w:t>
            </w:r>
          </w:p>
        </w:tc>
        <w:tc>
          <w:tcPr>
            <w:tcW w:w="2322" w:type="dxa"/>
          </w:tcPr>
          <w:p w:rsidR="002B21C0" w:rsidRDefault="002B21C0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B.IV</w:t>
            </w:r>
          </w:p>
        </w:tc>
        <w:tc>
          <w:tcPr>
            <w:tcW w:w="3990" w:type="dxa"/>
          </w:tcPr>
          <w:p w:rsidR="002B21C0" w:rsidRDefault="002B21C0">
            <w:r>
              <w:t>Krátkodobé pohľadávky</w:t>
            </w:r>
          </w:p>
        </w:tc>
        <w:tc>
          <w:tcPr>
            <w:tcW w:w="2322" w:type="dxa"/>
          </w:tcPr>
          <w:p w:rsidR="002B21C0" w:rsidRDefault="00074EE3" w:rsidP="00BB6DBA">
            <w:pPr>
              <w:jc w:val="right"/>
            </w:pPr>
            <w:r>
              <w:t>1</w:t>
            </w:r>
            <w:r w:rsidR="00BB6DBA">
              <w:t>1</w:t>
            </w:r>
            <w:r w:rsidR="00C735E8">
              <w:t> </w:t>
            </w:r>
            <w:r w:rsidR="00BB6DBA">
              <w:t>552</w:t>
            </w:r>
            <w:r w:rsidR="00C735E8">
              <w:t>,</w:t>
            </w:r>
            <w:r w:rsidR="00BB6DBA">
              <w:t>10</w:t>
            </w:r>
          </w:p>
        </w:tc>
        <w:tc>
          <w:tcPr>
            <w:tcW w:w="2146" w:type="dxa"/>
          </w:tcPr>
          <w:p w:rsidR="002B21C0" w:rsidRDefault="00605CB3" w:rsidP="00074EE3">
            <w:pPr>
              <w:jc w:val="right"/>
            </w:pPr>
            <w:r>
              <w:t>19 262,78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</w:t>
            </w:r>
          </w:p>
        </w:tc>
        <w:tc>
          <w:tcPr>
            <w:tcW w:w="3990" w:type="dxa"/>
          </w:tcPr>
          <w:p w:rsidR="002B21C0" w:rsidRDefault="002B21C0">
            <w:r>
              <w:t>Finančné účty</w:t>
            </w:r>
          </w:p>
        </w:tc>
        <w:tc>
          <w:tcPr>
            <w:tcW w:w="2322" w:type="dxa"/>
          </w:tcPr>
          <w:p w:rsidR="002B21C0" w:rsidRDefault="00BB6DBA" w:rsidP="00BB6DBA">
            <w:pPr>
              <w:jc w:val="right"/>
            </w:pPr>
            <w:r>
              <w:t>179 088</w:t>
            </w:r>
            <w:r w:rsidR="00074EE3">
              <w:t>,</w:t>
            </w:r>
            <w:r>
              <w:t>96</w:t>
            </w:r>
          </w:p>
        </w:tc>
        <w:tc>
          <w:tcPr>
            <w:tcW w:w="2146" w:type="dxa"/>
          </w:tcPr>
          <w:p w:rsidR="002B21C0" w:rsidRDefault="00605CB3" w:rsidP="00EF0ED5">
            <w:pPr>
              <w:jc w:val="right"/>
            </w:pPr>
            <w:r>
              <w:t>92 862,71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dlhodobé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2B21C0" w:rsidRDefault="00BB6DBA" w:rsidP="00C85044">
            <w:pPr>
              <w:jc w:val="right"/>
              <w:rPr>
                <w:b/>
              </w:rPr>
            </w:pPr>
            <w:r>
              <w:rPr>
                <w:b/>
              </w:rPr>
              <w:t>439,79</w:t>
            </w:r>
          </w:p>
        </w:tc>
        <w:tc>
          <w:tcPr>
            <w:tcW w:w="2146" w:type="dxa"/>
          </w:tcPr>
          <w:p w:rsidR="002B21C0" w:rsidRDefault="00605CB3" w:rsidP="00EF0ED5">
            <w:pPr>
              <w:jc w:val="right"/>
              <w:rPr>
                <w:b/>
              </w:rPr>
            </w:pPr>
            <w:r>
              <w:rPr>
                <w:b/>
              </w:rPr>
              <w:t>148,66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605CB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605CB3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2134" w:type="dxa"/>
          </w:tcPr>
          <w:p w:rsidR="00064AFF" w:rsidRDefault="00064AFF" w:rsidP="00605CB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605CB3">
              <w:rPr>
                <w:b/>
                <w:sz w:val="28"/>
                <w:szCs w:val="28"/>
              </w:rPr>
              <w:t>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C735E8" w:rsidRDefault="00C735E8" w:rsidP="00BB6DBA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BB6DBA">
              <w:rPr>
                <w:b/>
              </w:rPr>
              <w:t>879</w:t>
            </w:r>
            <w:r>
              <w:rPr>
                <w:b/>
              </w:rPr>
              <w:t> </w:t>
            </w:r>
            <w:r w:rsidR="00BB6DBA">
              <w:rPr>
                <w:b/>
              </w:rPr>
              <w:t>604</w:t>
            </w:r>
            <w:r>
              <w:rPr>
                <w:b/>
              </w:rPr>
              <w:t>,</w:t>
            </w:r>
            <w:r w:rsidR="00BB6DBA">
              <w:rPr>
                <w:b/>
              </w:rPr>
              <w:t>77</w:t>
            </w:r>
          </w:p>
        </w:tc>
        <w:tc>
          <w:tcPr>
            <w:tcW w:w="2134" w:type="dxa"/>
          </w:tcPr>
          <w:p w:rsidR="00C735E8" w:rsidRDefault="00333DF1" w:rsidP="00605CB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05CB3">
              <w:rPr>
                <w:b/>
              </w:rPr>
              <w:t> </w:t>
            </w:r>
            <w:r>
              <w:rPr>
                <w:b/>
              </w:rPr>
              <w:t>9</w:t>
            </w:r>
            <w:r w:rsidR="00074EE3">
              <w:rPr>
                <w:b/>
              </w:rPr>
              <w:t>2</w:t>
            </w:r>
            <w:r w:rsidR="00605CB3">
              <w:rPr>
                <w:b/>
              </w:rPr>
              <w:t>4 770</w:t>
            </w:r>
            <w:r>
              <w:rPr>
                <w:b/>
              </w:rPr>
              <w:t>,</w:t>
            </w:r>
            <w:r w:rsidR="00605CB3">
              <w:rPr>
                <w:b/>
              </w:rPr>
              <w:t>43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C735E8" w:rsidRDefault="00C735E8" w:rsidP="00BB6DBA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074EE3">
              <w:rPr>
                <w:b/>
              </w:rPr>
              <w:t>4</w:t>
            </w:r>
            <w:r w:rsidR="00BB6DBA">
              <w:rPr>
                <w:b/>
              </w:rPr>
              <w:t>34</w:t>
            </w:r>
            <w:r>
              <w:rPr>
                <w:b/>
              </w:rPr>
              <w:t> </w:t>
            </w:r>
            <w:r w:rsidR="00BB6DBA">
              <w:rPr>
                <w:b/>
              </w:rPr>
              <w:t>577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6</w:t>
            </w:r>
            <w:r w:rsidR="00BB6DBA">
              <w:rPr>
                <w:b/>
              </w:rPr>
              <w:t>8</w:t>
            </w:r>
          </w:p>
        </w:tc>
        <w:tc>
          <w:tcPr>
            <w:tcW w:w="2134" w:type="dxa"/>
          </w:tcPr>
          <w:p w:rsidR="00C735E8" w:rsidRDefault="00333DF1" w:rsidP="00605CB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05CB3">
              <w:rPr>
                <w:b/>
              </w:rPr>
              <w:t> </w:t>
            </w:r>
            <w:r w:rsidR="00074EE3">
              <w:rPr>
                <w:b/>
              </w:rPr>
              <w:t>4</w:t>
            </w:r>
            <w:r w:rsidR="00605CB3">
              <w:rPr>
                <w:b/>
              </w:rPr>
              <w:t>52 639,67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</w:t>
            </w:r>
          </w:p>
        </w:tc>
        <w:tc>
          <w:tcPr>
            <w:tcW w:w="3970" w:type="dxa"/>
          </w:tcPr>
          <w:p w:rsidR="00C735E8" w:rsidRDefault="00C735E8">
            <w:r>
              <w:t>Oceňovacie rozdiely</w:t>
            </w:r>
          </w:p>
        </w:tc>
        <w:tc>
          <w:tcPr>
            <w:tcW w:w="2314" w:type="dxa"/>
          </w:tcPr>
          <w:p w:rsidR="00C735E8" w:rsidRDefault="00BB6DBA" w:rsidP="00C85044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4 195,65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</w:t>
            </w:r>
          </w:p>
        </w:tc>
        <w:tc>
          <w:tcPr>
            <w:tcW w:w="3970" w:type="dxa"/>
          </w:tcPr>
          <w:p w:rsidR="00C735E8" w:rsidRDefault="00C735E8">
            <w:r>
              <w:t>Fondy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lastRenderedPageBreak/>
              <w:t>A.III</w:t>
            </w:r>
          </w:p>
        </w:tc>
        <w:tc>
          <w:tcPr>
            <w:tcW w:w="3970" w:type="dxa"/>
          </w:tcPr>
          <w:p w:rsidR="00C735E8" w:rsidRDefault="00C735E8">
            <w:r>
              <w:t>Výsledok hospodárenia</w:t>
            </w:r>
          </w:p>
        </w:tc>
        <w:tc>
          <w:tcPr>
            <w:tcW w:w="2314" w:type="dxa"/>
          </w:tcPr>
          <w:p w:rsidR="00C735E8" w:rsidRDefault="00C735E8" w:rsidP="00502751">
            <w:pPr>
              <w:jc w:val="right"/>
            </w:pPr>
            <w:r>
              <w:t>1 </w:t>
            </w:r>
            <w:r w:rsidR="00502751">
              <w:t>434</w:t>
            </w:r>
            <w:r>
              <w:t> </w:t>
            </w:r>
            <w:r w:rsidR="00502751">
              <w:t>577</w:t>
            </w:r>
            <w:r>
              <w:t>,</w:t>
            </w:r>
            <w:r w:rsidR="00502751">
              <w:t>68</w:t>
            </w:r>
          </w:p>
        </w:tc>
        <w:tc>
          <w:tcPr>
            <w:tcW w:w="2134" w:type="dxa"/>
          </w:tcPr>
          <w:p w:rsidR="00C735E8" w:rsidRDefault="00333DF1" w:rsidP="00605CB3">
            <w:pPr>
              <w:jc w:val="right"/>
            </w:pPr>
            <w:r>
              <w:t>1 </w:t>
            </w:r>
            <w:r w:rsidR="00074EE3">
              <w:t>4</w:t>
            </w:r>
            <w:r w:rsidR="00605CB3">
              <w:t>48</w:t>
            </w:r>
            <w:r>
              <w:t> </w:t>
            </w:r>
            <w:r w:rsidR="00605CB3">
              <w:t>444</w:t>
            </w:r>
            <w:r>
              <w:t>,</w:t>
            </w:r>
            <w:r w:rsidR="00605CB3">
              <w:t>02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A.III.1</w:t>
            </w:r>
          </w:p>
        </w:tc>
        <w:tc>
          <w:tcPr>
            <w:tcW w:w="3970" w:type="dxa"/>
          </w:tcPr>
          <w:p w:rsidR="00C735E8" w:rsidRDefault="00C735E8">
            <w:r>
              <w:t>Nevysporiadaný výsledok hospodárenia minulých rokov</w:t>
            </w:r>
          </w:p>
        </w:tc>
        <w:tc>
          <w:tcPr>
            <w:tcW w:w="2314" w:type="dxa"/>
          </w:tcPr>
          <w:p w:rsidR="00C735E8" w:rsidRDefault="00C735E8" w:rsidP="00502751">
            <w:pPr>
              <w:jc w:val="right"/>
            </w:pPr>
            <w:r>
              <w:t>1 </w:t>
            </w:r>
            <w:r w:rsidR="005357A3">
              <w:t>4</w:t>
            </w:r>
            <w:r w:rsidR="00502751">
              <w:t>61</w:t>
            </w:r>
            <w:r>
              <w:t> </w:t>
            </w:r>
            <w:r w:rsidR="00502751">
              <w:t>210</w:t>
            </w:r>
            <w:r>
              <w:t>,</w:t>
            </w:r>
            <w:r w:rsidR="00502751">
              <w:t>22</w:t>
            </w:r>
          </w:p>
        </w:tc>
        <w:tc>
          <w:tcPr>
            <w:tcW w:w="2134" w:type="dxa"/>
          </w:tcPr>
          <w:p w:rsidR="00C735E8" w:rsidRDefault="00333DF1" w:rsidP="00605CB3">
            <w:pPr>
              <w:jc w:val="right"/>
            </w:pPr>
            <w:r>
              <w:t>1</w:t>
            </w:r>
            <w:r w:rsidR="00605CB3">
              <w:t> 490 580,70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A.III.2</w:t>
            </w:r>
          </w:p>
        </w:tc>
        <w:tc>
          <w:tcPr>
            <w:tcW w:w="3970" w:type="dxa"/>
          </w:tcPr>
          <w:p w:rsidR="00C735E8" w:rsidRDefault="00C735E8">
            <w:r>
              <w:t>Výsledok hospodárenia za bežné obdobie</w:t>
            </w:r>
          </w:p>
        </w:tc>
        <w:tc>
          <w:tcPr>
            <w:tcW w:w="2314" w:type="dxa"/>
          </w:tcPr>
          <w:p w:rsidR="00C735E8" w:rsidRDefault="00C735E8" w:rsidP="00502751">
            <w:pPr>
              <w:jc w:val="right"/>
            </w:pPr>
            <w:r>
              <w:t>-</w:t>
            </w:r>
            <w:r w:rsidR="00502751">
              <w:t>26</w:t>
            </w:r>
            <w:r>
              <w:t xml:space="preserve"> </w:t>
            </w:r>
            <w:r w:rsidR="00502751">
              <w:t>632</w:t>
            </w:r>
            <w:r>
              <w:t>,</w:t>
            </w:r>
            <w:r w:rsidR="00502751">
              <w:t>54</w:t>
            </w:r>
          </w:p>
        </w:tc>
        <w:tc>
          <w:tcPr>
            <w:tcW w:w="2134" w:type="dxa"/>
          </w:tcPr>
          <w:p w:rsidR="00C735E8" w:rsidRDefault="00333DF1" w:rsidP="00D03462">
            <w:pPr>
              <w:jc w:val="right"/>
            </w:pPr>
            <w:r>
              <w:t>-</w:t>
            </w:r>
            <w:r w:rsidR="00D03462">
              <w:t>42 136,68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C735E8" w:rsidRDefault="00502751" w:rsidP="005357A3">
            <w:pPr>
              <w:jc w:val="right"/>
              <w:rPr>
                <w:b/>
              </w:rPr>
            </w:pPr>
            <w:r>
              <w:rPr>
                <w:b/>
              </w:rPr>
              <w:t>30 728,08</w:t>
            </w:r>
          </w:p>
        </w:tc>
        <w:tc>
          <w:tcPr>
            <w:tcW w:w="2134" w:type="dxa"/>
          </w:tcPr>
          <w:p w:rsidR="00C735E8" w:rsidRDefault="00D03462" w:rsidP="005357A3">
            <w:pPr>
              <w:jc w:val="right"/>
              <w:rPr>
                <w:b/>
              </w:rPr>
            </w:pPr>
            <w:r>
              <w:rPr>
                <w:b/>
              </w:rPr>
              <w:t>23 023,52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</w:t>
            </w:r>
          </w:p>
        </w:tc>
        <w:tc>
          <w:tcPr>
            <w:tcW w:w="3970" w:type="dxa"/>
          </w:tcPr>
          <w:p w:rsidR="00C735E8" w:rsidRDefault="00C735E8">
            <w:r>
              <w:t>Rezervy</w:t>
            </w:r>
          </w:p>
        </w:tc>
        <w:tc>
          <w:tcPr>
            <w:tcW w:w="2314" w:type="dxa"/>
          </w:tcPr>
          <w:p w:rsidR="00C735E8" w:rsidRDefault="00333DF1" w:rsidP="00502751">
            <w:pPr>
              <w:jc w:val="right"/>
            </w:pPr>
            <w:r>
              <w:t>2 </w:t>
            </w:r>
            <w:r w:rsidR="005357A3">
              <w:t>0</w:t>
            </w:r>
            <w:r w:rsidR="00502751">
              <w:t>30</w:t>
            </w:r>
            <w:r>
              <w:t>,00</w:t>
            </w:r>
          </w:p>
        </w:tc>
        <w:tc>
          <w:tcPr>
            <w:tcW w:w="2134" w:type="dxa"/>
          </w:tcPr>
          <w:p w:rsidR="00C735E8" w:rsidRDefault="005357A3" w:rsidP="00D03462">
            <w:pPr>
              <w:jc w:val="right"/>
            </w:pPr>
            <w:r>
              <w:t>2 </w:t>
            </w:r>
            <w:r w:rsidR="00D03462">
              <w:t>066</w:t>
            </w:r>
            <w:r>
              <w:t>,00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</w:t>
            </w:r>
          </w:p>
        </w:tc>
        <w:tc>
          <w:tcPr>
            <w:tcW w:w="3970" w:type="dxa"/>
          </w:tcPr>
          <w:p w:rsidR="00C735E8" w:rsidRDefault="00C735E8">
            <w:r>
              <w:t>Zúčtovanie medzi subjektami verejnej správy</w:t>
            </w:r>
          </w:p>
        </w:tc>
        <w:tc>
          <w:tcPr>
            <w:tcW w:w="2314" w:type="dxa"/>
          </w:tcPr>
          <w:p w:rsidR="00C735E8" w:rsidRDefault="005357A3" w:rsidP="004379E0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D03462" w:rsidP="005357A3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B.III</w:t>
            </w:r>
          </w:p>
        </w:tc>
        <w:tc>
          <w:tcPr>
            <w:tcW w:w="3970" w:type="dxa"/>
          </w:tcPr>
          <w:p w:rsidR="00C735E8" w:rsidRDefault="00C735E8">
            <w:r>
              <w:t>Dlhodobé záväzky</w:t>
            </w:r>
          </w:p>
        </w:tc>
        <w:tc>
          <w:tcPr>
            <w:tcW w:w="2314" w:type="dxa"/>
          </w:tcPr>
          <w:p w:rsidR="00C735E8" w:rsidRDefault="00502751" w:rsidP="004379E0">
            <w:pPr>
              <w:jc w:val="right"/>
            </w:pPr>
            <w:r>
              <w:t>742,56</w:t>
            </w:r>
          </w:p>
        </w:tc>
        <w:tc>
          <w:tcPr>
            <w:tcW w:w="2134" w:type="dxa"/>
          </w:tcPr>
          <w:p w:rsidR="00C735E8" w:rsidRDefault="00D03462" w:rsidP="00EF0ED5">
            <w:pPr>
              <w:jc w:val="right"/>
            </w:pPr>
            <w:r>
              <w:t>429,34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B.IV</w:t>
            </w:r>
          </w:p>
        </w:tc>
        <w:tc>
          <w:tcPr>
            <w:tcW w:w="3970" w:type="dxa"/>
          </w:tcPr>
          <w:p w:rsidR="00C735E8" w:rsidRDefault="00C735E8">
            <w:r>
              <w:t>Krátkodobé záväzky</w:t>
            </w:r>
          </w:p>
        </w:tc>
        <w:tc>
          <w:tcPr>
            <w:tcW w:w="2314" w:type="dxa"/>
          </w:tcPr>
          <w:p w:rsidR="00C735E8" w:rsidRDefault="005357A3" w:rsidP="00502751">
            <w:pPr>
              <w:jc w:val="right"/>
            </w:pPr>
            <w:r>
              <w:t>20 5</w:t>
            </w:r>
            <w:r w:rsidR="00502751">
              <w:t>1</w:t>
            </w:r>
            <w:r>
              <w:t>8,</w:t>
            </w:r>
            <w:r w:rsidR="00502751">
              <w:t>52</w:t>
            </w:r>
          </w:p>
        </w:tc>
        <w:tc>
          <w:tcPr>
            <w:tcW w:w="2134" w:type="dxa"/>
          </w:tcPr>
          <w:p w:rsidR="00C735E8" w:rsidRDefault="00D03462" w:rsidP="00EF0ED5">
            <w:pPr>
              <w:jc w:val="right"/>
            </w:pPr>
            <w:r>
              <w:t>20 528,18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B.V</w:t>
            </w:r>
          </w:p>
        </w:tc>
        <w:tc>
          <w:tcPr>
            <w:tcW w:w="3970" w:type="dxa"/>
          </w:tcPr>
          <w:p w:rsidR="00C735E8" w:rsidRDefault="00C735E8">
            <w:r>
              <w:t>Bankové úvery a výpomoci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C735E8" w:rsidRDefault="00502751" w:rsidP="005357A3">
            <w:pPr>
              <w:jc w:val="right"/>
              <w:rPr>
                <w:b/>
              </w:rPr>
            </w:pPr>
            <w:r>
              <w:rPr>
                <w:b/>
              </w:rPr>
              <w:t>414 299,01</w:t>
            </w:r>
          </w:p>
        </w:tc>
        <w:tc>
          <w:tcPr>
            <w:tcW w:w="2134" w:type="dxa"/>
          </w:tcPr>
          <w:p w:rsidR="00C735E8" w:rsidRDefault="00D03462" w:rsidP="00EF0ED5">
            <w:pPr>
              <w:jc w:val="right"/>
              <w:rPr>
                <w:b/>
              </w:rPr>
            </w:pPr>
            <w:r>
              <w:rPr>
                <w:b/>
              </w:rPr>
              <w:t>449 107,24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D0346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D03462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2146" w:type="dxa"/>
          </w:tcPr>
          <w:p w:rsidR="00064AFF" w:rsidRDefault="00064AFF" w:rsidP="00D0346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D03462">
              <w:rPr>
                <w:b/>
                <w:sz w:val="28"/>
                <w:szCs w:val="28"/>
              </w:rPr>
              <w:t>5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4D1F9D" w:rsidRPr="004D1F9D" w:rsidRDefault="00895036" w:rsidP="0050275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02751">
              <w:rPr>
                <w:b/>
              </w:rPr>
              <w:t>8</w:t>
            </w:r>
            <w:r>
              <w:rPr>
                <w:b/>
              </w:rPr>
              <w:t xml:space="preserve"> 8</w:t>
            </w:r>
            <w:r w:rsidR="00502751">
              <w:rPr>
                <w:b/>
              </w:rPr>
              <w:t>75</w:t>
            </w:r>
            <w:r>
              <w:rPr>
                <w:b/>
              </w:rPr>
              <w:t>,</w:t>
            </w:r>
            <w:r w:rsidR="00502751">
              <w:rPr>
                <w:b/>
              </w:rPr>
              <w:t>69</w:t>
            </w:r>
          </w:p>
        </w:tc>
        <w:tc>
          <w:tcPr>
            <w:tcW w:w="2146" w:type="dxa"/>
          </w:tcPr>
          <w:p w:rsidR="004D1F9D" w:rsidRPr="004D1F9D" w:rsidRDefault="00895036" w:rsidP="00D03462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D03462">
              <w:rPr>
                <w:b/>
              </w:rPr>
              <w:t>9</w:t>
            </w:r>
            <w:r>
              <w:rPr>
                <w:b/>
              </w:rPr>
              <w:t> </w:t>
            </w:r>
            <w:r w:rsidR="00D03462">
              <w:rPr>
                <w:b/>
              </w:rPr>
              <w:t>85</w:t>
            </w:r>
            <w:r>
              <w:rPr>
                <w:b/>
              </w:rPr>
              <w:t>6,</w:t>
            </w:r>
            <w:r w:rsidR="00D03462">
              <w:rPr>
                <w:b/>
              </w:rPr>
              <w:t>37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95036" w:rsidRPr="004D1F9D" w:rsidRDefault="00502751" w:rsidP="004A5FBB">
            <w:pPr>
              <w:jc w:val="right"/>
              <w:rPr>
                <w:b/>
              </w:rPr>
            </w:pPr>
            <w:r>
              <w:rPr>
                <w:b/>
              </w:rPr>
              <w:t>55 530,71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49 661,09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895036" w:rsidRPr="004D1F9D" w:rsidRDefault="00502751" w:rsidP="00895036">
            <w:pPr>
              <w:jc w:val="right"/>
              <w:rPr>
                <w:b/>
              </w:rPr>
            </w:pPr>
            <w:r>
              <w:rPr>
                <w:b/>
              </w:rPr>
              <w:t>233 741,36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 w:rsidR="00D03462">
              <w:rPr>
                <w:b/>
              </w:rPr>
              <w:t>226 362,04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895036" w:rsidRPr="004D1F9D" w:rsidRDefault="00502751" w:rsidP="009C64DB">
            <w:pPr>
              <w:jc w:val="right"/>
              <w:rPr>
                <w:b/>
              </w:rPr>
            </w:pPr>
            <w:r>
              <w:rPr>
                <w:b/>
              </w:rPr>
              <w:t>412,83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1 524,83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895036" w:rsidRPr="004D1F9D" w:rsidRDefault="00895036" w:rsidP="0050275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02751">
              <w:rPr>
                <w:b/>
              </w:rPr>
              <w:t> 328,25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1 634,95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895036" w:rsidRPr="004D1F9D" w:rsidRDefault="00895036" w:rsidP="00502751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 w:rsidR="00502751">
              <w:rPr>
                <w:b/>
              </w:rPr>
              <w:t>6</w:t>
            </w:r>
            <w:r w:rsidRPr="004D1F9D">
              <w:rPr>
                <w:b/>
              </w:rPr>
              <w:t> </w:t>
            </w:r>
            <w:r w:rsidR="00502751">
              <w:rPr>
                <w:b/>
              </w:rPr>
              <w:t>847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1</w:t>
            </w:r>
            <w:r w:rsidR="00502751">
              <w:rPr>
                <w:b/>
              </w:rPr>
              <w:t>8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 w:rsidR="00D03462">
              <w:rPr>
                <w:b/>
              </w:rPr>
              <w:t>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15</w:t>
            </w:r>
            <w:r w:rsidR="00D03462">
              <w:rPr>
                <w:b/>
              </w:rPr>
              <w:t>3</w:t>
            </w:r>
            <w:r w:rsidRPr="004D1F9D">
              <w:rPr>
                <w:b/>
              </w:rPr>
              <w:t>,</w:t>
            </w:r>
            <w:r w:rsidR="00D03462">
              <w:rPr>
                <w:b/>
              </w:rPr>
              <w:t>14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895036" w:rsidRPr="004D1F9D" w:rsidRDefault="00502751" w:rsidP="00895036">
            <w:pPr>
              <w:jc w:val="right"/>
              <w:rPr>
                <w:b/>
              </w:rPr>
            </w:pPr>
            <w:r>
              <w:rPr>
                <w:b/>
              </w:rPr>
              <w:t>3 900,68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>
              <w:rPr>
                <w:b/>
              </w:rPr>
              <w:t>2 </w:t>
            </w:r>
            <w:r w:rsidR="00D03462">
              <w:rPr>
                <w:b/>
              </w:rPr>
              <w:t>813</w:t>
            </w:r>
            <w:r>
              <w:rPr>
                <w:b/>
              </w:rPr>
              <w:t>,</w:t>
            </w:r>
            <w:r w:rsidR="00D03462">
              <w:rPr>
                <w:b/>
              </w:rPr>
              <w:t>23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895036" w:rsidRPr="004D1F9D" w:rsidRDefault="00502751" w:rsidP="00E32EBF">
            <w:pPr>
              <w:jc w:val="right"/>
              <w:rPr>
                <w:b/>
              </w:rPr>
            </w:pPr>
            <w:r>
              <w:rPr>
                <w:b/>
              </w:rPr>
              <w:t>15 988,00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16 924,00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895036" w:rsidRPr="004D1F9D" w:rsidRDefault="00E32EBF" w:rsidP="00A40F5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A40F51">
              <w:rPr>
                <w:b/>
              </w:rPr>
              <w:t>66</w:t>
            </w:r>
            <w:r>
              <w:rPr>
                <w:b/>
              </w:rPr>
              <w:t> </w:t>
            </w:r>
            <w:r w:rsidR="00A40F51">
              <w:rPr>
                <w:b/>
              </w:rPr>
              <w:t>624</w:t>
            </w:r>
            <w:r>
              <w:rPr>
                <w:b/>
              </w:rPr>
              <w:t>,</w:t>
            </w:r>
            <w:r w:rsidR="00A40F51">
              <w:rPr>
                <w:b/>
              </w:rPr>
              <w:t>70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453 929,65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0F51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  <w:r w:rsidR="00A40F51">
              <w:rPr>
                <w:b/>
              </w:rPr>
              <w:t>567</w:t>
            </w:r>
            <w:r>
              <w:rPr>
                <w:b/>
              </w:rPr>
              <w:t>,</w:t>
            </w:r>
            <w:r w:rsidR="00A40F51">
              <w:rPr>
                <w:b/>
              </w:rPr>
              <w:t>20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>
              <w:rPr>
                <w:b/>
              </w:rPr>
              <w:t>16</w:t>
            </w:r>
            <w:r w:rsidR="00D03462">
              <w:rPr>
                <w:b/>
              </w:rPr>
              <w:t> 472,43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895036" w:rsidRPr="004D1F9D" w:rsidRDefault="00A40F51" w:rsidP="00E32EBF">
            <w:pPr>
              <w:jc w:val="right"/>
              <w:rPr>
                <w:b/>
              </w:rPr>
            </w:pPr>
            <w:r>
              <w:rPr>
                <w:b/>
              </w:rPr>
              <w:t>280 210,28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259 075,04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895036" w:rsidRPr="004D1F9D" w:rsidRDefault="00E32EBF" w:rsidP="00A40F51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A40F51">
              <w:rPr>
                <w:b/>
              </w:rPr>
              <w:t> 478,69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7 069,53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 w:rsidR="00E32EBF">
              <w:rPr>
                <w:b/>
              </w:rPr>
              <w:t>2</w:t>
            </w:r>
            <w:r w:rsidR="00A40F51">
              <w:rPr>
                <w:b/>
              </w:rPr>
              <w:t> 081,72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A40F51">
              <w:rPr>
                <w:b/>
              </w:rPr>
              <w:t xml:space="preserve"> </w:t>
            </w:r>
            <w:r>
              <w:rPr>
                <w:b/>
              </w:rPr>
              <w:t>228,00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895036" w:rsidRPr="004D1F9D" w:rsidRDefault="00A40F51" w:rsidP="00BC25E3">
            <w:pPr>
              <w:jc w:val="right"/>
              <w:rPr>
                <w:b/>
              </w:rPr>
            </w:pPr>
            <w:r>
              <w:rPr>
                <w:b/>
              </w:rPr>
              <w:t>245,87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96,96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0F51">
              <w:rPr>
                <w:b/>
              </w:rPr>
              <w:t>32 408,40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126</w:t>
            </w:r>
            <w:r w:rsidR="00A40F51">
              <w:rPr>
                <w:b/>
              </w:rPr>
              <w:t xml:space="preserve"> </w:t>
            </w:r>
            <w:r>
              <w:rPr>
                <w:b/>
              </w:rPr>
              <w:t>851,01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A40F51">
              <w:rPr>
                <w:b/>
              </w:rPr>
              <w:t>39</w:t>
            </w:r>
            <w:r w:rsidR="009631E1">
              <w:rPr>
                <w:b/>
              </w:rPr>
              <w:t> </w:t>
            </w:r>
            <w:r w:rsidR="00A40F51">
              <w:rPr>
                <w:b/>
              </w:rPr>
              <w:t>9</w:t>
            </w:r>
            <w:r w:rsidR="009631E1">
              <w:rPr>
                <w:b/>
              </w:rPr>
              <w:t>92,</w:t>
            </w:r>
            <w:r w:rsidR="00A40F51">
              <w:rPr>
                <w:b/>
              </w:rPr>
              <w:t>16</w:t>
            </w:r>
          </w:p>
        </w:tc>
        <w:tc>
          <w:tcPr>
            <w:tcW w:w="2146" w:type="dxa"/>
          </w:tcPr>
          <w:p w:rsidR="00895036" w:rsidRPr="004D1F9D" w:rsidRDefault="00D03462" w:rsidP="00A5286A">
            <w:pPr>
              <w:jc w:val="right"/>
              <w:rPr>
                <w:b/>
              </w:rPr>
            </w:pPr>
            <w:r>
              <w:rPr>
                <w:b/>
              </w:rPr>
              <w:t>411 792,97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A40F51">
              <w:rPr>
                <w:b/>
              </w:rPr>
              <w:t>26 632,54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D03462">
              <w:rPr>
                <w:b/>
              </w:rPr>
              <w:t>42 136,88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895036" w:rsidRPr="004D1F9D" w:rsidRDefault="00895036" w:rsidP="00A40F5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A40F51">
              <w:rPr>
                <w:b/>
              </w:rPr>
              <w:t>26 632,54</w:t>
            </w:r>
          </w:p>
        </w:tc>
        <w:tc>
          <w:tcPr>
            <w:tcW w:w="2146" w:type="dxa"/>
          </w:tcPr>
          <w:p w:rsidR="00895036" w:rsidRPr="004D1F9D" w:rsidRDefault="00895036" w:rsidP="00D03462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D03462">
              <w:rPr>
                <w:b/>
              </w:rPr>
              <w:t>42</w:t>
            </w:r>
            <w:r w:rsidRPr="004D1F9D">
              <w:rPr>
                <w:b/>
              </w:rPr>
              <w:t> </w:t>
            </w:r>
            <w:r w:rsidR="00D03462">
              <w:rPr>
                <w:b/>
              </w:rPr>
              <w:t>136</w:t>
            </w:r>
            <w:r w:rsidRPr="004D1F9D">
              <w:rPr>
                <w:b/>
              </w:rPr>
              <w:t>,</w:t>
            </w:r>
            <w:r w:rsidR="00D03462">
              <w:rPr>
                <w:b/>
              </w:rPr>
              <w:t>68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</w:t>
      </w:r>
      <w:r w:rsidR="00D03462">
        <w:t>5</w:t>
      </w:r>
      <w:r w:rsidR="00064AFF">
        <w:t>.0</w:t>
      </w:r>
      <w:r w:rsidR="00B32809">
        <w:t>6</w:t>
      </w:r>
      <w:r w:rsidR="00064AFF">
        <w:t>.201</w:t>
      </w:r>
      <w:r w:rsidR="00D03462">
        <w:t>7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 xml:space="preserve">Mgr. Stanislav </w:t>
      </w:r>
      <w:proofErr w:type="spellStart"/>
      <w:r w:rsidR="00E760D8">
        <w:t>Chaban</w:t>
      </w:r>
      <w:proofErr w:type="spellEnd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74B10"/>
    <w:rsid w:val="004379E0"/>
    <w:rsid w:val="00437C09"/>
    <w:rsid w:val="00454343"/>
    <w:rsid w:val="00497915"/>
    <w:rsid w:val="004A5FBB"/>
    <w:rsid w:val="004B77B7"/>
    <w:rsid w:val="004C1694"/>
    <w:rsid w:val="004D1F9D"/>
    <w:rsid w:val="005013B2"/>
    <w:rsid w:val="00502751"/>
    <w:rsid w:val="00505C27"/>
    <w:rsid w:val="005357A3"/>
    <w:rsid w:val="00597103"/>
    <w:rsid w:val="005B2C23"/>
    <w:rsid w:val="005B59E6"/>
    <w:rsid w:val="005C7EBE"/>
    <w:rsid w:val="005F4EE0"/>
    <w:rsid w:val="00605CB3"/>
    <w:rsid w:val="00652DE3"/>
    <w:rsid w:val="0067730B"/>
    <w:rsid w:val="006B1C14"/>
    <w:rsid w:val="00716804"/>
    <w:rsid w:val="007336C6"/>
    <w:rsid w:val="00754478"/>
    <w:rsid w:val="00801232"/>
    <w:rsid w:val="00810CA9"/>
    <w:rsid w:val="008746C2"/>
    <w:rsid w:val="00874AE0"/>
    <w:rsid w:val="00877A73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40F51"/>
    <w:rsid w:val="00A47AFC"/>
    <w:rsid w:val="00A52FB9"/>
    <w:rsid w:val="00A67AAF"/>
    <w:rsid w:val="00A73AE4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B6DBA"/>
    <w:rsid w:val="00BC25E3"/>
    <w:rsid w:val="00BD1CD1"/>
    <w:rsid w:val="00BE3728"/>
    <w:rsid w:val="00C60A07"/>
    <w:rsid w:val="00C72657"/>
    <w:rsid w:val="00C735E8"/>
    <w:rsid w:val="00C85044"/>
    <w:rsid w:val="00C9696A"/>
    <w:rsid w:val="00CA6434"/>
    <w:rsid w:val="00D03462"/>
    <w:rsid w:val="00D258A8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E6D92"/>
    <w:rsid w:val="00EF37EC"/>
    <w:rsid w:val="00F128D3"/>
    <w:rsid w:val="00F3526F"/>
    <w:rsid w:val="00F51670"/>
    <w:rsid w:val="00F56BDF"/>
    <w:rsid w:val="00F7233B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795</TotalTime>
  <Pages>1</Pages>
  <Words>1279</Words>
  <Characters>7292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36</cp:revision>
  <cp:lastPrinted>2017-06-21T11:58:00Z</cp:lastPrinted>
  <dcterms:created xsi:type="dcterms:W3CDTF">2011-07-20T08:41:00Z</dcterms:created>
  <dcterms:modified xsi:type="dcterms:W3CDTF">2017-06-21T12:10:00Z</dcterms:modified>
</cp:coreProperties>
</file>