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45ECC" w14:textId="77777777" w:rsidR="00DB5BD1" w:rsidRDefault="00DB5BD1" w:rsidP="00DB5BD1">
      <w:r>
        <w:rPr>
          <w:rFonts w:ascii="Georgia" w:hAnsi="Georgia" w:cs="Tahoma"/>
          <w:b/>
          <w:noProof/>
          <w:sz w:val="36"/>
          <w:szCs w:val="36"/>
        </w:rPr>
        <w:drawing>
          <wp:anchor distT="0" distB="0" distL="114300" distR="114300" simplePos="0" relativeHeight="251649536" behindDoc="1" locked="0" layoutInCell="1" allowOverlap="1" wp14:anchorId="2200AF28" wp14:editId="0F4C5B6A">
            <wp:simplePos x="0" y="0"/>
            <wp:positionH relativeFrom="column">
              <wp:posOffset>23495</wp:posOffset>
            </wp:positionH>
            <wp:positionV relativeFrom="paragraph">
              <wp:posOffset>172085</wp:posOffset>
            </wp:positionV>
            <wp:extent cx="1111250" cy="1295400"/>
            <wp:effectExtent l="0" t="0" r="0" b="0"/>
            <wp:wrapTight wrapText="bothSides">
              <wp:wrapPolygon edited="0">
                <wp:start x="0" y="0"/>
                <wp:lineTo x="0" y="21282"/>
                <wp:lineTo x="21106" y="21282"/>
                <wp:lineTo x="21106" y="0"/>
                <wp:lineTo x="0" y="0"/>
              </wp:wrapPolygon>
            </wp:wrapTight>
            <wp:docPr id="11" name="obrázek 1"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250"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5943D" w14:textId="77777777" w:rsidR="00DB5BD1" w:rsidRPr="00153754" w:rsidRDefault="00DB5BD1" w:rsidP="00DB5BD1">
      <w:pPr>
        <w:ind w:right="-852"/>
        <w:rPr>
          <w:rFonts w:ascii="Fjalla One" w:hAnsi="Fjalla One" w:cs="Tahoma"/>
          <w:sz w:val="88"/>
          <w:szCs w:val="88"/>
        </w:rPr>
      </w:pPr>
      <w:r w:rsidRPr="00153754">
        <w:rPr>
          <w:rFonts w:ascii="Fjalla One" w:hAnsi="Fjalla One" w:cs="Tahoma"/>
          <w:color w:val="2277BB"/>
          <w:sz w:val="88"/>
          <w:szCs w:val="88"/>
        </w:rPr>
        <w:t>Obec Dolné Plachtince</w:t>
      </w:r>
    </w:p>
    <w:p w14:paraId="730494F7" w14:textId="77777777" w:rsidR="00DB5BD1" w:rsidRPr="004A4422" w:rsidRDefault="00DB5BD1" w:rsidP="00DB5BD1">
      <w:pPr>
        <w:jc w:val="center"/>
        <w:rPr>
          <w:rFonts w:ascii="Georgia" w:hAnsi="Georgia" w:cs="Tahoma"/>
          <w:b/>
          <w:sz w:val="36"/>
          <w:szCs w:val="36"/>
        </w:rPr>
      </w:pPr>
    </w:p>
    <w:p w14:paraId="11D3B966" w14:textId="77777777" w:rsidR="00DB5BD1" w:rsidRPr="004A4422" w:rsidRDefault="00DB5BD1" w:rsidP="00DB5BD1">
      <w:pPr>
        <w:jc w:val="center"/>
        <w:rPr>
          <w:rFonts w:ascii="Georgia" w:hAnsi="Georgia" w:cs="Tahoma"/>
          <w:b/>
          <w:sz w:val="36"/>
          <w:szCs w:val="36"/>
        </w:rPr>
      </w:pPr>
    </w:p>
    <w:p w14:paraId="027C46AA" w14:textId="77777777" w:rsidR="00DB5BD1" w:rsidRPr="004A4422" w:rsidRDefault="00DB5BD1" w:rsidP="00DB5BD1">
      <w:pPr>
        <w:jc w:val="center"/>
        <w:rPr>
          <w:rFonts w:ascii="Georgia" w:hAnsi="Georgia" w:cs="Tahoma"/>
          <w:b/>
          <w:sz w:val="36"/>
          <w:szCs w:val="36"/>
        </w:rPr>
      </w:pPr>
    </w:p>
    <w:p w14:paraId="74AF9B9B" w14:textId="77777777" w:rsidR="00DB5BD1" w:rsidRPr="004A4422" w:rsidRDefault="00DB5BD1" w:rsidP="00DB5BD1">
      <w:pPr>
        <w:jc w:val="center"/>
        <w:rPr>
          <w:rFonts w:ascii="Georgia" w:hAnsi="Georgia" w:cs="Tahoma"/>
          <w:b/>
          <w:sz w:val="36"/>
          <w:szCs w:val="36"/>
        </w:rPr>
      </w:pPr>
    </w:p>
    <w:p w14:paraId="0FF17DD4" w14:textId="77777777" w:rsidR="00DB5BD1" w:rsidRDefault="00DB5BD1" w:rsidP="00DB5BD1">
      <w:pPr>
        <w:jc w:val="center"/>
        <w:rPr>
          <w:rFonts w:ascii="Georgia" w:hAnsi="Georgia" w:cs="Tahoma"/>
          <w:b/>
          <w:sz w:val="36"/>
          <w:szCs w:val="36"/>
        </w:rPr>
      </w:pPr>
    </w:p>
    <w:p w14:paraId="3E74E371" w14:textId="77777777" w:rsidR="00DB5BD1" w:rsidRDefault="00DB5BD1" w:rsidP="00DB5BD1">
      <w:pPr>
        <w:jc w:val="center"/>
        <w:rPr>
          <w:rFonts w:ascii="Georgia" w:hAnsi="Georgia" w:cs="Tahoma"/>
          <w:b/>
          <w:sz w:val="36"/>
          <w:szCs w:val="36"/>
        </w:rPr>
      </w:pPr>
    </w:p>
    <w:p w14:paraId="25462D16" w14:textId="77777777" w:rsidR="00DB5BD1" w:rsidRDefault="00DB5BD1" w:rsidP="00DB5BD1">
      <w:pPr>
        <w:jc w:val="center"/>
        <w:rPr>
          <w:rFonts w:ascii="Georgia" w:hAnsi="Georgia" w:cs="Tahoma"/>
          <w:b/>
          <w:sz w:val="36"/>
          <w:szCs w:val="36"/>
        </w:rPr>
      </w:pPr>
    </w:p>
    <w:p w14:paraId="103C5FF7" w14:textId="77777777" w:rsidR="00DB5BD1" w:rsidRDefault="00DB5BD1" w:rsidP="00DB5BD1">
      <w:pPr>
        <w:jc w:val="center"/>
        <w:rPr>
          <w:rFonts w:ascii="Georgia" w:hAnsi="Georgia" w:cs="Tahoma"/>
          <w:b/>
          <w:sz w:val="36"/>
          <w:szCs w:val="36"/>
        </w:rPr>
      </w:pPr>
    </w:p>
    <w:p w14:paraId="773A3854" w14:textId="77777777" w:rsidR="00DB5BD1" w:rsidRDefault="00DB5BD1" w:rsidP="00DB5BD1">
      <w:pPr>
        <w:jc w:val="center"/>
        <w:rPr>
          <w:rFonts w:ascii="Georgia" w:hAnsi="Georgia" w:cs="Tahoma"/>
          <w:b/>
          <w:sz w:val="36"/>
          <w:szCs w:val="36"/>
        </w:rPr>
      </w:pPr>
    </w:p>
    <w:p w14:paraId="0F8FF82A" w14:textId="77777777" w:rsidR="00DB5BD1" w:rsidRPr="004A4422" w:rsidRDefault="00DB5BD1" w:rsidP="00DB5BD1">
      <w:pPr>
        <w:jc w:val="center"/>
        <w:rPr>
          <w:rFonts w:ascii="Georgia" w:hAnsi="Georgia" w:cs="Tahoma"/>
          <w:b/>
          <w:sz w:val="36"/>
          <w:szCs w:val="36"/>
        </w:rPr>
      </w:pPr>
    </w:p>
    <w:p w14:paraId="21300A4C" w14:textId="77777777" w:rsidR="00DB5BD1" w:rsidRDefault="00DB5BD1" w:rsidP="00DB5BD1">
      <w:pPr>
        <w:jc w:val="center"/>
        <w:rPr>
          <w:rFonts w:ascii="Georgia" w:hAnsi="Georgia" w:cs="Tahoma"/>
          <w:b/>
          <w:sz w:val="36"/>
          <w:szCs w:val="36"/>
        </w:rPr>
      </w:pPr>
    </w:p>
    <w:p w14:paraId="4B07D170" w14:textId="77777777" w:rsidR="00DB5BD1" w:rsidRDefault="00DB5BD1" w:rsidP="00DB5BD1">
      <w:pPr>
        <w:jc w:val="center"/>
        <w:rPr>
          <w:rFonts w:ascii="Georgia" w:hAnsi="Georgia" w:cs="Tahoma"/>
          <w:b/>
          <w:sz w:val="36"/>
          <w:szCs w:val="36"/>
        </w:rPr>
      </w:pPr>
    </w:p>
    <w:p w14:paraId="05FA88A3" w14:textId="77777777" w:rsidR="00DB5BD1" w:rsidRPr="004A4422" w:rsidRDefault="00DB5BD1" w:rsidP="00DB5BD1">
      <w:pPr>
        <w:jc w:val="center"/>
        <w:rPr>
          <w:rFonts w:ascii="Georgia" w:hAnsi="Georgia" w:cs="Tahoma"/>
          <w:b/>
          <w:sz w:val="36"/>
          <w:szCs w:val="36"/>
        </w:rPr>
      </w:pPr>
    </w:p>
    <w:p w14:paraId="77588B9C" w14:textId="77777777" w:rsidR="00DB5BD1" w:rsidRDefault="00DB5BD1" w:rsidP="00DB5BD1">
      <w:pPr>
        <w:jc w:val="center"/>
        <w:rPr>
          <w:rFonts w:ascii="Microsoft Sans Serif" w:hAnsi="Microsoft Sans Serif" w:cs="Microsoft Sans Serif"/>
          <w:b/>
          <w:bCs/>
          <w:sz w:val="48"/>
          <w:szCs w:val="48"/>
        </w:rPr>
      </w:pPr>
      <w:r w:rsidRPr="00DB5BD1">
        <w:rPr>
          <w:rFonts w:ascii="Microsoft Sans Serif" w:hAnsi="Microsoft Sans Serif" w:cs="Microsoft Sans Serif"/>
          <w:b/>
          <w:bCs/>
          <w:sz w:val="48"/>
          <w:szCs w:val="48"/>
        </w:rPr>
        <w:t>Konsolidovaná</w:t>
      </w:r>
    </w:p>
    <w:p w14:paraId="1AF0DAEE" w14:textId="77777777" w:rsidR="00DB5BD1" w:rsidRPr="00DB5BD1" w:rsidRDefault="00DB5BD1" w:rsidP="00DB5BD1">
      <w:pPr>
        <w:jc w:val="center"/>
        <w:rPr>
          <w:rFonts w:ascii="Microsoft Sans Serif" w:hAnsi="Microsoft Sans Serif" w:cs="Microsoft Sans Serif"/>
          <w:b/>
          <w:bCs/>
          <w:sz w:val="64"/>
          <w:szCs w:val="64"/>
        </w:rPr>
      </w:pPr>
      <w:r w:rsidRPr="00DB5BD1">
        <w:rPr>
          <w:rFonts w:ascii="Microsoft Sans Serif" w:hAnsi="Microsoft Sans Serif" w:cs="Microsoft Sans Serif"/>
          <w:b/>
          <w:bCs/>
          <w:sz w:val="64"/>
          <w:szCs w:val="64"/>
        </w:rPr>
        <w:t xml:space="preserve"> výročná správa</w:t>
      </w:r>
    </w:p>
    <w:p w14:paraId="250BAEA9" w14:textId="77777777" w:rsidR="00DB5BD1" w:rsidRPr="005916AF" w:rsidRDefault="00DB5BD1" w:rsidP="005916AF">
      <w:pPr>
        <w:jc w:val="center"/>
        <w:rPr>
          <w:rFonts w:ascii="Microsoft Sans Serif" w:hAnsi="Microsoft Sans Serif" w:cs="Microsoft Sans Serif"/>
          <w:b/>
          <w:sz w:val="48"/>
          <w:szCs w:val="48"/>
        </w:rPr>
      </w:pPr>
      <w:r w:rsidRPr="005916AF">
        <w:rPr>
          <w:rFonts w:ascii="Microsoft Sans Serif" w:hAnsi="Microsoft Sans Serif" w:cs="Microsoft Sans Serif"/>
          <w:b/>
          <w:sz w:val="48"/>
          <w:szCs w:val="48"/>
        </w:rPr>
        <w:t>OBCE DOLNÉ PLACHTINCE</w:t>
      </w:r>
    </w:p>
    <w:p w14:paraId="4C3846D6" w14:textId="70AF8BD1" w:rsidR="00DB5BD1" w:rsidRPr="00C006B5" w:rsidRDefault="00CA7835" w:rsidP="00DB5BD1">
      <w:pPr>
        <w:jc w:val="center"/>
        <w:rPr>
          <w:rFonts w:ascii="Microsoft Sans Serif" w:hAnsi="Microsoft Sans Serif" w:cs="Microsoft Sans Serif"/>
          <w:b/>
          <w:sz w:val="48"/>
          <w:szCs w:val="48"/>
        </w:rPr>
      </w:pPr>
      <w:r>
        <w:rPr>
          <w:rFonts w:ascii="Microsoft Sans Serif" w:hAnsi="Microsoft Sans Serif" w:cs="Microsoft Sans Serif"/>
          <w:b/>
          <w:sz w:val="48"/>
          <w:szCs w:val="48"/>
        </w:rPr>
        <w:t>za rok 2016</w:t>
      </w:r>
    </w:p>
    <w:p w14:paraId="2602577C" w14:textId="77777777" w:rsidR="00DB5BD1" w:rsidRPr="00C006B5" w:rsidRDefault="00DB5BD1" w:rsidP="00DB5BD1">
      <w:pPr>
        <w:jc w:val="center"/>
        <w:rPr>
          <w:rFonts w:ascii="Microsoft Sans Serif" w:hAnsi="Microsoft Sans Serif" w:cs="Microsoft Sans Serif"/>
          <w:b/>
          <w:sz w:val="44"/>
          <w:szCs w:val="44"/>
        </w:rPr>
      </w:pPr>
    </w:p>
    <w:p w14:paraId="42E2FE6C" w14:textId="77777777" w:rsidR="00DB5BD1" w:rsidRDefault="00DB5BD1" w:rsidP="00DB5BD1">
      <w:pPr>
        <w:jc w:val="center"/>
        <w:rPr>
          <w:rFonts w:ascii="Microsoft Sans Serif" w:hAnsi="Microsoft Sans Serif" w:cs="Microsoft Sans Serif"/>
          <w:b/>
          <w:sz w:val="44"/>
          <w:szCs w:val="44"/>
        </w:rPr>
      </w:pPr>
    </w:p>
    <w:p w14:paraId="19474EED" w14:textId="77777777" w:rsidR="00DB5BD1" w:rsidRDefault="00DB5BD1" w:rsidP="00DB5BD1">
      <w:pPr>
        <w:jc w:val="center"/>
        <w:rPr>
          <w:rFonts w:ascii="Latha" w:hAnsi="Latha" w:cs="Latha"/>
          <w:b/>
          <w:sz w:val="44"/>
          <w:szCs w:val="44"/>
        </w:rPr>
      </w:pPr>
    </w:p>
    <w:p w14:paraId="5FAB9DD5" w14:textId="77777777" w:rsidR="00DB5BD1" w:rsidRDefault="00DB5BD1" w:rsidP="00DB5BD1">
      <w:pPr>
        <w:jc w:val="center"/>
        <w:rPr>
          <w:rFonts w:ascii="Latha" w:hAnsi="Latha" w:cs="Latha"/>
          <w:b/>
          <w:sz w:val="44"/>
          <w:szCs w:val="44"/>
        </w:rPr>
      </w:pPr>
    </w:p>
    <w:p w14:paraId="55D2D602" w14:textId="77777777" w:rsidR="00DB5BD1" w:rsidRDefault="00DB5BD1" w:rsidP="00DB5BD1">
      <w:pPr>
        <w:jc w:val="center"/>
        <w:rPr>
          <w:rFonts w:ascii="Latha" w:hAnsi="Latha" w:cs="Latha"/>
          <w:b/>
          <w:sz w:val="44"/>
          <w:szCs w:val="44"/>
        </w:rPr>
      </w:pPr>
    </w:p>
    <w:p w14:paraId="1468FE92" w14:textId="77777777" w:rsidR="00DB5BD1" w:rsidRPr="00602727" w:rsidRDefault="00DB5BD1" w:rsidP="00DB5BD1">
      <w:pPr>
        <w:jc w:val="center"/>
        <w:rPr>
          <w:rFonts w:ascii="Latha" w:hAnsi="Latha" w:cs="Latha"/>
          <w:b/>
          <w:sz w:val="44"/>
          <w:szCs w:val="44"/>
        </w:rPr>
      </w:pPr>
    </w:p>
    <w:p w14:paraId="1AFAD379" w14:textId="77777777" w:rsidR="00DB5BD1" w:rsidRPr="00534FF9" w:rsidRDefault="00DB5BD1" w:rsidP="00DB5BD1">
      <w:pPr>
        <w:rPr>
          <w:rFonts w:ascii="Kalinga" w:hAnsi="Kalinga" w:cs="Kalinga"/>
          <w:b/>
          <w:sz w:val="44"/>
          <w:szCs w:val="44"/>
        </w:rPr>
      </w:pPr>
    </w:p>
    <w:p w14:paraId="238F97C9" w14:textId="75C30348" w:rsidR="005916AF" w:rsidRDefault="00CA7835" w:rsidP="00DB5BD1">
      <w:pPr>
        <w:jc w:val="center"/>
        <w:rPr>
          <w:rFonts w:ascii="Microsoft Sans Serif" w:hAnsi="Microsoft Sans Serif" w:cs="Microsoft Sans Serif"/>
        </w:rPr>
      </w:pPr>
      <w:r>
        <w:rPr>
          <w:rFonts w:ascii="Microsoft Sans Serif" w:hAnsi="Microsoft Sans Serif" w:cs="Microsoft Sans Serif"/>
        </w:rPr>
        <w:t>Dolné Plachtince, máj 2017</w:t>
      </w:r>
    </w:p>
    <w:p w14:paraId="56BEB0CB" w14:textId="77777777" w:rsidR="005916AF" w:rsidRDefault="005916AF">
      <w:pPr>
        <w:rPr>
          <w:rFonts w:ascii="Microsoft Sans Serif" w:hAnsi="Microsoft Sans Serif" w:cs="Microsoft Sans Serif"/>
        </w:rPr>
      </w:pPr>
      <w:r>
        <w:rPr>
          <w:rFonts w:ascii="Microsoft Sans Serif" w:hAnsi="Microsoft Sans Serif" w:cs="Microsoft Sans Serif"/>
        </w:rPr>
        <w:lastRenderedPageBreak/>
        <w:br w:type="page"/>
      </w:r>
    </w:p>
    <w:p w14:paraId="558D5E77" w14:textId="33C1351A" w:rsidR="00CE59B1" w:rsidRPr="009A50DB" w:rsidRDefault="00CE59B1" w:rsidP="00827066">
      <w:pPr>
        <w:pStyle w:val="Nadpis1"/>
      </w:pPr>
      <w:r w:rsidRPr="009A50DB">
        <w:lastRenderedPageBreak/>
        <w:t>Úvodné slovo starostu obce</w:t>
      </w:r>
    </w:p>
    <w:p w14:paraId="2B6DF0F2" w14:textId="77777777" w:rsidR="00CE59B1" w:rsidRDefault="00CE59B1" w:rsidP="00CE59B1"/>
    <w:p w14:paraId="328B400C" w14:textId="04FA8BA1" w:rsidR="00D83C49" w:rsidRDefault="00D83C49" w:rsidP="00D83C49">
      <w:pPr>
        <w:jc w:val="both"/>
        <w:rPr>
          <w:rFonts w:ascii="Microsoft Sans Serif" w:hAnsi="Microsoft Sans Serif" w:cs="Microsoft Sans Serif"/>
        </w:rPr>
      </w:pPr>
      <w:r>
        <w:rPr>
          <w:rFonts w:ascii="Microsoft Sans Serif" w:hAnsi="Microsoft Sans Serif" w:cs="Microsoft Sans Serif"/>
        </w:rPr>
        <w:t xml:space="preserve">Táto výročná správa si dáva za cieľ informovať o stave a vývoji </w:t>
      </w:r>
      <w:r w:rsidR="008D4718">
        <w:rPr>
          <w:rFonts w:ascii="Microsoft Sans Serif" w:hAnsi="Microsoft Sans Serif" w:cs="Microsoft Sans Serif"/>
        </w:rPr>
        <w:t xml:space="preserve">obce ako </w:t>
      </w:r>
      <w:r w:rsidR="008D4718" w:rsidRPr="008D4718">
        <w:rPr>
          <w:rFonts w:ascii="Microsoft Sans Serif" w:hAnsi="Microsoft Sans Serif" w:cs="Microsoft Sans Serif"/>
        </w:rPr>
        <w:t>právnick</w:t>
      </w:r>
      <w:r w:rsidR="008D4718">
        <w:rPr>
          <w:rFonts w:ascii="Microsoft Sans Serif" w:hAnsi="Microsoft Sans Serif" w:cs="Microsoft Sans Serif"/>
        </w:rPr>
        <w:t>ej</w:t>
      </w:r>
      <w:r w:rsidR="008D4718" w:rsidRPr="008D4718">
        <w:rPr>
          <w:rFonts w:ascii="Microsoft Sans Serif" w:hAnsi="Microsoft Sans Serif" w:cs="Microsoft Sans Serif"/>
        </w:rPr>
        <w:t xml:space="preserve"> osob</w:t>
      </w:r>
      <w:r w:rsidR="008D4718">
        <w:rPr>
          <w:rFonts w:ascii="Microsoft Sans Serif" w:hAnsi="Microsoft Sans Serif" w:cs="Microsoft Sans Serif"/>
        </w:rPr>
        <w:t>y</w:t>
      </w:r>
      <w:r w:rsidR="008D4718" w:rsidRPr="008D4718">
        <w:rPr>
          <w:rFonts w:ascii="Microsoft Sans Serif" w:hAnsi="Microsoft Sans Serif" w:cs="Microsoft Sans Serif"/>
        </w:rPr>
        <w:t>, ktorá samostatne hospodári s vlastným majetkom a s vlastnými príjmami</w:t>
      </w:r>
      <w:r w:rsidR="008D4718">
        <w:rPr>
          <w:rFonts w:ascii="Microsoft Sans Serif" w:hAnsi="Microsoft Sans Serif" w:cs="Microsoft Sans Serif"/>
        </w:rPr>
        <w:t>.</w:t>
      </w:r>
    </w:p>
    <w:p w14:paraId="5D7468F0" w14:textId="2A3B2ECC" w:rsidR="00D83C49" w:rsidRPr="00A11EC2" w:rsidRDefault="00D83C49" w:rsidP="00D83C49">
      <w:pPr>
        <w:jc w:val="both"/>
        <w:rPr>
          <w:rFonts w:ascii="Microsoft Sans Serif" w:hAnsi="Microsoft Sans Serif" w:cs="Microsoft Sans Serif"/>
        </w:rPr>
      </w:pPr>
      <w:r w:rsidRPr="00A11EC2">
        <w:rPr>
          <w:rFonts w:ascii="Microsoft Sans Serif" w:hAnsi="Microsoft Sans Serif" w:cs="Microsoft Sans Serif"/>
        </w:rPr>
        <w:t>Základnou úlohou obce pri výkone samosprávy je starostlivosť o všestranný rozvoj jej územia a o potreby jej obyvateľov.</w:t>
      </w:r>
      <w:r>
        <w:rPr>
          <w:rFonts w:ascii="Microsoft Sans Serif" w:hAnsi="Microsoft Sans Serif" w:cs="Microsoft Sans Serif"/>
        </w:rPr>
        <w:t xml:space="preserve"> Z hľadiska vzťahu k občanovi je žiadúce, aby orgány tvorili harmóniu, kompaktný celok. Naša spolupráca ako orgánov</w:t>
      </w:r>
      <w:r w:rsidR="008D4718">
        <w:rPr>
          <w:rFonts w:ascii="Microsoft Sans Serif" w:hAnsi="Microsoft Sans Serif" w:cs="Microsoft Sans Serif"/>
        </w:rPr>
        <w:t>, mám na mysli starosta vs. Obecné zastupiteľstvo,</w:t>
      </w:r>
      <w:r>
        <w:rPr>
          <w:rFonts w:ascii="Microsoft Sans Serif" w:hAnsi="Microsoft Sans Serif" w:cs="Microsoft Sans Serif"/>
        </w:rPr>
        <w:t xml:space="preserve"> sa vďakabohu udržala v rovine korektnej</w:t>
      </w:r>
      <w:r w:rsidR="008D4718">
        <w:rPr>
          <w:rFonts w:ascii="Microsoft Sans Serif" w:hAnsi="Microsoft Sans Serif" w:cs="Microsoft Sans Serif"/>
        </w:rPr>
        <w:t xml:space="preserve">. Je tu však stále priestor na skvalitnenie spolupráce. </w:t>
      </w:r>
    </w:p>
    <w:p w14:paraId="55EAA251" w14:textId="653691FD" w:rsidR="00D83C49" w:rsidRDefault="00D83C49" w:rsidP="00D83C49">
      <w:pPr>
        <w:jc w:val="both"/>
        <w:rPr>
          <w:rFonts w:ascii="Microsoft Sans Serif" w:hAnsi="Microsoft Sans Serif" w:cs="Microsoft Sans Serif"/>
        </w:rPr>
      </w:pPr>
      <w:r w:rsidRPr="00A11EC2">
        <w:rPr>
          <w:rFonts w:ascii="Microsoft Sans Serif" w:hAnsi="Microsoft Sans Serif" w:cs="Microsoft Sans Serif"/>
        </w:rPr>
        <w:t>Rok 201</w:t>
      </w:r>
      <w:r w:rsidR="008D4718">
        <w:rPr>
          <w:rFonts w:ascii="Microsoft Sans Serif" w:hAnsi="Microsoft Sans Serif" w:cs="Microsoft Sans Serif"/>
        </w:rPr>
        <w:t>6</w:t>
      </w:r>
      <w:r w:rsidRPr="00A11EC2">
        <w:rPr>
          <w:rFonts w:ascii="Microsoft Sans Serif" w:hAnsi="Microsoft Sans Serif" w:cs="Microsoft Sans Serif"/>
        </w:rPr>
        <w:t xml:space="preserve"> </w:t>
      </w:r>
      <w:r w:rsidR="008D4718">
        <w:rPr>
          <w:rFonts w:ascii="Microsoft Sans Serif" w:hAnsi="Microsoft Sans Serif" w:cs="Microsoft Sans Serif"/>
        </w:rPr>
        <w:t>možno z</w:t>
      </w:r>
      <w:r w:rsidRPr="00A11EC2">
        <w:rPr>
          <w:rFonts w:ascii="Microsoft Sans Serif" w:hAnsi="Microsoft Sans Serif" w:cs="Microsoft Sans Serif"/>
        </w:rPr>
        <w:t>hodnot</w:t>
      </w:r>
      <w:r w:rsidR="008D4718">
        <w:rPr>
          <w:rFonts w:ascii="Microsoft Sans Serif" w:hAnsi="Microsoft Sans Serif" w:cs="Microsoft Sans Serif"/>
        </w:rPr>
        <w:t>iť</w:t>
      </w:r>
      <w:r w:rsidRPr="00A11EC2">
        <w:rPr>
          <w:rFonts w:ascii="Microsoft Sans Serif" w:hAnsi="Microsoft Sans Serif" w:cs="Microsoft Sans Serif"/>
        </w:rPr>
        <w:t xml:space="preserve"> ako rok</w:t>
      </w:r>
      <w:r w:rsidR="008D4718">
        <w:rPr>
          <w:rFonts w:ascii="Microsoft Sans Serif" w:hAnsi="Microsoft Sans Serif" w:cs="Microsoft Sans Serif"/>
        </w:rPr>
        <w:t xml:space="preserve"> náročný</w:t>
      </w:r>
      <w:r w:rsidRPr="00A11EC2">
        <w:rPr>
          <w:rFonts w:ascii="Microsoft Sans Serif" w:hAnsi="Microsoft Sans Serif" w:cs="Microsoft Sans Serif"/>
        </w:rPr>
        <w:t xml:space="preserve">, </w:t>
      </w:r>
      <w:r>
        <w:rPr>
          <w:rFonts w:ascii="Microsoft Sans Serif" w:hAnsi="Microsoft Sans Serif" w:cs="Microsoft Sans Serif"/>
        </w:rPr>
        <w:t>ale aj napriek tomu sa nám podarilo splniť niekoľko zásadných zámerov:</w:t>
      </w:r>
    </w:p>
    <w:p w14:paraId="2561E32E" w14:textId="77777777" w:rsidR="00D83C49" w:rsidRDefault="00D83C49" w:rsidP="00D83C49">
      <w:pPr>
        <w:pStyle w:val="Odsekzoznamu"/>
        <w:numPr>
          <w:ilvl w:val="0"/>
          <w:numId w:val="32"/>
        </w:numPr>
        <w:jc w:val="both"/>
        <w:rPr>
          <w:rFonts w:ascii="Microsoft Sans Serif" w:hAnsi="Microsoft Sans Serif" w:cs="Microsoft Sans Serif"/>
        </w:rPr>
      </w:pPr>
      <w:r w:rsidRPr="003236FE">
        <w:rPr>
          <w:rFonts w:ascii="Microsoft Sans Serif" w:hAnsi="Microsoft Sans Serif" w:cs="Microsoft Sans Serif"/>
        </w:rPr>
        <w:t>Udržali sme riadny chod obce, vrátane schopnosti schvaľovať rozpočet a nariadenia, rov</w:t>
      </w:r>
      <w:r>
        <w:rPr>
          <w:rFonts w:ascii="Microsoft Sans Serif" w:hAnsi="Microsoft Sans Serif" w:cs="Microsoft Sans Serif"/>
        </w:rPr>
        <w:t>nako riadny chod obecného úradu i školy a školských zariadení v našej zriaďovateľskej pôsobnosti.</w:t>
      </w:r>
    </w:p>
    <w:p w14:paraId="590B89E1" w14:textId="67D82845" w:rsidR="00D83C49" w:rsidRPr="003236FE" w:rsidRDefault="008D4718" w:rsidP="00D83C49">
      <w:pPr>
        <w:pStyle w:val="Odsekzoznamu"/>
        <w:numPr>
          <w:ilvl w:val="0"/>
          <w:numId w:val="32"/>
        </w:numPr>
        <w:jc w:val="both"/>
        <w:rPr>
          <w:rFonts w:ascii="Microsoft Sans Serif" w:hAnsi="Microsoft Sans Serif" w:cs="Microsoft Sans Serif"/>
        </w:rPr>
      </w:pPr>
      <w:r>
        <w:rPr>
          <w:rFonts w:ascii="Microsoft Sans Serif" w:hAnsi="Microsoft Sans Serif" w:cs="Microsoft Sans Serif"/>
        </w:rPr>
        <w:t>Uskutočnili</w:t>
      </w:r>
      <w:r w:rsidR="00D83C49" w:rsidRPr="003236FE">
        <w:rPr>
          <w:rFonts w:ascii="Microsoft Sans Serif" w:hAnsi="Microsoft Sans Serif" w:cs="Microsoft Sans Serif"/>
        </w:rPr>
        <w:t xml:space="preserve"> sme modernizáci</w:t>
      </w:r>
      <w:r>
        <w:rPr>
          <w:rFonts w:ascii="Microsoft Sans Serif" w:hAnsi="Microsoft Sans Serif" w:cs="Microsoft Sans Serif"/>
        </w:rPr>
        <w:t>u</w:t>
      </w:r>
      <w:r w:rsidR="00D83C49" w:rsidRPr="003236FE">
        <w:rPr>
          <w:rFonts w:ascii="Microsoft Sans Serif" w:hAnsi="Microsoft Sans Serif" w:cs="Microsoft Sans Serif"/>
        </w:rPr>
        <w:t xml:space="preserve"> v</w:t>
      </w:r>
      <w:r w:rsidR="00775E15">
        <w:rPr>
          <w:rFonts w:ascii="Microsoft Sans Serif" w:hAnsi="Microsoft Sans Serif" w:cs="Microsoft Sans Serif"/>
        </w:rPr>
        <w:t>erejného osvetlenia a zriadili sme osvetlenie aj na miestach, kde predtým nebolo.</w:t>
      </w:r>
    </w:p>
    <w:p w14:paraId="2AB5602B" w14:textId="5F5A86DA" w:rsidR="00D83C49" w:rsidRDefault="008D4718" w:rsidP="00D83C49">
      <w:pPr>
        <w:pStyle w:val="Odsekzoznamu"/>
        <w:numPr>
          <w:ilvl w:val="0"/>
          <w:numId w:val="32"/>
        </w:numPr>
        <w:jc w:val="both"/>
        <w:rPr>
          <w:rFonts w:ascii="Microsoft Sans Serif" w:hAnsi="Microsoft Sans Serif" w:cs="Microsoft Sans Serif"/>
        </w:rPr>
      </w:pPr>
      <w:r>
        <w:rPr>
          <w:rFonts w:ascii="Microsoft Sans Serif" w:hAnsi="Microsoft Sans Serif" w:cs="Microsoft Sans Serif"/>
        </w:rPr>
        <w:t>Zrekonštruovali sme kúpeľňu a WC v materskej škole</w:t>
      </w:r>
      <w:r w:rsidR="00D83C49" w:rsidRPr="003236FE">
        <w:rPr>
          <w:rFonts w:ascii="Microsoft Sans Serif" w:hAnsi="Microsoft Sans Serif" w:cs="Microsoft Sans Serif"/>
        </w:rPr>
        <w:t>.</w:t>
      </w:r>
    </w:p>
    <w:p w14:paraId="6A8DD84C" w14:textId="5EAFD7C4" w:rsidR="00775E15" w:rsidRPr="003236FE" w:rsidRDefault="00775E15" w:rsidP="00D83C49">
      <w:pPr>
        <w:pStyle w:val="Odsekzoznamu"/>
        <w:numPr>
          <w:ilvl w:val="0"/>
          <w:numId w:val="32"/>
        </w:numPr>
        <w:jc w:val="both"/>
        <w:rPr>
          <w:rFonts w:ascii="Microsoft Sans Serif" w:hAnsi="Microsoft Sans Serif" w:cs="Microsoft Sans Serif"/>
        </w:rPr>
      </w:pPr>
      <w:r>
        <w:rPr>
          <w:rFonts w:ascii="Microsoft Sans Serif" w:hAnsi="Microsoft Sans Serif" w:cs="Microsoft Sans Serif"/>
        </w:rPr>
        <w:t>Vymenili sme ohradu cintorína za novú, zhotovenú bez účasti tretieho subjektu.</w:t>
      </w:r>
    </w:p>
    <w:p w14:paraId="0B372CE3" w14:textId="6430FAC9" w:rsidR="00D83C49" w:rsidRDefault="008D4718" w:rsidP="00D83C49">
      <w:pPr>
        <w:pStyle w:val="Odsekzoznamu"/>
        <w:numPr>
          <w:ilvl w:val="0"/>
          <w:numId w:val="32"/>
        </w:numPr>
        <w:jc w:val="both"/>
        <w:rPr>
          <w:rFonts w:ascii="Microsoft Sans Serif" w:hAnsi="Microsoft Sans Serif" w:cs="Microsoft Sans Serif"/>
        </w:rPr>
      </w:pPr>
      <w:r>
        <w:rPr>
          <w:rFonts w:ascii="Microsoft Sans Serif" w:hAnsi="Microsoft Sans Serif" w:cs="Microsoft Sans Serif"/>
        </w:rPr>
        <w:t>Posunuli</w:t>
      </w:r>
      <w:r w:rsidR="00D83C49" w:rsidRPr="003236FE">
        <w:rPr>
          <w:rFonts w:ascii="Microsoft Sans Serif" w:hAnsi="Microsoft Sans Serif" w:cs="Microsoft Sans Serif"/>
        </w:rPr>
        <w:t xml:space="preserve"> sme </w:t>
      </w:r>
      <w:r>
        <w:rPr>
          <w:rFonts w:ascii="Microsoft Sans Serif" w:hAnsi="Microsoft Sans Serif" w:cs="Microsoft Sans Serif"/>
        </w:rPr>
        <w:t xml:space="preserve">sa v </w:t>
      </w:r>
      <w:r w:rsidR="00D83C49" w:rsidRPr="003236FE">
        <w:rPr>
          <w:rFonts w:ascii="Microsoft Sans Serif" w:hAnsi="Microsoft Sans Serif" w:cs="Microsoft Sans Serif"/>
        </w:rPr>
        <w:t>elektronizáci</w:t>
      </w:r>
      <w:r>
        <w:rPr>
          <w:rFonts w:ascii="Microsoft Sans Serif" w:hAnsi="Microsoft Sans Serif" w:cs="Microsoft Sans Serif"/>
        </w:rPr>
        <w:t>i</w:t>
      </w:r>
      <w:r w:rsidR="00D83C49" w:rsidRPr="003236FE">
        <w:rPr>
          <w:rFonts w:ascii="Microsoft Sans Serif" w:hAnsi="Microsoft Sans Serif" w:cs="Microsoft Sans Serif"/>
        </w:rPr>
        <w:t xml:space="preserve"> obecnej agendy (DCOM)</w:t>
      </w:r>
      <w:r>
        <w:rPr>
          <w:rFonts w:ascii="Microsoft Sans Serif" w:hAnsi="Microsoft Sans Serif" w:cs="Microsoft Sans Serif"/>
        </w:rPr>
        <w:t xml:space="preserve"> o ďalší krok</w:t>
      </w:r>
      <w:r w:rsidR="00D83C49" w:rsidRPr="003236FE">
        <w:rPr>
          <w:rFonts w:ascii="Microsoft Sans Serif" w:hAnsi="Microsoft Sans Serif" w:cs="Microsoft Sans Serif"/>
        </w:rPr>
        <w:t xml:space="preserve">, </w:t>
      </w:r>
      <w:r>
        <w:rPr>
          <w:rFonts w:ascii="Microsoft Sans Serif" w:hAnsi="Microsoft Sans Serif" w:cs="Microsoft Sans Serif"/>
        </w:rPr>
        <w:t>už</w:t>
      </w:r>
      <w:r w:rsidR="00D83C49" w:rsidRPr="003236FE">
        <w:rPr>
          <w:rFonts w:ascii="Microsoft Sans Serif" w:hAnsi="Microsoft Sans Serif" w:cs="Microsoft Sans Serif"/>
        </w:rPr>
        <w:t xml:space="preserve"> </w:t>
      </w:r>
      <w:r>
        <w:rPr>
          <w:rFonts w:ascii="Microsoft Sans Serif" w:hAnsi="Microsoft Sans Serif" w:cs="Microsoft Sans Serif"/>
        </w:rPr>
        <w:t>čiastočne umožňuje</w:t>
      </w:r>
      <w:r w:rsidR="00D83C49" w:rsidRPr="003236FE">
        <w:rPr>
          <w:rFonts w:ascii="Microsoft Sans Serif" w:hAnsi="Microsoft Sans Serif" w:cs="Microsoft Sans Serif"/>
        </w:rPr>
        <w:t xml:space="preserve"> </w:t>
      </w:r>
      <w:r>
        <w:rPr>
          <w:rFonts w:ascii="Microsoft Sans Serif" w:hAnsi="Microsoft Sans Serif" w:cs="Microsoft Sans Serif"/>
        </w:rPr>
        <w:t>výkon</w:t>
      </w:r>
      <w:r w:rsidR="00D83C49" w:rsidRPr="003236FE">
        <w:rPr>
          <w:rFonts w:ascii="Microsoft Sans Serif" w:hAnsi="Microsoft Sans Serif" w:cs="Microsoft Sans Serif"/>
        </w:rPr>
        <w:t xml:space="preserve"> eGovemment.</w:t>
      </w:r>
      <w:r>
        <w:rPr>
          <w:rFonts w:ascii="Microsoft Sans Serif" w:hAnsi="Microsoft Sans Serif" w:cs="Microsoft Sans Serif"/>
        </w:rPr>
        <w:t xml:space="preserve"> </w:t>
      </w:r>
    </w:p>
    <w:p w14:paraId="1A89936F" w14:textId="0FDE1D8F" w:rsidR="00775E15" w:rsidRDefault="00775E15" w:rsidP="00775E15">
      <w:pPr>
        <w:pStyle w:val="Odsekzoznamu"/>
        <w:numPr>
          <w:ilvl w:val="0"/>
          <w:numId w:val="32"/>
        </w:numPr>
        <w:jc w:val="both"/>
        <w:rPr>
          <w:rFonts w:ascii="Microsoft Sans Serif" w:hAnsi="Microsoft Sans Serif" w:cs="Microsoft Sans Serif"/>
        </w:rPr>
      </w:pPr>
      <w:r>
        <w:rPr>
          <w:rFonts w:ascii="Microsoft Sans Serif" w:hAnsi="Microsoft Sans Serif" w:cs="Microsoft Sans Serif"/>
        </w:rPr>
        <w:t xml:space="preserve">Zrealizovali sme </w:t>
      </w:r>
      <w:r w:rsidRPr="00775E15">
        <w:rPr>
          <w:rFonts w:ascii="Microsoft Sans Serif" w:hAnsi="Microsoft Sans Serif" w:cs="Microsoft Sans Serif"/>
        </w:rPr>
        <w:t>súvisl</w:t>
      </w:r>
      <w:r>
        <w:rPr>
          <w:rFonts w:ascii="Microsoft Sans Serif" w:hAnsi="Microsoft Sans Serif" w:cs="Microsoft Sans Serif"/>
        </w:rPr>
        <w:t>ú opravu</w:t>
      </w:r>
      <w:r w:rsidRPr="00775E15">
        <w:rPr>
          <w:rFonts w:ascii="Microsoft Sans Serif" w:hAnsi="Microsoft Sans Serif" w:cs="Microsoft Sans Serif"/>
        </w:rPr>
        <w:t xml:space="preserve"> miestnej komunikácie vedúcej  nájomnému bytovému domu s 24 b.j., súp.č. 248</w:t>
      </w:r>
      <w:r>
        <w:rPr>
          <w:rFonts w:ascii="Microsoft Sans Serif" w:hAnsi="Microsoft Sans Serif" w:cs="Microsoft Sans Serif"/>
        </w:rPr>
        <w:t>.</w:t>
      </w:r>
    </w:p>
    <w:p w14:paraId="1373EBA4" w14:textId="09A34D36" w:rsidR="00775E15" w:rsidRDefault="00775E15" w:rsidP="00775E15">
      <w:pPr>
        <w:jc w:val="both"/>
        <w:rPr>
          <w:rFonts w:ascii="Microsoft Sans Serif" w:hAnsi="Microsoft Sans Serif" w:cs="Microsoft Sans Serif"/>
        </w:rPr>
      </w:pPr>
      <w:r>
        <w:rPr>
          <w:rFonts w:ascii="Microsoft Sans Serif" w:hAnsi="Microsoft Sans Serif" w:cs="Microsoft Sans Serif"/>
        </w:rPr>
        <w:t>Nemožno však nespomenúť aj nenaplnené ciele:</w:t>
      </w:r>
    </w:p>
    <w:p w14:paraId="6605DAAF" w14:textId="296197CD" w:rsidR="00775E15" w:rsidRDefault="00775E15" w:rsidP="003F7687">
      <w:pPr>
        <w:jc w:val="both"/>
        <w:rPr>
          <w:rFonts w:ascii="Microsoft Sans Serif" w:hAnsi="Microsoft Sans Serif" w:cs="Microsoft Sans Serif"/>
        </w:rPr>
      </w:pPr>
      <w:r>
        <w:rPr>
          <w:rFonts w:ascii="Microsoft Sans Serif" w:hAnsi="Microsoft Sans Serif" w:cs="Microsoft Sans Serif"/>
        </w:rPr>
        <w:t>Zámerom zamestnancov základnej školy a</w:t>
      </w:r>
      <w:r w:rsidR="003F7687">
        <w:rPr>
          <w:rFonts w:ascii="Microsoft Sans Serif" w:hAnsi="Microsoft Sans Serif" w:cs="Microsoft Sans Serif"/>
        </w:rPr>
        <w:t xml:space="preserve"> za obec hlavne skupiny poslancov, bolo znovuotvorenie II. stupňa základnej školy. Kvôli tomu bolo zo strany ZŠ iniciovaných niekoľko zasadnutí tak na pôde ZŠ, ako aj na obecnom zastupiteľstve, kde boli rozdiskutované hlavné problémy a kroky ktoré by smerovali k úspešnému otvoreniu II. stupňa. Ja som sa osobne ako starosta obce prikláňal k názoru, že tento zámer samozrejme podporíme a poskytneme now-how a technické vybavenie obecného úradu pre výrobu materiálov k propagácii, navrhol som uskutočnenie agitačných stretnutí v okolitých obciach a podľa záujmu následne individuálne rozhovory. Osobne som sa zasadzoval o to, aby sme pri tvorbe ponuky stavali na kvalitnom zložení učiteľského zboru, ktorý ako sa domnievam je momentálne jediným lákadlom pre deti a ich rodičov. </w:t>
      </w:r>
      <w:r w:rsidR="00A150CF">
        <w:rPr>
          <w:rFonts w:ascii="Microsoft Sans Serif" w:hAnsi="Microsoft Sans Serif" w:cs="Microsoft Sans Serif"/>
        </w:rPr>
        <w:t xml:space="preserve">Aktivisti uprednostnili osobné návštevy u rodičov detí. </w:t>
      </w:r>
      <w:r w:rsidR="003F7687">
        <w:rPr>
          <w:rFonts w:ascii="Microsoft Sans Serif" w:hAnsi="Microsoft Sans Serif" w:cs="Microsoft Sans Serif"/>
        </w:rPr>
        <w:t xml:space="preserve">Riaditeľka ZŠ Mgr. Henrieta Magdemeová však na zasadnutí </w:t>
      </w:r>
      <w:r w:rsidR="00A150CF">
        <w:rPr>
          <w:rFonts w:ascii="Microsoft Sans Serif" w:hAnsi="Microsoft Sans Serif" w:cs="Microsoft Sans Serif"/>
        </w:rPr>
        <w:t xml:space="preserve">OZ dňa 26.7.2016 predniesla </w:t>
      </w:r>
      <w:r w:rsidR="003F7687" w:rsidRPr="003F7687">
        <w:rPr>
          <w:rFonts w:ascii="Microsoft Sans Serif" w:hAnsi="Microsoft Sans Serif" w:cs="Microsoft Sans Serif"/>
        </w:rPr>
        <w:t>správu o zisťovaní záujmu</w:t>
      </w:r>
      <w:r w:rsidR="00A150CF">
        <w:rPr>
          <w:rFonts w:ascii="Microsoft Sans Serif" w:hAnsi="Microsoft Sans Serif" w:cs="Microsoft Sans Serif"/>
        </w:rPr>
        <w:t xml:space="preserve"> </w:t>
      </w:r>
      <w:r w:rsidR="003F7687" w:rsidRPr="003F7687">
        <w:rPr>
          <w:rFonts w:ascii="Microsoft Sans Serif" w:hAnsi="Microsoft Sans Serif" w:cs="Microsoft Sans Serif"/>
        </w:rPr>
        <w:t xml:space="preserve">o otvorení </w:t>
      </w:r>
      <w:r w:rsidR="00A150CF">
        <w:rPr>
          <w:rFonts w:ascii="Microsoft Sans Serif" w:hAnsi="Microsoft Sans Serif" w:cs="Microsoft Sans Serif"/>
        </w:rPr>
        <w:t>II</w:t>
      </w:r>
      <w:r w:rsidR="003F7687" w:rsidRPr="003F7687">
        <w:rPr>
          <w:rFonts w:ascii="Microsoft Sans Serif" w:hAnsi="Microsoft Sans Serif" w:cs="Microsoft Sans Serif"/>
        </w:rPr>
        <w:t>. stupňa z dotazníkov, z ktorých vyplynulo že nie je dostatočný počet detí</w:t>
      </w:r>
      <w:r w:rsidR="00A150CF">
        <w:rPr>
          <w:rFonts w:ascii="Microsoft Sans Serif" w:hAnsi="Microsoft Sans Serif" w:cs="Microsoft Sans Serif"/>
        </w:rPr>
        <w:t xml:space="preserve"> </w:t>
      </w:r>
      <w:r w:rsidR="003F7687" w:rsidRPr="003F7687">
        <w:rPr>
          <w:rFonts w:ascii="Microsoft Sans Serif" w:hAnsi="Microsoft Sans Serif" w:cs="Microsoft Sans Serif"/>
        </w:rPr>
        <w:t>na otvorenie druhého stupňa ZŠ v obci. Poďakovala sa všetkým, ktorí sa spolupodieľali</w:t>
      </w:r>
      <w:r w:rsidR="00A150CF">
        <w:rPr>
          <w:rFonts w:ascii="Microsoft Sans Serif" w:hAnsi="Microsoft Sans Serif" w:cs="Microsoft Sans Serif"/>
        </w:rPr>
        <w:t xml:space="preserve"> </w:t>
      </w:r>
      <w:r w:rsidR="003F7687" w:rsidRPr="003F7687">
        <w:rPr>
          <w:rFonts w:ascii="Microsoft Sans Serif" w:hAnsi="Microsoft Sans Serif" w:cs="Microsoft Sans Serif"/>
        </w:rPr>
        <w:t>na tomto projekte</w:t>
      </w:r>
      <w:r w:rsidR="00A150CF">
        <w:rPr>
          <w:rFonts w:ascii="Microsoft Sans Serif" w:hAnsi="Microsoft Sans Serif" w:cs="Microsoft Sans Serif"/>
        </w:rPr>
        <w:t xml:space="preserve">. </w:t>
      </w:r>
    </w:p>
    <w:p w14:paraId="20095DCE" w14:textId="77777777" w:rsidR="00A150CF" w:rsidRPr="00775E15" w:rsidRDefault="00A150CF" w:rsidP="003F7687">
      <w:pPr>
        <w:jc w:val="both"/>
        <w:rPr>
          <w:rFonts w:ascii="Microsoft Sans Serif" w:hAnsi="Microsoft Sans Serif" w:cs="Microsoft Sans Serif"/>
        </w:rPr>
      </w:pPr>
    </w:p>
    <w:p w14:paraId="36FE2681"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Verím, že Vám táto správa poskytne ucelený obraz o stave a vývoji obce a že informácie tu uvedené využijete pre rozvoj Vášho záujmu o veci verejné</w:t>
      </w:r>
      <w:r w:rsidR="00D83C49">
        <w:rPr>
          <w:rFonts w:ascii="Microsoft Sans Serif" w:hAnsi="Microsoft Sans Serif" w:cs="Microsoft Sans Serif"/>
        </w:rPr>
        <w:t>.</w:t>
      </w:r>
    </w:p>
    <w:p w14:paraId="652F839B" w14:textId="77777777" w:rsidR="00775E15" w:rsidRDefault="00775E15" w:rsidP="00D83C49">
      <w:pPr>
        <w:jc w:val="both"/>
        <w:rPr>
          <w:rFonts w:ascii="Microsoft Sans Serif" w:hAnsi="Microsoft Sans Serif" w:cs="Microsoft Sans Serif"/>
        </w:rPr>
      </w:pPr>
    </w:p>
    <w:p w14:paraId="0BC4A414"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Bc. Cyril Bartók</w:t>
      </w:r>
    </w:p>
    <w:p w14:paraId="412138C2" w14:textId="1EED5F76" w:rsidR="00D83C49"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 xml:space="preserve">  starosta obce</w:t>
      </w:r>
      <w:r w:rsidR="00D83C49">
        <w:rPr>
          <w:rFonts w:ascii="Microsoft Sans Serif" w:hAnsi="Microsoft Sans Serif" w:cs="Microsoft Sans Serif"/>
        </w:rPr>
        <w:t xml:space="preserve"> </w:t>
      </w:r>
    </w:p>
    <w:p w14:paraId="54C9D16F" w14:textId="77777777" w:rsidR="00D83C49" w:rsidRDefault="00D83C49" w:rsidP="00CE59B1"/>
    <w:p w14:paraId="161F0156" w14:textId="77777777" w:rsidR="00CE59B1" w:rsidRDefault="00CE59B1" w:rsidP="00CE59B1"/>
    <w:p w14:paraId="22606282" w14:textId="77777777" w:rsidR="00A150CF" w:rsidRDefault="00A150CF" w:rsidP="00CE59B1"/>
    <w:p w14:paraId="66AFD151" w14:textId="77777777" w:rsidR="00A150CF" w:rsidRDefault="00A150CF" w:rsidP="00CE59B1"/>
    <w:p w14:paraId="01FE0432" w14:textId="77777777" w:rsidR="00A150CF" w:rsidRPr="00CE59B1" w:rsidRDefault="00A150CF" w:rsidP="00CE59B1"/>
    <w:p w14:paraId="3E830062" w14:textId="5358A7DD" w:rsidR="00CE59B1" w:rsidRPr="009A50DB" w:rsidRDefault="00CE59B1" w:rsidP="005916AF">
      <w:pPr>
        <w:pStyle w:val="Nadpis1"/>
      </w:pPr>
      <w:r w:rsidRPr="009A50DB">
        <w:lastRenderedPageBreak/>
        <w:t>Identifikačné údaje obce</w:t>
      </w:r>
    </w:p>
    <w:p w14:paraId="29FEE9B0" w14:textId="77777777" w:rsidR="006D7A43" w:rsidRDefault="006D7A43" w:rsidP="006D7A43"/>
    <w:p w14:paraId="32720785" w14:textId="7FEF3CBC"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Názov:</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Obec Dolné Plachtince</w:t>
      </w:r>
    </w:p>
    <w:p w14:paraId="54A9365F" w14:textId="32C2C7BE" w:rsidR="006D7A43" w:rsidRDefault="006D7A43" w:rsidP="006D7A43">
      <w:pPr>
        <w:rPr>
          <w:rFonts w:ascii="Microsoft Sans Serif" w:hAnsi="Microsoft Sans Serif" w:cs="Microsoft Sans Serif"/>
        </w:rPr>
      </w:pPr>
      <w:r>
        <w:rPr>
          <w:rFonts w:ascii="Microsoft Sans Serif" w:hAnsi="Microsoft Sans Serif" w:cs="Microsoft Sans Serif"/>
        </w:rPr>
        <w:t>Sídlo:</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991 24</w:t>
      </w:r>
      <w:r w:rsidR="00F71D83">
        <w:rPr>
          <w:rFonts w:ascii="Microsoft Sans Serif" w:hAnsi="Microsoft Sans Serif" w:cs="Microsoft Sans Serif"/>
          <w:b/>
        </w:rPr>
        <w:t xml:space="preserve"> Dolné Plachtince 95</w:t>
      </w:r>
    </w:p>
    <w:p w14:paraId="7A97AFA1" w14:textId="77777777" w:rsidR="006D7A43" w:rsidRDefault="006D7A43" w:rsidP="006D7A43">
      <w:pPr>
        <w:rPr>
          <w:rFonts w:ascii="Microsoft Sans Serif" w:hAnsi="Microsoft Sans Serif" w:cs="Microsoft Sans Serif"/>
        </w:rPr>
      </w:pPr>
    </w:p>
    <w:p w14:paraId="44E98A80" w14:textId="6D5D47CF" w:rsidR="006D7A43" w:rsidRDefault="006D7A43" w:rsidP="006D7A43">
      <w:pPr>
        <w:rPr>
          <w:rFonts w:ascii="Microsoft Sans Serif" w:hAnsi="Microsoft Sans Serif" w:cs="Microsoft Sans Serif"/>
          <w:b/>
        </w:rPr>
      </w:pPr>
      <w:r>
        <w:rPr>
          <w:rFonts w:ascii="Microsoft Sans Serif" w:hAnsi="Microsoft Sans Serif" w:cs="Microsoft Sans Serif"/>
        </w:rPr>
        <w:t>IČO:</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00319309</w:t>
      </w:r>
    </w:p>
    <w:p w14:paraId="34F3F515" w14:textId="71290EB6" w:rsidR="00F71D83" w:rsidRPr="00F71D83" w:rsidRDefault="00F71D83" w:rsidP="006D7A43">
      <w:pPr>
        <w:rPr>
          <w:rFonts w:ascii="Microsoft Sans Serif" w:hAnsi="Microsoft Sans Serif" w:cs="Microsoft Sans Serif"/>
          <w:b/>
        </w:rPr>
      </w:pPr>
      <w:r w:rsidRPr="00F71D83">
        <w:rPr>
          <w:rFonts w:ascii="Microsoft Sans Serif" w:hAnsi="Microsoft Sans Serif" w:cs="Microsoft Sans Serif"/>
        </w:rPr>
        <w:t>DIČ:</w:t>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b/>
        </w:rPr>
        <w:t>2021243136</w:t>
      </w:r>
    </w:p>
    <w:p w14:paraId="34B02BD2" w14:textId="77777777" w:rsidR="006D7A43" w:rsidRDefault="006D7A43" w:rsidP="006D7A43">
      <w:pPr>
        <w:rPr>
          <w:rFonts w:ascii="Microsoft Sans Serif" w:hAnsi="Microsoft Sans Serif" w:cs="Microsoft Sans Serif"/>
        </w:rPr>
      </w:pPr>
    </w:p>
    <w:p w14:paraId="0E7452AD" w14:textId="301D83A9" w:rsidR="006D7A43" w:rsidRDefault="00F71D83" w:rsidP="006D7A43">
      <w:pPr>
        <w:rPr>
          <w:rFonts w:ascii="Microsoft Sans Serif" w:hAnsi="Microsoft Sans Serif" w:cs="Microsoft Sans Serif"/>
        </w:rPr>
      </w:pPr>
      <w:r>
        <w:rPr>
          <w:rFonts w:ascii="Microsoft Sans Serif" w:hAnsi="Microsoft Sans Serif" w:cs="Microsoft Sans Serif"/>
        </w:rPr>
        <w:t>Štatutárny org</w:t>
      </w:r>
      <w:r w:rsidR="006D7A43">
        <w:rPr>
          <w:rFonts w:ascii="Microsoft Sans Serif" w:hAnsi="Microsoft Sans Serif" w:cs="Microsoft Sans Serif"/>
        </w:rPr>
        <w:t>án obce:</w:t>
      </w:r>
      <w:r>
        <w:rPr>
          <w:rFonts w:ascii="Microsoft Sans Serif" w:hAnsi="Microsoft Sans Serif" w:cs="Microsoft Sans Serif"/>
        </w:rPr>
        <w:tab/>
      </w:r>
      <w:r w:rsidRPr="00F71D83">
        <w:rPr>
          <w:rFonts w:ascii="Microsoft Sans Serif" w:hAnsi="Microsoft Sans Serif" w:cs="Microsoft Sans Serif"/>
          <w:b/>
        </w:rPr>
        <w:t>Bc. Cyril Bartók, starosta obce</w:t>
      </w:r>
    </w:p>
    <w:p w14:paraId="1F94738B" w14:textId="77777777" w:rsidR="006D7A43" w:rsidRDefault="006D7A43" w:rsidP="006D7A43">
      <w:pPr>
        <w:rPr>
          <w:rFonts w:ascii="Microsoft Sans Serif" w:hAnsi="Microsoft Sans Serif" w:cs="Microsoft Sans Serif"/>
        </w:rPr>
      </w:pPr>
    </w:p>
    <w:p w14:paraId="229D2F98" w14:textId="53A27813"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Telefón:</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1645B" w:rsidRPr="00F1645B">
        <w:rPr>
          <w:rFonts w:ascii="Microsoft Sans Serif" w:hAnsi="Microsoft Sans Serif" w:cs="Microsoft Sans Serif"/>
          <w:b/>
        </w:rPr>
        <w:t>0</w:t>
      </w:r>
      <w:r w:rsidR="00F71D83">
        <w:rPr>
          <w:rFonts w:ascii="Microsoft Sans Serif" w:hAnsi="Microsoft Sans Serif" w:cs="Microsoft Sans Serif"/>
          <w:b/>
        </w:rPr>
        <w:t>47</w:t>
      </w:r>
      <w:r w:rsidR="00F1645B">
        <w:rPr>
          <w:rFonts w:ascii="Microsoft Sans Serif" w:hAnsi="Microsoft Sans Serif" w:cs="Microsoft Sans Serif"/>
          <w:b/>
        </w:rPr>
        <w:t>/</w:t>
      </w:r>
      <w:r w:rsidR="00F71D83">
        <w:rPr>
          <w:rFonts w:ascii="Microsoft Sans Serif" w:hAnsi="Microsoft Sans Serif" w:cs="Microsoft Sans Serif"/>
          <w:b/>
        </w:rPr>
        <w:t>48 30 003</w:t>
      </w:r>
    </w:p>
    <w:p w14:paraId="0A6DFBD9" w14:textId="063DDB9B" w:rsidR="006D7A43" w:rsidRDefault="006D7A43" w:rsidP="006D7A43">
      <w:pPr>
        <w:rPr>
          <w:rFonts w:ascii="Microsoft Sans Serif" w:hAnsi="Microsoft Sans Serif" w:cs="Microsoft Sans Serif"/>
        </w:rPr>
      </w:pPr>
      <w:r>
        <w:rPr>
          <w:rFonts w:ascii="Microsoft Sans Serif" w:hAnsi="Microsoft Sans Serif" w:cs="Microsoft Sans Serif"/>
        </w:rPr>
        <w:t>Mail:</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obec</w:t>
      </w:r>
      <w:r w:rsidR="00F71D83">
        <w:rPr>
          <w:rFonts w:ascii="Microsoft Sans Serif" w:hAnsi="Microsoft Sans Serif" w:cs="Microsoft Sans Serif"/>
          <w:b/>
        </w:rPr>
        <w:t>@dolneplachtince.sk</w:t>
      </w:r>
      <w:r w:rsidR="00F71D83">
        <w:rPr>
          <w:rFonts w:ascii="Microsoft Sans Serif" w:hAnsi="Microsoft Sans Serif" w:cs="Microsoft Sans Serif"/>
          <w:b/>
        </w:rPr>
        <w:tab/>
      </w:r>
    </w:p>
    <w:p w14:paraId="38E40232" w14:textId="17AE3061" w:rsidR="006D7A43" w:rsidRDefault="006D7A43" w:rsidP="006D7A43">
      <w:pPr>
        <w:rPr>
          <w:rFonts w:ascii="Microsoft Sans Serif" w:hAnsi="Microsoft Sans Serif" w:cs="Microsoft Sans Serif"/>
          <w:b/>
        </w:rPr>
      </w:pPr>
      <w:r>
        <w:rPr>
          <w:rFonts w:ascii="Microsoft Sans Serif" w:hAnsi="Microsoft Sans Serif" w:cs="Microsoft Sans Serif"/>
        </w:rPr>
        <w:t>Webová stránka:</w:t>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https://www.dolneplachtince.sk</w:t>
      </w:r>
    </w:p>
    <w:p w14:paraId="3ED76E2F" w14:textId="77777777" w:rsidR="00F71D83" w:rsidRDefault="00F71D83" w:rsidP="006D7A43">
      <w:pPr>
        <w:rPr>
          <w:rFonts w:ascii="Microsoft Sans Serif" w:hAnsi="Microsoft Sans Serif" w:cs="Microsoft Sans Serif"/>
        </w:rPr>
      </w:pPr>
    </w:p>
    <w:p w14:paraId="63964871" w14:textId="77777777" w:rsidR="00F71D83" w:rsidRDefault="00F71D83" w:rsidP="00F71D83">
      <w:pPr>
        <w:pStyle w:val="Normlnywebov"/>
        <w:spacing w:before="0" w:beforeAutospacing="0"/>
        <w:rPr>
          <w:rFonts w:ascii="Microsoft Sans Serif" w:hAnsi="Microsoft Sans Serif" w:cs="Microsoft Sans Serif"/>
          <w:b/>
        </w:rPr>
      </w:pPr>
      <w:r w:rsidRPr="00F71D83">
        <w:rPr>
          <w:rFonts w:ascii="Microsoft Sans Serif" w:hAnsi="Microsoft Sans Serif" w:cs="Microsoft Sans Serif"/>
          <w:bCs/>
        </w:rPr>
        <w:t xml:space="preserve">Bankové spojenie: </w:t>
      </w:r>
      <w:r>
        <w:rPr>
          <w:rFonts w:ascii="Microsoft Sans Serif" w:hAnsi="Microsoft Sans Serif" w:cs="Microsoft Sans Serif"/>
          <w:bCs/>
        </w:rPr>
        <w:tab/>
      </w:r>
      <w:r>
        <w:rPr>
          <w:rFonts w:ascii="Microsoft Sans Serif" w:hAnsi="Microsoft Sans Serif" w:cs="Microsoft Sans Serif"/>
          <w:bCs/>
        </w:rPr>
        <w:tab/>
      </w:r>
      <w:r w:rsidRPr="00F71D83">
        <w:rPr>
          <w:rFonts w:ascii="Microsoft Sans Serif" w:hAnsi="Microsoft Sans Serif" w:cs="Microsoft Sans Serif"/>
          <w:b/>
        </w:rPr>
        <w:t xml:space="preserve">VÚB, a.s. </w:t>
      </w:r>
      <w:r>
        <w:rPr>
          <w:rFonts w:ascii="Microsoft Sans Serif" w:hAnsi="Microsoft Sans Serif" w:cs="Microsoft Sans Serif"/>
          <w:b/>
        </w:rPr>
        <w:t>Veľký Krtíš</w:t>
      </w:r>
    </w:p>
    <w:p w14:paraId="5F1026EC" w14:textId="2DDB4BA5" w:rsidR="00F71D83" w:rsidRPr="00E336C6" w:rsidRDefault="00F71D83" w:rsidP="00F71D83">
      <w:pPr>
        <w:pStyle w:val="Normlnywebov"/>
        <w:spacing w:before="0" w:beforeAutospacing="0"/>
        <w:rPr>
          <w:rFonts w:ascii="Microsoft Sans Serif" w:hAnsi="Microsoft Sans Serif" w:cs="Microsoft Sans Serif"/>
          <w:color w:val="000000"/>
        </w:rPr>
      </w:pPr>
      <w:r w:rsidRPr="00F71D83">
        <w:rPr>
          <w:rFonts w:ascii="Microsoft Sans Serif" w:hAnsi="Microsoft Sans Serif" w:cs="Microsoft Sans Serif"/>
        </w:rPr>
        <w:t>č.ú.:</w:t>
      </w:r>
      <w:r w:rsidRPr="00F71D83">
        <w:rPr>
          <w:rFonts w:ascii="Microsoft Sans Serif" w:hAnsi="Microsoft Sans Serif" w:cs="Microsoft Sans Serif"/>
          <w:b/>
        </w:rPr>
        <w:t xml:space="preserve"> </w:t>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sidRPr="00F71D83">
        <w:rPr>
          <w:rFonts w:ascii="Microsoft Sans Serif" w:hAnsi="Microsoft Sans Serif" w:cs="Microsoft Sans Serif"/>
          <w:b/>
        </w:rPr>
        <w:t>SK64 0200 0000 0000 0192 2402</w:t>
      </w:r>
    </w:p>
    <w:p w14:paraId="6831F1A5" w14:textId="77777777" w:rsidR="00F71D83" w:rsidRDefault="00F71D83" w:rsidP="006D7A43">
      <w:pPr>
        <w:rPr>
          <w:rFonts w:ascii="Microsoft Sans Serif" w:hAnsi="Microsoft Sans Serif" w:cs="Microsoft Sans Serif"/>
        </w:rPr>
      </w:pPr>
    </w:p>
    <w:p w14:paraId="0B2CB077" w14:textId="77777777" w:rsidR="00CE59B1" w:rsidRPr="00CE59B1" w:rsidRDefault="00CE59B1" w:rsidP="00CE59B1"/>
    <w:p w14:paraId="4C7A7D47" w14:textId="5454FEFA" w:rsidR="00CE59B1" w:rsidRPr="009A50DB" w:rsidRDefault="00CE59B1" w:rsidP="005916AF">
      <w:pPr>
        <w:pStyle w:val="Nadpis1"/>
      </w:pPr>
      <w:r w:rsidRPr="009A50DB">
        <w:t>Organizačná štruktúra obce a identifikácia vedúcich predstaviteľov</w:t>
      </w:r>
    </w:p>
    <w:p w14:paraId="5DC3FA40" w14:textId="77777777" w:rsidR="00CE59B1" w:rsidRPr="009A50DB" w:rsidRDefault="00CE59B1" w:rsidP="00CE59B1"/>
    <w:p w14:paraId="1E00DD6A" w14:textId="77777777" w:rsidR="00CE59B1" w:rsidRPr="009A50DB" w:rsidRDefault="00CE59B1" w:rsidP="00CE59B1">
      <w:pPr>
        <w:pStyle w:val="Nadpis2"/>
      </w:pPr>
      <w:r w:rsidRPr="009A50DB">
        <w:t>Organizačná štruktúra obce</w:t>
      </w:r>
    </w:p>
    <w:p w14:paraId="223AEDE5" w14:textId="77777777" w:rsidR="00CE59B1" w:rsidRDefault="00CE59B1" w:rsidP="00CE59B1">
      <w:pPr>
        <w:pStyle w:val="Normlnywebov"/>
        <w:rPr>
          <w:rFonts w:ascii="Microsoft Sans Serif" w:hAnsi="Microsoft Sans Serif" w:cs="Microsoft Sans Serif"/>
          <w:bCs/>
          <w:color w:val="000000"/>
        </w:rPr>
      </w:pPr>
      <w:r w:rsidRPr="00FB6303">
        <w:rPr>
          <w:rFonts w:ascii="Microsoft Sans Serif" w:hAnsi="Microsoft Sans Serif" w:cs="Microsoft Sans Serif"/>
          <w:bCs/>
          <w:color w:val="000000"/>
        </w:rPr>
        <w:t>Obec je právnickou osobou, ktorá za podmienok ustanovených zákonom samostatne hospodári s vlastným majetkom a s vlastnými príjmami</w:t>
      </w:r>
      <w:r>
        <w:rPr>
          <w:rFonts w:ascii="Microsoft Sans Serif" w:hAnsi="Microsoft Sans Serif" w:cs="Microsoft Sans Serif"/>
          <w:bCs/>
          <w:color w:val="000000"/>
        </w:rPr>
        <w:t>.</w:t>
      </w:r>
    </w:p>
    <w:p w14:paraId="49C5417C" w14:textId="77777777" w:rsidR="00CE59B1" w:rsidRDefault="00CE59B1" w:rsidP="00CE59B1">
      <w:pPr>
        <w:pStyle w:val="Normlnywebov"/>
        <w:spacing w:before="0" w:beforeAutospacing="0"/>
        <w:rPr>
          <w:rFonts w:ascii="Microsoft Sans Serif" w:hAnsi="Microsoft Sans Serif" w:cs="Microsoft Sans Serif"/>
          <w:b/>
          <w:bCs/>
        </w:rPr>
      </w:pPr>
    </w:p>
    <w:p w14:paraId="2ECCED98"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rPr>
        <w:t xml:space="preserve">                                             </w:t>
      </w:r>
    </w:p>
    <w:p w14:paraId="1B0842AE" w14:textId="77777777" w:rsidR="00CE59B1" w:rsidRPr="00E336C6" w:rsidRDefault="00CE59B1" w:rsidP="00CE59B1">
      <w:pPr>
        <w:pStyle w:val="Normlnywebov"/>
        <w:spacing w:before="0" w:beforeAutospacing="0"/>
        <w:rPr>
          <w:rFonts w:ascii="Microsoft Sans Serif" w:hAnsi="Microsoft Sans Serif" w:cs="Microsoft Sans Serif"/>
          <w:color w:val="000000"/>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26F2C855" w14:textId="77777777" w:rsidR="00CE59B1" w:rsidRPr="00E336C6" w:rsidRDefault="004B0660" w:rsidP="00CE59B1">
      <w:pPr>
        <w:pStyle w:val="Normlnywebov"/>
        <w:spacing w:before="0" w:beforeAutospacing="0"/>
        <w:rPr>
          <w:rFonts w:ascii="Microsoft Sans Serif" w:hAnsi="Microsoft Sans Serif" w:cs="Microsoft Sans Serif"/>
          <w:b/>
        </w:rPr>
      </w:pPr>
      <w:hyperlink r:id="rId9" w:history="1">
        <w:r w:rsidR="00CE59B1" w:rsidRPr="00E336C6">
          <w:rPr>
            <w:rStyle w:val="Hypertextovprepojenie"/>
            <w:rFonts w:ascii="Microsoft Sans Serif" w:hAnsi="Microsoft Sans Serif" w:cs="Microsoft Sans Serif"/>
            <w:b/>
            <w:color w:val="auto"/>
          </w:rPr>
          <w:t>www.dolneplachtince.sk</w:t>
        </w:r>
      </w:hyperlink>
    </w:p>
    <w:p w14:paraId="4AFC246B" w14:textId="77777777" w:rsidR="00CE59B1" w:rsidRDefault="00CE59B1" w:rsidP="00CE59B1">
      <w:pPr>
        <w:pStyle w:val="Normlnywebov"/>
        <w:rPr>
          <w:rFonts w:ascii="Microsoft Sans Serif" w:hAnsi="Microsoft Sans Serif" w:cs="Microsoft Sans Serif"/>
          <w:bCs/>
          <w:color w:val="000000"/>
          <w:sz w:val="28"/>
          <w:szCs w:val="16"/>
          <w:u w:val="single"/>
        </w:rPr>
      </w:pPr>
    </w:p>
    <w:p w14:paraId="460DF7E9" w14:textId="77777777" w:rsidR="00CE59B1" w:rsidRPr="00CC4AF8" w:rsidRDefault="00CE59B1" w:rsidP="00CE59B1">
      <w:pPr>
        <w:pStyle w:val="Normlnywebov"/>
        <w:spacing w:before="0" w:beforeAutospacing="0"/>
        <w:rPr>
          <w:rFonts w:ascii="Microsoft Sans Serif" w:hAnsi="Microsoft Sans Serif" w:cs="Microsoft Sans Serif"/>
          <w:bCs/>
          <w:color w:val="000000"/>
          <w:sz w:val="28"/>
          <w:szCs w:val="16"/>
          <w:u w:val="single"/>
        </w:rPr>
      </w:pPr>
      <w:r w:rsidRPr="00CC4AF8">
        <w:rPr>
          <w:rFonts w:ascii="Microsoft Sans Serif" w:hAnsi="Microsoft Sans Serif" w:cs="Microsoft Sans Serif"/>
          <w:bCs/>
          <w:color w:val="000000"/>
          <w:sz w:val="28"/>
          <w:szCs w:val="16"/>
          <w:u w:val="single"/>
        </w:rPr>
        <w:t>Orgány obce</w:t>
      </w:r>
    </w:p>
    <w:p w14:paraId="20EC73B9" w14:textId="77777777" w:rsidR="00CE59B1" w:rsidRDefault="00CE59B1" w:rsidP="00CE59B1">
      <w:pPr>
        <w:pStyle w:val="Normlnywebov"/>
        <w:rPr>
          <w:rFonts w:ascii="Microsoft Sans Serif" w:hAnsi="Microsoft Sans Serif" w:cs="Microsoft Sans Serif"/>
          <w:bCs/>
          <w:color w:val="000000"/>
          <w:szCs w:val="16"/>
        </w:rPr>
      </w:pPr>
      <w:r w:rsidRPr="00A27EB7">
        <w:rPr>
          <w:rFonts w:ascii="Microsoft Sans Serif" w:hAnsi="Microsoft Sans Serif" w:cs="Microsoft Sans Serif"/>
          <w:b/>
          <w:bCs/>
          <w:color w:val="000000"/>
          <w:sz w:val="28"/>
          <w:szCs w:val="16"/>
        </w:rPr>
        <w:t>Starosta obce:</w:t>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Cs/>
          <w:color w:val="000000"/>
          <w:szCs w:val="16"/>
        </w:rPr>
        <w:t>Bc. Cyril Bartók</w:t>
      </w:r>
    </w:p>
    <w:p w14:paraId="2A203E06" w14:textId="77777777" w:rsidR="00CE59B1" w:rsidRPr="007D65A8" w:rsidRDefault="00CE59B1" w:rsidP="00CE59B1">
      <w:pPr>
        <w:pStyle w:val="Normlnywebov"/>
        <w:jc w:val="both"/>
        <w:rPr>
          <w:rFonts w:ascii="Microsoft Sans Serif" w:hAnsi="Microsoft Sans Serif" w:cs="Microsoft Sans Serif"/>
          <w:b/>
          <w:bCs/>
          <w:sz w:val="22"/>
          <w:szCs w:val="22"/>
        </w:rPr>
      </w:pPr>
      <w:r w:rsidRPr="007D65A8">
        <w:rPr>
          <w:rFonts w:ascii="Microsoft Sans Serif" w:hAnsi="Microsoft Sans Serif" w:cs="Microsoft Sans Serif"/>
          <w:sz w:val="22"/>
          <w:szCs w:val="22"/>
        </w:rPr>
        <w:t>Predstaviteľom obce a najvyšším výkonným orgánom obce je starosta. Funkcia starostu je verejná funkcia. Starosta rozhoduje vo všetkých veciach správy obce, ktoré nie sú zákonom alebo štatútom obce vyhradené obecnému zastupiteľstvu. Vykonáva obecnú správu a zastupuje obec vo vzťahu k štátnym orgánom, k právnickým a fyzickým osobám. Starosta je štatutárnym orgánom obce. Starosta môže pozastaviť výkon uznesenia obecného zastupiteľstva, ak sa domnieva, že odporuje zákonu alebo je pre obec zjavne nevýhodné.</w:t>
      </w:r>
    </w:p>
    <w:p w14:paraId="31F84066" w14:textId="77777777" w:rsidR="00CE59B1" w:rsidRDefault="00CE59B1" w:rsidP="00CE59B1">
      <w:pPr>
        <w:pStyle w:val="Normlnywebov"/>
        <w:rPr>
          <w:rFonts w:ascii="Microsoft Sans Serif" w:hAnsi="Microsoft Sans Serif" w:cs="Microsoft Sans Serif"/>
          <w:bCs/>
          <w:color w:val="000000"/>
        </w:rPr>
      </w:pPr>
      <w:r w:rsidRPr="00A27EB7">
        <w:rPr>
          <w:rFonts w:ascii="Microsoft Sans Serif" w:hAnsi="Microsoft Sans Serif" w:cs="Microsoft Sans Serif"/>
          <w:b/>
          <w:bCs/>
          <w:color w:val="000000"/>
          <w:sz w:val="28"/>
        </w:rPr>
        <w:t>Zástupca starostu obce:</w:t>
      </w:r>
      <w:r w:rsidRPr="00A27EB7">
        <w:rPr>
          <w:rFonts w:ascii="Microsoft Sans Serif" w:hAnsi="Microsoft Sans Serif" w:cs="Microsoft Sans Serif"/>
          <w:bCs/>
          <w:color w:val="000000"/>
        </w:rPr>
        <w:tab/>
        <w:t>Milan Očko</w:t>
      </w:r>
    </w:p>
    <w:p w14:paraId="1BCB6931" w14:textId="77777777" w:rsidR="00CE59B1" w:rsidRPr="007D65A8" w:rsidRDefault="00CE59B1" w:rsidP="00CE59B1">
      <w:pPr>
        <w:pStyle w:val="Normlnywebov"/>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Starostu zastupuje zástupca starostu, ktorého spravidla na celé funkčné obdobie poverí zastupovaním starosta do 60 dní od zloženia sľubu starostu</w:t>
      </w:r>
    </w:p>
    <w:p w14:paraId="08F397A2" w14:textId="77777777" w:rsidR="00A150CF" w:rsidRDefault="00A150CF" w:rsidP="00CE59B1">
      <w:pPr>
        <w:pStyle w:val="Normlnywebov"/>
        <w:rPr>
          <w:rFonts w:ascii="Microsoft Sans Serif" w:hAnsi="Microsoft Sans Serif" w:cs="Microsoft Sans Serif"/>
          <w:b/>
          <w:bCs/>
          <w:color w:val="000000"/>
          <w:sz w:val="28"/>
        </w:rPr>
      </w:pPr>
    </w:p>
    <w:p w14:paraId="658F31FF" w14:textId="77777777" w:rsidR="00CE59B1" w:rsidRPr="00A27EB7" w:rsidRDefault="00CE59B1" w:rsidP="00CE59B1">
      <w:pPr>
        <w:pStyle w:val="Normlnywebov"/>
        <w:rPr>
          <w:rFonts w:ascii="Microsoft Sans Serif" w:hAnsi="Microsoft Sans Serif" w:cs="Microsoft Sans Serif"/>
        </w:rPr>
      </w:pPr>
      <w:r w:rsidRPr="00A27EB7">
        <w:rPr>
          <w:rFonts w:ascii="Microsoft Sans Serif" w:hAnsi="Microsoft Sans Serif" w:cs="Microsoft Sans Serif"/>
          <w:b/>
          <w:bCs/>
          <w:color w:val="000000"/>
          <w:sz w:val="28"/>
        </w:rPr>
        <w:lastRenderedPageBreak/>
        <w:t>Obecné zastupiteľstvo:</w:t>
      </w:r>
    </w:p>
    <w:tbl>
      <w:tblPr>
        <w:tblW w:w="8773" w:type="dxa"/>
        <w:tblCellMar>
          <w:left w:w="0" w:type="dxa"/>
          <w:right w:w="0" w:type="dxa"/>
        </w:tblCellMar>
        <w:tblLook w:val="04A0" w:firstRow="1" w:lastRow="0" w:firstColumn="1" w:lastColumn="0" w:noHBand="0" w:noVBand="1"/>
      </w:tblPr>
      <w:tblGrid>
        <w:gridCol w:w="399"/>
        <w:gridCol w:w="4832"/>
        <w:gridCol w:w="3542"/>
      </w:tblGrid>
      <w:tr w:rsidR="00CE59B1" w14:paraId="137AA327" w14:textId="77777777" w:rsidTr="00CE59B1">
        <w:trPr>
          <w:trHeight w:val="300"/>
        </w:trPr>
        <w:tc>
          <w:tcPr>
            <w:tcW w:w="0" w:type="auto"/>
            <w:noWrap/>
            <w:vAlign w:val="bottom"/>
            <w:hideMark/>
          </w:tcPr>
          <w:p w14:paraId="417E027E"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1.</w:t>
            </w:r>
          </w:p>
        </w:tc>
        <w:tc>
          <w:tcPr>
            <w:tcW w:w="0" w:type="auto"/>
            <w:noWrap/>
            <w:vAlign w:val="bottom"/>
            <w:hideMark/>
          </w:tcPr>
          <w:p w14:paraId="1A32631C"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Peter Kuvik</w:t>
            </w:r>
          </w:p>
        </w:tc>
        <w:tc>
          <w:tcPr>
            <w:tcW w:w="3526" w:type="dxa"/>
            <w:noWrap/>
            <w:vAlign w:val="bottom"/>
            <w:hideMark/>
          </w:tcPr>
          <w:p w14:paraId="1A10D9A7"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Nezávislý kandidát</w:t>
            </w:r>
          </w:p>
        </w:tc>
      </w:tr>
      <w:tr w:rsidR="00CE59B1" w14:paraId="2FDBAE6E" w14:textId="77777777" w:rsidTr="00CE59B1">
        <w:trPr>
          <w:trHeight w:val="300"/>
        </w:trPr>
        <w:tc>
          <w:tcPr>
            <w:tcW w:w="0" w:type="auto"/>
            <w:noWrap/>
            <w:vAlign w:val="bottom"/>
            <w:hideMark/>
          </w:tcPr>
          <w:p w14:paraId="62D1CD95"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2.</w:t>
            </w:r>
          </w:p>
        </w:tc>
        <w:tc>
          <w:tcPr>
            <w:tcW w:w="0" w:type="auto"/>
            <w:noWrap/>
            <w:vAlign w:val="bottom"/>
            <w:hideMark/>
          </w:tcPr>
          <w:p w14:paraId="25C8B2BC"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Viktória </w:t>
            </w:r>
            <w:r w:rsidRPr="00F65F3E">
              <w:rPr>
                <w:rStyle w:val="spelle"/>
                <w:rFonts w:ascii="Microsoft Sans Serif" w:hAnsi="Microsoft Sans Serif" w:cs="Microsoft Sans Serif"/>
                <w:bCs/>
                <w:color w:val="000000"/>
              </w:rPr>
              <w:t>Jardeková</w:t>
            </w:r>
          </w:p>
        </w:tc>
        <w:tc>
          <w:tcPr>
            <w:tcW w:w="3526" w:type="dxa"/>
            <w:noWrap/>
            <w:vAlign w:val="bottom"/>
            <w:hideMark/>
          </w:tcPr>
          <w:p w14:paraId="1F7D9577"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SDKÚ-DS</w:t>
            </w:r>
          </w:p>
        </w:tc>
      </w:tr>
      <w:tr w:rsidR="00CE59B1" w14:paraId="3EA6AEB7" w14:textId="77777777" w:rsidTr="00CE59B1">
        <w:trPr>
          <w:trHeight w:val="300"/>
        </w:trPr>
        <w:tc>
          <w:tcPr>
            <w:tcW w:w="0" w:type="auto"/>
            <w:noWrap/>
            <w:vAlign w:val="bottom"/>
            <w:hideMark/>
          </w:tcPr>
          <w:p w14:paraId="19BF6E48"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3.</w:t>
            </w:r>
          </w:p>
        </w:tc>
        <w:tc>
          <w:tcPr>
            <w:tcW w:w="0" w:type="auto"/>
            <w:noWrap/>
            <w:vAlign w:val="bottom"/>
            <w:hideMark/>
          </w:tcPr>
          <w:p w14:paraId="5FF67C19"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Jozef </w:t>
            </w:r>
            <w:r w:rsidRPr="00F65F3E">
              <w:rPr>
                <w:rStyle w:val="spelle"/>
                <w:rFonts w:ascii="Microsoft Sans Serif" w:hAnsi="Microsoft Sans Serif" w:cs="Microsoft Sans Serif"/>
                <w:bCs/>
                <w:color w:val="000000"/>
              </w:rPr>
              <w:t>Šimún</w:t>
            </w:r>
          </w:p>
        </w:tc>
        <w:tc>
          <w:tcPr>
            <w:tcW w:w="3526" w:type="dxa"/>
            <w:noWrap/>
            <w:vAlign w:val="bottom"/>
            <w:hideMark/>
          </w:tcPr>
          <w:p w14:paraId="0E03B0EA"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SNS</w:t>
            </w:r>
          </w:p>
        </w:tc>
      </w:tr>
      <w:tr w:rsidR="00CE59B1" w14:paraId="482AC486" w14:textId="77777777" w:rsidTr="00CE59B1">
        <w:trPr>
          <w:trHeight w:val="300"/>
        </w:trPr>
        <w:tc>
          <w:tcPr>
            <w:tcW w:w="0" w:type="auto"/>
            <w:noWrap/>
            <w:vAlign w:val="bottom"/>
            <w:hideMark/>
          </w:tcPr>
          <w:p w14:paraId="1B8974AE"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4.</w:t>
            </w:r>
          </w:p>
        </w:tc>
        <w:tc>
          <w:tcPr>
            <w:tcW w:w="0" w:type="auto"/>
            <w:noWrap/>
            <w:vAlign w:val="bottom"/>
            <w:hideMark/>
          </w:tcPr>
          <w:p w14:paraId="034DF4A8"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Milan Očko</w:t>
            </w:r>
          </w:p>
        </w:tc>
        <w:tc>
          <w:tcPr>
            <w:tcW w:w="3526" w:type="dxa"/>
            <w:noWrap/>
            <w:vAlign w:val="bottom"/>
            <w:hideMark/>
          </w:tcPr>
          <w:p w14:paraId="60AF8268"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SDKÚ-DS</w:t>
            </w:r>
          </w:p>
        </w:tc>
      </w:tr>
      <w:tr w:rsidR="00CE59B1" w14:paraId="60D9F639" w14:textId="77777777" w:rsidTr="00CE59B1">
        <w:trPr>
          <w:trHeight w:val="300"/>
        </w:trPr>
        <w:tc>
          <w:tcPr>
            <w:tcW w:w="0" w:type="auto"/>
            <w:noWrap/>
            <w:vAlign w:val="bottom"/>
            <w:hideMark/>
          </w:tcPr>
          <w:p w14:paraId="2BC21303"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5.</w:t>
            </w:r>
          </w:p>
        </w:tc>
        <w:tc>
          <w:tcPr>
            <w:tcW w:w="0" w:type="auto"/>
            <w:noWrap/>
            <w:vAlign w:val="bottom"/>
            <w:hideMark/>
          </w:tcPr>
          <w:p w14:paraId="4F6014C2"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Mária </w:t>
            </w:r>
            <w:r w:rsidRPr="00F65F3E">
              <w:rPr>
                <w:rStyle w:val="spelle"/>
                <w:rFonts w:ascii="Microsoft Sans Serif" w:hAnsi="Microsoft Sans Serif" w:cs="Microsoft Sans Serif"/>
                <w:bCs/>
                <w:color w:val="000000"/>
              </w:rPr>
              <w:t>Chrapková</w:t>
            </w:r>
            <w:r w:rsidRPr="00F65F3E">
              <w:rPr>
                <w:rFonts w:ascii="Microsoft Sans Serif" w:hAnsi="Microsoft Sans Serif" w:cs="Microsoft Sans Serif"/>
                <w:bCs/>
                <w:color w:val="000000"/>
              </w:rPr>
              <w:t>, Mgr.</w:t>
            </w:r>
          </w:p>
        </w:tc>
        <w:tc>
          <w:tcPr>
            <w:tcW w:w="3526" w:type="dxa"/>
            <w:noWrap/>
            <w:vAlign w:val="bottom"/>
            <w:hideMark/>
          </w:tcPr>
          <w:p w14:paraId="340938EF"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KDH</w:t>
            </w:r>
          </w:p>
        </w:tc>
      </w:tr>
      <w:tr w:rsidR="00CE59B1" w14:paraId="37573A3C" w14:textId="77777777" w:rsidTr="00CE59B1">
        <w:trPr>
          <w:trHeight w:val="300"/>
        </w:trPr>
        <w:tc>
          <w:tcPr>
            <w:tcW w:w="0" w:type="auto"/>
            <w:noWrap/>
            <w:vAlign w:val="bottom"/>
            <w:hideMark/>
          </w:tcPr>
          <w:p w14:paraId="24C7DAE6"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6.</w:t>
            </w:r>
          </w:p>
        </w:tc>
        <w:tc>
          <w:tcPr>
            <w:tcW w:w="0" w:type="auto"/>
            <w:noWrap/>
            <w:vAlign w:val="bottom"/>
            <w:hideMark/>
          </w:tcPr>
          <w:p w14:paraId="22257C81"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Mária </w:t>
            </w:r>
            <w:r w:rsidRPr="00F65F3E">
              <w:rPr>
                <w:rStyle w:val="spelle"/>
                <w:rFonts w:ascii="Microsoft Sans Serif" w:hAnsi="Microsoft Sans Serif" w:cs="Microsoft Sans Serif"/>
                <w:bCs/>
                <w:color w:val="000000"/>
              </w:rPr>
              <w:t>Ivicová</w:t>
            </w:r>
          </w:p>
        </w:tc>
        <w:tc>
          <w:tcPr>
            <w:tcW w:w="3526" w:type="dxa"/>
            <w:noWrap/>
            <w:vAlign w:val="bottom"/>
            <w:hideMark/>
          </w:tcPr>
          <w:p w14:paraId="13261744"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SDKÚ-DS</w:t>
            </w:r>
          </w:p>
        </w:tc>
      </w:tr>
      <w:tr w:rsidR="00CE59B1" w14:paraId="0042DEE7" w14:textId="77777777" w:rsidTr="00CE59B1">
        <w:trPr>
          <w:trHeight w:val="300"/>
        </w:trPr>
        <w:tc>
          <w:tcPr>
            <w:tcW w:w="0" w:type="auto"/>
            <w:noWrap/>
            <w:vAlign w:val="bottom"/>
            <w:hideMark/>
          </w:tcPr>
          <w:p w14:paraId="2861E1EC"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7.</w:t>
            </w:r>
          </w:p>
        </w:tc>
        <w:tc>
          <w:tcPr>
            <w:tcW w:w="0" w:type="auto"/>
            <w:noWrap/>
            <w:vAlign w:val="bottom"/>
            <w:hideMark/>
          </w:tcPr>
          <w:p w14:paraId="4E24D135"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Klára Pechová</w:t>
            </w:r>
          </w:p>
        </w:tc>
        <w:tc>
          <w:tcPr>
            <w:tcW w:w="3526" w:type="dxa"/>
            <w:noWrap/>
            <w:vAlign w:val="bottom"/>
            <w:hideMark/>
          </w:tcPr>
          <w:p w14:paraId="757ABA1D"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SNS</w:t>
            </w:r>
          </w:p>
        </w:tc>
      </w:tr>
    </w:tbl>
    <w:p w14:paraId="206DFAD8" w14:textId="77777777" w:rsidR="00CE59B1" w:rsidRPr="007D65A8" w:rsidRDefault="00CE59B1" w:rsidP="00CE59B1">
      <w:pPr>
        <w:pStyle w:val="Normlnywebov"/>
        <w:rPr>
          <w:rFonts w:ascii="Microsoft Sans Serif" w:hAnsi="Microsoft Sans Serif" w:cs="Microsoft Sans Serif"/>
          <w:b/>
          <w:bCs/>
          <w:color w:val="000000"/>
          <w:sz w:val="22"/>
          <w:szCs w:val="22"/>
        </w:rPr>
      </w:pPr>
      <w:r w:rsidRPr="007D65A8">
        <w:rPr>
          <w:rFonts w:ascii="Microsoft Sans Serif" w:hAnsi="Microsoft Sans Serif" w:cs="Microsoft Sans Serif"/>
          <w:sz w:val="22"/>
          <w:szCs w:val="22"/>
        </w:rPr>
        <w:t>Obecné zastupiteľstvo je zastupiteľský zbor obce zložený z poslancov zvolených v priamych voľbách obyvateľmi obce na štyri roky. Obecné zastupiteľstvo rozhoduje o základných otázkach života obce. Obecné zastupiteľstvo zasadá podľa potreby, najmenej však raz za tri mesiace. Obecné zastupiteľstvo rokuje vždy v zbore. Rokovania obecného zastupiteľstva sú zásadne verejné. Obecné zastupiteľstvo vyhlási rokovanie vždy za neverejné, ak predmetom rokovania sú informácie alebo veci chránené podľa osobitných zákonov. Rozsah kompetencií obecného zastupiteľstva taxatívne vymedzuje zákon SNR č. 369/1990 Zb. o obecnom zriadení.</w:t>
      </w:r>
    </w:p>
    <w:p w14:paraId="363CE96B" w14:textId="77777777" w:rsidR="00CE59B1" w:rsidRPr="00A27EB7" w:rsidRDefault="00CE59B1" w:rsidP="00CE59B1">
      <w:pPr>
        <w:pStyle w:val="Normlnywebov"/>
        <w:rPr>
          <w:rFonts w:ascii="Microsoft Sans Serif" w:hAnsi="Microsoft Sans Serif" w:cs="Microsoft Sans Serif"/>
          <w:bCs/>
          <w:color w:val="000000"/>
        </w:rPr>
      </w:pPr>
      <w:r w:rsidRPr="00A27EB7">
        <w:rPr>
          <w:rFonts w:ascii="Microsoft Sans Serif" w:hAnsi="Microsoft Sans Serif" w:cs="Microsoft Sans Serif"/>
          <w:b/>
          <w:bCs/>
          <w:color w:val="000000"/>
          <w:sz w:val="28"/>
        </w:rPr>
        <w:t>Hlavná kontrolórka obce</w:t>
      </w:r>
      <w:r w:rsidRPr="00A27EB7">
        <w:rPr>
          <w:rFonts w:ascii="Microsoft Sans Serif" w:hAnsi="Microsoft Sans Serif" w:cs="Microsoft Sans Serif"/>
          <w:b/>
          <w:bCs/>
          <w:color w:val="000000"/>
        </w:rPr>
        <w:t>:</w:t>
      </w:r>
      <w:r w:rsidRPr="00A27EB7">
        <w:rPr>
          <w:rFonts w:ascii="Microsoft Sans Serif" w:hAnsi="Microsoft Sans Serif" w:cs="Microsoft Sans Serif"/>
          <w:bCs/>
          <w:color w:val="000000"/>
        </w:rPr>
        <w:tab/>
        <w:t>Viera Mlynárová</w:t>
      </w:r>
    </w:p>
    <w:p w14:paraId="59D37188" w14:textId="77777777" w:rsidR="00CE59B1" w:rsidRPr="007D65A8" w:rsidRDefault="00CE59B1" w:rsidP="00CE59B1">
      <w:pPr>
        <w:pStyle w:val="Normlnywebov"/>
        <w:rPr>
          <w:rFonts w:ascii="Microsoft Sans Serif" w:hAnsi="Microsoft Sans Serif" w:cs="Microsoft Sans Serif"/>
          <w:b/>
          <w:bCs/>
          <w:sz w:val="22"/>
          <w:szCs w:val="22"/>
        </w:rPr>
      </w:pPr>
      <w:r w:rsidRPr="007D65A8">
        <w:rPr>
          <w:rFonts w:ascii="Microsoft Sans Serif" w:hAnsi="Microsoft Sans Serif" w:cs="Microsoft Sans Serif"/>
          <w:sz w:val="22"/>
          <w:szCs w:val="22"/>
        </w:rPr>
        <w:t>Hlavný kontrolór je zamestnancom obce a ak tento zákon neustanovuje inak, vzťahujú sa na neho všetky práva a povinnosti ostatného vedúceho zamestnanca. Kontrolnú činnosť vykonáva nezávisle a nestranne v súlade so základnými pravidlami kontrolnej činnosti.</w:t>
      </w:r>
    </w:p>
    <w:p w14:paraId="1FB74912" w14:textId="77777777" w:rsidR="00CE59B1" w:rsidRPr="00F65F3E" w:rsidRDefault="00CE59B1" w:rsidP="00CE59B1">
      <w:pPr>
        <w:pStyle w:val="Normlnywebov"/>
        <w:rPr>
          <w:rFonts w:ascii="Microsoft Sans Serif" w:hAnsi="Microsoft Sans Serif" w:cs="Microsoft Sans Serif"/>
          <w:b/>
          <w:bCs/>
          <w:sz w:val="28"/>
          <w:szCs w:val="28"/>
        </w:rPr>
      </w:pPr>
      <w:r>
        <w:rPr>
          <w:rFonts w:ascii="Microsoft Sans Serif" w:hAnsi="Microsoft Sans Serif" w:cs="Microsoft Sans Serif"/>
          <w:b/>
          <w:bCs/>
          <w:sz w:val="28"/>
          <w:szCs w:val="28"/>
        </w:rPr>
        <w:t>Komisie</w:t>
      </w:r>
      <w:r w:rsidRPr="00F65F3E">
        <w:rPr>
          <w:rFonts w:ascii="Microsoft Sans Serif" w:hAnsi="Microsoft Sans Serif" w:cs="Microsoft Sans Serif"/>
          <w:b/>
          <w:bCs/>
          <w:sz w:val="28"/>
          <w:szCs w:val="28"/>
        </w:rPr>
        <w:t>:</w:t>
      </w:r>
    </w:p>
    <w:p w14:paraId="557B0923" w14:textId="77777777" w:rsidR="00CE59B1" w:rsidRPr="00CC4AF8" w:rsidRDefault="00CE59B1" w:rsidP="00CE59B1">
      <w:pPr>
        <w:jc w:val="both"/>
        <w:rPr>
          <w:rFonts w:ascii="Microsoft Sans Serif" w:hAnsi="Microsoft Sans Serif" w:cs="Microsoft Sans Serif"/>
          <w:szCs w:val="20"/>
          <w:u w:val="single"/>
        </w:rPr>
      </w:pPr>
    </w:p>
    <w:p w14:paraId="6C1A5622" w14:textId="77777777" w:rsidR="00CE59B1" w:rsidRPr="007D65A8" w:rsidRDefault="00CE59B1" w:rsidP="00CE59B1">
      <w:pPr>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Obecné zastupiteľstvo môže zriaďovať komisie ako svoje stále alebo dočasné poradné, iniciatívne a kontrolné orgány. Komisie sú zložené z poslancov a z ďalších osôb zvolených obecným zastupiteľstvom.</w:t>
      </w:r>
    </w:p>
    <w:p w14:paraId="49674F10" w14:textId="77777777" w:rsidR="00CE59B1" w:rsidRDefault="00CE59B1" w:rsidP="00CE59B1">
      <w:pPr>
        <w:jc w:val="both"/>
        <w:rPr>
          <w:rFonts w:ascii="Microsoft Sans Serif" w:hAnsi="Microsoft Sans Serif" w:cs="Microsoft Sans Serif"/>
          <w:szCs w:val="20"/>
          <w:u w:val="single"/>
        </w:rPr>
      </w:pPr>
    </w:p>
    <w:p w14:paraId="1B50E445" w14:textId="77777777" w:rsidR="00CE59B1" w:rsidRDefault="00CE59B1" w:rsidP="00CE59B1">
      <w:pPr>
        <w:jc w:val="both"/>
        <w:rPr>
          <w:rFonts w:ascii="Microsoft Sans Serif" w:hAnsi="Microsoft Sans Serif" w:cs="Microsoft Sans Serif"/>
          <w:szCs w:val="20"/>
          <w:u w:val="single"/>
        </w:rPr>
      </w:pPr>
    </w:p>
    <w:p w14:paraId="0951DB2D" w14:textId="77777777" w:rsidR="00CE59B1" w:rsidRPr="00E336C6" w:rsidRDefault="00CE59B1" w:rsidP="00CE59B1">
      <w:pPr>
        <w:jc w:val="both"/>
        <w:rPr>
          <w:rFonts w:ascii="Microsoft Sans Serif" w:hAnsi="Microsoft Sans Serif" w:cs="Microsoft Sans Serif"/>
          <w:szCs w:val="20"/>
          <w:u w:val="single"/>
        </w:rPr>
      </w:pPr>
      <w:r w:rsidRPr="00E336C6">
        <w:rPr>
          <w:rFonts w:ascii="Microsoft Sans Serif" w:hAnsi="Microsoft Sans Serif" w:cs="Microsoft Sans Serif"/>
          <w:szCs w:val="20"/>
          <w:u w:val="single"/>
        </w:rPr>
        <w:t>1. Komisia pre ochranu verejného poriadku</w:t>
      </w:r>
      <w:r>
        <w:rPr>
          <w:rFonts w:ascii="Microsoft Sans Serif" w:hAnsi="Microsoft Sans Serif" w:cs="Microsoft Sans Serif"/>
          <w:szCs w:val="20"/>
          <w:u w:val="single"/>
        </w:rPr>
        <w:t>:</w:t>
      </w:r>
    </w:p>
    <w:p w14:paraId="2451F1FD" w14:textId="77777777" w:rsidR="00CE59B1" w:rsidRPr="00E336C6"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b/>
          <w:szCs w:val="20"/>
        </w:rPr>
        <w:t>Peter Kuvik</w:t>
      </w:r>
    </w:p>
    <w:p w14:paraId="76BD49ED"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 xml:space="preserve">členovia komisie :       </w:t>
      </w:r>
      <w:r w:rsidRPr="00E336C6">
        <w:rPr>
          <w:rFonts w:ascii="Microsoft Sans Serif" w:hAnsi="Microsoft Sans Serif" w:cs="Microsoft Sans Serif"/>
          <w:szCs w:val="20"/>
        </w:rPr>
        <w:tab/>
      </w:r>
      <w:r w:rsidRPr="00E336C6">
        <w:rPr>
          <w:rFonts w:ascii="Microsoft Sans Serif" w:hAnsi="Microsoft Sans Serif" w:cs="Microsoft Sans Serif"/>
          <w:szCs w:val="20"/>
        </w:rPr>
        <w:tab/>
        <w:t>Jozef Šimún</w:t>
      </w:r>
    </w:p>
    <w:p w14:paraId="56CA1330" w14:textId="77777777" w:rsidR="00CE59B1" w:rsidRPr="00E336C6" w:rsidRDefault="00CE59B1" w:rsidP="00CE59B1">
      <w:pPr>
        <w:ind w:left="1021"/>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Klára Pechová</w:t>
      </w:r>
    </w:p>
    <w:p w14:paraId="214F0FA7" w14:textId="77777777" w:rsidR="00CE59B1" w:rsidRPr="00E336C6" w:rsidRDefault="00CE59B1" w:rsidP="00CE59B1">
      <w:pPr>
        <w:ind w:left="1021"/>
        <w:jc w:val="both"/>
        <w:rPr>
          <w:rFonts w:ascii="Microsoft Sans Serif" w:hAnsi="Microsoft Sans Serif" w:cs="Microsoft Sans Serif"/>
          <w:szCs w:val="20"/>
        </w:rPr>
      </w:pPr>
    </w:p>
    <w:p w14:paraId="71182CC4" w14:textId="77777777" w:rsidR="00CE59B1" w:rsidRPr="00E336C6" w:rsidRDefault="00CE59B1" w:rsidP="00CE59B1">
      <w:pPr>
        <w:jc w:val="both"/>
        <w:rPr>
          <w:rFonts w:ascii="Microsoft Sans Serif" w:hAnsi="Microsoft Sans Serif" w:cs="Microsoft Sans Serif"/>
          <w:sz w:val="14"/>
          <w:szCs w:val="14"/>
          <w:u w:val="single"/>
        </w:rPr>
      </w:pPr>
      <w:r w:rsidRPr="00E336C6">
        <w:rPr>
          <w:rFonts w:ascii="Microsoft Sans Serif" w:hAnsi="Microsoft Sans Serif" w:cs="Microsoft Sans Serif"/>
          <w:szCs w:val="20"/>
          <w:u w:val="single"/>
        </w:rPr>
        <w:t>2. Komisia sociálna, starostlivosti o rodinu a dieťa, školstva, kultúry a športu</w:t>
      </w:r>
      <w:r w:rsidRPr="00E336C6">
        <w:rPr>
          <w:rFonts w:ascii="Microsoft Sans Serif" w:hAnsi="Microsoft Sans Serif" w:cs="Microsoft Sans Serif"/>
          <w:sz w:val="14"/>
          <w:szCs w:val="14"/>
          <w:u w:val="single"/>
        </w:rPr>
        <w:t> </w:t>
      </w:r>
      <w:r>
        <w:rPr>
          <w:rFonts w:ascii="Microsoft Sans Serif" w:hAnsi="Microsoft Sans Serif" w:cs="Microsoft Sans Serif"/>
          <w:sz w:val="14"/>
          <w:szCs w:val="14"/>
          <w:u w:val="single"/>
        </w:rPr>
        <w:t>:</w:t>
      </w:r>
    </w:p>
    <w:p w14:paraId="477A56C2" w14:textId="77777777" w:rsidR="00CE59B1" w:rsidRPr="00E336C6"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b/>
          <w:szCs w:val="20"/>
        </w:rPr>
        <w:t>Mgr. Mária Chrapková</w:t>
      </w:r>
    </w:p>
    <w:p w14:paraId="3B5F3E8C"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členovia komisie :</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Viktória Jardeková</w:t>
      </w:r>
    </w:p>
    <w:p w14:paraId="4FEF542E" w14:textId="77777777" w:rsidR="00CE59B1"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Peter Kuvik</w:t>
      </w:r>
    </w:p>
    <w:p w14:paraId="2B7D41F4" w14:textId="77777777" w:rsidR="00CE59B1" w:rsidRPr="00E336C6" w:rsidRDefault="00CE59B1" w:rsidP="00CE59B1">
      <w:pPr>
        <w:spacing w:before="240"/>
        <w:jc w:val="both"/>
        <w:rPr>
          <w:rFonts w:ascii="Microsoft Sans Serif" w:hAnsi="Microsoft Sans Serif" w:cs="Microsoft Sans Serif"/>
          <w:sz w:val="14"/>
          <w:szCs w:val="14"/>
          <w:u w:val="single"/>
        </w:rPr>
      </w:pPr>
      <w:r>
        <w:rPr>
          <w:rFonts w:ascii="Microsoft Sans Serif" w:hAnsi="Microsoft Sans Serif" w:cs="Microsoft Sans Serif"/>
          <w:szCs w:val="20"/>
          <w:u w:val="single"/>
        </w:rPr>
        <w:t>3</w:t>
      </w:r>
      <w:r w:rsidRPr="00E336C6">
        <w:rPr>
          <w:rFonts w:ascii="Microsoft Sans Serif" w:hAnsi="Microsoft Sans Serif" w:cs="Microsoft Sans Serif"/>
          <w:szCs w:val="20"/>
          <w:u w:val="single"/>
        </w:rPr>
        <w:t xml:space="preserve">. Komisia </w:t>
      </w:r>
      <w:r>
        <w:rPr>
          <w:rFonts w:ascii="Microsoft Sans Serif" w:hAnsi="Microsoft Sans Serif" w:cs="Microsoft Sans Serif"/>
          <w:szCs w:val="20"/>
          <w:u w:val="single"/>
        </w:rPr>
        <w:t>pre ochranu verejného záujmu:</w:t>
      </w:r>
    </w:p>
    <w:p w14:paraId="7F57EDED" w14:textId="77777777" w:rsidR="00CE59B1" w:rsidRPr="00E336C6"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b/>
          <w:szCs w:val="20"/>
        </w:rPr>
        <w:t>Milan Očko</w:t>
      </w:r>
    </w:p>
    <w:p w14:paraId="6B4F9774"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členovia komisie :</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Viktória Jardeková</w:t>
      </w:r>
    </w:p>
    <w:p w14:paraId="67722ECE"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szCs w:val="20"/>
        </w:rPr>
        <w:t>Mária Ivicová</w:t>
      </w:r>
    </w:p>
    <w:p w14:paraId="227A83CF" w14:textId="77777777" w:rsidR="00CE59B1" w:rsidRPr="00E336C6" w:rsidRDefault="00CE59B1" w:rsidP="00CE59B1">
      <w:pPr>
        <w:spacing w:before="240"/>
        <w:jc w:val="both"/>
        <w:rPr>
          <w:rFonts w:ascii="Microsoft Sans Serif" w:hAnsi="Microsoft Sans Serif" w:cs="Microsoft Sans Serif"/>
          <w:sz w:val="14"/>
          <w:szCs w:val="14"/>
          <w:u w:val="single"/>
        </w:rPr>
      </w:pPr>
      <w:r>
        <w:rPr>
          <w:rFonts w:ascii="Microsoft Sans Serif" w:hAnsi="Microsoft Sans Serif" w:cs="Microsoft Sans Serif"/>
          <w:szCs w:val="20"/>
          <w:u w:val="single"/>
        </w:rPr>
        <w:t>4</w:t>
      </w:r>
      <w:r w:rsidRPr="00E336C6">
        <w:rPr>
          <w:rFonts w:ascii="Microsoft Sans Serif" w:hAnsi="Microsoft Sans Serif" w:cs="Microsoft Sans Serif"/>
          <w:szCs w:val="20"/>
          <w:u w:val="single"/>
        </w:rPr>
        <w:t xml:space="preserve">. </w:t>
      </w:r>
      <w:r>
        <w:rPr>
          <w:rFonts w:ascii="Microsoft Sans Serif" w:hAnsi="Microsoft Sans Serif" w:cs="Microsoft Sans Serif"/>
          <w:szCs w:val="20"/>
          <w:u w:val="single"/>
        </w:rPr>
        <w:t>Finančná k</w:t>
      </w:r>
      <w:r w:rsidRPr="00E336C6">
        <w:rPr>
          <w:rFonts w:ascii="Microsoft Sans Serif" w:hAnsi="Microsoft Sans Serif" w:cs="Microsoft Sans Serif"/>
          <w:szCs w:val="20"/>
          <w:u w:val="single"/>
        </w:rPr>
        <w:t xml:space="preserve">omisia </w:t>
      </w:r>
      <w:r>
        <w:rPr>
          <w:rFonts w:ascii="Microsoft Sans Serif" w:hAnsi="Microsoft Sans Serif" w:cs="Microsoft Sans Serif"/>
          <w:szCs w:val="20"/>
          <w:u w:val="single"/>
        </w:rPr>
        <w:t>(od 10.11.2015):</w:t>
      </w:r>
    </w:p>
    <w:p w14:paraId="511F500D" w14:textId="77777777" w:rsidR="00CE59B1"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b/>
          <w:szCs w:val="20"/>
        </w:rPr>
        <w:t>Ing. Anna Chrapková</w:t>
      </w:r>
    </w:p>
    <w:p w14:paraId="394ED0E0"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členovia komisie :</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szCs w:val="20"/>
        </w:rPr>
        <w:t>Jozef Šimún</w:t>
      </w:r>
    </w:p>
    <w:p w14:paraId="1FAFE629" w14:textId="77777777" w:rsidR="00CE59B1"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szCs w:val="20"/>
        </w:rPr>
        <w:t>Klára Pechová</w:t>
      </w:r>
    </w:p>
    <w:p w14:paraId="3A1D82FE" w14:textId="77777777" w:rsidR="00CE59B1" w:rsidRDefault="00CE59B1" w:rsidP="00CE59B1">
      <w:pPr>
        <w:jc w:val="both"/>
        <w:rPr>
          <w:rFonts w:ascii="Microsoft Sans Serif" w:hAnsi="Microsoft Sans Serif" w:cs="Microsoft Sans Serif"/>
          <w:szCs w:val="20"/>
        </w:rPr>
      </w:pPr>
    </w:p>
    <w:p w14:paraId="19372AC9" w14:textId="77777777" w:rsidR="00CE59B1" w:rsidRDefault="00CE59B1" w:rsidP="00CE59B1">
      <w:pPr>
        <w:jc w:val="both"/>
        <w:rPr>
          <w:rFonts w:ascii="Microsoft Sans Serif" w:hAnsi="Microsoft Sans Serif" w:cs="Microsoft Sans Serif"/>
          <w:szCs w:val="20"/>
        </w:rPr>
      </w:pPr>
    </w:p>
    <w:p w14:paraId="747112B2" w14:textId="77777777" w:rsidR="00CE59B1" w:rsidRPr="00E336C6" w:rsidRDefault="00CE59B1" w:rsidP="00CE59B1">
      <w:pPr>
        <w:jc w:val="both"/>
        <w:rPr>
          <w:rFonts w:ascii="Microsoft Sans Serif" w:hAnsi="Microsoft Sans Serif" w:cs="Microsoft Sans Serif"/>
          <w:szCs w:val="20"/>
        </w:rPr>
      </w:pPr>
    </w:p>
    <w:p w14:paraId="30E720EA" w14:textId="77777777" w:rsidR="00CE59B1" w:rsidRPr="009A50DB" w:rsidRDefault="00CE59B1" w:rsidP="00CE59B1">
      <w:pPr>
        <w:pStyle w:val="Nadpis2"/>
      </w:pPr>
      <w:r w:rsidRPr="009A50DB">
        <w:t>Obecný úrad</w:t>
      </w:r>
    </w:p>
    <w:p w14:paraId="2DE67A5D" w14:textId="77777777" w:rsidR="00CE59B1" w:rsidRPr="007D65A8" w:rsidRDefault="00CE59B1" w:rsidP="00CE59B1">
      <w:pPr>
        <w:rPr>
          <w:rFonts w:ascii="Microsoft Sans Serif" w:hAnsi="Microsoft Sans Serif" w:cs="Microsoft Sans Serif"/>
          <w:sz w:val="22"/>
          <w:szCs w:val="22"/>
        </w:rPr>
      </w:pPr>
      <w:r w:rsidRPr="007D65A8">
        <w:rPr>
          <w:rFonts w:ascii="Microsoft Sans Serif" w:hAnsi="Microsoft Sans Serif" w:cs="Microsoft Sans Serif"/>
          <w:sz w:val="22"/>
          <w:szCs w:val="22"/>
        </w:rPr>
        <w:t>Obecný úrad zabezpečuje organizačné a administratívne veci obecného zastupiteľstva a starostu. Zabezpečuje písomnú agendu orgánov obce a je podateľňou a výpravňou písomností obce. Prácu obecného úradu riadi starosta. Organizáciu obecného úradu, počet zamestnancov a ich pracovné činnosti ustanovuje organizačný poriadok obecného úradu. Pracovný poriadok, organizačný poriadok obecného úradu a poriadok odmeňovania zamestnancov obce vydáva starosta.</w:t>
      </w:r>
    </w:p>
    <w:p w14:paraId="7DF114F4" w14:textId="77777777" w:rsidR="00CE59B1" w:rsidRDefault="00CE59B1" w:rsidP="00CE59B1"/>
    <w:p w14:paraId="24BDC64F" w14:textId="77777777" w:rsidR="00CE59B1" w:rsidRDefault="00CE59B1" w:rsidP="00CE59B1">
      <w:pPr>
        <w:pStyle w:val="Normlnywebov"/>
        <w:spacing w:before="0" w:beforeAutospacing="0"/>
        <w:rPr>
          <w:rFonts w:ascii="Microsoft Sans Serif" w:hAnsi="Microsoft Sans Serif" w:cs="Microsoft Sans Serif"/>
          <w:b/>
          <w:bCs/>
        </w:rPr>
      </w:pPr>
      <w:r>
        <w:rPr>
          <w:rFonts w:ascii="Microsoft Sans Serif" w:hAnsi="Microsoft Sans Serif" w:cs="Microsoft Sans Serif"/>
          <w:b/>
          <w:bCs/>
        </w:rPr>
        <w:t xml:space="preserve">Adresa: </w:t>
      </w:r>
      <w:r>
        <w:rPr>
          <w:rFonts w:ascii="Microsoft Sans Serif" w:hAnsi="Microsoft Sans Serif" w:cs="Microsoft Sans Serif"/>
          <w:b/>
          <w:bCs/>
        </w:rPr>
        <w:tab/>
      </w:r>
      <w:r>
        <w:rPr>
          <w:rFonts w:ascii="Microsoft Sans Serif" w:hAnsi="Microsoft Sans Serif" w:cs="Microsoft Sans Serif"/>
          <w:b/>
          <w:bCs/>
        </w:rPr>
        <w:tab/>
        <w:t>Obec Dolné Plachtince</w:t>
      </w:r>
    </w:p>
    <w:p w14:paraId="1F6D8D4F" w14:textId="77777777" w:rsidR="00CE59B1" w:rsidRDefault="00CE59B1" w:rsidP="00CE59B1">
      <w:pPr>
        <w:pStyle w:val="Normlnywebov"/>
        <w:spacing w:before="0" w:beforeAutospacing="0"/>
        <w:ind w:left="1416" w:firstLine="708"/>
        <w:rPr>
          <w:rFonts w:ascii="Microsoft Sans Serif" w:hAnsi="Microsoft Sans Serif" w:cs="Microsoft Sans Serif"/>
          <w:b/>
          <w:bCs/>
        </w:rPr>
      </w:pPr>
      <w:r>
        <w:rPr>
          <w:rFonts w:ascii="Microsoft Sans Serif" w:hAnsi="Microsoft Sans Serif" w:cs="Microsoft Sans Serif"/>
          <w:b/>
          <w:bCs/>
        </w:rPr>
        <w:t>obecný úrad</w:t>
      </w:r>
    </w:p>
    <w:p w14:paraId="48D2C38D"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991 24 Dolné Plachtince 95</w:t>
      </w:r>
    </w:p>
    <w:p w14:paraId="58A4C65F" w14:textId="77777777" w:rsidR="00CE59B1" w:rsidRPr="00FB6303"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w:t>
      </w:r>
      <w:r>
        <w:rPr>
          <w:rFonts w:ascii="Microsoft Sans Serif" w:hAnsi="Microsoft Sans Serif" w:cs="Microsoft Sans Serif"/>
          <w:color w:val="000000"/>
        </w:rPr>
        <w:tab/>
      </w:r>
      <w:r>
        <w:rPr>
          <w:rFonts w:ascii="Microsoft Sans Serif" w:hAnsi="Microsoft Sans Serif" w:cs="Microsoft Sans Serif"/>
          <w:color w:val="000000"/>
        </w:rPr>
        <w:tab/>
        <w:t>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445B15A9" w14:textId="77777777" w:rsidR="00CE59B1" w:rsidRDefault="00CE59B1" w:rsidP="00CE59B1">
      <w:pPr>
        <w:rPr>
          <w:rFonts w:ascii="Microsoft Sans Serif" w:hAnsi="Microsoft Sans Serif" w:cs="Microsoft Sans Serif"/>
        </w:rPr>
      </w:pPr>
      <w:r w:rsidRPr="00E336C6">
        <w:rPr>
          <w:rFonts w:ascii="Microsoft Sans Serif" w:hAnsi="Microsoft Sans Serif" w:cs="Microsoft Sans Serif"/>
          <w:b/>
          <w:bCs/>
        </w:rPr>
        <w:t>tel.:</w:t>
      </w:r>
      <w:r>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047/48</w:t>
      </w:r>
      <w:r>
        <w:rPr>
          <w:rFonts w:ascii="Microsoft Sans Serif" w:hAnsi="Microsoft Sans Serif" w:cs="Microsoft Sans Serif"/>
        </w:rPr>
        <w:t xml:space="preserve"> </w:t>
      </w:r>
      <w:r w:rsidRPr="00E336C6">
        <w:rPr>
          <w:rFonts w:ascii="Microsoft Sans Serif" w:hAnsi="Microsoft Sans Serif" w:cs="Microsoft Sans Serif"/>
        </w:rPr>
        <w:t>30</w:t>
      </w:r>
      <w:r>
        <w:rPr>
          <w:rFonts w:ascii="Microsoft Sans Serif" w:hAnsi="Microsoft Sans Serif" w:cs="Microsoft Sans Serif"/>
        </w:rPr>
        <w:t xml:space="preserve"> </w:t>
      </w:r>
      <w:r w:rsidRPr="00E336C6">
        <w:rPr>
          <w:rFonts w:ascii="Microsoft Sans Serif" w:hAnsi="Microsoft Sans Serif" w:cs="Microsoft Sans Serif"/>
        </w:rPr>
        <w:t>003</w:t>
      </w:r>
    </w:p>
    <w:p w14:paraId="755AC47D" w14:textId="77777777" w:rsidR="00CE59B1" w:rsidRDefault="00CE59B1" w:rsidP="00CE59B1">
      <w:pPr>
        <w:rPr>
          <w:rFonts w:ascii="Microsoft Sans Serif" w:hAnsi="Microsoft Sans Serif" w:cs="Microsoft Sans Serif"/>
        </w:rPr>
      </w:pPr>
      <w:r w:rsidRPr="00E336C6">
        <w:rPr>
          <w:rFonts w:ascii="Microsoft Sans Serif" w:hAnsi="Microsoft Sans Serif" w:cs="Microsoft Sans Serif"/>
          <w:b/>
          <w:bCs/>
        </w:rPr>
        <w:t>fax:</w:t>
      </w:r>
      <w:r w:rsidRPr="00E336C6">
        <w:rPr>
          <w:rFonts w:ascii="Microsoft Sans Serif" w:hAnsi="Microsoft Sans Serif" w:cs="Microsoft Sans Serif"/>
        </w:rPr>
        <w:t xml:space="preserve">   </w:t>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sidRPr="00E336C6">
        <w:rPr>
          <w:rFonts w:ascii="Microsoft Sans Serif" w:hAnsi="Microsoft Sans Serif" w:cs="Microsoft Sans Serif"/>
        </w:rPr>
        <w:t>047/48</w:t>
      </w:r>
      <w:r>
        <w:rPr>
          <w:rFonts w:ascii="Microsoft Sans Serif" w:hAnsi="Microsoft Sans Serif" w:cs="Microsoft Sans Serif"/>
        </w:rPr>
        <w:t xml:space="preserve"> </w:t>
      </w:r>
      <w:r w:rsidRPr="00E336C6">
        <w:rPr>
          <w:rFonts w:ascii="Microsoft Sans Serif" w:hAnsi="Microsoft Sans Serif" w:cs="Microsoft Sans Serif"/>
        </w:rPr>
        <w:t>30</w:t>
      </w:r>
      <w:r>
        <w:rPr>
          <w:rFonts w:ascii="Microsoft Sans Serif" w:hAnsi="Microsoft Sans Serif" w:cs="Microsoft Sans Serif"/>
        </w:rPr>
        <w:t> </w:t>
      </w:r>
      <w:r w:rsidRPr="00E336C6">
        <w:rPr>
          <w:rFonts w:ascii="Microsoft Sans Serif" w:hAnsi="Microsoft Sans Serif" w:cs="Microsoft Sans Serif"/>
        </w:rPr>
        <w:t>006</w:t>
      </w:r>
    </w:p>
    <w:p w14:paraId="3630F648" w14:textId="77777777" w:rsidR="00CE59B1" w:rsidRDefault="00CE59B1" w:rsidP="00CE59B1">
      <w:pPr>
        <w:rPr>
          <w:rFonts w:ascii="Microsoft Sans Serif" w:hAnsi="Microsoft Sans Serif" w:cs="Microsoft Sans Serif"/>
        </w:rPr>
      </w:pPr>
    </w:p>
    <w:p w14:paraId="0F650033" w14:textId="77777777" w:rsidR="00CE59B1" w:rsidRDefault="00CE59B1" w:rsidP="00CE59B1">
      <w:pPr>
        <w:rPr>
          <w:rFonts w:ascii="Microsoft Sans Serif" w:hAnsi="Microsoft Sans Serif" w:cs="Microsoft Sans Serif"/>
        </w:rPr>
      </w:pPr>
      <w:r>
        <w:rPr>
          <w:rFonts w:ascii="Microsoft Sans Serif" w:hAnsi="Microsoft Sans Serif" w:cs="Microsoft Sans Serif"/>
        </w:rPr>
        <w:t>Zamestnanci obce, úväzok:</w:t>
      </w:r>
    </w:p>
    <w:p w14:paraId="30C5686A"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Michal Mikuš, samostatný referent OcÚ, - 1,0 úv.,</w:t>
      </w:r>
    </w:p>
    <w:p w14:paraId="204373B7"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Marta Kozáková, matrikárka, mzdový referent OcÚ - 0,2 úv.,</w:t>
      </w:r>
    </w:p>
    <w:p w14:paraId="56BAF8B7"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Jozef Turčáni, vedúci údržby, AČ – 1,0 úv.,</w:t>
      </w:r>
    </w:p>
    <w:p w14:paraId="5DE45806" w14:textId="77777777" w:rsidR="00CE59B1" w:rsidRDefault="00CE59B1" w:rsidP="00CE59B1">
      <w:pPr>
        <w:rPr>
          <w:rFonts w:ascii="Microsoft Sans Serif" w:hAnsi="Microsoft Sans Serif" w:cs="Microsoft Sans Serif"/>
          <w:b/>
        </w:rPr>
      </w:pPr>
    </w:p>
    <w:p w14:paraId="1C11CC54" w14:textId="77777777" w:rsidR="00CE59B1" w:rsidRPr="00C63C35" w:rsidRDefault="00CE59B1" w:rsidP="00CE59B1">
      <w:pPr>
        <w:rPr>
          <w:rFonts w:ascii="Microsoft Sans Serif" w:hAnsi="Microsoft Sans Serif" w:cs="Microsoft Sans Serif"/>
        </w:rPr>
      </w:pPr>
      <w:r>
        <w:rPr>
          <w:rFonts w:ascii="Microsoft Sans Serif" w:hAnsi="Microsoft Sans Serif" w:cs="Microsoft Sans Serif"/>
        </w:rPr>
        <w:t>Externý pracovníci:</w:t>
      </w:r>
    </w:p>
    <w:p w14:paraId="71D86670"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Mariana Rimajová – ekonómka,</w:t>
      </w:r>
    </w:p>
    <w:p w14:paraId="15DED22C" w14:textId="77777777" w:rsidR="00CE59B1" w:rsidRPr="007D65A8" w:rsidRDefault="00CE59B1" w:rsidP="00CE59B1">
      <w:pPr>
        <w:rPr>
          <w:rFonts w:ascii="Microsoft Sans Serif" w:hAnsi="Microsoft Sans Serif" w:cs="Microsoft Sans Serif"/>
          <w:b/>
        </w:rPr>
      </w:pPr>
      <w:r>
        <w:rPr>
          <w:rFonts w:ascii="Microsoft Sans Serif" w:hAnsi="Microsoft Sans Serif" w:cs="Microsoft Sans Serif"/>
          <w:b/>
        </w:rPr>
        <w:t>Ján Pavlov – bezpečnostný a požiarny technik,</w:t>
      </w:r>
    </w:p>
    <w:p w14:paraId="2031A2A6" w14:textId="77777777" w:rsidR="00CE59B1" w:rsidRDefault="00CE59B1" w:rsidP="00CE59B1">
      <w:pPr>
        <w:rPr>
          <w:rFonts w:ascii="Microsoft Sans Serif" w:hAnsi="Microsoft Sans Serif" w:cs="Microsoft Sans Serif"/>
          <w:b/>
        </w:rPr>
      </w:pPr>
    </w:p>
    <w:p w14:paraId="2B398AC7" w14:textId="77777777" w:rsidR="00CE59B1" w:rsidRPr="00C63C35" w:rsidRDefault="00CE59B1" w:rsidP="00CE59B1">
      <w:pPr>
        <w:rPr>
          <w:rFonts w:ascii="Microsoft Sans Serif" w:hAnsi="Microsoft Sans Serif" w:cs="Microsoft Sans Serif"/>
        </w:rPr>
      </w:pPr>
      <w:r w:rsidRPr="00C63C35">
        <w:rPr>
          <w:rFonts w:ascii="Microsoft Sans Serif" w:hAnsi="Microsoft Sans Serif" w:cs="Microsoft Sans Serif"/>
        </w:rPr>
        <w:t>Materská škola:</w:t>
      </w:r>
    </w:p>
    <w:p w14:paraId="598DD147"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Anna Horniaková – riaditeľka MŠ – 1,0 úv.,</w:t>
      </w:r>
    </w:p>
    <w:p w14:paraId="30A27A98"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Slavomíra Jardeková – učiteľka MŠ – 1,0 úv.,</w:t>
      </w:r>
    </w:p>
    <w:p w14:paraId="6445DEFA" w14:textId="77777777" w:rsidR="00CE59B1" w:rsidRDefault="00CE59B1" w:rsidP="00CE59B1">
      <w:pPr>
        <w:rPr>
          <w:rFonts w:ascii="Microsoft Sans Serif" w:hAnsi="Microsoft Sans Serif" w:cs="Microsoft Sans Serif"/>
          <w:b/>
        </w:rPr>
      </w:pPr>
      <w:r w:rsidRPr="00C63C35">
        <w:rPr>
          <w:rFonts w:ascii="Microsoft Sans Serif" w:hAnsi="Microsoft Sans Serif" w:cs="Microsoft Sans Serif"/>
          <w:b/>
        </w:rPr>
        <w:t>Zuzana Jardeková – školníčka MŠ – 1,0 úv.</w:t>
      </w:r>
    </w:p>
    <w:p w14:paraId="6787FAC7" w14:textId="77777777" w:rsidR="00CE59B1" w:rsidRPr="00C63C35" w:rsidRDefault="00CE59B1" w:rsidP="00CE59B1">
      <w:pPr>
        <w:rPr>
          <w:rFonts w:ascii="Microsoft Sans Serif" w:hAnsi="Microsoft Sans Serif" w:cs="Microsoft Sans Serif"/>
          <w:b/>
        </w:rPr>
      </w:pPr>
    </w:p>
    <w:p w14:paraId="66AC9BF4" w14:textId="77777777" w:rsidR="00CE59B1" w:rsidRDefault="00CE59B1" w:rsidP="00CE59B1"/>
    <w:p w14:paraId="040CCE71" w14:textId="77777777" w:rsidR="00A150CF" w:rsidRPr="00E336C6" w:rsidRDefault="00A150CF" w:rsidP="00CE59B1"/>
    <w:p w14:paraId="06E7BC8E" w14:textId="77777777" w:rsidR="00CE59B1" w:rsidRPr="009A50DB" w:rsidRDefault="00CE59B1" w:rsidP="00CE59B1">
      <w:pPr>
        <w:pStyle w:val="Nadpis2"/>
      </w:pPr>
      <w:r w:rsidRPr="009A50DB">
        <w:t>Matričný úrad v Dolných Plachtinciach</w:t>
      </w:r>
    </w:p>
    <w:p w14:paraId="0339500F" w14:textId="77777777" w:rsidR="00CE59B1" w:rsidRPr="007D65A8" w:rsidRDefault="00CE59B1" w:rsidP="00CE59B1">
      <w:pPr>
        <w:pStyle w:val="Normlnywebov"/>
        <w:rPr>
          <w:rFonts w:ascii="Microsoft Sans Serif" w:hAnsi="Microsoft Sans Serif" w:cs="Microsoft Sans Serif"/>
          <w:color w:val="000000"/>
        </w:rPr>
      </w:pPr>
      <w:r w:rsidRPr="007D65A8">
        <w:rPr>
          <w:rFonts w:ascii="Microsoft Sans Serif" w:hAnsi="Microsoft Sans Serif" w:cs="Microsoft Sans Serif"/>
          <w:color w:val="000000"/>
        </w:rPr>
        <w:t>Obec Dolné Plachtince - matričný úrad</w:t>
      </w:r>
      <w:r w:rsidRPr="007D65A8">
        <w:rPr>
          <w:rFonts w:ascii="Microsoft Sans Serif" w:hAnsi="Microsoft Sans Serif" w:cs="Microsoft Sans Serif"/>
          <w:color w:val="000000"/>
        </w:rPr>
        <w:br/>
        <w:t>991 24 Dolné Plachtince</w:t>
      </w:r>
      <w:r>
        <w:rPr>
          <w:rFonts w:ascii="Microsoft Sans Serif" w:hAnsi="Microsoft Sans Serif" w:cs="Microsoft Sans Serif"/>
          <w:color w:val="000000"/>
        </w:rPr>
        <w:t xml:space="preserve"> 95</w:t>
      </w:r>
      <w:r w:rsidRPr="007D65A8">
        <w:rPr>
          <w:rFonts w:ascii="Microsoft Sans Serif" w:hAnsi="Microsoft Sans Serif" w:cs="Microsoft Sans Serif"/>
          <w:color w:val="000000"/>
        </w:rPr>
        <w:br/>
        <w:t>matrikár</w:t>
      </w:r>
      <w:r>
        <w:rPr>
          <w:rFonts w:ascii="Microsoft Sans Serif" w:hAnsi="Microsoft Sans Serif" w:cs="Microsoft Sans Serif"/>
          <w:color w:val="000000"/>
        </w:rPr>
        <w:t>ka</w:t>
      </w:r>
      <w:r w:rsidRPr="007D65A8">
        <w:rPr>
          <w:rFonts w:ascii="Microsoft Sans Serif" w:hAnsi="Microsoft Sans Serif" w:cs="Microsoft Sans Serif"/>
          <w:color w:val="000000"/>
        </w:rPr>
        <w:t xml:space="preserve">: </w:t>
      </w:r>
      <w:r>
        <w:rPr>
          <w:rFonts w:ascii="Microsoft Sans Serif" w:hAnsi="Microsoft Sans Serif" w:cs="Microsoft Sans Serif"/>
          <w:color w:val="000000"/>
        </w:rPr>
        <w:t>Marta Kozáková</w:t>
      </w:r>
      <w:r w:rsidRPr="007D65A8">
        <w:rPr>
          <w:rFonts w:ascii="Microsoft Sans Serif" w:hAnsi="Microsoft Sans Serif" w:cs="Microsoft Sans Serif"/>
          <w:color w:val="000000"/>
        </w:rPr>
        <w:br/>
        <w:t>Tel.: 047/48</w:t>
      </w:r>
      <w:r>
        <w:rPr>
          <w:rFonts w:ascii="Microsoft Sans Serif" w:hAnsi="Microsoft Sans Serif" w:cs="Microsoft Sans Serif"/>
          <w:color w:val="000000"/>
        </w:rPr>
        <w:t xml:space="preserve"> </w:t>
      </w:r>
      <w:r w:rsidRPr="007D65A8">
        <w:rPr>
          <w:rFonts w:ascii="Microsoft Sans Serif" w:hAnsi="Microsoft Sans Serif" w:cs="Microsoft Sans Serif"/>
          <w:color w:val="000000"/>
        </w:rPr>
        <w:t>30</w:t>
      </w:r>
      <w:r>
        <w:rPr>
          <w:rFonts w:ascii="Microsoft Sans Serif" w:hAnsi="Microsoft Sans Serif" w:cs="Microsoft Sans Serif"/>
          <w:color w:val="000000"/>
        </w:rPr>
        <w:t> </w:t>
      </w:r>
      <w:r w:rsidRPr="007D65A8">
        <w:rPr>
          <w:rFonts w:ascii="Microsoft Sans Serif" w:hAnsi="Microsoft Sans Serif" w:cs="Microsoft Sans Serif"/>
          <w:color w:val="000000"/>
        </w:rPr>
        <w:t>095</w:t>
      </w:r>
      <w:r>
        <w:rPr>
          <w:rFonts w:ascii="Microsoft Sans Serif" w:hAnsi="Microsoft Sans Serif" w:cs="Microsoft Sans Serif"/>
          <w:color w:val="000000"/>
        </w:rPr>
        <w:br/>
        <w:t>e-mail: matrika@dolneplachtince.sk</w:t>
      </w:r>
    </w:p>
    <w:p w14:paraId="48C0F2F7" w14:textId="77777777" w:rsidR="00CE59B1"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xml:space="preserve">                                                          </w:t>
      </w:r>
    </w:p>
    <w:p w14:paraId="73674E9F" w14:textId="77777777" w:rsidR="006D7A43" w:rsidRDefault="006D7A43" w:rsidP="00CE59B1">
      <w:pPr>
        <w:pStyle w:val="Normlnywebov"/>
        <w:rPr>
          <w:rFonts w:ascii="Trebuchet MS" w:hAnsi="Trebuchet MS"/>
          <w:color w:val="000000"/>
          <w:sz w:val="16"/>
          <w:szCs w:val="16"/>
        </w:rPr>
      </w:pPr>
    </w:p>
    <w:p w14:paraId="7A586C13" w14:textId="77777777" w:rsidR="00A150CF" w:rsidRDefault="00A150CF" w:rsidP="00CE59B1">
      <w:pPr>
        <w:pStyle w:val="Normlnywebov"/>
        <w:rPr>
          <w:rFonts w:ascii="Trebuchet MS" w:hAnsi="Trebuchet MS"/>
          <w:color w:val="000000"/>
          <w:sz w:val="16"/>
          <w:szCs w:val="16"/>
        </w:rPr>
      </w:pPr>
    </w:p>
    <w:p w14:paraId="2D371E33" w14:textId="77777777" w:rsidR="00A150CF" w:rsidRDefault="00A150CF" w:rsidP="00CE59B1">
      <w:pPr>
        <w:pStyle w:val="Normlnywebov"/>
        <w:rPr>
          <w:rFonts w:ascii="Trebuchet MS" w:hAnsi="Trebuchet MS"/>
          <w:color w:val="000000"/>
          <w:sz w:val="16"/>
          <w:szCs w:val="16"/>
        </w:rPr>
      </w:pPr>
    </w:p>
    <w:p w14:paraId="5D402E29" w14:textId="77777777" w:rsidR="006D7A43" w:rsidRPr="00ED2691" w:rsidRDefault="006D7A43" w:rsidP="00CE59B1">
      <w:pPr>
        <w:pStyle w:val="Normlnywebov"/>
        <w:rPr>
          <w:rFonts w:ascii="Trebuchet MS" w:hAnsi="Trebuchet MS"/>
          <w:color w:val="000000"/>
          <w:sz w:val="16"/>
          <w:szCs w:val="16"/>
        </w:rPr>
      </w:pPr>
    </w:p>
    <w:p w14:paraId="5BC691DD" w14:textId="6BD6AB57" w:rsidR="00CE59B1" w:rsidRPr="009A50DB" w:rsidRDefault="00CE59B1" w:rsidP="005916AF">
      <w:pPr>
        <w:pStyle w:val="Nadpis1"/>
      </w:pPr>
      <w:r w:rsidRPr="009A50DB">
        <w:lastRenderedPageBreak/>
        <w:t>Poslanie, vízie, ciele</w:t>
      </w:r>
    </w:p>
    <w:p w14:paraId="30B6436A" w14:textId="77777777" w:rsidR="007A1076" w:rsidRDefault="007A1076" w:rsidP="007A1076">
      <w:pPr>
        <w:rPr>
          <w:highlight w:val="yellow"/>
        </w:rPr>
      </w:pPr>
    </w:p>
    <w:p w14:paraId="64852E3A" w14:textId="54A84B36"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Obec má </w:t>
      </w:r>
      <w:r w:rsidRPr="002B52AC">
        <w:rPr>
          <w:rFonts w:ascii="Microsoft Sans Serif" w:hAnsi="Microsoft Sans Serif" w:cs="Microsoft Sans Serif"/>
          <w:b/>
          <w:i/>
        </w:rPr>
        <w:t>poslanie</w:t>
      </w:r>
      <w:r w:rsidRPr="002B52AC">
        <w:rPr>
          <w:rFonts w:ascii="Microsoft Sans Serif" w:hAnsi="Microsoft Sans Serif" w:cs="Microsoft Sans Serif"/>
          <w:i/>
        </w:rPr>
        <w:t xml:space="preserve"> a potenciálne predpoklady byť pre svojich občanov miestom pre pokojné bývanie, v zdravom a čistom prostredí.</w:t>
      </w:r>
    </w:p>
    <w:p w14:paraId="05CA1808" w14:textId="12740293"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Rozvojová </w:t>
      </w:r>
      <w:r w:rsidRPr="002B52AC">
        <w:rPr>
          <w:rFonts w:ascii="Microsoft Sans Serif" w:hAnsi="Microsoft Sans Serif" w:cs="Microsoft Sans Serif"/>
          <w:b/>
          <w:i/>
        </w:rPr>
        <w:t>vízia</w:t>
      </w:r>
      <w:r w:rsidRPr="002B52AC">
        <w:rPr>
          <w:rFonts w:ascii="Microsoft Sans Serif" w:hAnsi="Microsoft Sans Serif" w:cs="Microsoft Sans Serif"/>
          <w:i/>
        </w:rPr>
        <w:t xml:space="preserve"> obce predstavuje takmer zidealizované predstavy obyvateľov obce i manažmentu obecnej samosprávy o tom, ako by obec v dlhodobom horizonte mala vyzerať, ako by mali jej obyvatelia v nej žiť, ako by sa mali v obci cítiť, akú kvalitu života by im obec mala v budúcnosti ponúknuť. </w:t>
      </w:r>
      <w:r w:rsidRPr="002B52AC">
        <w:rPr>
          <w:rFonts w:ascii="Microsoft Sans Serif" w:hAnsi="Microsoft Sans Serif" w:cs="Microsoft Sans Serif"/>
          <w:b/>
          <w:i/>
        </w:rPr>
        <w:t>Cieľom</w:t>
      </w:r>
      <w:r w:rsidRPr="002B52AC">
        <w:rPr>
          <w:rFonts w:ascii="Microsoft Sans Serif" w:hAnsi="Microsoft Sans Serif" w:cs="Microsoft Sans Serif"/>
          <w:i/>
        </w:rPr>
        <w:t xml:space="preserve"> je postupné využitie prírodného potenciálu obce so zabezpečením jej ekologickej stability, vybudovanie obce urbanisticky usporiadanej, zabezpečenej bytovou a občianskou vybavenosťou, s potrebnou technickou a sociálnou infraštruktúrou.</w:t>
      </w:r>
    </w:p>
    <w:p w14:paraId="17A73C89" w14:textId="77777777" w:rsidR="001C1238" w:rsidRDefault="001C1238" w:rsidP="007A1076">
      <w:pPr>
        <w:rPr>
          <w:rFonts w:ascii="Microsoft Sans Serif" w:hAnsi="Microsoft Sans Serif" w:cs="Microsoft Sans Serif"/>
          <w:b/>
        </w:rPr>
      </w:pPr>
    </w:p>
    <w:p w14:paraId="30D88DC0" w14:textId="23C0B6A9" w:rsidR="001C1238" w:rsidRPr="001C1238" w:rsidRDefault="001C1238" w:rsidP="007A1076">
      <w:pPr>
        <w:rPr>
          <w:rFonts w:ascii="Microsoft Sans Serif" w:hAnsi="Microsoft Sans Serif" w:cs="Microsoft Sans Serif"/>
          <w:b/>
        </w:rPr>
      </w:pPr>
      <w:r w:rsidRPr="001C1238">
        <w:rPr>
          <w:rFonts w:ascii="Microsoft Sans Serif" w:hAnsi="Microsoft Sans Serif" w:cs="Microsoft Sans Serif"/>
          <w:b/>
        </w:rPr>
        <w:t xml:space="preserve">Víza v zmysle </w:t>
      </w:r>
      <w:r w:rsidR="002B52AC">
        <w:rPr>
          <w:rFonts w:ascii="Microsoft Sans Serif" w:hAnsi="Microsoft Sans Serif" w:cs="Microsoft Sans Serif"/>
          <w:b/>
        </w:rPr>
        <w:t>p</w:t>
      </w:r>
      <w:r w:rsidRPr="001C1238">
        <w:rPr>
          <w:rFonts w:ascii="Microsoft Sans Serif" w:hAnsi="Microsoft Sans Serif" w:cs="Microsoft Sans Serif"/>
          <w:b/>
        </w:rPr>
        <w:t>rogramu rozvoja obce</w:t>
      </w:r>
      <w:r w:rsidR="002B52AC">
        <w:rPr>
          <w:rFonts w:ascii="Microsoft Sans Serif" w:hAnsi="Microsoft Sans Serif" w:cs="Microsoft Sans Serif"/>
          <w:b/>
        </w:rPr>
        <w:t xml:space="preserve"> (PRO)</w:t>
      </w:r>
      <w:r w:rsidRPr="001C1238">
        <w:rPr>
          <w:rFonts w:ascii="Microsoft Sans Serif" w:hAnsi="Microsoft Sans Serif" w:cs="Microsoft Sans Serif"/>
          <w:b/>
        </w:rPr>
        <w:t>:</w:t>
      </w:r>
    </w:p>
    <w:p w14:paraId="622D5B34" w14:textId="15F56416"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Ľudia sú so životom v obci spokojní, majú prácu</w:t>
      </w:r>
      <w:r w:rsidR="001C1238">
        <w:rPr>
          <w:rFonts w:ascii="Microsoft Sans Serif" w:hAnsi="Microsoft Sans Serif" w:cs="Microsoft Sans Serif"/>
        </w:rPr>
        <w:t xml:space="preserve"> </w:t>
      </w:r>
      <w:r w:rsidRPr="001C1238">
        <w:rPr>
          <w:rFonts w:ascii="Microsoft Sans Serif" w:hAnsi="Microsoft Sans Serif" w:cs="Microsoft Sans Serif"/>
        </w:rPr>
        <w:t>a ob</w:t>
      </w:r>
      <w:r w:rsidR="001C1238">
        <w:rPr>
          <w:rFonts w:ascii="Microsoft Sans Serif" w:hAnsi="Microsoft Sans Serif" w:cs="Microsoft Sans Serif"/>
        </w:rPr>
        <w:t>e</w:t>
      </w:r>
      <w:r w:rsidRPr="001C1238">
        <w:rPr>
          <w:rFonts w:ascii="Microsoft Sans Serif" w:hAnsi="Microsoft Sans Serif" w:cs="Microsoft Sans Serif"/>
        </w:rPr>
        <w:t>c im prostredníctvom vybudovanej a</w:t>
      </w:r>
      <w:r w:rsidR="001C1238">
        <w:rPr>
          <w:rFonts w:ascii="Microsoft Sans Serif" w:hAnsi="Microsoft Sans Serif" w:cs="Microsoft Sans Serif"/>
        </w:rPr>
        <w:t> </w:t>
      </w:r>
      <w:r w:rsidRPr="001C1238">
        <w:rPr>
          <w:rFonts w:ascii="Microsoft Sans Serif" w:hAnsi="Microsoft Sans Serif" w:cs="Microsoft Sans Serif"/>
        </w:rPr>
        <w:t>zrekonštruovanej</w:t>
      </w:r>
      <w:r w:rsidR="001C1238">
        <w:rPr>
          <w:rFonts w:ascii="Microsoft Sans Serif" w:hAnsi="Microsoft Sans Serif" w:cs="Microsoft Sans Serif"/>
        </w:rPr>
        <w:t xml:space="preserve"> </w:t>
      </w:r>
      <w:r w:rsidRPr="001C1238">
        <w:rPr>
          <w:rFonts w:ascii="Microsoft Sans Serif" w:hAnsi="Microsoft Sans Serif" w:cs="Microsoft Sans Serif"/>
        </w:rPr>
        <w:t>infraštruktúry – technickej, sociálnej a kultúrnej ponúka kultúrne,</w:t>
      </w:r>
      <w:r w:rsidR="001C1238">
        <w:rPr>
          <w:rFonts w:ascii="Microsoft Sans Serif" w:hAnsi="Microsoft Sans Serif" w:cs="Microsoft Sans Serif"/>
        </w:rPr>
        <w:t xml:space="preserve"> </w:t>
      </w:r>
      <w:r w:rsidRPr="001C1238">
        <w:rPr>
          <w:rFonts w:ascii="Microsoft Sans Serif" w:hAnsi="Microsoft Sans Serif" w:cs="Microsoft Sans Serif"/>
        </w:rPr>
        <w:t>spoločenské a športové vyžitie.</w:t>
      </w:r>
    </w:p>
    <w:p w14:paraId="7DE20404" w14:textId="675390FC"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obci sa úspešne rozvíja podnikanie a tým sú vytvorené podmienky</w:t>
      </w:r>
      <w:r w:rsidR="001C1238">
        <w:rPr>
          <w:rFonts w:ascii="Microsoft Sans Serif" w:hAnsi="Microsoft Sans Serif" w:cs="Microsoft Sans Serif"/>
        </w:rPr>
        <w:t xml:space="preserve"> </w:t>
      </w:r>
      <w:r w:rsidRPr="001C1238">
        <w:rPr>
          <w:rFonts w:ascii="Microsoft Sans Serif" w:hAnsi="Microsoft Sans Serif" w:cs="Microsoft Sans Serif"/>
        </w:rPr>
        <w:t>pre zamestnanie miestnych obyvateľov.</w:t>
      </w:r>
    </w:p>
    <w:p w14:paraId="62C11A2B" w14:textId="4713E2F3" w:rsidR="007A1076" w:rsidRPr="001C1238" w:rsidRDefault="001C1238" w:rsidP="007A1076">
      <w:pPr>
        <w:rPr>
          <w:rFonts w:ascii="Microsoft Sans Serif" w:hAnsi="Microsoft Sans Serif" w:cs="Microsoft Sans Serif"/>
        </w:rPr>
      </w:pPr>
      <w:r>
        <w:rPr>
          <w:rFonts w:ascii="Microsoft Sans Serif" w:hAnsi="Microsoft Sans Serif" w:cs="Microsoft Sans Serif"/>
        </w:rPr>
        <w:t>Obec</w:t>
      </w:r>
      <w:r w:rsidR="007A1076" w:rsidRPr="001C1238">
        <w:rPr>
          <w:rFonts w:ascii="Microsoft Sans Serif" w:hAnsi="Microsoft Sans Serif" w:cs="Microsoft Sans Serif"/>
        </w:rPr>
        <w:t xml:space="preserve"> plne využíva obnoviteľné zdroje energií.</w:t>
      </w:r>
    </w:p>
    <w:p w14:paraId="2515CDA6" w14:textId="6512A740"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Občania obc</w:t>
      </w:r>
      <w:r w:rsidR="001C1238">
        <w:rPr>
          <w:rFonts w:ascii="Microsoft Sans Serif" w:hAnsi="Microsoft Sans Serif" w:cs="Microsoft Sans Serif"/>
        </w:rPr>
        <w:t>e</w:t>
      </w:r>
      <w:r w:rsidRPr="001C1238">
        <w:rPr>
          <w:rFonts w:ascii="Microsoft Sans Serif" w:hAnsi="Microsoft Sans Serif" w:cs="Microsoft Sans Serif"/>
        </w:rPr>
        <w:t xml:space="preserve"> majú prístup na internet a využívajú moderné technológie</w:t>
      </w:r>
    </w:p>
    <w:p w14:paraId="507F0D9B" w14:textId="77777777"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každodennom živote aj pre zvyšovanie svojej kvalifikácie.</w:t>
      </w:r>
    </w:p>
    <w:p w14:paraId="07B06AAB" w14:textId="77777777" w:rsidR="001C1238" w:rsidRDefault="001C1238" w:rsidP="007A1076">
      <w:pPr>
        <w:rPr>
          <w:rFonts w:ascii="Microsoft Sans Serif" w:hAnsi="Microsoft Sans Serif" w:cs="Microsoft Sans Serif"/>
        </w:rPr>
      </w:pPr>
    </w:p>
    <w:p w14:paraId="669356F4" w14:textId="04786EA6" w:rsidR="001C1238" w:rsidRDefault="001C1238" w:rsidP="007A1076">
      <w:pPr>
        <w:rPr>
          <w:rFonts w:ascii="Microsoft Sans Serif" w:hAnsi="Microsoft Sans Serif" w:cs="Microsoft Sans Serif"/>
          <w:b/>
        </w:rPr>
      </w:pPr>
      <w:r w:rsidRPr="001C1238">
        <w:rPr>
          <w:rFonts w:ascii="Microsoft Sans Serif" w:hAnsi="Microsoft Sans Serif" w:cs="Microsoft Sans Serif"/>
          <w:b/>
        </w:rPr>
        <w:t>Strategický cieľ</w:t>
      </w:r>
      <w:r w:rsidR="002B52AC">
        <w:rPr>
          <w:rFonts w:ascii="Microsoft Sans Serif" w:hAnsi="Microsoft Sans Serif" w:cs="Microsoft Sans Serif"/>
          <w:b/>
        </w:rPr>
        <w:t xml:space="preserve"> v zmysle PRO</w:t>
      </w:r>
      <w:r w:rsidRPr="001C1238">
        <w:rPr>
          <w:rFonts w:ascii="Microsoft Sans Serif" w:hAnsi="Microsoft Sans Serif" w:cs="Microsoft Sans Serif"/>
          <w:b/>
        </w:rPr>
        <w:t>:</w:t>
      </w:r>
    </w:p>
    <w:p w14:paraId="4C96815F" w14:textId="32D9FEE1" w:rsidR="001C1238" w:rsidRPr="001C1238" w:rsidRDefault="001C1238" w:rsidP="001C1238">
      <w:pPr>
        <w:rPr>
          <w:rFonts w:ascii="Microsoft Sans Serif" w:hAnsi="Microsoft Sans Serif" w:cs="Microsoft Sans Serif"/>
        </w:rPr>
      </w:pPr>
      <w:r w:rsidRPr="001C1238">
        <w:rPr>
          <w:rFonts w:ascii="Microsoft Sans Serif" w:hAnsi="Microsoft Sans Serif" w:cs="Microsoft Sans Serif"/>
        </w:rPr>
        <w:t>Zlepšiť ekonomické a sociálne podmienky života v</w:t>
      </w:r>
      <w:r>
        <w:rPr>
          <w:rFonts w:ascii="Microsoft Sans Serif" w:hAnsi="Microsoft Sans Serif" w:cs="Microsoft Sans Serif"/>
        </w:rPr>
        <w:t> </w:t>
      </w:r>
      <w:r w:rsidRPr="001C1238">
        <w:rPr>
          <w:rFonts w:ascii="Microsoft Sans Serif" w:hAnsi="Microsoft Sans Serif" w:cs="Microsoft Sans Serif"/>
        </w:rPr>
        <w:t>obci a zabezpečiť je</w:t>
      </w:r>
      <w:r>
        <w:rPr>
          <w:rFonts w:ascii="Microsoft Sans Serif" w:hAnsi="Microsoft Sans Serif" w:cs="Microsoft Sans Serif"/>
        </w:rPr>
        <w:t>j</w:t>
      </w:r>
      <w:r w:rsidRPr="001C1238">
        <w:rPr>
          <w:rFonts w:ascii="Microsoft Sans Serif" w:hAnsi="Microsoft Sans Serif" w:cs="Microsoft Sans Serif"/>
        </w:rPr>
        <w:t xml:space="preserve"> trvalo udržateľný rozvoj.</w:t>
      </w:r>
    </w:p>
    <w:p w14:paraId="2DE3E48F" w14:textId="77777777" w:rsidR="006D7A43" w:rsidRDefault="006D7A43" w:rsidP="006D7A43"/>
    <w:p w14:paraId="332C4338" w14:textId="77777777" w:rsidR="002B52AC" w:rsidRPr="006D7A43" w:rsidRDefault="002B52AC" w:rsidP="006D7A43"/>
    <w:p w14:paraId="6C912D1E" w14:textId="0CF92801" w:rsidR="00E56228" w:rsidRPr="009A50DB" w:rsidRDefault="00E56228" w:rsidP="005916AF">
      <w:pPr>
        <w:pStyle w:val="Nadpis1"/>
      </w:pPr>
      <w:r w:rsidRPr="009A50DB">
        <w:t xml:space="preserve">Základná charakteristika </w:t>
      </w:r>
      <w:r w:rsidR="00CE59B1" w:rsidRPr="009A50DB">
        <w:t>konsolidovaného celku</w:t>
      </w:r>
    </w:p>
    <w:p w14:paraId="187CBBC8" w14:textId="77777777" w:rsidR="00B32639" w:rsidRPr="00ED2691" w:rsidRDefault="00B32639">
      <w:pPr>
        <w:rPr>
          <w:caps/>
          <w:sz w:val="28"/>
          <w:szCs w:val="28"/>
        </w:rPr>
      </w:pPr>
    </w:p>
    <w:p w14:paraId="043CA015" w14:textId="77777777" w:rsidR="00B32639" w:rsidRPr="00AF0822" w:rsidRDefault="00B32639" w:rsidP="00AF0822">
      <w:pPr>
        <w:jc w:val="both"/>
        <w:rPr>
          <w:rFonts w:ascii="Microsoft Sans Serif" w:hAnsi="Microsoft Sans Serif" w:cs="Microsoft Sans Serif"/>
        </w:rPr>
      </w:pPr>
      <w:r w:rsidRPr="005916AF">
        <w:rPr>
          <w:rFonts w:ascii="Microsoft Sans Serif" w:hAnsi="Microsoft Sans Serif" w:cs="Microsoft Sans Serif"/>
        </w:rPr>
        <w:t>Obec je samostatný územný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4D5F07D" w14:textId="77777777" w:rsidR="00AF0822" w:rsidRPr="00ED2691" w:rsidRDefault="00AF0822"/>
    <w:p w14:paraId="3E77C15A" w14:textId="77777777" w:rsidR="00E56228" w:rsidRPr="009A50DB" w:rsidRDefault="00E56228" w:rsidP="005916AF">
      <w:pPr>
        <w:pStyle w:val="Nadpis2"/>
      </w:pPr>
      <w:r w:rsidRPr="009A50DB">
        <w:t>Geografické údaje</w:t>
      </w:r>
    </w:p>
    <w:p w14:paraId="134180A6"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Geografická poloha obce: </w:t>
      </w:r>
      <w:r w:rsidRPr="00AF0822">
        <w:rPr>
          <w:rFonts w:ascii="Arial Narrow" w:hAnsi="Arial Narrow" w:cs="Microsoft Sans Serif"/>
        </w:rPr>
        <w:tab/>
      </w:r>
      <w:r w:rsidR="00AF0822">
        <w:rPr>
          <w:rFonts w:ascii="Arial Narrow" w:hAnsi="Arial Narrow" w:cs="Microsoft Sans Serif"/>
        </w:rPr>
        <w:tab/>
      </w:r>
      <w:r w:rsidRPr="00AF0822">
        <w:rPr>
          <w:rFonts w:ascii="Arial Narrow" w:hAnsi="Arial Narrow" w:cs="Microsoft Sans Serif"/>
        </w:rPr>
        <w:t xml:space="preserve">okres </w:t>
      </w:r>
      <w:r w:rsidR="003C29EA" w:rsidRPr="00AF0822">
        <w:rPr>
          <w:rFonts w:ascii="Arial Narrow" w:hAnsi="Arial Narrow" w:cs="Microsoft Sans Serif"/>
        </w:rPr>
        <w:t>Veľký Krtíš</w:t>
      </w:r>
      <w:r w:rsidRPr="00AF0822">
        <w:rPr>
          <w:rFonts w:ascii="Arial Narrow" w:hAnsi="Arial Narrow" w:cs="Microsoft Sans Serif"/>
        </w:rPr>
        <w:t>, mikroregión</w:t>
      </w:r>
      <w:r w:rsidR="005916AF" w:rsidRPr="00AF0822">
        <w:rPr>
          <w:rFonts w:ascii="Arial Narrow" w:hAnsi="Arial Narrow" w:cs="Microsoft Sans Serif"/>
        </w:rPr>
        <w:t xml:space="preserve"> </w:t>
      </w:r>
      <w:r w:rsidR="003C29EA" w:rsidRPr="00AF0822">
        <w:rPr>
          <w:rFonts w:ascii="Arial Narrow" w:hAnsi="Arial Narrow" w:cs="Microsoft Sans Serif"/>
        </w:rPr>
        <w:t>Východný Hont</w:t>
      </w:r>
    </w:p>
    <w:p w14:paraId="52F129CF" w14:textId="77777777" w:rsidR="003C29EA"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Susedné mestá a obce: </w:t>
      </w:r>
      <w:r w:rsidRPr="00AF0822">
        <w:rPr>
          <w:rFonts w:ascii="Arial Narrow" w:hAnsi="Arial Narrow" w:cs="Microsoft Sans Serif"/>
        </w:rPr>
        <w:tab/>
      </w:r>
      <w:r w:rsid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Veľký Krtíš</w:t>
      </w:r>
      <w:r w:rsidRPr="00AF0822">
        <w:rPr>
          <w:rFonts w:ascii="Arial Narrow" w:hAnsi="Arial Narrow" w:cs="Microsoft Sans Serif"/>
        </w:rPr>
        <w:t xml:space="preserve">, </w:t>
      </w:r>
      <w:r w:rsidR="003C29EA" w:rsidRPr="00AF0822">
        <w:rPr>
          <w:rFonts w:ascii="Arial Narrow" w:hAnsi="Arial Narrow" w:cs="Microsoft Sans Serif"/>
        </w:rPr>
        <w:t>Príbelce</w:t>
      </w:r>
      <w:r w:rsidRPr="00AF0822">
        <w:rPr>
          <w:rFonts w:ascii="Arial Narrow" w:hAnsi="Arial Narrow" w:cs="Microsoft Sans Serif"/>
        </w:rPr>
        <w:t xml:space="preserve">, </w:t>
      </w:r>
      <w:r w:rsidR="003C29EA" w:rsidRPr="00AF0822">
        <w:rPr>
          <w:rFonts w:ascii="Arial Narrow" w:hAnsi="Arial Narrow" w:cs="Microsoft Sans Serif"/>
        </w:rPr>
        <w:t>Obeckov</w:t>
      </w:r>
      <w:r w:rsidRPr="00AF0822">
        <w:rPr>
          <w:rFonts w:ascii="Arial Narrow" w:hAnsi="Arial Narrow" w:cs="Microsoft Sans Serif"/>
        </w:rPr>
        <w:t xml:space="preserve">, </w:t>
      </w:r>
      <w:r w:rsidR="003C29EA" w:rsidRPr="00AF0822">
        <w:rPr>
          <w:rFonts w:ascii="Arial Narrow" w:hAnsi="Arial Narrow" w:cs="Microsoft Sans Serif"/>
        </w:rPr>
        <w:t>Stredné Plachtince</w:t>
      </w:r>
    </w:p>
    <w:p w14:paraId="08DDCB4F"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Celková rozloha kat. územia obce: </w:t>
      </w:r>
      <w:r w:rsidR="00AF0822">
        <w:rPr>
          <w:rFonts w:ascii="Arial Narrow" w:hAnsi="Arial Narrow" w:cs="Microsoft Sans Serif"/>
        </w:rPr>
        <w:tab/>
      </w:r>
      <w:smartTag w:uri="urn:schemas-microsoft-com:office:smarttags" w:element="metricconverter">
        <w:smartTagPr>
          <w:attr w:name="ProductID" w:val="987,7 ha"/>
        </w:smartTagPr>
        <w:r w:rsidR="003C29EA" w:rsidRPr="00AF0822">
          <w:rPr>
            <w:rFonts w:ascii="Arial Narrow" w:hAnsi="Arial Narrow" w:cs="Microsoft Sans Serif"/>
          </w:rPr>
          <w:t>987,7</w:t>
        </w:r>
        <w:r w:rsidRPr="00AF0822">
          <w:rPr>
            <w:rFonts w:ascii="Arial Narrow" w:hAnsi="Arial Narrow" w:cs="Microsoft Sans Serif"/>
          </w:rPr>
          <w:t xml:space="preserve"> ha</w:t>
        </w:r>
      </w:smartTag>
    </w:p>
    <w:p w14:paraId="3FCD58C3" w14:textId="77777777" w:rsidR="00E56228" w:rsidRDefault="00E56228" w:rsidP="00AF0822">
      <w:pPr>
        <w:pStyle w:val="Zkladntext2"/>
        <w:rPr>
          <w:rFonts w:ascii="Arial Narrow" w:hAnsi="Arial Narrow" w:cs="Microsoft Sans Serif"/>
        </w:rPr>
      </w:pPr>
      <w:r w:rsidRPr="00AF0822">
        <w:rPr>
          <w:rFonts w:ascii="Arial Narrow" w:hAnsi="Arial Narrow" w:cs="Microsoft Sans Serif"/>
        </w:rPr>
        <w:t xml:space="preserve">Nadmorská výška: </w:t>
      </w:r>
      <w:r w:rsidRPr="00AF0822">
        <w:rPr>
          <w:rFonts w:ascii="Arial Narrow" w:hAnsi="Arial Narrow" w:cs="Microsoft Sans Serif"/>
        </w:rPr>
        <w:tab/>
      </w:r>
      <w:r w:rsidRP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203</w:t>
      </w:r>
      <w:r w:rsidR="005916AF" w:rsidRPr="00AF0822">
        <w:rPr>
          <w:rFonts w:ascii="Arial Narrow" w:hAnsi="Arial Narrow" w:cs="Microsoft Sans Serif"/>
        </w:rPr>
        <w:t xml:space="preserve"> </w:t>
      </w:r>
      <w:r w:rsidRPr="00AF0822">
        <w:rPr>
          <w:rFonts w:ascii="Arial Narrow" w:hAnsi="Arial Narrow" w:cs="Microsoft Sans Serif"/>
        </w:rPr>
        <w:t>m.n.m.</w:t>
      </w:r>
    </w:p>
    <w:p w14:paraId="43D2FA1F" w14:textId="77777777" w:rsidR="00AF0822" w:rsidRPr="00AF0822" w:rsidRDefault="00AF0822" w:rsidP="00AF0822">
      <w:pPr>
        <w:pStyle w:val="Zkladntext2"/>
        <w:rPr>
          <w:rFonts w:ascii="Arial Narrow" w:hAnsi="Arial Narrow" w:cs="Microsoft Sans Serif"/>
        </w:rPr>
      </w:pPr>
    </w:p>
    <w:p w14:paraId="0FD24378" w14:textId="77777777" w:rsidR="00AF0822" w:rsidRDefault="00AF0822" w:rsidP="00AF0822">
      <w:pPr>
        <w:pStyle w:val="Zkladntext2"/>
        <w:rPr>
          <w:rFonts w:ascii="Microsoft Sans Serif" w:hAnsi="Microsoft Sans Serif" w:cs="Microsoft Sans Serif"/>
        </w:rPr>
      </w:pPr>
      <w:r w:rsidRPr="00AF0822">
        <w:rPr>
          <w:rFonts w:ascii="Microsoft Sans Serif" w:hAnsi="Microsoft Sans Serif" w:cs="Microsoft Sans Serif"/>
        </w:rPr>
        <w:t>Obec leží na severnom okraji Ipeľskej kotliny v širokej plytkej doline Plachtinského potoka. Pahorkatinný povrch chotára je na širokých plochých chrbtoch, ktoré tvoria uloženiny z mladších treťohôr, časť vystupujúcu na juhovýchodný okraj Krupinskej výšiny aj andezitické tufity. Dubové lesíky sú len na strmších úbočiach a v jarkoch. Má hnedozemné a illimerizované pôdy. Územie Plachtinského chotára tvorili pôvodne plytčiny rozsiahleho pravekého mora. V oblasti sa našli skameneliny žralokov, dinosaurov a mamutov. Uhoľné vrstvy sa tiahnu od Stredných Plachtiniec až po Obeckov, čiže aj cez územie obce.</w:t>
      </w:r>
    </w:p>
    <w:p w14:paraId="1072FBA8" w14:textId="77777777" w:rsidR="00AF0822" w:rsidRPr="005916AF" w:rsidRDefault="00AF0822" w:rsidP="00AF0822">
      <w:pPr>
        <w:pStyle w:val="Zkladntext2"/>
        <w:rPr>
          <w:rFonts w:ascii="Microsoft Sans Serif" w:hAnsi="Microsoft Sans Serif" w:cs="Microsoft Sans Serif"/>
        </w:rPr>
      </w:pPr>
    </w:p>
    <w:p w14:paraId="262D2430" w14:textId="77777777" w:rsidR="00E56228" w:rsidRPr="009A50DB" w:rsidRDefault="00E56228" w:rsidP="005916AF">
      <w:pPr>
        <w:pStyle w:val="Nadpis2"/>
      </w:pPr>
      <w:r w:rsidRPr="009A50DB">
        <w:lastRenderedPageBreak/>
        <w:t>Demografické údaje</w:t>
      </w:r>
    </w:p>
    <w:p w14:paraId="2CD21C35" w14:textId="77777777" w:rsidR="00D665A0" w:rsidRPr="005916AF" w:rsidRDefault="00B14130">
      <w:pPr>
        <w:pStyle w:val="Zkladntext2"/>
        <w:spacing w:line="360" w:lineRule="auto"/>
        <w:rPr>
          <w:rFonts w:ascii="Microsoft Sans Serif" w:hAnsi="Microsoft Sans Serif" w:cs="Microsoft Sans Serif"/>
          <w:bCs/>
          <w:szCs w:val="24"/>
        </w:rPr>
      </w:pPr>
      <w:r w:rsidRPr="005916AF">
        <w:rPr>
          <w:rFonts w:ascii="Microsoft Sans Serif" w:hAnsi="Microsoft Sans Serif" w:cs="Microsoft Sans Serif"/>
          <w:bCs/>
          <w:szCs w:val="24"/>
        </w:rPr>
        <w:t>Hustota a počet obyvateľov:</w:t>
      </w:r>
    </w:p>
    <w:p w14:paraId="3798911B" w14:textId="120F2E7C" w:rsidR="00D665A0" w:rsidRPr="005916AF" w:rsidRDefault="00D665A0" w:rsidP="002B52AC">
      <w:pPr>
        <w:pStyle w:val="Zkladntext2"/>
        <w:rPr>
          <w:rFonts w:ascii="Microsoft Sans Serif" w:hAnsi="Microsoft Sans Serif" w:cs="Microsoft Sans Serif"/>
          <w:bCs/>
          <w:szCs w:val="24"/>
        </w:rPr>
      </w:pPr>
      <w:r w:rsidRPr="005916AF">
        <w:rPr>
          <w:rFonts w:ascii="Microsoft Sans Serif" w:hAnsi="Microsoft Sans Serif" w:cs="Microsoft Sans Serif"/>
          <w:bCs/>
          <w:szCs w:val="24"/>
        </w:rPr>
        <w:t>hustota obyvateľov na km</w:t>
      </w:r>
      <w:r w:rsidRPr="005916AF">
        <w:rPr>
          <w:rFonts w:ascii="Microsoft Sans Serif" w:hAnsi="Microsoft Sans Serif" w:cs="Microsoft Sans Serif"/>
          <w:bCs/>
          <w:szCs w:val="24"/>
          <w:vertAlign w:val="superscript"/>
        </w:rPr>
        <w:t>2</w:t>
      </w:r>
      <w:r w:rsidRPr="005916AF">
        <w:rPr>
          <w:rFonts w:ascii="Microsoft Sans Serif" w:hAnsi="Microsoft Sans Serif" w:cs="Microsoft Sans Serif"/>
          <w:bCs/>
          <w:szCs w:val="24"/>
        </w:rPr>
        <w:t xml:space="preserve">:  </w:t>
      </w:r>
      <w:r w:rsidRPr="005916AF">
        <w:rPr>
          <w:rFonts w:ascii="Microsoft Sans Serif" w:hAnsi="Microsoft Sans Serif" w:cs="Microsoft Sans Serif"/>
          <w:bCs/>
          <w:szCs w:val="24"/>
        </w:rPr>
        <w:tab/>
      </w:r>
      <w:r w:rsidR="009839D0" w:rsidRPr="00070AE1">
        <w:rPr>
          <w:rFonts w:ascii="Microsoft Sans Serif" w:hAnsi="Microsoft Sans Serif" w:cs="Microsoft Sans Serif"/>
          <w:bCs/>
          <w:szCs w:val="24"/>
        </w:rPr>
        <w:t>6</w:t>
      </w:r>
      <w:r w:rsidR="00FF13FB">
        <w:rPr>
          <w:rFonts w:ascii="Microsoft Sans Serif" w:hAnsi="Microsoft Sans Serif" w:cs="Microsoft Sans Serif"/>
          <w:bCs/>
          <w:szCs w:val="24"/>
        </w:rPr>
        <w:t>4</w:t>
      </w:r>
      <w:r w:rsidR="002B52AC">
        <w:rPr>
          <w:rFonts w:ascii="Microsoft Sans Serif" w:hAnsi="Microsoft Sans Serif" w:cs="Microsoft Sans Serif"/>
          <w:bCs/>
          <w:szCs w:val="24"/>
        </w:rPr>
        <w:br/>
      </w:r>
      <w:r w:rsidR="006B55F2" w:rsidRPr="005916AF">
        <w:rPr>
          <w:rFonts w:ascii="Microsoft Sans Serif" w:hAnsi="Microsoft Sans Serif" w:cs="Microsoft Sans Serif"/>
          <w:bCs/>
          <w:szCs w:val="24"/>
        </w:rPr>
        <w:t>počet obyvateľov k 31.12.201</w:t>
      </w:r>
      <w:r w:rsidR="009A50DB">
        <w:rPr>
          <w:rFonts w:ascii="Microsoft Sans Serif" w:hAnsi="Microsoft Sans Serif" w:cs="Microsoft Sans Serif"/>
          <w:bCs/>
          <w:szCs w:val="24"/>
        </w:rPr>
        <w:t>6</w:t>
      </w:r>
      <w:r w:rsidRPr="005916AF">
        <w:rPr>
          <w:rFonts w:ascii="Microsoft Sans Serif" w:hAnsi="Microsoft Sans Serif" w:cs="Microsoft Sans Serif"/>
          <w:bCs/>
          <w:szCs w:val="24"/>
        </w:rPr>
        <w:t>:</w:t>
      </w:r>
      <w:r w:rsidRPr="005916AF">
        <w:rPr>
          <w:rFonts w:ascii="Microsoft Sans Serif" w:hAnsi="Microsoft Sans Serif" w:cs="Microsoft Sans Serif"/>
          <w:bCs/>
          <w:szCs w:val="24"/>
        </w:rPr>
        <w:tab/>
      </w:r>
      <w:r w:rsidR="009839D0" w:rsidRPr="00070AE1">
        <w:rPr>
          <w:rFonts w:ascii="Microsoft Sans Serif" w:hAnsi="Microsoft Sans Serif" w:cs="Microsoft Sans Serif"/>
          <w:bCs/>
          <w:szCs w:val="24"/>
        </w:rPr>
        <w:t>6</w:t>
      </w:r>
      <w:r w:rsidR="001072FC" w:rsidRPr="00070AE1">
        <w:rPr>
          <w:rFonts w:ascii="Microsoft Sans Serif" w:hAnsi="Microsoft Sans Serif" w:cs="Microsoft Sans Serif"/>
          <w:bCs/>
          <w:szCs w:val="24"/>
        </w:rPr>
        <w:t>3</w:t>
      </w:r>
      <w:r w:rsidR="009A50DB">
        <w:rPr>
          <w:rFonts w:ascii="Microsoft Sans Serif" w:hAnsi="Microsoft Sans Serif" w:cs="Microsoft Sans Serif"/>
          <w:bCs/>
          <w:szCs w:val="24"/>
        </w:rPr>
        <w:t>1</w:t>
      </w:r>
    </w:p>
    <w:p w14:paraId="730377AC" w14:textId="77777777" w:rsidR="00D665A0" w:rsidRPr="00525B4E" w:rsidRDefault="00D665A0">
      <w:pPr>
        <w:pStyle w:val="Zkladntext2"/>
        <w:spacing w:line="360" w:lineRule="auto"/>
        <w:rPr>
          <w:sz w:val="16"/>
          <w:szCs w:val="16"/>
        </w:rPr>
      </w:pPr>
    </w:p>
    <w:p w14:paraId="6712EA88" w14:textId="77777777" w:rsidR="005916AF" w:rsidRDefault="00CD0FD1" w:rsidP="005916AF">
      <w:pPr>
        <w:pStyle w:val="Zkladntext2"/>
        <w:rPr>
          <w:rFonts w:ascii="Microsoft Sans Serif" w:hAnsi="Microsoft Sans Serif" w:cs="Microsoft Sans Serif"/>
        </w:rPr>
      </w:pPr>
      <w:r w:rsidRPr="005916AF">
        <w:rPr>
          <w:rFonts w:ascii="Microsoft Sans Serif" w:hAnsi="Microsoft Sans Serif" w:cs="Microsoft Sans Serif"/>
        </w:rPr>
        <w:t xml:space="preserve">Bývajúce obyvateľstvo podľa národností </w:t>
      </w:r>
    </w:p>
    <w:p w14:paraId="5BBC56B8" w14:textId="77777777" w:rsidR="005916AF" w:rsidRPr="005916AF" w:rsidRDefault="00CD0FD1" w:rsidP="00BE0E3E">
      <w:pPr>
        <w:pStyle w:val="Zkladntext2"/>
        <w:spacing w:line="360" w:lineRule="auto"/>
        <w:rPr>
          <w:rFonts w:ascii="Microsoft Sans Serif" w:hAnsi="Microsoft Sans Serif" w:cs="Microsoft Sans Serif"/>
        </w:rPr>
      </w:pPr>
      <w:r w:rsidRPr="005916AF">
        <w:rPr>
          <w:rFonts w:ascii="Microsoft Sans Serif" w:hAnsi="Microsoft Sans Serif" w:cs="Microsoft Sans Serif"/>
        </w:rPr>
        <w:t xml:space="preserve">(% podľa posledného sčítania </w:t>
      </w:r>
      <w:r w:rsidR="00FF16F0" w:rsidRPr="005916AF">
        <w:rPr>
          <w:rFonts w:ascii="Microsoft Sans Serif" w:hAnsi="Microsoft Sans Serif" w:cs="Microsoft Sans Serif"/>
        </w:rPr>
        <w:t xml:space="preserve">r. 2011, </w:t>
      </w:r>
      <w:r w:rsidRPr="005916AF">
        <w:rPr>
          <w:rFonts w:ascii="Microsoft Sans Serif" w:hAnsi="Microsoft Sans Serif" w:cs="Microsoft Sans Serif"/>
        </w:rPr>
        <w:t>r. 2001):</w:t>
      </w:r>
    </w:p>
    <w:p w14:paraId="6357BF96" w14:textId="77777777" w:rsidR="00CD0FD1" w:rsidRPr="005916AF" w:rsidRDefault="005916AF" w:rsidP="005916AF">
      <w:pPr>
        <w:pStyle w:val="Zkladntext2"/>
        <w:tabs>
          <w:tab w:val="decimal" w:pos="2410"/>
          <w:tab w:val="decimal" w:pos="5103"/>
        </w:tabs>
        <w:rPr>
          <w:rFonts w:ascii="Microsoft Sans Serif" w:hAnsi="Microsoft Sans Serif" w:cs="Microsoft Sans Serif"/>
        </w:rPr>
      </w:pPr>
      <w:r>
        <w:rPr>
          <w:rFonts w:ascii="Microsoft Sans Serif" w:hAnsi="Microsoft Sans Serif" w:cs="Microsoft Sans Serif"/>
        </w:rPr>
        <w:t>Slovenská</w:t>
      </w:r>
      <w:r>
        <w:rPr>
          <w:rFonts w:ascii="Microsoft Sans Serif" w:hAnsi="Microsoft Sans Serif" w:cs="Microsoft Sans Serif"/>
        </w:rPr>
        <w:tab/>
      </w:r>
      <w:r w:rsidR="00C33B8C" w:rsidRPr="005916AF">
        <w:rPr>
          <w:rFonts w:ascii="Microsoft Sans Serif" w:hAnsi="Microsoft Sans Serif" w:cs="Microsoft Sans Serif"/>
        </w:rPr>
        <w:t>88,17</w:t>
      </w:r>
      <w:r w:rsidR="00C33B8C" w:rsidRPr="005916AF">
        <w:rPr>
          <w:rFonts w:ascii="Microsoft Sans Serif" w:hAnsi="Microsoft Sans Serif" w:cs="Microsoft Sans Serif"/>
        </w:rPr>
        <w:tab/>
      </w:r>
      <w:r w:rsidR="00CD0FD1" w:rsidRPr="005916AF">
        <w:rPr>
          <w:rFonts w:ascii="Microsoft Sans Serif" w:hAnsi="Microsoft Sans Serif" w:cs="Microsoft Sans Serif"/>
        </w:rPr>
        <w:t xml:space="preserve">93,33 </w:t>
      </w:r>
    </w:p>
    <w:p w14:paraId="385DC92A"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Maďarská </w:t>
      </w:r>
      <w:r w:rsidRPr="005916AF">
        <w:rPr>
          <w:rFonts w:ascii="Microsoft Sans Serif" w:hAnsi="Microsoft Sans Serif" w:cs="Microsoft Sans Serif"/>
        </w:rPr>
        <w:tab/>
      </w:r>
      <w:r w:rsidR="00C33B8C" w:rsidRPr="005916AF">
        <w:rPr>
          <w:rFonts w:ascii="Microsoft Sans Serif" w:hAnsi="Microsoft Sans Serif" w:cs="Microsoft Sans Serif"/>
        </w:rPr>
        <w:t>1,47</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1,50 </w:t>
      </w:r>
    </w:p>
    <w:p w14:paraId="00FB2AC6"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Rómska </w:t>
      </w:r>
      <w:r w:rsidRPr="005916AF">
        <w:rPr>
          <w:rFonts w:ascii="Microsoft Sans Serif" w:hAnsi="Microsoft Sans Serif" w:cs="Microsoft Sans Serif"/>
        </w:rPr>
        <w:tab/>
      </w:r>
      <w:r w:rsidR="00C33B8C" w:rsidRPr="005916AF">
        <w:rPr>
          <w:rFonts w:ascii="Microsoft Sans Serif" w:hAnsi="Microsoft Sans Serif" w:cs="Microsoft Sans Serif"/>
        </w:rPr>
        <w:t>0,49</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3,00 </w:t>
      </w:r>
    </w:p>
    <w:p w14:paraId="3EA4B197"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Česká </w:t>
      </w:r>
      <w:r w:rsidRPr="005916AF">
        <w:rPr>
          <w:rFonts w:ascii="Microsoft Sans Serif" w:hAnsi="Microsoft Sans Serif" w:cs="Microsoft Sans Serif"/>
        </w:rPr>
        <w:tab/>
      </w:r>
      <w:r w:rsidR="00C33B8C" w:rsidRPr="005916AF">
        <w:rPr>
          <w:rFonts w:ascii="Microsoft Sans Serif" w:hAnsi="Microsoft Sans Serif" w:cs="Microsoft Sans Serif"/>
        </w:rPr>
        <w:t>0</w:t>
      </w:r>
      <w:r w:rsidR="005916AF">
        <w:rPr>
          <w:rFonts w:ascii="Microsoft Sans Serif" w:hAnsi="Microsoft Sans Serif" w:cs="Microsoft Sans Serif"/>
        </w:rPr>
        <w:t>,00</w:t>
      </w:r>
      <w:r w:rsidR="00C33B8C" w:rsidRPr="005916AF">
        <w:rPr>
          <w:rFonts w:ascii="Microsoft Sans Serif" w:hAnsi="Microsoft Sans Serif" w:cs="Microsoft Sans Serif"/>
        </w:rPr>
        <w:tab/>
      </w:r>
      <w:r w:rsidRPr="005916AF">
        <w:rPr>
          <w:rFonts w:ascii="Microsoft Sans Serif" w:hAnsi="Microsoft Sans Serif" w:cs="Microsoft Sans Serif"/>
        </w:rPr>
        <w:t>0,17</w:t>
      </w:r>
    </w:p>
    <w:p w14:paraId="4F3DC885"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Chorvátska</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10427361"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Moravská</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60511AA4"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nezistená</w:t>
      </w:r>
      <w:r w:rsidRPr="005916AF">
        <w:rPr>
          <w:rFonts w:ascii="Microsoft Sans Serif" w:hAnsi="Microsoft Sans Serif" w:cs="Microsoft Sans Serif"/>
        </w:rPr>
        <w:tab/>
        <w:t>9,35</w:t>
      </w:r>
      <w:r w:rsidRPr="005916AF">
        <w:rPr>
          <w:rFonts w:ascii="Microsoft Sans Serif" w:hAnsi="Microsoft Sans Serif" w:cs="Microsoft Sans Serif"/>
        </w:rPr>
        <w:tab/>
        <w:t>2</w:t>
      </w:r>
      <w:r w:rsidR="005916AF">
        <w:rPr>
          <w:rFonts w:ascii="Microsoft Sans Serif" w:hAnsi="Microsoft Sans Serif" w:cs="Microsoft Sans Serif"/>
        </w:rPr>
        <w:t>,00</w:t>
      </w:r>
    </w:p>
    <w:p w14:paraId="2277ED95" w14:textId="77777777" w:rsidR="00CD0FD1" w:rsidRPr="005916AF" w:rsidRDefault="00CD0FD1" w:rsidP="00CD0FD1">
      <w:pPr>
        <w:pStyle w:val="Zkladntext2"/>
        <w:contextualSpacing/>
        <w:rPr>
          <w:rFonts w:ascii="Microsoft Sans Serif" w:hAnsi="Microsoft Sans Serif" w:cs="Microsoft Sans Serif"/>
        </w:rPr>
      </w:pPr>
    </w:p>
    <w:p w14:paraId="6DE22519" w14:textId="77777777" w:rsidR="00C33B8C" w:rsidRPr="005916AF" w:rsidRDefault="00CD0FD1" w:rsidP="00C33B8C">
      <w:pPr>
        <w:pStyle w:val="Zkladntext2"/>
        <w:rPr>
          <w:rFonts w:ascii="Microsoft Sans Serif" w:hAnsi="Microsoft Sans Serif" w:cs="Microsoft Sans Serif"/>
        </w:rPr>
      </w:pPr>
      <w:r w:rsidRPr="005916AF">
        <w:rPr>
          <w:rFonts w:ascii="Microsoft Sans Serif" w:hAnsi="Microsoft Sans Serif" w:cs="Microsoft Sans Serif"/>
        </w:rPr>
        <w:t>Bývajúce obyvateľstvo podľa náboženského vyznania</w:t>
      </w:r>
    </w:p>
    <w:p w14:paraId="17B62439" w14:textId="77777777" w:rsidR="00CD0FD1" w:rsidRPr="005916AF" w:rsidRDefault="00CD0FD1" w:rsidP="00C33B8C">
      <w:pPr>
        <w:pStyle w:val="Zkladntext2"/>
        <w:spacing w:line="360" w:lineRule="auto"/>
        <w:rPr>
          <w:rFonts w:ascii="Microsoft Sans Serif" w:hAnsi="Microsoft Sans Serif" w:cs="Microsoft Sans Serif"/>
        </w:rPr>
      </w:pPr>
      <w:r w:rsidRPr="005916AF">
        <w:rPr>
          <w:rFonts w:ascii="Microsoft Sans Serif" w:hAnsi="Microsoft Sans Serif" w:cs="Microsoft Sans Serif"/>
        </w:rPr>
        <w:t xml:space="preserve">(% podľa posledného sčítania </w:t>
      </w:r>
      <w:r w:rsidR="00FF16F0" w:rsidRPr="005916AF">
        <w:rPr>
          <w:rFonts w:ascii="Microsoft Sans Serif" w:hAnsi="Microsoft Sans Serif" w:cs="Microsoft Sans Serif"/>
        </w:rPr>
        <w:t xml:space="preserve">r. 2011, r. </w:t>
      </w:r>
      <w:r w:rsidRPr="005916AF">
        <w:rPr>
          <w:rFonts w:ascii="Microsoft Sans Serif" w:hAnsi="Microsoft Sans Serif" w:cs="Microsoft Sans Serif"/>
        </w:rPr>
        <w:t>2001):</w:t>
      </w:r>
    </w:p>
    <w:p w14:paraId="4198672A" w14:textId="77777777" w:rsidR="00CD0FD1" w:rsidRPr="005916AF" w:rsidRDefault="00CD0FD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Rímskokatolícke</w:t>
      </w:r>
      <w:r w:rsidRPr="005916AF">
        <w:rPr>
          <w:rFonts w:ascii="Microsoft Sans Serif" w:hAnsi="Microsoft Sans Serif" w:cs="Microsoft Sans Serif"/>
        </w:rPr>
        <w:tab/>
      </w:r>
      <w:r w:rsidR="00D43D7B" w:rsidRPr="005916AF">
        <w:rPr>
          <w:rFonts w:ascii="Microsoft Sans Serif" w:hAnsi="Microsoft Sans Serif" w:cs="Microsoft Sans Serif"/>
        </w:rPr>
        <w:t>71,43</w:t>
      </w:r>
      <w:r w:rsidR="00D43D7B" w:rsidRPr="005916AF">
        <w:rPr>
          <w:rFonts w:ascii="Microsoft Sans Serif" w:hAnsi="Microsoft Sans Serif" w:cs="Microsoft Sans Serif"/>
        </w:rPr>
        <w:tab/>
      </w:r>
      <w:r w:rsidRPr="005916AF">
        <w:rPr>
          <w:rFonts w:ascii="Microsoft Sans Serif" w:hAnsi="Microsoft Sans Serif" w:cs="Microsoft Sans Serif"/>
        </w:rPr>
        <w:t xml:space="preserve">84,17 </w:t>
      </w:r>
    </w:p>
    <w:p w14:paraId="0EBA828A" w14:textId="77777777" w:rsidR="00CD0FD1" w:rsidRPr="005916AF" w:rsidRDefault="00CD0FD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 xml:space="preserve">Evanjelické </w:t>
      </w:r>
      <w:r w:rsidRPr="005916AF">
        <w:rPr>
          <w:rFonts w:ascii="Microsoft Sans Serif" w:hAnsi="Microsoft Sans Serif" w:cs="Microsoft Sans Serif"/>
        </w:rPr>
        <w:tab/>
      </w:r>
      <w:r w:rsidR="00D43D7B" w:rsidRPr="005916AF">
        <w:rPr>
          <w:rFonts w:ascii="Microsoft Sans Serif" w:hAnsi="Microsoft Sans Serif" w:cs="Microsoft Sans Serif"/>
        </w:rPr>
        <w:t>8,2</w:t>
      </w:r>
      <w:r w:rsidR="00BE0E3E">
        <w:rPr>
          <w:rFonts w:ascii="Microsoft Sans Serif" w:hAnsi="Microsoft Sans Serif" w:cs="Microsoft Sans Serif"/>
        </w:rPr>
        <w:t>0</w:t>
      </w:r>
      <w:r w:rsidR="00D43D7B" w:rsidRPr="005916AF">
        <w:rPr>
          <w:rFonts w:ascii="Microsoft Sans Serif" w:hAnsi="Microsoft Sans Serif" w:cs="Microsoft Sans Serif"/>
        </w:rPr>
        <w:tab/>
      </w:r>
      <w:r w:rsidRPr="005916AF">
        <w:rPr>
          <w:rFonts w:ascii="Microsoft Sans Serif" w:hAnsi="Microsoft Sans Serif" w:cs="Microsoft Sans Serif"/>
        </w:rPr>
        <w:t>8,67</w:t>
      </w:r>
    </w:p>
    <w:p w14:paraId="242E982A" w14:textId="77777777" w:rsidR="00CB0901" w:rsidRPr="005916AF" w:rsidRDefault="00CB090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Gréckokatolícke</w:t>
      </w:r>
      <w:r w:rsidRPr="005916AF">
        <w:rPr>
          <w:rFonts w:ascii="Microsoft Sans Serif" w:hAnsi="Microsoft Sans Serif" w:cs="Microsoft Sans Serif"/>
        </w:rPr>
        <w:tab/>
        <w:t>0,17</w:t>
      </w:r>
      <w:r w:rsidRPr="005916AF">
        <w:rPr>
          <w:rFonts w:ascii="Microsoft Sans Serif" w:hAnsi="Microsoft Sans Serif" w:cs="Microsoft Sans Serif"/>
        </w:rPr>
        <w:tab/>
        <w:t>0</w:t>
      </w:r>
      <w:r w:rsidR="00BE0E3E">
        <w:rPr>
          <w:rFonts w:ascii="Microsoft Sans Serif" w:hAnsi="Microsoft Sans Serif" w:cs="Microsoft Sans Serif"/>
        </w:rPr>
        <w:t>,00</w:t>
      </w:r>
    </w:p>
    <w:p w14:paraId="2A90474B" w14:textId="77777777" w:rsidR="00CD0FD1" w:rsidRPr="005916AF" w:rsidRDefault="00BE0E3E" w:rsidP="00BE0E3E">
      <w:pPr>
        <w:pStyle w:val="Zkladntext2"/>
        <w:tabs>
          <w:tab w:val="decimal" w:pos="2410"/>
          <w:tab w:val="decimal" w:pos="5103"/>
        </w:tabs>
        <w:rPr>
          <w:rFonts w:ascii="Microsoft Sans Serif" w:hAnsi="Microsoft Sans Serif" w:cs="Microsoft Sans Serif"/>
        </w:rPr>
      </w:pPr>
      <w:r>
        <w:rPr>
          <w:rFonts w:ascii="Microsoft Sans Serif" w:hAnsi="Microsoft Sans Serif" w:cs="Microsoft Sans Serif"/>
        </w:rPr>
        <w:t xml:space="preserve">Bez vyznania </w:t>
      </w:r>
      <w:r>
        <w:rPr>
          <w:rFonts w:ascii="Microsoft Sans Serif" w:hAnsi="Microsoft Sans Serif" w:cs="Microsoft Sans Serif"/>
        </w:rPr>
        <w:tab/>
      </w:r>
      <w:r w:rsidR="00D43D7B" w:rsidRPr="005916AF">
        <w:rPr>
          <w:rFonts w:ascii="Microsoft Sans Serif" w:hAnsi="Microsoft Sans Serif" w:cs="Microsoft Sans Serif"/>
        </w:rPr>
        <w:t>2,3</w:t>
      </w:r>
      <w:r>
        <w:rPr>
          <w:rFonts w:ascii="Microsoft Sans Serif" w:hAnsi="Microsoft Sans Serif" w:cs="Microsoft Sans Serif"/>
        </w:rPr>
        <w:t>0</w:t>
      </w:r>
      <w:r w:rsidR="00D43D7B" w:rsidRPr="005916AF">
        <w:rPr>
          <w:rFonts w:ascii="Microsoft Sans Serif" w:hAnsi="Microsoft Sans Serif" w:cs="Microsoft Sans Serif"/>
        </w:rPr>
        <w:tab/>
      </w:r>
      <w:r w:rsidR="00CD0FD1" w:rsidRPr="005916AF">
        <w:rPr>
          <w:rFonts w:ascii="Microsoft Sans Serif" w:hAnsi="Microsoft Sans Serif" w:cs="Microsoft Sans Serif"/>
        </w:rPr>
        <w:t xml:space="preserve">4,17 </w:t>
      </w:r>
    </w:p>
    <w:p w14:paraId="7C0BDF62" w14:textId="77777777" w:rsidR="00CD0FD1" w:rsidRPr="005916AF" w:rsidRDefault="00CD0FD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 xml:space="preserve">Nezistené </w:t>
      </w:r>
      <w:r w:rsidRPr="005916AF">
        <w:rPr>
          <w:rFonts w:ascii="Microsoft Sans Serif" w:hAnsi="Microsoft Sans Serif" w:cs="Microsoft Sans Serif"/>
        </w:rPr>
        <w:tab/>
      </w:r>
      <w:r w:rsidR="00D43D7B" w:rsidRPr="005916AF">
        <w:rPr>
          <w:rFonts w:ascii="Microsoft Sans Serif" w:hAnsi="Microsoft Sans Serif" w:cs="Microsoft Sans Serif"/>
        </w:rPr>
        <w:t>17,9</w:t>
      </w:r>
      <w:r w:rsidR="00BE0E3E">
        <w:rPr>
          <w:rFonts w:ascii="Microsoft Sans Serif" w:hAnsi="Microsoft Sans Serif" w:cs="Microsoft Sans Serif"/>
        </w:rPr>
        <w:t>0</w:t>
      </w:r>
      <w:r w:rsidR="00D43D7B" w:rsidRPr="005916AF">
        <w:rPr>
          <w:rFonts w:ascii="Microsoft Sans Serif" w:hAnsi="Microsoft Sans Serif" w:cs="Microsoft Sans Serif"/>
        </w:rPr>
        <w:tab/>
      </w:r>
      <w:r w:rsidRPr="005916AF">
        <w:rPr>
          <w:rFonts w:ascii="Microsoft Sans Serif" w:hAnsi="Microsoft Sans Serif" w:cs="Microsoft Sans Serif"/>
        </w:rPr>
        <w:t>3,00</w:t>
      </w:r>
    </w:p>
    <w:p w14:paraId="6E85BC51" w14:textId="77777777" w:rsidR="00B32639" w:rsidRDefault="00B32639">
      <w:pPr>
        <w:pStyle w:val="Zkladntext2"/>
        <w:spacing w:line="360" w:lineRule="auto"/>
        <w:rPr>
          <w:rStyle w:val="Siln"/>
          <w:rFonts w:ascii="Microsoft Sans Serif" w:hAnsi="Microsoft Sans Serif" w:cs="Microsoft Sans Serif"/>
          <w:b w:val="0"/>
          <w:bCs w:val="0"/>
          <w:sz w:val="16"/>
          <w:szCs w:val="16"/>
        </w:rPr>
      </w:pPr>
    </w:p>
    <w:p w14:paraId="74764E8B" w14:textId="77777777" w:rsidR="00D665A0" w:rsidRPr="005916AF" w:rsidRDefault="00D665A0" w:rsidP="00D665A0">
      <w:pPr>
        <w:pStyle w:val="Zkladntext2"/>
        <w:spacing w:line="360" w:lineRule="auto"/>
        <w:rPr>
          <w:rFonts w:ascii="Microsoft Sans Serif" w:hAnsi="Microsoft Sans Serif" w:cs="Microsoft Sans Serif"/>
          <w:bCs/>
          <w:szCs w:val="24"/>
        </w:rPr>
      </w:pPr>
      <w:r w:rsidRPr="005916AF">
        <w:rPr>
          <w:rFonts w:ascii="Microsoft Sans Serif" w:hAnsi="Microsoft Sans Serif" w:cs="Microsoft Sans Serif"/>
          <w:bCs/>
          <w:szCs w:val="24"/>
        </w:rPr>
        <w:t>Vývoj počtu obyvateľov:</w:t>
      </w:r>
    </w:p>
    <w:p w14:paraId="79B02706" w14:textId="77777777" w:rsidR="00D665A0" w:rsidRPr="005916AF" w:rsidRDefault="00D665A0"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2010</w:t>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t>608</w:t>
      </w:r>
    </w:p>
    <w:p w14:paraId="75D60D2F" w14:textId="77777777" w:rsidR="00D665A0" w:rsidRPr="005916AF" w:rsidRDefault="00D665A0"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2011</w:t>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t>602</w:t>
      </w:r>
    </w:p>
    <w:p w14:paraId="2FC4B598" w14:textId="77777777" w:rsidR="00275724" w:rsidRPr="005916AF" w:rsidRDefault="00275724"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2012                        </w:t>
      </w:r>
      <w:r w:rsidR="00BE0E3E">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595</w:t>
      </w:r>
    </w:p>
    <w:p w14:paraId="287742E4" w14:textId="77777777" w:rsidR="009839D0" w:rsidRPr="005916AF" w:rsidRDefault="009839D0"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2013</w:t>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t>612</w:t>
      </w:r>
    </w:p>
    <w:p w14:paraId="024DE0ED" w14:textId="77777777" w:rsidR="007A65A6" w:rsidRDefault="007A65A6"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2014</w:t>
      </w:r>
      <w:r w:rsidR="001072FC" w:rsidRPr="005916AF">
        <w:rPr>
          <w:rStyle w:val="Siln"/>
          <w:rFonts w:ascii="Microsoft Sans Serif" w:hAnsi="Microsoft Sans Serif" w:cs="Microsoft Sans Serif"/>
          <w:b w:val="0"/>
          <w:bCs w:val="0"/>
        </w:rPr>
        <w:tab/>
      </w:r>
      <w:r w:rsidR="001072FC" w:rsidRPr="005916AF">
        <w:rPr>
          <w:rStyle w:val="Siln"/>
          <w:rFonts w:ascii="Microsoft Sans Serif" w:hAnsi="Microsoft Sans Serif" w:cs="Microsoft Sans Serif"/>
          <w:b w:val="0"/>
          <w:bCs w:val="0"/>
        </w:rPr>
        <w:tab/>
      </w:r>
      <w:r w:rsidR="00BE0E3E">
        <w:rPr>
          <w:rStyle w:val="Siln"/>
          <w:rFonts w:ascii="Microsoft Sans Serif" w:hAnsi="Microsoft Sans Serif" w:cs="Microsoft Sans Serif"/>
          <w:b w:val="0"/>
          <w:bCs w:val="0"/>
        </w:rPr>
        <w:tab/>
      </w:r>
      <w:r w:rsidR="001072FC" w:rsidRPr="005916AF">
        <w:rPr>
          <w:rStyle w:val="Siln"/>
          <w:rFonts w:ascii="Microsoft Sans Serif" w:hAnsi="Microsoft Sans Serif" w:cs="Microsoft Sans Serif"/>
          <w:b w:val="0"/>
          <w:bCs w:val="0"/>
        </w:rPr>
        <w:t>634</w:t>
      </w:r>
    </w:p>
    <w:p w14:paraId="00BA8B24" w14:textId="637FD9C6" w:rsidR="00BE0E3E" w:rsidRPr="005916AF" w:rsidRDefault="00BE0E3E" w:rsidP="00BE0E3E">
      <w:pPr>
        <w:pStyle w:val="Zkladntext2"/>
        <w:spacing w:line="276" w:lineRule="auto"/>
        <w:rPr>
          <w:rStyle w:val="Siln"/>
          <w:rFonts w:ascii="Microsoft Sans Serif" w:hAnsi="Microsoft Sans Serif" w:cs="Microsoft Sans Serif"/>
          <w:b w:val="0"/>
          <w:bCs w:val="0"/>
        </w:rPr>
      </w:pPr>
      <w:r>
        <w:rPr>
          <w:rStyle w:val="Siln"/>
          <w:rFonts w:ascii="Microsoft Sans Serif" w:hAnsi="Microsoft Sans Serif" w:cs="Microsoft Sans Serif"/>
          <w:b w:val="0"/>
          <w:bCs w:val="0"/>
        </w:rPr>
        <w:t>Rok 2015</w:t>
      </w:r>
      <w:r>
        <w:rPr>
          <w:rStyle w:val="Siln"/>
          <w:rFonts w:ascii="Microsoft Sans Serif" w:hAnsi="Microsoft Sans Serif" w:cs="Microsoft Sans Serif"/>
          <w:b w:val="0"/>
          <w:bCs w:val="0"/>
        </w:rPr>
        <w:tab/>
      </w:r>
      <w:r>
        <w:rPr>
          <w:rStyle w:val="Siln"/>
          <w:rFonts w:ascii="Microsoft Sans Serif" w:hAnsi="Microsoft Sans Serif" w:cs="Microsoft Sans Serif"/>
          <w:b w:val="0"/>
          <w:bCs w:val="0"/>
        </w:rPr>
        <w:tab/>
      </w:r>
      <w:r>
        <w:rPr>
          <w:rStyle w:val="Siln"/>
          <w:rFonts w:ascii="Microsoft Sans Serif" w:hAnsi="Microsoft Sans Serif" w:cs="Microsoft Sans Serif"/>
          <w:b w:val="0"/>
          <w:bCs w:val="0"/>
        </w:rPr>
        <w:tab/>
      </w:r>
      <w:r w:rsidR="00070AE1">
        <w:rPr>
          <w:rStyle w:val="Siln"/>
          <w:rFonts w:ascii="Microsoft Sans Serif" w:hAnsi="Microsoft Sans Serif" w:cs="Microsoft Sans Serif"/>
          <w:b w:val="0"/>
          <w:bCs w:val="0"/>
        </w:rPr>
        <w:t>637</w:t>
      </w:r>
    </w:p>
    <w:p w14:paraId="0F78898C" w14:textId="1588E6C3" w:rsidR="00275724" w:rsidRPr="002B52AC" w:rsidRDefault="002B52AC" w:rsidP="002B52AC">
      <w:pPr>
        <w:pStyle w:val="Zkladntext2"/>
        <w:spacing w:line="276" w:lineRule="auto"/>
        <w:rPr>
          <w:rStyle w:val="Siln"/>
          <w:rFonts w:ascii="Microsoft Sans Serif" w:hAnsi="Microsoft Sans Serif" w:cs="Microsoft Sans Serif"/>
          <w:b w:val="0"/>
          <w:bCs w:val="0"/>
        </w:rPr>
      </w:pPr>
      <w:r w:rsidRPr="002B52AC">
        <w:rPr>
          <w:rStyle w:val="Siln"/>
          <w:rFonts w:ascii="Microsoft Sans Serif" w:hAnsi="Microsoft Sans Serif" w:cs="Microsoft Sans Serif"/>
          <w:b w:val="0"/>
          <w:bCs w:val="0"/>
        </w:rPr>
        <w:t>Rok 2016</w:t>
      </w:r>
      <w:r w:rsidRPr="002B52AC">
        <w:rPr>
          <w:rStyle w:val="Siln"/>
          <w:rFonts w:ascii="Microsoft Sans Serif" w:hAnsi="Microsoft Sans Serif" w:cs="Microsoft Sans Serif"/>
          <w:b w:val="0"/>
          <w:bCs w:val="0"/>
        </w:rPr>
        <w:tab/>
      </w:r>
      <w:r w:rsidRPr="002B52AC">
        <w:rPr>
          <w:rStyle w:val="Siln"/>
          <w:rFonts w:ascii="Microsoft Sans Serif" w:hAnsi="Microsoft Sans Serif" w:cs="Microsoft Sans Serif"/>
          <w:b w:val="0"/>
          <w:bCs w:val="0"/>
        </w:rPr>
        <w:tab/>
      </w:r>
      <w:r w:rsidRPr="002B52AC">
        <w:rPr>
          <w:rStyle w:val="Siln"/>
          <w:rFonts w:ascii="Microsoft Sans Serif" w:hAnsi="Microsoft Sans Serif" w:cs="Microsoft Sans Serif"/>
          <w:b w:val="0"/>
          <w:bCs w:val="0"/>
        </w:rPr>
        <w:tab/>
        <w:t>631</w:t>
      </w:r>
    </w:p>
    <w:p w14:paraId="1E418371" w14:textId="77777777" w:rsidR="00E56228" w:rsidRPr="00525B4E" w:rsidRDefault="00E56228">
      <w:pPr>
        <w:rPr>
          <w:rFonts w:ascii="Trebuchet MS" w:hAnsi="Trebuchet MS"/>
          <w:color w:val="000000"/>
          <w:sz w:val="16"/>
          <w:szCs w:val="16"/>
        </w:rPr>
      </w:pPr>
    </w:p>
    <w:p w14:paraId="525C469F" w14:textId="77777777" w:rsidR="00E56228" w:rsidRPr="005E1825" w:rsidRDefault="00B32639" w:rsidP="00EC1856">
      <w:pPr>
        <w:pStyle w:val="Nadpis2"/>
      </w:pPr>
      <w:r w:rsidRPr="005E1825">
        <w:t>Ekonomické údaje</w:t>
      </w:r>
    </w:p>
    <w:p w14:paraId="390E1322" w14:textId="07C9418E" w:rsidR="00D665A0" w:rsidRPr="00EC1856" w:rsidRDefault="00B32639" w:rsidP="009A038D">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Nezamestnanosť v obci:</w:t>
      </w:r>
      <w:r w:rsidR="00D665A0" w:rsidRPr="00EC1856">
        <w:rPr>
          <w:rFonts w:ascii="Microsoft Sans Serif" w:hAnsi="Microsoft Sans Serif" w:cs="Microsoft Sans Serif"/>
          <w:bCs/>
          <w:szCs w:val="24"/>
        </w:rPr>
        <w:tab/>
      </w:r>
      <w:r w:rsidR="005E1825">
        <w:rPr>
          <w:rFonts w:ascii="Microsoft Sans Serif" w:hAnsi="Microsoft Sans Serif" w:cs="Microsoft Sans Serif"/>
        </w:rPr>
        <w:t>5</w:t>
      </w:r>
      <w:r w:rsidR="00275724" w:rsidRPr="00EC1856">
        <w:rPr>
          <w:rFonts w:ascii="Microsoft Sans Serif" w:hAnsi="Microsoft Sans Serif" w:cs="Microsoft Sans Serif"/>
        </w:rPr>
        <w:t>,</w:t>
      </w:r>
      <w:r w:rsidR="005E1825">
        <w:rPr>
          <w:rFonts w:ascii="Microsoft Sans Serif" w:hAnsi="Microsoft Sans Serif" w:cs="Microsoft Sans Serif"/>
        </w:rPr>
        <w:t>07</w:t>
      </w:r>
      <w:r w:rsidR="00D665A0" w:rsidRPr="00EC1856">
        <w:rPr>
          <w:rFonts w:ascii="Microsoft Sans Serif" w:hAnsi="Microsoft Sans Serif" w:cs="Microsoft Sans Serif"/>
        </w:rPr>
        <w:t xml:space="preserve"> %</w:t>
      </w:r>
    </w:p>
    <w:p w14:paraId="6C00E33B" w14:textId="77777777" w:rsidR="00B32639" w:rsidRPr="00EC1856" w:rsidRDefault="00B32639">
      <w:pPr>
        <w:pStyle w:val="Zkladntext2"/>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Vývoj nezamestnanosti:</w:t>
      </w:r>
    </w:p>
    <w:p w14:paraId="791A2D24" w14:textId="77777777" w:rsidR="00B32639" w:rsidRPr="00EC1856" w:rsidRDefault="00D665A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2010</w:t>
      </w:r>
      <w:r w:rsidRPr="00EC1856">
        <w:rPr>
          <w:rFonts w:ascii="Microsoft Sans Serif" w:hAnsi="Microsoft Sans Serif" w:cs="Microsoft Sans Serif"/>
          <w:bCs/>
          <w:szCs w:val="24"/>
        </w:rPr>
        <w:tab/>
        <w:t>16,31 %</w:t>
      </w:r>
    </w:p>
    <w:p w14:paraId="7C42AEB1" w14:textId="77777777" w:rsidR="00D665A0" w:rsidRPr="00EC1856" w:rsidRDefault="00D665A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2011</w:t>
      </w:r>
      <w:r w:rsidRPr="00EC1856">
        <w:rPr>
          <w:rFonts w:ascii="Microsoft Sans Serif" w:hAnsi="Microsoft Sans Serif" w:cs="Microsoft Sans Serif"/>
          <w:bCs/>
          <w:szCs w:val="24"/>
        </w:rPr>
        <w:tab/>
        <w:t>14,67 %     (- 1,64 %)</w:t>
      </w:r>
    </w:p>
    <w:p w14:paraId="2534BCCE" w14:textId="77777777" w:rsidR="00275724" w:rsidRPr="00EC1856" w:rsidRDefault="00275724"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 xml:space="preserve">R 2012                                   </w:t>
      </w:r>
      <w:r w:rsidR="00EC1856">
        <w:rPr>
          <w:rFonts w:ascii="Microsoft Sans Serif" w:hAnsi="Microsoft Sans Serif" w:cs="Microsoft Sans Serif"/>
          <w:bCs/>
          <w:szCs w:val="24"/>
        </w:rPr>
        <w:tab/>
      </w:r>
      <w:r w:rsidRPr="00EC1856">
        <w:rPr>
          <w:rFonts w:ascii="Microsoft Sans Serif" w:hAnsi="Microsoft Sans Serif" w:cs="Microsoft Sans Serif"/>
          <w:bCs/>
          <w:szCs w:val="24"/>
        </w:rPr>
        <w:t xml:space="preserve">  5,04 %     (-  9,63 %)</w:t>
      </w:r>
    </w:p>
    <w:p w14:paraId="733BF217" w14:textId="77777777" w:rsidR="009839D0" w:rsidRPr="00EC1856" w:rsidRDefault="009839D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2013</w:t>
      </w:r>
      <w:r w:rsidRPr="00EC1856">
        <w:rPr>
          <w:rFonts w:ascii="Microsoft Sans Serif" w:hAnsi="Microsoft Sans Serif" w:cs="Microsoft Sans Serif"/>
          <w:bCs/>
          <w:szCs w:val="24"/>
        </w:rPr>
        <w:tab/>
        <w:t>5,88 %</w:t>
      </w:r>
      <w:r w:rsidR="00525B4E" w:rsidRPr="00EC1856">
        <w:rPr>
          <w:rFonts w:ascii="Microsoft Sans Serif" w:hAnsi="Microsoft Sans Serif" w:cs="Microsoft Sans Serif"/>
          <w:bCs/>
          <w:szCs w:val="24"/>
        </w:rPr>
        <w:t xml:space="preserve">     (+ 0,84 %)</w:t>
      </w:r>
    </w:p>
    <w:p w14:paraId="5DC35297" w14:textId="77777777" w:rsidR="007A65A6" w:rsidRPr="00EC1856" w:rsidRDefault="007A65A6"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2014</w:t>
      </w:r>
      <w:r w:rsidR="00372D27" w:rsidRPr="00EC1856">
        <w:rPr>
          <w:rFonts w:ascii="Microsoft Sans Serif" w:hAnsi="Microsoft Sans Serif" w:cs="Microsoft Sans Serif"/>
          <w:bCs/>
          <w:szCs w:val="24"/>
        </w:rPr>
        <w:tab/>
        <w:t xml:space="preserve"> 8,36 %     (+ 2,48 %)</w:t>
      </w:r>
    </w:p>
    <w:p w14:paraId="29445CF9" w14:textId="5E2F10B3" w:rsidR="005367E7" w:rsidRPr="00EC1856" w:rsidRDefault="005367E7" w:rsidP="00EC1856">
      <w:pPr>
        <w:pStyle w:val="Zkladntext2"/>
        <w:tabs>
          <w:tab w:val="decimal" w:pos="3686"/>
        </w:tabs>
        <w:spacing w:line="360" w:lineRule="auto"/>
        <w:rPr>
          <w:rFonts w:ascii="Microsoft Sans Serif" w:hAnsi="Microsoft Sans Serif" w:cs="Microsoft Sans Serif"/>
          <w:bCs/>
          <w:szCs w:val="24"/>
        </w:rPr>
      </w:pPr>
      <w:r w:rsidRPr="00D2378B">
        <w:rPr>
          <w:rFonts w:ascii="Microsoft Sans Serif" w:hAnsi="Microsoft Sans Serif" w:cs="Microsoft Sans Serif"/>
          <w:bCs/>
          <w:szCs w:val="24"/>
        </w:rPr>
        <w:t>R 2015</w:t>
      </w:r>
      <w:r w:rsidRPr="00D2378B">
        <w:rPr>
          <w:rFonts w:ascii="Microsoft Sans Serif" w:hAnsi="Microsoft Sans Serif" w:cs="Microsoft Sans Serif"/>
          <w:bCs/>
          <w:szCs w:val="24"/>
        </w:rPr>
        <w:tab/>
        <w:t xml:space="preserve"> </w:t>
      </w:r>
      <w:r w:rsidR="00D2378B" w:rsidRPr="00D2378B">
        <w:rPr>
          <w:rFonts w:ascii="Microsoft Sans Serif" w:hAnsi="Microsoft Sans Serif" w:cs="Microsoft Sans Serif"/>
          <w:bCs/>
          <w:szCs w:val="24"/>
        </w:rPr>
        <w:t>5</w:t>
      </w:r>
      <w:r w:rsidRPr="00D2378B">
        <w:rPr>
          <w:rFonts w:ascii="Microsoft Sans Serif" w:hAnsi="Microsoft Sans Serif" w:cs="Microsoft Sans Serif"/>
          <w:bCs/>
          <w:szCs w:val="24"/>
        </w:rPr>
        <w:t>,</w:t>
      </w:r>
      <w:r w:rsidR="00D2378B" w:rsidRPr="00D2378B">
        <w:rPr>
          <w:rFonts w:ascii="Microsoft Sans Serif" w:hAnsi="Microsoft Sans Serif" w:cs="Microsoft Sans Serif"/>
          <w:bCs/>
          <w:szCs w:val="24"/>
        </w:rPr>
        <w:t>93</w:t>
      </w:r>
      <w:r w:rsidRPr="00D2378B">
        <w:rPr>
          <w:rFonts w:ascii="Microsoft Sans Serif" w:hAnsi="Microsoft Sans Serif" w:cs="Microsoft Sans Serif"/>
          <w:bCs/>
          <w:szCs w:val="24"/>
        </w:rPr>
        <w:t xml:space="preserve"> %     (</w:t>
      </w:r>
      <w:r w:rsidR="00D2378B" w:rsidRPr="00D2378B">
        <w:rPr>
          <w:rFonts w:ascii="Microsoft Sans Serif" w:hAnsi="Microsoft Sans Serif" w:cs="Microsoft Sans Serif"/>
          <w:bCs/>
          <w:szCs w:val="24"/>
        </w:rPr>
        <w:t>-</w:t>
      </w:r>
      <w:r w:rsidRPr="00D2378B">
        <w:rPr>
          <w:rFonts w:ascii="Microsoft Sans Serif" w:hAnsi="Microsoft Sans Serif" w:cs="Microsoft Sans Serif"/>
          <w:bCs/>
          <w:szCs w:val="24"/>
        </w:rPr>
        <w:t xml:space="preserve"> </w:t>
      </w:r>
      <w:r w:rsidR="00D2378B" w:rsidRPr="00D2378B">
        <w:rPr>
          <w:rFonts w:ascii="Microsoft Sans Serif" w:hAnsi="Microsoft Sans Serif" w:cs="Microsoft Sans Serif"/>
          <w:bCs/>
          <w:szCs w:val="24"/>
        </w:rPr>
        <w:t xml:space="preserve"> </w:t>
      </w:r>
      <w:r w:rsidRPr="00D2378B">
        <w:rPr>
          <w:rFonts w:ascii="Microsoft Sans Serif" w:hAnsi="Microsoft Sans Serif" w:cs="Microsoft Sans Serif"/>
          <w:bCs/>
          <w:szCs w:val="24"/>
        </w:rPr>
        <w:t>2,4</w:t>
      </w:r>
      <w:r w:rsidR="00D2378B" w:rsidRPr="00D2378B">
        <w:rPr>
          <w:rFonts w:ascii="Microsoft Sans Serif" w:hAnsi="Microsoft Sans Serif" w:cs="Microsoft Sans Serif"/>
          <w:bCs/>
          <w:szCs w:val="24"/>
        </w:rPr>
        <w:t>3</w:t>
      </w:r>
      <w:r w:rsidRPr="00D2378B">
        <w:rPr>
          <w:rFonts w:ascii="Microsoft Sans Serif" w:hAnsi="Microsoft Sans Serif" w:cs="Microsoft Sans Serif"/>
          <w:bCs/>
          <w:szCs w:val="24"/>
        </w:rPr>
        <w:t xml:space="preserve"> %)</w:t>
      </w:r>
    </w:p>
    <w:p w14:paraId="435AF8B7" w14:textId="38B130A7" w:rsidR="00F1645B" w:rsidRPr="00EC1856" w:rsidRDefault="00F1645B" w:rsidP="00F1645B">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2016</w:t>
      </w:r>
      <w:r w:rsidRPr="00D2378B">
        <w:rPr>
          <w:rFonts w:ascii="Microsoft Sans Serif" w:hAnsi="Microsoft Sans Serif" w:cs="Microsoft Sans Serif"/>
          <w:bCs/>
          <w:szCs w:val="24"/>
        </w:rPr>
        <w:tab/>
        <w:t xml:space="preserve"> 5,</w:t>
      </w:r>
      <w:r>
        <w:rPr>
          <w:rFonts w:ascii="Microsoft Sans Serif" w:hAnsi="Microsoft Sans Serif" w:cs="Microsoft Sans Serif"/>
          <w:bCs/>
          <w:szCs w:val="24"/>
        </w:rPr>
        <w:t>07</w:t>
      </w:r>
      <w:r w:rsidRPr="00D2378B">
        <w:rPr>
          <w:rFonts w:ascii="Microsoft Sans Serif" w:hAnsi="Microsoft Sans Serif" w:cs="Microsoft Sans Serif"/>
          <w:bCs/>
          <w:szCs w:val="24"/>
        </w:rPr>
        <w:t xml:space="preserve"> %     (-  </w:t>
      </w:r>
      <w:r>
        <w:rPr>
          <w:rFonts w:ascii="Microsoft Sans Serif" w:hAnsi="Microsoft Sans Serif" w:cs="Microsoft Sans Serif"/>
          <w:bCs/>
          <w:szCs w:val="24"/>
        </w:rPr>
        <w:t>0</w:t>
      </w:r>
      <w:r w:rsidRPr="00D2378B">
        <w:rPr>
          <w:rFonts w:ascii="Microsoft Sans Serif" w:hAnsi="Microsoft Sans Serif" w:cs="Microsoft Sans Serif"/>
          <w:bCs/>
          <w:szCs w:val="24"/>
        </w:rPr>
        <w:t>,</w:t>
      </w:r>
      <w:r>
        <w:rPr>
          <w:rFonts w:ascii="Microsoft Sans Serif" w:hAnsi="Microsoft Sans Serif" w:cs="Microsoft Sans Serif"/>
          <w:bCs/>
          <w:szCs w:val="24"/>
        </w:rPr>
        <w:t>86</w:t>
      </w:r>
      <w:r w:rsidRPr="00D2378B">
        <w:rPr>
          <w:rFonts w:ascii="Microsoft Sans Serif" w:hAnsi="Microsoft Sans Serif" w:cs="Microsoft Sans Serif"/>
          <w:bCs/>
          <w:szCs w:val="24"/>
        </w:rPr>
        <w:t xml:space="preserve"> %)</w:t>
      </w:r>
    </w:p>
    <w:p w14:paraId="6F11EB34" w14:textId="77777777" w:rsidR="00275724" w:rsidRDefault="00275724">
      <w:pPr>
        <w:pStyle w:val="Zkladntext2"/>
        <w:spacing w:line="360" w:lineRule="auto"/>
        <w:rPr>
          <w:bCs/>
          <w:szCs w:val="24"/>
        </w:rPr>
      </w:pPr>
    </w:p>
    <w:p w14:paraId="1D7924C7" w14:textId="77777777" w:rsidR="00B32639" w:rsidRPr="005E1825" w:rsidRDefault="00B32639" w:rsidP="00EC1856">
      <w:pPr>
        <w:pStyle w:val="Nadpis2"/>
      </w:pPr>
      <w:r w:rsidRPr="005E1825">
        <w:t>Symboly obce</w:t>
      </w:r>
    </w:p>
    <w:p w14:paraId="4B849593" w14:textId="77777777" w:rsidR="00B32639" w:rsidRPr="00ED2691" w:rsidRDefault="00B32639">
      <w:pPr>
        <w:pStyle w:val="Zkladntext2"/>
        <w:spacing w:line="360" w:lineRule="auto"/>
        <w:rPr>
          <w:b/>
          <w:bCs/>
          <w:sz w:val="28"/>
          <w:szCs w:val="28"/>
        </w:rPr>
      </w:pPr>
    </w:p>
    <w:p w14:paraId="386AF37B" w14:textId="77777777" w:rsidR="00AE7D3C" w:rsidRPr="00ED2691" w:rsidRDefault="00313AA8" w:rsidP="00AE7D3C">
      <w:pPr>
        <w:pStyle w:val="Zkladntext2"/>
        <w:spacing w:line="360" w:lineRule="auto"/>
        <w:ind w:firstLine="708"/>
      </w:pPr>
      <w:r>
        <w:rPr>
          <w:rFonts w:ascii="Trebuchet MS" w:hAnsi="Trebuchet MS"/>
          <w:noProof/>
          <w:color w:val="000000"/>
          <w:sz w:val="16"/>
          <w:szCs w:val="16"/>
        </w:rPr>
        <w:drawing>
          <wp:inline distT="0" distB="0" distL="0" distR="0" wp14:anchorId="425CEB96" wp14:editId="01C6B462">
            <wp:extent cx="971550" cy="1133475"/>
            <wp:effectExtent l="19050" t="0" r="0" b="0"/>
            <wp:docPr id="2" name="obrázek 2"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small"/>
                    <pic:cNvPicPr>
                      <a:picLocks noChangeAspect="1" noChangeArrowheads="1"/>
                    </pic:cNvPicPr>
                  </pic:nvPicPr>
                  <pic:blipFill>
                    <a:blip r:embed="rId10" cstate="print"/>
                    <a:srcRect/>
                    <a:stretch>
                      <a:fillRect/>
                    </a:stretch>
                  </pic:blipFill>
                  <pic:spPr bwMode="auto">
                    <a:xfrm>
                      <a:off x="0" y="0"/>
                      <a:ext cx="971550" cy="1133475"/>
                    </a:xfrm>
                    <a:prstGeom prst="rect">
                      <a:avLst/>
                    </a:prstGeom>
                    <a:noFill/>
                    <a:ln w="9525">
                      <a:noFill/>
                      <a:miter lim="800000"/>
                      <a:headEnd/>
                      <a:tailEnd/>
                    </a:ln>
                  </pic:spPr>
                </pic:pic>
              </a:graphicData>
            </a:graphic>
          </wp:inline>
        </w:drawing>
      </w:r>
      <w:r w:rsidR="00E56228" w:rsidRPr="00ED2691">
        <w:tab/>
      </w:r>
      <w:r w:rsidR="00E56228" w:rsidRPr="00ED2691">
        <w:tab/>
      </w:r>
      <w:r w:rsidR="00E56228" w:rsidRPr="00ED2691">
        <w:tab/>
      </w:r>
      <w:r w:rsidR="00EC1856">
        <w:tab/>
      </w:r>
      <w:r w:rsidR="00EC1856">
        <w:tab/>
      </w:r>
      <w:r>
        <w:rPr>
          <w:rFonts w:ascii="Trebuchet MS" w:hAnsi="Trebuchet MS"/>
          <w:noProof/>
          <w:color w:val="000000"/>
          <w:sz w:val="16"/>
          <w:szCs w:val="16"/>
        </w:rPr>
        <w:drawing>
          <wp:inline distT="0" distB="0" distL="0" distR="0" wp14:anchorId="3F02D3BE" wp14:editId="6A81E615">
            <wp:extent cx="1285875" cy="1152525"/>
            <wp:effectExtent l="19050" t="0" r="9525" b="0"/>
            <wp:docPr id="3"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ajka"/>
                    <pic:cNvPicPr>
                      <a:picLocks noChangeAspect="1" noChangeArrowheads="1"/>
                    </pic:cNvPicPr>
                  </pic:nvPicPr>
                  <pic:blipFill>
                    <a:blip r:embed="rId11" cstate="print"/>
                    <a:srcRect/>
                    <a:stretch>
                      <a:fillRect/>
                    </a:stretch>
                  </pic:blipFill>
                  <pic:spPr bwMode="auto">
                    <a:xfrm>
                      <a:off x="0" y="0"/>
                      <a:ext cx="1285875" cy="1152525"/>
                    </a:xfrm>
                    <a:prstGeom prst="rect">
                      <a:avLst/>
                    </a:prstGeom>
                    <a:noFill/>
                    <a:ln w="9525">
                      <a:noFill/>
                      <a:miter lim="800000"/>
                      <a:headEnd/>
                      <a:tailEnd/>
                    </a:ln>
                  </pic:spPr>
                </pic:pic>
              </a:graphicData>
            </a:graphic>
          </wp:inline>
        </w:drawing>
      </w:r>
      <w:r w:rsidR="00E56228" w:rsidRPr="00ED2691">
        <w:tab/>
      </w:r>
    </w:p>
    <w:p w14:paraId="7A0B8FAB" w14:textId="77777777" w:rsidR="00E56228" w:rsidRPr="00EC1856" w:rsidRDefault="00E56228" w:rsidP="00AE7D3C">
      <w:pPr>
        <w:pStyle w:val="Zkladntext2"/>
        <w:spacing w:line="360" w:lineRule="auto"/>
        <w:ind w:left="708"/>
        <w:rPr>
          <w:rFonts w:ascii="Microsoft Sans Serif" w:hAnsi="Microsoft Sans Serif" w:cs="Microsoft Sans Serif"/>
        </w:rPr>
      </w:pPr>
      <w:r w:rsidRPr="00ED2691">
        <w:t xml:space="preserve"> </w:t>
      </w:r>
      <w:r w:rsidR="00EC1856">
        <w:t xml:space="preserve">   </w:t>
      </w:r>
      <w:r w:rsidRPr="00EC1856">
        <w:rPr>
          <w:rFonts w:ascii="Microsoft Sans Serif" w:hAnsi="Microsoft Sans Serif" w:cs="Microsoft Sans Serif"/>
        </w:rPr>
        <w:t xml:space="preserve">obecný erb                                               </w:t>
      </w:r>
      <w:r w:rsidR="00EC1856" w:rsidRPr="00EC1856">
        <w:rPr>
          <w:rFonts w:ascii="Microsoft Sans Serif" w:hAnsi="Microsoft Sans Serif" w:cs="Microsoft Sans Serif"/>
        </w:rPr>
        <w:t xml:space="preserve">   </w:t>
      </w:r>
      <w:r w:rsidRPr="00EC1856">
        <w:rPr>
          <w:rFonts w:ascii="Microsoft Sans Serif" w:hAnsi="Microsoft Sans Serif" w:cs="Microsoft Sans Serif"/>
        </w:rPr>
        <w:t xml:space="preserve">         obecná zástava</w:t>
      </w:r>
    </w:p>
    <w:p w14:paraId="28939918" w14:textId="77777777" w:rsidR="00AE7D3C" w:rsidRPr="00ED2691" w:rsidRDefault="00E56228" w:rsidP="00AE7D3C">
      <w:pPr>
        <w:pStyle w:val="Normlnywebov"/>
        <w:ind w:left="2124" w:firstLine="708"/>
        <w:jc w:val="both"/>
        <w:rPr>
          <w:rFonts w:ascii="Trebuchet MS" w:hAnsi="Trebuchet MS"/>
          <w:color w:val="000000"/>
          <w:sz w:val="16"/>
          <w:szCs w:val="16"/>
        </w:rPr>
      </w:pPr>
      <w:r w:rsidRPr="00ED2691">
        <w:rPr>
          <w:rFonts w:ascii="Trebuchet MS" w:hAnsi="Trebuchet MS"/>
          <w:color w:val="000000"/>
          <w:sz w:val="16"/>
          <w:szCs w:val="16"/>
        </w:rPr>
        <w:t> </w:t>
      </w:r>
      <w:r w:rsidR="00313AA8">
        <w:rPr>
          <w:rFonts w:ascii="Trebuchet MS" w:hAnsi="Trebuchet MS"/>
          <w:noProof/>
          <w:color w:val="000000"/>
          <w:sz w:val="16"/>
          <w:szCs w:val="16"/>
        </w:rPr>
        <w:drawing>
          <wp:inline distT="0" distB="0" distL="0" distR="0" wp14:anchorId="14649E1B" wp14:editId="7312298D">
            <wp:extent cx="1209675" cy="1219200"/>
            <wp:effectExtent l="19050" t="0" r="9525" b="0"/>
            <wp:docPr id="4" name="obráze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12" cstate="print"/>
                    <a:srcRect/>
                    <a:stretch>
                      <a:fillRect/>
                    </a:stretch>
                  </pic:blipFill>
                  <pic:spPr bwMode="auto">
                    <a:xfrm>
                      <a:off x="0" y="0"/>
                      <a:ext cx="1209675" cy="1219200"/>
                    </a:xfrm>
                    <a:prstGeom prst="rect">
                      <a:avLst/>
                    </a:prstGeom>
                    <a:noFill/>
                    <a:ln w="9525">
                      <a:noFill/>
                      <a:miter lim="800000"/>
                      <a:headEnd/>
                      <a:tailEnd/>
                    </a:ln>
                  </pic:spPr>
                </pic:pic>
              </a:graphicData>
            </a:graphic>
          </wp:inline>
        </w:drawing>
      </w:r>
    </w:p>
    <w:p w14:paraId="4164FEDE" w14:textId="77777777" w:rsidR="00AF0822" w:rsidRDefault="00EC1856" w:rsidP="00AE7D3C">
      <w:pPr>
        <w:pStyle w:val="Normlnywebov"/>
        <w:ind w:left="2832"/>
        <w:jc w:val="both"/>
        <w:rPr>
          <w:rFonts w:ascii="Microsoft Sans Serif" w:hAnsi="Microsoft Sans Serif" w:cs="Microsoft Sans Serif"/>
          <w:color w:val="000000"/>
        </w:rPr>
      </w:pPr>
      <w:r w:rsidRPr="00EC1856">
        <w:rPr>
          <w:rFonts w:ascii="Microsoft Sans Serif" w:hAnsi="Microsoft Sans Serif" w:cs="Microsoft Sans Serif"/>
          <w:color w:val="000000"/>
        </w:rPr>
        <w:t xml:space="preserve">     </w:t>
      </w:r>
      <w:r w:rsidR="00E56228" w:rsidRPr="00EC1856">
        <w:rPr>
          <w:rFonts w:ascii="Microsoft Sans Serif" w:hAnsi="Microsoft Sans Serif" w:cs="Microsoft Sans Serif"/>
          <w:color w:val="000000"/>
        </w:rPr>
        <w:t>obecná pečať</w:t>
      </w:r>
    </w:p>
    <w:p w14:paraId="5A92599F" w14:textId="0D76A6F2" w:rsidR="00AF0822" w:rsidRDefault="00AF0822">
      <w:pPr>
        <w:rPr>
          <w:rFonts w:ascii="Microsoft Sans Serif" w:hAnsi="Microsoft Sans Serif" w:cs="Microsoft Sans Serif"/>
          <w:color w:val="000000"/>
        </w:rPr>
      </w:pPr>
    </w:p>
    <w:p w14:paraId="3B8513D6" w14:textId="77777777" w:rsidR="00B32639" w:rsidRPr="005E1825" w:rsidRDefault="00B32639" w:rsidP="00EC1856">
      <w:pPr>
        <w:pStyle w:val="Nadpis2"/>
      </w:pPr>
      <w:r w:rsidRPr="005E1825">
        <w:t>Logo obce</w:t>
      </w:r>
    </w:p>
    <w:p w14:paraId="7B56C1DE" w14:textId="77777777" w:rsidR="00B32639" w:rsidRPr="005E1825" w:rsidRDefault="00B32639" w:rsidP="00B32639">
      <w:pPr>
        <w:pStyle w:val="Normlnywebov"/>
        <w:jc w:val="both"/>
        <w:rPr>
          <w:rFonts w:ascii="Microsoft Sans Serif" w:hAnsi="Microsoft Sans Serif" w:cs="Microsoft Sans Serif"/>
          <w:bCs/>
        </w:rPr>
      </w:pPr>
      <w:r w:rsidRPr="005E1825">
        <w:rPr>
          <w:rFonts w:ascii="Microsoft Sans Serif" w:hAnsi="Microsoft Sans Serif" w:cs="Microsoft Sans Serif"/>
          <w:bCs/>
        </w:rPr>
        <w:t>Obec nemá svoje Logo.</w:t>
      </w:r>
    </w:p>
    <w:p w14:paraId="4A586CA4" w14:textId="77777777" w:rsidR="00AF0822" w:rsidRPr="005E1825" w:rsidRDefault="00AF0822" w:rsidP="00B32639">
      <w:pPr>
        <w:pStyle w:val="Normlnywebov"/>
        <w:jc w:val="both"/>
        <w:rPr>
          <w:rFonts w:ascii="Microsoft Sans Serif" w:hAnsi="Microsoft Sans Serif" w:cs="Microsoft Sans Serif"/>
          <w:bCs/>
        </w:rPr>
      </w:pPr>
    </w:p>
    <w:p w14:paraId="3D4CA752" w14:textId="77777777" w:rsidR="00E56228" w:rsidRPr="00ED2691" w:rsidRDefault="00E56228" w:rsidP="00AF0822">
      <w:pPr>
        <w:pStyle w:val="Nadpis2"/>
      </w:pPr>
      <w:r w:rsidRPr="005E1825">
        <w:t>História obce</w:t>
      </w:r>
      <w:r w:rsidRPr="00ED2691">
        <w:tab/>
      </w:r>
      <w:r w:rsidRPr="00ED2691">
        <w:tab/>
      </w:r>
    </w:p>
    <w:tbl>
      <w:tblPr>
        <w:tblW w:w="4995" w:type="pct"/>
        <w:tblCellSpacing w:w="0" w:type="dxa"/>
        <w:tblInd w:w="5" w:type="dxa"/>
        <w:tblCellMar>
          <w:top w:w="60" w:type="dxa"/>
          <w:left w:w="60" w:type="dxa"/>
          <w:bottom w:w="60" w:type="dxa"/>
          <w:right w:w="60" w:type="dxa"/>
        </w:tblCellMar>
        <w:tblLook w:val="0000" w:firstRow="0" w:lastRow="0" w:firstColumn="0" w:lastColumn="0" w:noHBand="0" w:noVBand="0"/>
      </w:tblPr>
      <w:tblGrid>
        <w:gridCol w:w="9062"/>
      </w:tblGrid>
      <w:tr w:rsidR="00E56228" w:rsidRPr="00ED2691" w14:paraId="216784CE" w14:textId="77777777">
        <w:trPr>
          <w:tblCellSpacing w:w="0" w:type="dxa"/>
        </w:trPr>
        <w:tc>
          <w:tcPr>
            <w:tcW w:w="0" w:type="auto"/>
            <w:vAlign w:val="center"/>
          </w:tcPr>
          <w:p w14:paraId="40BBC32A" w14:textId="77777777" w:rsidR="008E3287" w:rsidRPr="00AF0822" w:rsidRDefault="000B0368" w:rsidP="00AF0822">
            <w:pPr>
              <w:jc w:val="both"/>
              <w:rPr>
                <w:rFonts w:ascii="Microsoft Sans Serif" w:hAnsi="Microsoft Sans Serif" w:cs="Microsoft Sans Serif"/>
                <w:b/>
              </w:rPr>
            </w:pPr>
            <w:r>
              <w:rPr>
                <w:noProof/>
              </w:rPr>
              <w:drawing>
                <wp:anchor distT="0" distB="0" distL="114300" distR="114300" simplePos="0" relativeHeight="251668992" behindDoc="1" locked="0" layoutInCell="1" allowOverlap="1" wp14:anchorId="257D4B5C" wp14:editId="52C0C124">
                  <wp:simplePos x="0" y="0"/>
                  <wp:positionH relativeFrom="column">
                    <wp:posOffset>2880995</wp:posOffset>
                  </wp:positionH>
                  <wp:positionV relativeFrom="paragraph">
                    <wp:posOffset>-635</wp:posOffset>
                  </wp:positionV>
                  <wp:extent cx="2878455" cy="2028825"/>
                  <wp:effectExtent l="0" t="0" r="0" b="0"/>
                  <wp:wrapTight wrapText="bothSides">
                    <wp:wrapPolygon edited="0">
                      <wp:start x="0" y="0"/>
                      <wp:lineTo x="0" y="21499"/>
                      <wp:lineTo x="21443" y="21499"/>
                      <wp:lineTo x="21443" y="0"/>
                      <wp:lineTo x="0" y="0"/>
                    </wp:wrapPolygon>
                  </wp:wrapTight>
                  <wp:docPr id="13" name="Obrázok 13" descr="D. Plachtince na mape 1.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lachtince na mape 1. V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845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822" w:rsidRPr="00AF0822">
              <w:rPr>
                <w:rFonts w:ascii="Microsoft Sans Serif" w:hAnsi="Microsoft Sans Serif" w:cs="Microsoft Sans Serif"/>
                <w:b/>
              </w:rPr>
              <w:t>Prvá písomná zmienka</w:t>
            </w:r>
            <w:r>
              <w:t xml:space="preserve"> </w:t>
            </w:r>
          </w:p>
          <w:p w14:paraId="7E3AFBF2" w14:textId="77777777" w:rsidR="00683240" w:rsidRDefault="00AF0822" w:rsidP="00683240">
            <w:pPr>
              <w:jc w:val="both"/>
              <w:rPr>
                <w:rFonts w:ascii="Microsoft Sans Serif" w:hAnsi="Microsoft Sans Serif" w:cs="Microsoft Sans Serif"/>
              </w:rPr>
            </w:pPr>
            <w:r w:rsidRPr="00AF0822">
              <w:rPr>
                <w:rFonts w:ascii="Microsoft Sans Serif" w:hAnsi="Microsoft Sans Serif" w:cs="Microsoft Sans Serif"/>
              </w:rPr>
              <w:t xml:space="preserve">V listine popisovanej v diele slovenského historika Richarda Marsinu, slovenský diplomatár hovorí o darovaní územia obce zemepánovi Dubaacovi v roku 1243 a tento dátum potvrdzujú aj údaje v diele maďarského historika Istvána Bakácsa „Hont vármegye Mohács elött“. </w:t>
            </w:r>
          </w:p>
          <w:p w14:paraId="37E05D03" w14:textId="77777777" w:rsidR="00683240" w:rsidRDefault="00683240" w:rsidP="00683240">
            <w:pPr>
              <w:jc w:val="both"/>
              <w:rPr>
                <w:rFonts w:ascii="Microsoft Sans Serif" w:hAnsi="Microsoft Sans Serif" w:cs="Microsoft Sans Serif"/>
              </w:rPr>
            </w:pPr>
          </w:p>
          <w:p w14:paraId="355D1DB9" w14:textId="77777777" w:rsidR="00862C1B" w:rsidRDefault="00862C1B" w:rsidP="00683240">
            <w:pPr>
              <w:jc w:val="both"/>
              <w:rPr>
                <w:rFonts w:ascii="Microsoft Sans Serif" w:hAnsi="Microsoft Sans Serif" w:cs="Microsoft Sans Serif"/>
              </w:rPr>
            </w:pPr>
          </w:p>
          <w:p w14:paraId="504A0FAF" w14:textId="77777777" w:rsidR="008E3287" w:rsidRPr="00683240" w:rsidRDefault="00683240" w:rsidP="00683240">
            <w:pPr>
              <w:jc w:val="both"/>
              <w:rPr>
                <w:rFonts w:ascii="Microsoft Sans Serif" w:hAnsi="Microsoft Sans Serif" w:cs="Microsoft Sans Serif"/>
                <w:b/>
              </w:rPr>
            </w:pPr>
            <w:r w:rsidRPr="00683240">
              <w:rPr>
                <w:rFonts w:ascii="Microsoft Sans Serif" w:hAnsi="Microsoft Sans Serif" w:cs="Microsoft Sans Serif"/>
                <w:b/>
              </w:rPr>
              <w:t>P</w:t>
            </w:r>
            <w:r w:rsidR="008E3287" w:rsidRPr="00683240">
              <w:rPr>
                <w:rFonts w:ascii="Microsoft Sans Serif" w:hAnsi="Microsoft Sans Serif" w:cs="Microsoft Sans Serif"/>
                <w:b/>
              </w:rPr>
              <w:t xml:space="preserve">ôvodní obyvatelia, </w:t>
            </w:r>
            <w:r w:rsidR="000B0368">
              <w:rPr>
                <w:rFonts w:ascii="Microsoft Sans Serif" w:hAnsi="Microsoft Sans Serif" w:cs="Microsoft Sans Serif"/>
                <w:b/>
              </w:rPr>
              <w:t xml:space="preserve">stručná </w:t>
            </w:r>
            <w:r w:rsidR="008E3287" w:rsidRPr="00683240">
              <w:rPr>
                <w:rFonts w:ascii="Microsoft Sans Serif" w:hAnsi="Microsoft Sans Serif" w:cs="Microsoft Sans Serif"/>
                <w:b/>
              </w:rPr>
              <w:t xml:space="preserve">história </w:t>
            </w:r>
          </w:p>
          <w:p w14:paraId="44487F5F" w14:textId="77777777" w:rsidR="000B0368" w:rsidRDefault="008E3287" w:rsidP="00683240">
            <w:pPr>
              <w:jc w:val="both"/>
              <w:rPr>
                <w:rFonts w:ascii="Microsoft Sans Serif" w:hAnsi="Microsoft Sans Serif" w:cs="Microsoft Sans Serif"/>
                <w:color w:val="141412"/>
                <w:shd w:val="clear" w:color="auto" w:fill="FFFFFF"/>
              </w:rPr>
            </w:pPr>
            <w:r w:rsidRPr="00683240">
              <w:rPr>
                <w:rFonts w:ascii="Microsoft Sans Serif" w:hAnsi="Microsoft Sans Serif" w:cs="Microsoft Sans Serif"/>
              </w:rPr>
              <w:t xml:space="preserve">Pôvodne keltské osídlenie, okolo 5 .stor. n.l. sa na území obce usadili Slovania. </w:t>
            </w:r>
            <w:r w:rsidR="00683240" w:rsidRPr="00683240">
              <w:rPr>
                <w:rFonts w:ascii="Microsoft Sans Serif" w:hAnsi="Microsoft Sans Serif" w:cs="Microsoft Sans Serif"/>
                <w:color w:val="141412"/>
                <w:shd w:val="clear" w:color="auto" w:fill="FFFFFF"/>
              </w:rPr>
              <w:t>Na území dnešnej obce Dolné Plachtince bolo sídlisko a žiarové pohrebisko pilinskej kultúry z mladšej doby bronzovej. Bola tu osada z rímskych čias, ktorú dokladajú početné nálezy (rímska minca z 6.st., amfory, zbrane a náradie). V 14. storočí stál na vrchole Hájnického kameňa dnes už</w:t>
            </w:r>
            <w:r w:rsidR="00683240" w:rsidRPr="00683240">
              <w:rPr>
                <w:rStyle w:val="apple-converted-space"/>
                <w:rFonts w:ascii="Microsoft Sans Serif" w:hAnsi="Microsoft Sans Serif" w:cs="Microsoft Sans Serif"/>
                <w:color w:val="141412"/>
                <w:shd w:val="clear" w:color="auto" w:fill="FFFFFF"/>
              </w:rPr>
              <w:t> </w:t>
            </w:r>
            <w:hyperlink r:id="rId14" w:history="1">
              <w:r w:rsidR="00683240" w:rsidRPr="00683240">
                <w:rPr>
                  <w:rStyle w:val="Hypertextovprepojenie"/>
                  <w:rFonts w:ascii="Microsoft Sans Serif" w:hAnsi="Microsoft Sans Serif" w:cs="Microsoft Sans Serif"/>
                  <w:color w:val="auto"/>
                  <w:shd w:val="clear" w:color="auto" w:fill="FFFFFF"/>
                </w:rPr>
                <w:t>zaniknutý hrad</w:t>
              </w:r>
            </w:hyperlink>
            <w:r w:rsidR="00683240" w:rsidRPr="00683240">
              <w:rPr>
                <w:rFonts w:ascii="Microsoft Sans Serif" w:hAnsi="Microsoft Sans Serif" w:cs="Microsoft Sans Serif"/>
                <w:color w:val="141412"/>
                <w:shd w:val="clear" w:color="auto" w:fill="FFFFFF"/>
              </w:rPr>
              <w:t>.</w:t>
            </w:r>
            <w:r w:rsidR="000B0368">
              <w:rPr>
                <w:rFonts w:ascii="Microsoft Sans Serif" w:hAnsi="Microsoft Sans Serif" w:cs="Microsoft Sans Serif"/>
                <w:color w:val="141412"/>
                <w:shd w:val="clear" w:color="auto" w:fill="FFFFFF"/>
              </w:rPr>
              <w:t xml:space="preserve"> </w:t>
            </w:r>
          </w:p>
          <w:p w14:paraId="2C4B2E56" w14:textId="77777777" w:rsidR="00862C1B" w:rsidRDefault="000B0368" w:rsidP="00683240">
            <w:pPr>
              <w:jc w:val="both"/>
              <w:rPr>
                <w:rFonts w:ascii="Microsoft Sans Serif" w:hAnsi="Microsoft Sans Serif" w:cs="Microsoft Sans Serif"/>
                <w:color w:val="141412"/>
                <w:shd w:val="clear" w:color="auto" w:fill="FFFFFF"/>
              </w:rPr>
            </w:pPr>
            <w:r w:rsidRPr="000B0368">
              <w:rPr>
                <w:rFonts w:ascii="Microsoft Sans Serif" w:hAnsi="Microsoft Sans Serif" w:cs="Microsoft Sans Serif"/>
                <w:color w:val="141412"/>
                <w:shd w:val="clear" w:color="auto" w:fill="FFFFFF"/>
              </w:rPr>
              <w:t>D</w:t>
            </w:r>
            <w:r>
              <w:rPr>
                <w:rFonts w:ascii="Microsoft Sans Serif" w:hAnsi="Microsoft Sans Serif" w:cs="Microsoft Sans Serif"/>
                <w:color w:val="141412"/>
                <w:shd w:val="clear" w:color="auto" w:fill="FFFFFF"/>
              </w:rPr>
              <w:t>olné</w:t>
            </w:r>
            <w:r w:rsidRPr="000B0368">
              <w:rPr>
                <w:rFonts w:ascii="Microsoft Sans Serif" w:hAnsi="Microsoft Sans Serif" w:cs="Microsoft Sans Serif"/>
                <w:color w:val="141412"/>
                <w:shd w:val="clear" w:color="auto" w:fill="FFFFFF"/>
              </w:rPr>
              <w:t xml:space="preserve"> Plachtince sú nepriamo doložené už pred </w:t>
            </w:r>
            <w:r>
              <w:rPr>
                <w:rFonts w:ascii="Microsoft Sans Serif" w:hAnsi="Microsoft Sans Serif" w:cs="Microsoft Sans Serif"/>
                <w:color w:val="141412"/>
                <w:shd w:val="clear" w:color="auto" w:fill="FFFFFF"/>
              </w:rPr>
              <w:t xml:space="preserve">prvou písomnou </w:t>
            </w:r>
            <w:r w:rsidRPr="000B0368">
              <w:rPr>
                <w:rFonts w:ascii="Microsoft Sans Serif" w:hAnsi="Microsoft Sans Serif" w:cs="Microsoft Sans Serif"/>
                <w:color w:val="141412"/>
                <w:shd w:val="clear" w:color="auto" w:fill="FFFFFF"/>
              </w:rPr>
              <w:t>zmienkou 1243 – listina z r. 1245</w:t>
            </w:r>
            <w:r>
              <w:rPr>
                <w:rFonts w:ascii="Microsoft Sans Serif" w:hAnsi="Microsoft Sans Serif" w:cs="Microsoft Sans Serif"/>
                <w:color w:val="141412"/>
                <w:shd w:val="clear" w:color="auto" w:fill="FFFFFF"/>
              </w:rPr>
              <w:t xml:space="preserve"> </w:t>
            </w:r>
            <w:r w:rsidRPr="000B0368">
              <w:rPr>
                <w:rFonts w:ascii="Microsoft Sans Serif" w:hAnsi="Microsoft Sans Serif" w:cs="Microsoft Sans Serif"/>
                <w:color w:val="141412"/>
                <w:shd w:val="clear" w:color="auto" w:fill="FFFFFF"/>
              </w:rPr>
              <w:t xml:space="preserve">žiada o potvrdenie majetkov, ktoré kráľ daroval istému komesovi </w:t>
            </w:r>
            <w:r w:rsidRPr="000B0368">
              <w:rPr>
                <w:rFonts w:ascii="Microsoft Sans Serif" w:hAnsi="Microsoft Sans Serif" w:cs="Microsoft Sans Serif"/>
                <w:color w:val="141412"/>
                <w:shd w:val="clear" w:color="auto" w:fill="FFFFFF"/>
              </w:rPr>
              <w:lastRenderedPageBreak/>
              <w:t>Martinovi, a ten ich ešte pred tatárskym vpádom (pred r. 1241) vo svojom testamente odkázal novovytvorenému kláštoru v Šahách. V tejto listine sa už jednoznačne uvádzajú dve rovnomenné dediny (villa) Polohta či Plahta. V r. 1264 odkúpilo šahanské prepoštstvo polovicu plachtinského majetku, ktorý patril komesovi Pousovi a jeho synom z rodu Turdos, a spojením týchto majetkov sa utvoril chotár D</w:t>
            </w:r>
            <w:r>
              <w:rPr>
                <w:rFonts w:ascii="Microsoft Sans Serif" w:hAnsi="Microsoft Sans Serif" w:cs="Microsoft Sans Serif"/>
                <w:color w:val="141412"/>
                <w:shd w:val="clear" w:color="auto" w:fill="FFFFFF"/>
              </w:rPr>
              <w:t xml:space="preserve">olných </w:t>
            </w:r>
            <w:r w:rsidRPr="000B0368">
              <w:rPr>
                <w:rFonts w:ascii="Microsoft Sans Serif" w:hAnsi="Microsoft Sans Serif" w:cs="Microsoft Sans Serif"/>
                <w:color w:val="141412"/>
                <w:shd w:val="clear" w:color="auto" w:fill="FFFFFF"/>
              </w:rPr>
              <w:t xml:space="preserve"> Plachtiniec v podobe, ktorá pretrvala stáročia.</w:t>
            </w:r>
            <w:r w:rsidR="00862C1B">
              <w:rPr>
                <w:rFonts w:ascii="Microsoft Sans Serif" w:hAnsi="Microsoft Sans Serif" w:cs="Microsoft Sans Serif"/>
                <w:color w:val="141412"/>
                <w:shd w:val="clear" w:color="auto" w:fill="FFFFFF"/>
              </w:rPr>
              <w:t xml:space="preserve"> </w:t>
            </w:r>
          </w:p>
          <w:p w14:paraId="5B3D7660" w14:textId="77777777" w:rsidR="00862C1B" w:rsidRDefault="00862C1B" w:rsidP="00683240">
            <w:pPr>
              <w:jc w:val="both"/>
              <w:rPr>
                <w:rFonts w:ascii="Helvetica" w:hAnsi="Helvetica"/>
                <w:color w:val="141412"/>
              </w:rPr>
            </w:pPr>
            <w:r>
              <w:rPr>
                <w:rFonts w:ascii="Helvetica" w:hAnsi="Helvetica"/>
                <w:color w:val="141412"/>
              </w:rPr>
              <w:t>Ďalšia listina sa okolo r. 1272</w:t>
            </w:r>
            <w:r>
              <w:rPr>
                <w:rStyle w:val="apple-converted-space"/>
                <w:rFonts w:ascii="Helvetica" w:hAnsi="Helvetica"/>
                <w:color w:val="141412"/>
              </w:rPr>
              <w:t> </w:t>
            </w:r>
            <w:r>
              <w:rPr>
                <w:rFonts w:ascii="Helvetica" w:hAnsi="Helvetica"/>
                <w:color w:val="141412"/>
              </w:rPr>
              <w:t>okrajovo zmieňuje o</w:t>
            </w:r>
            <w:r>
              <w:rPr>
                <w:rStyle w:val="apple-converted-space"/>
                <w:rFonts w:ascii="Helvetica" w:hAnsi="Helvetica"/>
                <w:color w:val="141412"/>
              </w:rPr>
              <w:t> </w:t>
            </w:r>
            <w:r>
              <w:rPr>
                <w:rFonts w:ascii="Helvetica" w:hAnsi="Helvetica"/>
                <w:b/>
                <w:bCs/>
                <w:color w:val="141412"/>
              </w:rPr>
              <w:t>mýtnici</w:t>
            </w:r>
            <w:r>
              <w:rPr>
                <w:rStyle w:val="apple-converted-space"/>
                <w:rFonts w:ascii="Helvetica" w:hAnsi="Helvetica"/>
                <w:color w:val="141412"/>
              </w:rPr>
              <w:t> </w:t>
            </w:r>
            <w:r>
              <w:rPr>
                <w:rFonts w:ascii="Helvetica" w:hAnsi="Helvetica"/>
                <w:color w:val="141412"/>
              </w:rPr>
              <w:t xml:space="preserve">prepoštstva na ich majetku v Plachtinciach. Predpokladá sa, že to bolo práve prepoštstvo, ktoré dalo postaviť hrad Palota na mieste dnešného Hájnického kameňa. O ňom sa zmieňuje listina z r. 1306, kedy ho Balassovcom násilne zabral Matúš Čák. </w:t>
            </w:r>
          </w:p>
          <w:p w14:paraId="5FF3389C" w14:textId="77777777" w:rsidR="00683240" w:rsidRPr="00683240" w:rsidRDefault="00862C1B" w:rsidP="00683240">
            <w:pPr>
              <w:jc w:val="both"/>
              <w:rPr>
                <w:rFonts w:ascii="Microsoft Sans Serif" w:hAnsi="Microsoft Sans Serif" w:cs="Microsoft Sans Serif"/>
              </w:rPr>
            </w:pPr>
            <w:r>
              <w:rPr>
                <w:rFonts w:ascii="Helvetica" w:hAnsi="Helvetica"/>
                <w:color w:val="141412"/>
              </w:rPr>
              <w:t>Pre vývoj obce absolútne najvýznamnejšia listina bola vydaná 21. júna 1465</w:t>
            </w:r>
            <w:r>
              <w:rPr>
                <w:rStyle w:val="apple-converted-space"/>
                <w:rFonts w:ascii="Helvetica" w:hAnsi="Helvetica"/>
                <w:color w:val="141412"/>
              </w:rPr>
              <w:t> </w:t>
            </w:r>
            <w:r>
              <w:rPr>
                <w:rFonts w:ascii="Helvetica" w:hAnsi="Helvetica"/>
                <w:color w:val="141412"/>
              </w:rPr>
              <w:t>– kráľ Matej ňou Dolným Plachtinciam udelil právo sobotňajších</w:t>
            </w:r>
            <w:r>
              <w:rPr>
                <w:rStyle w:val="apple-converted-space"/>
                <w:rFonts w:ascii="Helvetica" w:hAnsi="Helvetica"/>
                <w:color w:val="141412"/>
              </w:rPr>
              <w:t> </w:t>
            </w:r>
            <w:r>
              <w:rPr>
                <w:rFonts w:ascii="Helvetica" w:hAnsi="Helvetica"/>
                <w:b/>
                <w:bCs/>
                <w:color w:val="141412"/>
              </w:rPr>
              <w:t>jarmokov</w:t>
            </w:r>
            <w:r>
              <w:rPr>
                <w:rStyle w:val="apple-converted-space"/>
                <w:rFonts w:ascii="Helvetica" w:hAnsi="Helvetica"/>
                <w:color w:val="141412"/>
              </w:rPr>
              <w:t> </w:t>
            </w:r>
            <w:r>
              <w:rPr>
                <w:rFonts w:ascii="Helvetica" w:hAnsi="Helvetica"/>
                <w:color w:val="141412"/>
              </w:rPr>
              <w:t>a veľkého každoročného</w:t>
            </w:r>
            <w:r>
              <w:rPr>
                <w:rStyle w:val="apple-converted-space"/>
                <w:rFonts w:ascii="Helvetica" w:hAnsi="Helvetica"/>
                <w:color w:val="141412"/>
              </w:rPr>
              <w:t> </w:t>
            </w:r>
            <w:r>
              <w:rPr>
                <w:rFonts w:ascii="Helvetica" w:hAnsi="Helvetica"/>
                <w:b/>
                <w:bCs/>
                <w:color w:val="141412"/>
              </w:rPr>
              <w:t>trhu</w:t>
            </w:r>
            <w:r>
              <w:rPr>
                <w:rStyle w:val="apple-converted-space"/>
                <w:rFonts w:ascii="Helvetica" w:hAnsi="Helvetica"/>
                <w:color w:val="141412"/>
              </w:rPr>
              <w:t> </w:t>
            </w:r>
            <w:r>
              <w:rPr>
                <w:rFonts w:ascii="Helvetica" w:hAnsi="Helvetica"/>
                <w:color w:val="141412"/>
              </w:rPr>
              <w:t>na sviatok sv. Martina.</w:t>
            </w:r>
          </w:p>
          <w:p w14:paraId="10CF9C8E" w14:textId="77777777" w:rsidR="00683240" w:rsidRDefault="00683240" w:rsidP="008E3287">
            <w:pPr>
              <w:jc w:val="both"/>
              <w:rPr>
                <w:rFonts w:ascii="Microsoft Sans Serif" w:hAnsi="Microsoft Sans Serif" w:cs="Microsoft Sans Serif"/>
                <w:sz w:val="22"/>
                <w:szCs w:val="22"/>
              </w:rPr>
            </w:pPr>
          </w:p>
          <w:p w14:paraId="07B5ABF0" w14:textId="77777777" w:rsidR="00862C1B" w:rsidRDefault="00862C1B" w:rsidP="008E3287">
            <w:pPr>
              <w:jc w:val="both"/>
              <w:rPr>
                <w:rFonts w:ascii="Microsoft Sans Serif" w:hAnsi="Microsoft Sans Serif" w:cs="Microsoft Sans Serif"/>
                <w:sz w:val="22"/>
                <w:szCs w:val="22"/>
              </w:rPr>
            </w:pPr>
          </w:p>
          <w:p w14:paraId="5F91BA14" w14:textId="77777777" w:rsidR="00683240" w:rsidRDefault="00683240" w:rsidP="008E3287">
            <w:pPr>
              <w:jc w:val="both"/>
              <w:rPr>
                <w:rFonts w:ascii="Microsoft Sans Serif" w:hAnsi="Microsoft Sans Serif" w:cs="Microsoft Sans Serif"/>
                <w:b/>
              </w:rPr>
            </w:pPr>
            <w:r w:rsidRPr="00683240">
              <w:rPr>
                <w:rFonts w:ascii="Microsoft Sans Serif" w:hAnsi="Microsoft Sans Serif" w:cs="Microsoft Sans Serif"/>
                <w:b/>
              </w:rPr>
              <w:t>Názov obce</w:t>
            </w:r>
          </w:p>
          <w:p w14:paraId="749C6B54" w14:textId="77777777" w:rsidR="00683240" w:rsidRDefault="00683240" w:rsidP="008E3287">
            <w:pPr>
              <w:jc w:val="both"/>
              <w:rPr>
                <w:rStyle w:val="Zvraznenie"/>
                <w:rFonts w:ascii="Microsoft Sans Serif" w:hAnsi="Microsoft Sans Serif" w:cs="Microsoft Sans Serif"/>
                <w:i w:val="0"/>
                <w:color w:val="141412"/>
                <w:shd w:val="clear" w:color="auto" w:fill="FFFFFF"/>
              </w:rPr>
            </w:pPr>
            <w:r w:rsidRPr="00683240">
              <w:rPr>
                <w:rStyle w:val="Zvraznenie"/>
                <w:rFonts w:ascii="Microsoft Sans Serif" w:hAnsi="Microsoft Sans Serif" w:cs="Microsoft Sans Serif"/>
                <w:i w:val="0"/>
                <w:color w:val="141412"/>
                <w:shd w:val="clear" w:color="auto" w:fill="FFFFFF"/>
              </w:rPr>
              <w:t>1245 Palohta Inferior, 1337 Palahta Inferior, 1773 Alsó-Palojtha, Unter-Plachtintz, Dolne Plachtince, 1786 Alschó-Pallojtha, Dolné Plachtincze, 1808 Alsó-Palojta, Dolní Plachtince, 1863–1913 Alsópalojta, 1920– Dolné Plachtince</w:t>
            </w:r>
            <w:r>
              <w:rPr>
                <w:rStyle w:val="Zvraznenie"/>
                <w:rFonts w:ascii="Microsoft Sans Serif" w:hAnsi="Microsoft Sans Serif" w:cs="Microsoft Sans Serif"/>
                <w:i w:val="0"/>
                <w:color w:val="141412"/>
                <w:shd w:val="clear" w:color="auto" w:fill="FFFFFF"/>
              </w:rPr>
              <w:t>.</w:t>
            </w:r>
          </w:p>
          <w:p w14:paraId="2FCE5C18" w14:textId="77777777" w:rsidR="00683240" w:rsidRDefault="00683240" w:rsidP="008E3287">
            <w:pPr>
              <w:jc w:val="both"/>
              <w:rPr>
                <w:rFonts w:ascii="Microsoft Sans Serif" w:hAnsi="Microsoft Sans Serif" w:cs="Microsoft Sans Serif"/>
                <w:sz w:val="22"/>
                <w:szCs w:val="22"/>
              </w:rPr>
            </w:pPr>
            <w:r w:rsidRPr="00683240">
              <w:rPr>
                <w:rFonts w:ascii="Microsoft Sans Serif" w:hAnsi="Microsoft Sans Serif" w:cs="Microsoft Sans Serif"/>
                <w:sz w:val="22"/>
                <w:szCs w:val="22"/>
              </w:rPr>
              <w:t>Pravdepodobne bol názov Plachtince odvodený od ľudovej prezývky, keďže sa v obci tkali plachty</w:t>
            </w:r>
            <w:r>
              <w:rPr>
                <w:rFonts w:ascii="Microsoft Sans Serif" w:hAnsi="Microsoft Sans Serif" w:cs="Microsoft Sans Serif"/>
                <w:sz w:val="22"/>
                <w:szCs w:val="22"/>
              </w:rPr>
              <w:t>.</w:t>
            </w:r>
          </w:p>
          <w:p w14:paraId="1AAFD1D3" w14:textId="77777777" w:rsidR="000B0368" w:rsidRDefault="000B0368" w:rsidP="008E3287">
            <w:pPr>
              <w:jc w:val="both"/>
              <w:rPr>
                <w:rFonts w:ascii="Microsoft Sans Serif" w:hAnsi="Microsoft Sans Serif" w:cs="Microsoft Sans Serif"/>
                <w:sz w:val="22"/>
                <w:szCs w:val="22"/>
              </w:rPr>
            </w:pPr>
          </w:p>
          <w:p w14:paraId="66113B9B" w14:textId="77777777" w:rsidR="000B0368" w:rsidRDefault="000B0368" w:rsidP="008E3287">
            <w:pPr>
              <w:jc w:val="both"/>
              <w:rPr>
                <w:rFonts w:ascii="Microsoft Sans Serif" w:hAnsi="Microsoft Sans Serif" w:cs="Microsoft Sans Serif"/>
                <w:b/>
                <w:i/>
              </w:rPr>
            </w:pPr>
          </w:p>
          <w:p w14:paraId="3E288CBD" w14:textId="77777777" w:rsidR="00862C1B" w:rsidRPr="00683240" w:rsidRDefault="00862C1B" w:rsidP="008E3287">
            <w:pPr>
              <w:jc w:val="both"/>
              <w:rPr>
                <w:rFonts w:ascii="Microsoft Sans Serif" w:hAnsi="Microsoft Sans Serif" w:cs="Microsoft Sans Serif"/>
                <w:b/>
                <w:i/>
              </w:rPr>
            </w:pPr>
          </w:p>
          <w:p w14:paraId="34AC09ED" w14:textId="77777777" w:rsidR="008E3287" w:rsidRPr="00ED2691" w:rsidRDefault="00683240" w:rsidP="008E3287">
            <w:pPr>
              <w:jc w:val="both"/>
              <w:rPr>
                <w:rFonts w:cs="Arial"/>
                <w:sz w:val="10"/>
                <w:szCs w:val="10"/>
              </w:rPr>
            </w:pPr>
            <w:r w:rsidRPr="00ED2691">
              <w:rPr>
                <w:rFonts w:cs="Arial"/>
                <w:sz w:val="10"/>
                <w:szCs w:val="10"/>
              </w:rPr>
              <w:t xml:space="preserve"> </w:t>
            </w:r>
          </w:p>
          <w:p w14:paraId="374B2D3B" w14:textId="77777777" w:rsidR="002424C3" w:rsidRDefault="002424C3" w:rsidP="00862C1B">
            <w:pPr>
              <w:jc w:val="both"/>
              <w:rPr>
                <w:rFonts w:ascii="Microsoft Sans Serif" w:hAnsi="Microsoft Sans Serif" w:cs="Microsoft Sans Serif"/>
                <w:b/>
              </w:rPr>
            </w:pPr>
          </w:p>
          <w:p w14:paraId="470585B7" w14:textId="77777777" w:rsidR="008E3287" w:rsidRPr="00862C1B" w:rsidRDefault="00036E86" w:rsidP="00862C1B">
            <w:pPr>
              <w:jc w:val="both"/>
              <w:rPr>
                <w:rFonts w:ascii="Microsoft Sans Serif" w:hAnsi="Microsoft Sans Serif" w:cs="Microsoft Sans Serif"/>
                <w:b/>
              </w:rPr>
            </w:pPr>
            <w:r>
              <w:rPr>
                <w:rFonts w:ascii="Microsoft Sans Serif" w:hAnsi="Microsoft Sans Serif" w:cs="Microsoft Sans Serif"/>
                <w:b/>
              </w:rPr>
              <w:t>Kľúčové udalosti v </w:t>
            </w:r>
            <w:r w:rsidR="008E3287" w:rsidRPr="00862C1B">
              <w:rPr>
                <w:rFonts w:ascii="Microsoft Sans Serif" w:hAnsi="Microsoft Sans Serif" w:cs="Microsoft Sans Serif"/>
                <w:b/>
              </w:rPr>
              <w:t>histórii</w:t>
            </w:r>
          </w:p>
          <w:tbl>
            <w:tblPr>
              <w:tblW w:w="0" w:type="auto"/>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252"/>
              <w:gridCol w:w="7674"/>
            </w:tblGrid>
            <w:tr w:rsidR="008E3287" w:rsidRPr="00ED2691" w14:paraId="2622BB36"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shd w:val="clear" w:color="auto" w:fill="E0E0E0"/>
                  <w:vAlign w:val="center"/>
                </w:tcPr>
                <w:p w14:paraId="39E7954C" w14:textId="77777777" w:rsidR="008E3287" w:rsidRPr="0068651F" w:rsidRDefault="008E3287" w:rsidP="00ED2691">
                  <w:pPr>
                    <w:rPr>
                      <w:rFonts w:ascii="Arial Narrow" w:hAnsi="Arial Narrow"/>
                      <w:b/>
                      <w:sz w:val="22"/>
                      <w:szCs w:val="22"/>
                    </w:rPr>
                  </w:pPr>
                  <w:r w:rsidRPr="0068651F">
                    <w:rPr>
                      <w:rFonts w:ascii="Arial Narrow" w:hAnsi="Arial Narrow"/>
                      <w:b/>
                      <w:sz w:val="22"/>
                      <w:szCs w:val="22"/>
                    </w:rPr>
                    <w:t>obdobie</w:t>
                  </w:r>
                </w:p>
              </w:tc>
              <w:tc>
                <w:tcPr>
                  <w:tcW w:w="7973" w:type="dxa"/>
                  <w:tcBorders>
                    <w:top w:val="outset" w:sz="6" w:space="0" w:color="auto"/>
                    <w:left w:val="outset" w:sz="6" w:space="0" w:color="auto"/>
                    <w:bottom w:val="outset" w:sz="6" w:space="0" w:color="auto"/>
                    <w:right w:val="outset" w:sz="6" w:space="0" w:color="auto"/>
                  </w:tcBorders>
                  <w:shd w:val="clear" w:color="auto" w:fill="E0E0E0"/>
                </w:tcPr>
                <w:p w14:paraId="045759F5" w14:textId="77777777" w:rsidR="008E3287" w:rsidRPr="0068651F" w:rsidRDefault="008E3287" w:rsidP="00ED2691">
                  <w:pPr>
                    <w:rPr>
                      <w:rFonts w:ascii="Arial Narrow" w:hAnsi="Arial Narrow"/>
                      <w:b/>
                      <w:bCs/>
                      <w:sz w:val="22"/>
                      <w:szCs w:val="22"/>
                    </w:rPr>
                  </w:pPr>
                  <w:r w:rsidRPr="0068651F">
                    <w:rPr>
                      <w:rFonts w:ascii="Arial Narrow" w:hAnsi="Arial Narrow"/>
                      <w:b/>
                      <w:bCs/>
                      <w:sz w:val="22"/>
                      <w:szCs w:val="22"/>
                    </w:rPr>
                    <w:t>Udalosť</w:t>
                  </w:r>
                </w:p>
              </w:tc>
            </w:tr>
            <w:tr w:rsidR="008E3287" w:rsidRPr="00ED2691" w14:paraId="14D6357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D74CAB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1337</w:t>
                  </w:r>
                </w:p>
              </w:tc>
              <w:tc>
                <w:tcPr>
                  <w:tcW w:w="7973" w:type="dxa"/>
                  <w:tcBorders>
                    <w:top w:val="outset" w:sz="6" w:space="0" w:color="auto"/>
                    <w:left w:val="outset" w:sz="6" w:space="0" w:color="auto"/>
                    <w:bottom w:val="outset" w:sz="6" w:space="0" w:color="auto"/>
                    <w:right w:val="outset" w:sz="6" w:space="0" w:color="auto"/>
                  </w:tcBorders>
                </w:tcPr>
                <w:p w14:paraId="24921FAF"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kostola</w:t>
                  </w:r>
                </w:p>
              </w:tc>
            </w:tr>
            <w:tr w:rsidR="008E3287" w:rsidRPr="00ED2691" w14:paraId="3813E28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8CD2B1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1465</w:t>
                  </w:r>
                </w:p>
              </w:tc>
              <w:tc>
                <w:tcPr>
                  <w:tcW w:w="7973" w:type="dxa"/>
                  <w:tcBorders>
                    <w:top w:val="outset" w:sz="6" w:space="0" w:color="auto"/>
                    <w:left w:val="outset" w:sz="6" w:space="0" w:color="auto"/>
                    <w:bottom w:val="outset" w:sz="6" w:space="0" w:color="auto"/>
                    <w:right w:val="outset" w:sz="6" w:space="0" w:color="auto"/>
                  </w:tcBorders>
                </w:tcPr>
                <w:p w14:paraId="71FAA835"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obec nadobúda štatút stredovekého mestečka, pečat</w:t>
                  </w:r>
                  <w:r w:rsidR="00036E86" w:rsidRPr="0068651F">
                    <w:rPr>
                      <w:rFonts w:ascii="Arial Narrow" w:hAnsi="Arial Narrow"/>
                      <w:sz w:val="22"/>
                      <w:szCs w:val="22"/>
                    </w:rPr>
                    <w:t>i</w:t>
                  </w:r>
                  <w:r w:rsidRPr="0068651F">
                    <w:rPr>
                      <w:rFonts w:ascii="Arial Narrow" w:hAnsi="Arial Narrow"/>
                      <w:sz w:val="22"/>
                      <w:szCs w:val="22"/>
                    </w:rPr>
                    <w:t>dlo a erb, ako aj právo k</w:t>
                  </w:r>
                  <w:r w:rsidR="00036E86" w:rsidRPr="0068651F">
                    <w:rPr>
                      <w:rFonts w:ascii="Arial Narrow" w:hAnsi="Arial Narrow"/>
                      <w:sz w:val="22"/>
                      <w:szCs w:val="22"/>
                    </w:rPr>
                    <w:t>onať jarmoky ku dňu sv. Martina</w:t>
                  </w:r>
                  <w:r w:rsidRPr="0068651F">
                    <w:rPr>
                      <w:rFonts w:ascii="Arial Narrow" w:hAnsi="Arial Narrow"/>
                      <w:sz w:val="22"/>
                      <w:szCs w:val="22"/>
                    </w:rPr>
                    <w:t>.</w:t>
                  </w:r>
                </w:p>
              </w:tc>
            </w:tr>
            <w:tr w:rsidR="008E3287" w:rsidRPr="00ED2691" w14:paraId="1DF20EB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DE636D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1528</w:t>
                  </w:r>
                </w:p>
              </w:tc>
              <w:tc>
                <w:tcPr>
                  <w:tcW w:w="7973" w:type="dxa"/>
                  <w:tcBorders>
                    <w:top w:val="outset" w:sz="6" w:space="0" w:color="auto"/>
                    <w:left w:val="outset" w:sz="6" w:space="0" w:color="auto"/>
                    <w:bottom w:val="outset" w:sz="6" w:space="0" w:color="auto"/>
                    <w:right w:val="outset" w:sz="6" w:space="0" w:color="auto"/>
                  </w:tcBorders>
                </w:tcPr>
                <w:p w14:paraId="33D2181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Plachtince sú zakreslené na mape Uhorska medzi poprednými hradmi a mestami</w:t>
                  </w:r>
                </w:p>
              </w:tc>
            </w:tr>
            <w:tr w:rsidR="008E3287" w:rsidRPr="00ED2691" w14:paraId="5FD7085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A2BEB8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1544</w:t>
                  </w:r>
                </w:p>
              </w:tc>
              <w:tc>
                <w:tcPr>
                  <w:tcW w:w="7973" w:type="dxa"/>
                  <w:tcBorders>
                    <w:top w:val="outset" w:sz="6" w:space="0" w:color="auto"/>
                    <w:left w:val="outset" w:sz="6" w:space="0" w:color="auto"/>
                    <w:bottom w:val="outset" w:sz="6" w:space="0" w:color="auto"/>
                    <w:right w:val="outset" w:sz="6" w:space="0" w:color="auto"/>
                  </w:tcBorders>
                </w:tcPr>
                <w:p w14:paraId="31F6B05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turecká expanzia</w:t>
                  </w:r>
                </w:p>
              </w:tc>
            </w:tr>
            <w:tr w:rsidR="008E3287" w:rsidRPr="00ED2691" w14:paraId="0466172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766CCB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1609</w:t>
                  </w:r>
                </w:p>
              </w:tc>
              <w:tc>
                <w:tcPr>
                  <w:tcW w:w="7973" w:type="dxa"/>
                  <w:tcBorders>
                    <w:top w:val="outset" w:sz="6" w:space="0" w:color="auto"/>
                    <w:left w:val="outset" w:sz="6" w:space="0" w:color="auto"/>
                    <w:bottom w:val="outset" w:sz="6" w:space="0" w:color="auto"/>
                    <w:right w:val="outset" w:sz="6" w:space="0" w:color="auto"/>
                  </w:tcBorders>
                </w:tcPr>
                <w:p w14:paraId="1DC75DCC"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opevnenia okolo kostola</w:t>
                  </w:r>
                </w:p>
              </w:tc>
            </w:tr>
            <w:tr w:rsidR="008E3287" w:rsidRPr="00ED2691" w14:paraId="2D2E6BA6"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92136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1776</w:t>
                  </w:r>
                </w:p>
              </w:tc>
              <w:tc>
                <w:tcPr>
                  <w:tcW w:w="7973" w:type="dxa"/>
                  <w:tcBorders>
                    <w:top w:val="outset" w:sz="6" w:space="0" w:color="auto"/>
                    <w:left w:val="outset" w:sz="6" w:space="0" w:color="auto"/>
                    <w:bottom w:val="outset" w:sz="6" w:space="0" w:color="auto"/>
                    <w:right w:val="outset" w:sz="6" w:space="0" w:color="auto"/>
                  </w:tcBorders>
                </w:tcPr>
                <w:p w14:paraId="0DFFE630"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Már</w:t>
                  </w:r>
                  <w:r w:rsidR="00036E86" w:rsidRPr="0068651F">
                    <w:rPr>
                      <w:rFonts w:ascii="Arial Narrow" w:hAnsi="Arial Narrow"/>
                      <w:sz w:val="22"/>
                      <w:szCs w:val="22"/>
                    </w:rPr>
                    <w:t>i</w:t>
                  </w:r>
                  <w:r w:rsidRPr="0068651F">
                    <w:rPr>
                      <w:rFonts w:ascii="Arial Narrow" w:hAnsi="Arial Narrow"/>
                      <w:sz w:val="22"/>
                      <w:szCs w:val="22"/>
                    </w:rPr>
                    <w:t>a Terézia zaklad</w:t>
                  </w:r>
                  <w:r w:rsidR="00036E86" w:rsidRPr="0068651F">
                    <w:rPr>
                      <w:rFonts w:ascii="Arial Narrow" w:hAnsi="Arial Narrow"/>
                      <w:sz w:val="22"/>
                      <w:szCs w:val="22"/>
                    </w:rPr>
                    <w:t>á U</w:t>
                  </w:r>
                  <w:r w:rsidRPr="0068651F">
                    <w:rPr>
                      <w:rFonts w:ascii="Arial Narrow" w:hAnsi="Arial Narrow"/>
                      <w:sz w:val="22"/>
                      <w:szCs w:val="22"/>
                    </w:rPr>
                    <w:t>rbár</w:t>
                  </w:r>
                </w:p>
              </w:tc>
            </w:tr>
            <w:tr w:rsidR="008E3287" w:rsidRPr="00ED2691" w14:paraId="70CFE68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8E4793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1831</w:t>
                  </w:r>
                </w:p>
              </w:tc>
              <w:tc>
                <w:tcPr>
                  <w:tcW w:w="7973" w:type="dxa"/>
                  <w:tcBorders>
                    <w:top w:val="outset" w:sz="6" w:space="0" w:color="auto"/>
                    <w:left w:val="outset" w:sz="6" w:space="0" w:color="auto"/>
                    <w:bottom w:val="outset" w:sz="6" w:space="0" w:color="auto"/>
                    <w:right w:val="outset" w:sz="6" w:space="0" w:color="auto"/>
                  </w:tcBorders>
                </w:tcPr>
                <w:p w14:paraId="200B6935"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Cholera</w:t>
                  </w:r>
                </w:p>
              </w:tc>
            </w:tr>
            <w:tr w:rsidR="008E3287" w:rsidRPr="00ED2691" w14:paraId="5B7551EE"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2CAAAF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apríl 1849</w:t>
                  </w:r>
                </w:p>
              </w:tc>
              <w:tc>
                <w:tcPr>
                  <w:tcW w:w="7973" w:type="dxa"/>
                  <w:tcBorders>
                    <w:top w:val="outset" w:sz="6" w:space="0" w:color="auto"/>
                    <w:left w:val="outset" w:sz="6" w:space="0" w:color="auto"/>
                    <w:bottom w:val="outset" w:sz="6" w:space="0" w:color="auto"/>
                    <w:right w:val="outset" w:sz="6" w:space="0" w:color="auto"/>
                  </w:tcBorders>
                </w:tcPr>
                <w:p w14:paraId="640CD5DC"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zatknutie Janka Kráľa</w:t>
                  </w:r>
                </w:p>
              </w:tc>
            </w:tr>
            <w:tr w:rsidR="008E3287" w:rsidRPr="00ED2691" w14:paraId="05DAE5C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D4FEB6"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1914-19</w:t>
                  </w:r>
                  <w:r w:rsidR="00036E86" w:rsidRPr="0068651F">
                    <w:rPr>
                      <w:rFonts w:ascii="Arial Narrow" w:hAnsi="Arial Narrow"/>
                      <w:sz w:val="22"/>
                      <w:szCs w:val="22"/>
                    </w:rPr>
                    <w:t>1</w:t>
                  </w:r>
                  <w:r w:rsidRPr="0068651F">
                    <w:rPr>
                      <w:rFonts w:ascii="Arial Narrow" w:hAnsi="Arial Narrow"/>
                      <w:sz w:val="22"/>
                      <w:szCs w:val="22"/>
                    </w:rPr>
                    <w:t>8</w:t>
                  </w:r>
                </w:p>
              </w:tc>
              <w:tc>
                <w:tcPr>
                  <w:tcW w:w="7973" w:type="dxa"/>
                  <w:tcBorders>
                    <w:top w:val="outset" w:sz="6" w:space="0" w:color="auto"/>
                    <w:left w:val="outset" w:sz="6" w:space="0" w:color="auto"/>
                    <w:bottom w:val="outset" w:sz="6" w:space="0" w:color="auto"/>
                    <w:right w:val="outset" w:sz="6" w:space="0" w:color="auto"/>
                  </w:tcBorders>
                </w:tcPr>
                <w:p w14:paraId="0C3C718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 svetová vojna</w:t>
                  </w:r>
                </w:p>
              </w:tc>
            </w:tr>
            <w:tr w:rsidR="008E3287" w:rsidRPr="00ED2691" w14:paraId="188AAD8C"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9AD2E66"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1925</w:t>
                  </w:r>
                </w:p>
              </w:tc>
              <w:tc>
                <w:tcPr>
                  <w:tcW w:w="7973" w:type="dxa"/>
                  <w:tcBorders>
                    <w:top w:val="outset" w:sz="6" w:space="0" w:color="auto"/>
                    <w:left w:val="outset" w:sz="6" w:space="0" w:color="auto"/>
                    <w:bottom w:val="outset" w:sz="6" w:space="0" w:color="auto"/>
                    <w:right w:val="outset" w:sz="6" w:space="0" w:color="auto"/>
                  </w:tcBorders>
                </w:tcPr>
                <w:p w14:paraId="43D9E09D"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telefonizácia</w:t>
                  </w:r>
                </w:p>
              </w:tc>
            </w:tr>
            <w:tr w:rsidR="008E3287" w:rsidRPr="00ED2691" w14:paraId="5D492BA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B30846A"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1929</w:t>
                  </w:r>
                </w:p>
              </w:tc>
              <w:tc>
                <w:tcPr>
                  <w:tcW w:w="7973" w:type="dxa"/>
                  <w:tcBorders>
                    <w:top w:val="outset" w:sz="6" w:space="0" w:color="auto"/>
                    <w:left w:val="outset" w:sz="6" w:space="0" w:color="auto"/>
                    <w:bottom w:val="outset" w:sz="6" w:space="0" w:color="auto"/>
                    <w:right w:val="outset" w:sz="6" w:space="0" w:color="auto"/>
                  </w:tcBorders>
                </w:tcPr>
                <w:p w14:paraId="2F54A4F6"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týfus, založenie Úverového družstva</w:t>
                  </w:r>
                </w:p>
              </w:tc>
            </w:tr>
            <w:tr w:rsidR="008E3287" w:rsidRPr="00ED2691" w14:paraId="778C3644"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1CD85F"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1930</w:t>
                  </w:r>
                </w:p>
              </w:tc>
              <w:tc>
                <w:tcPr>
                  <w:tcW w:w="7973" w:type="dxa"/>
                  <w:tcBorders>
                    <w:top w:val="outset" w:sz="6" w:space="0" w:color="auto"/>
                    <w:left w:val="outset" w:sz="6" w:space="0" w:color="auto"/>
                    <w:bottom w:val="outset" w:sz="6" w:space="0" w:color="auto"/>
                    <w:right w:val="outset" w:sz="6" w:space="0" w:color="auto"/>
                  </w:tcBorders>
                </w:tcPr>
                <w:p w14:paraId="7CA5968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cesty, požiar</w:t>
                  </w:r>
                </w:p>
              </w:tc>
            </w:tr>
            <w:tr w:rsidR="008E3287" w:rsidRPr="00ED2691" w14:paraId="28C8B92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90AD9B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1935</w:t>
                  </w:r>
                </w:p>
              </w:tc>
              <w:tc>
                <w:tcPr>
                  <w:tcW w:w="7973" w:type="dxa"/>
                  <w:tcBorders>
                    <w:top w:val="outset" w:sz="6" w:space="0" w:color="auto"/>
                    <w:left w:val="outset" w:sz="6" w:space="0" w:color="auto"/>
                    <w:bottom w:val="outset" w:sz="6" w:space="0" w:color="auto"/>
                    <w:right w:val="outset" w:sz="6" w:space="0" w:color="auto"/>
                  </w:tcBorders>
                </w:tcPr>
                <w:p w14:paraId="104E596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nového kostola</w:t>
                  </w:r>
                </w:p>
              </w:tc>
            </w:tr>
            <w:tr w:rsidR="008E3287" w:rsidRPr="00ED2691" w14:paraId="06265BB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7740D3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1936</w:t>
                  </w:r>
                </w:p>
              </w:tc>
              <w:tc>
                <w:tcPr>
                  <w:tcW w:w="7973" w:type="dxa"/>
                  <w:tcBorders>
                    <w:top w:val="outset" w:sz="6" w:space="0" w:color="auto"/>
                    <w:left w:val="outset" w:sz="6" w:space="0" w:color="auto"/>
                    <w:bottom w:val="outset" w:sz="6" w:space="0" w:color="auto"/>
                    <w:right w:val="outset" w:sz="6" w:space="0" w:color="auto"/>
                  </w:tcBorders>
                </w:tcPr>
                <w:p w14:paraId="7A2C077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Povodeň, stavba kaplnky sv. Urbana</w:t>
                  </w:r>
                </w:p>
              </w:tc>
            </w:tr>
            <w:tr w:rsidR="008E3287" w:rsidRPr="00ED2691" w14:paraId="00A9FE0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898162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1938</w:t>
                  </w:r>
                </w:p>
              </w:tc>
              <w:tc>
                <w:tcPr>
                  <w:tcW w:w="7973" w:type="dxa"/>
                  <w:tcBorders>
                    <w:top w:val="outset" w:sz="6" w:space="0" w:color="auto"/>
                    <w:left w:val="outset" w:sz="6" w:space="0" w:color="auto"/>
                    <w:bottom w:val="outset" w:sz="6" w:space="0" w:color="auto"/>
                    <w:right w:val="outset" w:sz="6" w:space="0" w:color="auto"/>
                  </w:tcBorders>
                </w:tcPr>
                <w:p w14:paraId="4D95A363"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stavba n</w:t>
                  </w:r>
                  <w:r w:rsidR="00036E86" w:rsidRPr="0068651F">
                    <w:rPr>
                      <w:rFonts w:ascii="Arial Narrow" w:hAnsi="Arial Narrow"/>
                      <w:sz w:val="22"/>
                      <w:szCs w:val="22"/>
                    </w:rPr>
                    <w:t>o</w:t>
                  </w:r>
                  <w:r w:rsidRPr="0068651F">
                    <w:rPr>
                      <w:rFonts w:ascii="Arial Narrow" w:hAnsi="Arial Narrow"/>
                      <w:sz w:val="22"/>
                      <w:szCs w:val="22"/>
                    </w:rPr>
                    <w:t>v</w:t>
                  </w:r>
                  <w:r w:rsidR="00036E86" w:rsidRPr="0068651F">
                    <w:rPr>
                      <w:rFonts w:ascii="Arial Narrow" w:hAnsi="Arial Narrow"/>
                      <w:sz w:val="22"/>
                      <w:szCs w:val="22"/>
                    </w:rPr>
                    <w:t>é</w:t>
                  </w:r>
                  <w:r w:rsidRPr="0068651F">
                    <w:rPr>
                      <w:rFonts w:ascii="Arial Narrow" w:hAnsi="Arial Narrow"/>
                      <w:sz w:val="22"/>
                      <w:szCs w:val="22"/>
                    </w:rPr>
                    <w:t>ho mosta</w:t>
                  </w:r>
                </w:p>
              </w:tc>
            </w:tr>
            <w:tr w:rsidR="008E3287" w:rsidRPr="00ED2691" w14:paraId="7802D7F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483566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lastRenderedPageBreak/>
                    <w:t>1943</w:t>
                  </w:r>
                </w:p>
              </w:tc>
              <w:tc>
                <w:tcPr>
                  <w:tcW w:w="7973" w:type="dxa"/>
                  <w:tcBorders>
                    <w:top w:val="outset" w:sz="6" w:space="0" w:color="auto"/>
                    <w:left w:val="outset" w:sz="6" w:space="0" w:color="auto"/>
                    <w:bottom w:val="outset" w:sz="6" w:space="0" w:color="auto"/>
                    <w:right w:val="outset" w:sz="6" w:space="0" w:color="auto"/>
                  </w:tcBorders>
                </w:tcPr>
                <w:p w14:paraId="0D9714BA"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elektrifikácia</w:t>
                  </w:r>
                </w:p>
              </w:tc>
            </w:tr>
            <w:tr w:rsidR="008E3287" w:rsidRPr="00ED2691" w14:paraId="1E5F092D"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2024A76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8.12.1944</w:t>
                  </w:r>
                </w:p>
              </w:tc>
              <w:tc>
                <w:tcPr>
                  <w:tcW w:w="7973" w:type="dxa"/>
                  <w:tcBorders>
                    <w:top w:val="outset" w:sz="6" w:space="0" w:color="auto"/>
                    <w:left w:val="outset" w:sz="6" w:space="0" w:color="auto"/>
                    <w:bottom w:val="outset" w:sz="6" w:space="0" w:color="auto"/>
                    <w:right w:val="outset" w:sz="6" w:space="0" w:color="auto"/>
                  </w:tcBorders>
                </w:tcPr>
                <w:p w14:paraId="39376D0B"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front 2. svetovej vojn</w:t>
                  </w:r>
                  <w:r w:rsidR="00036E86" w:rsidRPr="0068651F">
                    <w:rPr>
                      <w:rFonts w:ascii="Arial Narrow" w:hAnsi="Arial Narrow"/>
                      <w:sz w:val="22"/>
                      <w:szCs w:val="22"/>
                    </w:rPr>
                    <w:t>y</w:t>
                  </w:r>
                  <w:r w:rsidRPr="0068651F">
                    <w:rPr>
                      <w:rFonts w:ascii="Arial Narrow" w:hAnsi="Arial Narrow"/>
                      <w:sz w:val="22"/>
                      <w:szCs w:val="22"/>
                    </w:rPr>
                    <w:t xml:space="preserve"> u nás</w:t>
                  </w:r>
                </w:p>
              </w:tc>
            </w:tr>
            <w:tr w:rsidR="008E3287" w:rsidRPr="00ED2691" w14:paraId="08846D6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EFD67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1958</w:t>
                  </w:r>
                </w:p>
              </w:tc>
              <w:tc>
                <w:tcPr>
                  <w:tcW w:w="7973" w:type="dxa"/>
                  <w:tcBorders>
                    <w:top w:val="outset" w:sz="6" w:space="0" w:color="auto"/>
                    <w:left w:val="outset" w:sz="6" w:space="0" w:color="auto"/>
                    <w:bottom w:val="outset" w:sz="6" w:space="0" w:color="auto"/>
                    <w:right w:val="outset" w:sz="6" w:space="0" w:color="auto"/>
                  </w:tcBorders>
                </w:tcPr>
                <w:p w14:paraId="120297C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založenie JRD</w:t>
                  </w:r>
                </w:p>
              </w:tc>
            </w:tr>
            <w:tr w:rsidR="008E3287" w:rsidRPr="00ED2691" w14:paraId="5A8774DC"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65DB4A"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1959</w:t>
                  </w:r>
                </w:p>
              </w:tc>
              <w:tc>
                <w:tcPr>
                  <w:tcW w:w="7973" w:type="dxa"/>
                  <w:tcBorders>
                    <w:top w:val="outset" w:sz="6" w:space="0" w:color="auto"/>
                    <w:left w:val="outset" w:sz="6" w:space="0" w:color="auto"/>
                    <w:bottom w:val="outset" w:sz="6" w:space="0" w:color="auto"/>
                    <w:right w:val="outset" w:sz="6" w:space="0" w:color="auto"/>
                  </w:tcBorders>
                </w:tcPr>
                <w:p w14:paraId="6D9A7BAC"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zriadenie skúšobnej stanice ÚKSUP v našej obci</w:t>
                  </w:r>
                </w:p>
              </w:tc>
            </w:tr>
            <w:tr w:rsidR="008E3287" w:rsidRPr="00ED2691" w14:paraId="0A8C95D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99B140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1968</w:t>
                  </w:r>
                </w:p>
              </w:tc>
              <w:tc>
                <w:tcPr>
                  <w:tcW w:w="7973" w:type="dxa"/>
                  <w:tcBorders>
                    <w:top w:val="outset" w:sz="6" w:space="0" w:color="auto"/>
                    <w:left w:val="outset" w:sz="6" w:space="0" w:color="auto"/>
                    <w:bottom w:val="outset" w:sz="6" w:space="0" w:color="auto"/>
                    <w:right w:val="outset" w:sz="6" w:space="0" w:color="auto"/>
                  </w:tcBorders>
                </w:tcPr>
                <w:p w14:paraId="6D5C5743"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Invázia vojsk Varšavskej zmluvy, stavba kultúrneho domu</w:t>
                  </w:r>
                </w:p>
              </w:tc>
            </w:tr>
            <w:tr w:rsidR="008E3287" w:rsidRPr="00ED2691" w14:paraId="1B7EAEA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4E5BF267"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1978</w:t>
                  </w:r>
                </w:p>
              </w:tc>
              <w:tc>
                <w:tcPr>
                  <w:tcW w:w="7973" w:type="dxa"/>
                  <w:tcBorders>
                    <w:top w:val="outset" w:sz="6" w:space="0" w:color="auto"/>
                    <w:left w:val="outset" w:sz="6" w:space="0" w:color="auto"/>
                    <w:bottom w:val="outset" w:sz="6" w:space="0" w:color="auto"/>
                    <w:right w:val="outset" w:sz="6" w:space="0" w:color="auto"/>
                  </w:tcBorders>
                </w:tcPr>
                <w:p w14:paraId="386F28D8"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novej školy</w:t>
                  </w:r>
                </w:p>
              </w:tc>
            </w:tr>
            <w:tr w:rsidR="008E3287" w:rsidRPr="00ED2691" w14:paraId="10A7C54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5FE06E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1980</w:t>
                  </w:r>
                </w:p>
              </w:tc>
              <w:tc>
                <w:tcPr>
                  <w:tcW w:w="7973" w:type="dxa"/>
                  <w:tcBorders>
                    <w:top w:val="outset" w:sz="6" w:space="0" w:color="auto"/>
                    <w:left w:val="outset" w:sz="6" w:space="0" w:color="auto"/>
                    <w:bottom w:val="outset" w:sz="6" w:space="0" w:color="auto"/>
                    <w:right w:val="outset" w:sz="6" w:space="0" w:color="auto"/>
                  </w:tcBorders>
                </w:tcPr>
                <w:p w14:paraId="5D5B3FB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novej far</w:t>
                  </w:r>
                  <w:r w:rsidR="00036E86" w:rsidRPr="0068651F">
                    <w:rPr>
                      <w:rFonts w:ascii="Arial Narrow" w:hAnsi="Arial Narrow"/>
                      <w:sz w:val="22"/>
                      <w:szCs w:val="22"/>
                    </w:rPr>
                    <w:t>y</w:t>
                  </w:r>
                </w:p>
              </w:tc>
            </w:tr>
            <w:tr w:rsidR="008E3287" w:rsidRPr="00ED2691" w14:paraId="3D5DDB8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F488D1D"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1988</w:t>
                  </w:r>
                </w:p>
              </w:tc>
              <w:tc>
                <w:tcPr>
                  <w:tcW w:w="7973" w:type="dxa"/>
                  <w:tcBorders>
                    <w:top w:val="outset" w:sz="6" w:space="0" w:color="auto"/>
                    <w:left w:val="outset" w:sz="6" w:space="0" w:color="auto"/>
                    <w:bottom w:val="outset" w:sz="6" w:space="0" w:color="auto"/>
                    <w:right w:val="outset" w:sz="6" w:space="0" w:color="auto"/>
                  </w:tcBorders>
                </w:tcPr>
                <w:p w14:paraId="6D5A5438"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domu smútku</w:t>
                  </w:r>
                </w:p>
              </w:tc>
            </w:tr>
            <w:tr w:rsidR="00036E86" w:rsidRPr="00ED2691" w14:paraId="527C0CF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4BAEB1C"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1989</w:t>
                  </w:r>
                </w:p>
              </w:tc>
              <w:tc>
                <w:tcPr>
                  <w:tcW w:w="7973" w:type="dxa"/>
                  <w:tcBorders>
                    <w:top w:val="outset" w:sz="6" w:space="0" w:color="auto"/>
                    <w:left w:val="outset" w:sz="6" w:space="0" w:color="auto"/>
                    <w:bottom w:val="outset" w:sz="6" w:space="0" w:color="auto"/>
                    <w:right w:val="outset" w:sz="6" w:space="0" w:color="auto"/>
                  </w:tcBorders>
                </w:tcPr>
                <w:p w14:paraId="21DA65B1"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Nežná revolúcia, pád komunistického režimu</w:t>
                  </w:r>
                </w:p>
              </w:tc>
            </w:tr>
            <w:tr w:rsidR="00036E86" w:rsidRPr="00ED2691" w14:paraId="77F82605"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C096AFD"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1991</w:t>
                  </w:r>
                </w:p>
              </w:tc>
              <w:tc>
                <w:tcPr>
                  <w:tcW w:w="7973" w:type="dxa"/>
                  <w:tcBorders>
                    <w:top w:val="outset" w:sz="6" w:space="0" w:color="auto"/>
                    <w:left w:val="outset" w:sz="6" w:space="0" w:color="auto"/>
                    <w:bottom w:val="outset" w:sz="6" w:space="0" w:color="auto"/>
                    <w:right w:val="outset" w:sz="6" w:space="0" w:color="auto"/>
                  </w:tcBorders>
                </w:tcPr>
                <w:p w14:paraId="105A6C44"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Vodovod</w:t>
                  </w:r>
                </w:p>
              </w:tc>
            </w:tr>
            <w:tr w:rsidR="00036E86" w:rsidRPr="00ED2691" w14:paraId="36543C5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5D78C4D"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1993</w:t>
                  </w:r>
                </w:p>
              </w:tc>
              <w:tc>
                <w:tcPr>
                  <w:tcW w:w="7973" w:type="dxa"/>
                  <w:tcBorders>
                    <w:top w:val="outset" w:sz="6" w:space="0" w:color="auto"/>
                    <w:left w:val="outset" w:sz="6" w:space="0" w:color="auto"/>
                    <w:bottom w:val="outset" w:sz="6" w:space="0" w:color="auto"/>
                    <w:right w:val="outset" w:sz="6" w:space="0" w:color="auto"/>
                  </w:tcBorders>
                </w:tcPr>
                <w:p w14:paraId="392E0A77"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vznik SR</w:t>
                  </w:r>
                </w:p>
              </w:tc>
            </w:tr>
            <w:tr w:rsidR="00036E86" w:rsidRPr="00ED2691" w14:paraId="5D6C18C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89AB508"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1995</w:t>
                  </w:r>
                </w:p>
              </w:tc>
              <w:tc>
                <w:tcPr>
                  <w:tcW w:w="7973" w:type="dxa"/>
                  <w:tcBorders>
                    <w:top w:val="outset" w:sz="6" w:space="0" w:color="auto"/>
                    <w:left w:val="outset" w:sz="6" w:space="0" w:color="auto"/>
                    <w:bottom w:val="outset" w:sz="6" w:space="0" w:color="auto"/>
                    <w:right w:val="outset" w:sz="6" w:space="0" w:color="auto"/>
                  </w:tcBorders>
                </w:tcPr>
                <w:p w14:paraId="421FEA4B"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plynofikácia</w:t>
                  </w:r>
                </w:p>
              </w:tc>
            </w:tr>
            <w:tr w:rsidR="00036E86" w:rsidRPr="00ED2691" w14:paraId="44D3A83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6FFB32F"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2010</w:t>
                  </w:r>
                </w:p>
              </w:tc>
              <w:tc>
                <w:tcPr>
                  <w:tcW w:w="7973" w:type="dxa"/>
                  <w:tcBorders>
                    <w:top w:val="outset" w:sz="6" w:space="0" w:color="auto"/>
                    <w:left w:val="outset" w:sz="6" w:space="0" w:color="auto"/>
                    <w:bottom w:val="outset" w:sz="6" w:space="0" w:color="auto"/>
                    <w:right w:val="outset" w:sz="6" w:space="0" w:color="auto"/>
                  </w:tcBorders>
                </w:tcPr>
                <w:p w14:paraId="6A89D595"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rekonštrukcia mosta</w:t>
                  </w:r>
                </w:p>
              </w:tc>
            </w:tr>
            <w:tr w:rsidR="00036E86" w:rsidRPr="00ED2691" w14:paraId="43DE5AC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6E94630"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2012</w:t>
                  </w:r>
                </w:p>
              </w:tc>
              <w:tc>
                <w:tcPr>
                  <w:tcW w:w="7973" w:type="dxa"/>
                  <w:tcBorders>
                    <w:top w:val="outset" w:sz="6" w:space="0" w:color="auto"/>
                    <w:left w:val="outset" w:sz="6" w:space="0" w:color="auto"/>
                    <w:bottom w:val="outset" w:sz="6" w:space="0" w:color="auto"/>
                    <w:right w:val="outset" w:sz="6" w:space="0" w:color="auto"/>
                  </w:tcBorders>
                </w:tcPr>
                <w:p w14:paraId="3E364ABF"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stavba nájomného bytového domu</w:t>
                  </w:r>
                </w:p>
              </w:tc>
            </w:tr>
          </w:tbl>
          <w:p w14:paraId="444D5285" w14:textId="77777777" w:rsidR="00036E86" w:rsidRDefault="00036E86" w:rsidP="00036E86">
            <w:pPr>
              <w:ind w:left="284"/>
              <w:jc w:val="both"/>
              <w:rPr>
                <w:i/>
              </w:rPr>
            </w:pPr>
          </w:p>
          <w:p w14:paraId="65638411" w14:textId="77777777" w:rsidR="0068651F" w:rsidRDefault="0068651F" w:rsidP="00036E86">
            <w:pPr>
              <w:jc w:val="both"/>
              <w:rPr>
                <w:rFonts w:ascii="Microsoft Sans Serif" w:hAnsi="Microsoft Sans Serif" w:cs="Microsoft Sans Serif"/>
                <w:b/>
              </w:rPr>
            </w:pPr>
          </w:p>
          <w:p w14:paraId="35CE7284" w14:textId="77777777" w:rsidR="0068651F" w:rsidRDefault="0068651F" w:rsidP="00036E86">
            <w:pPr>
              <w:jc w:val="both"/>
              <w:rPr>
                <w:rFonts w:ascii="Microsoft Sans Serif" w:hAnsi="Microsoft Sans Serif" w:cs="Microsoft Sans Serif"/>
                <w:b/>
              </w:rPr>
            </w:pPr>
          </w:p>
          <w:p w14:paraId="4C0C12D6" w14:textId="77777777" w:rsidR="0068651F" w:rsidRDefault="0068651F" w:rsidP="00036E86">
            <w:pPr>
              <w:jc w:val="both"/>
              <w:rPr>
                <w:rFonts w:ascii="Microsoft Sans Serif" w:hAnsi="Microsoft Sans Serif" w:cs="Microsoft Sans Serif"/>
                <w:b/>
              </w:rPr>
            </w:pPr>
          </w:p>
          <w:p w14:paraId="063B7044" w14:textId="77777777" w:rsidR="0068651F" w:rsidRDefault="0068651F" w:rsidP="00036E86">
            <w:pPr>
              <w:jc w:val="both"/>
              <w:rPr>
                <w:rFonts w:ascii="Microsoft Sans Serif" w:hAnsi="Microsoft Sans Serif" w:cs="Microsoft Sans Serif"/>
                <w:b/>
              </w:rPr>
            </w:pPr>
          </w:p>
          <w:p w14:paraId="314E8FFC" w14:textId="77777777" w:rsidR="0068651F" w:rsidRDefault="0068651F" w:rsidP="00036E86">
            <w:pPr>
              <w:jc w:val="both"/>
              <w:rPr>
                <w:rFonts w:ascii="Microsoft Sans Serif" w:hAnsi="Microsoft Sans Serif" w:cs="Microsoft Sans Serif"/>
                <w:b/>
              </w:rPr>
            </w:pPr>
          </w:p>
          <w:p w14:paraId="2DF681A0" w14:textId="77777777" w:rsidR="008E3287" w:rsidRDefault="008E3287" w:rsidP="00036E86">
            <w:pPr>
              <w:jc w:val="both"/>
              <w:rPr>
                <w:rFonts w:ascii="Microsoft Sans Serif" w:hAnsi="Microsoft Sans Serif" w:cs="Microsoft Sans Serif"/>
                <w:b/>
              </w:rPr>
            </w:pPr>
            <w:r w:rsidRPr="005E1825">
              <w:rPr>
                <w:rFonts w:ascii="Microsoft Sans Serif" w:hAnsi="Microsoft Sans Serif" w:cs="Microsoft Sans Serif"/>
                <w:b/>
              </w:rPr>
              <w:t>Ľudové zvyky, tradície obce</w:t>
            </w:r>
          </w:p>
          <w:p w14:paraId="5DBD07CA" w14:textId="77777777" w:rsidR="002424C3" w:rsidRPr="00036E86" w:rsidRDefault="002424C3" w:rsidP="00036E86">
            <w:pPr>
              <w:jc w:val="both"/>
              <w:rPr>
                <w:rFonts w:ascii="Microsoft Sans Serif" w:hAnsi="Microsoft Sans Serif" w:cs="Microsoft Sans Serif"/>
                <w:b/>
              </w:rPr>
            </w:pPr>
          </w:p>
          <w:p w14:paraId="64D7B11D" w14:textId="77777777" w:rsidR="008E3287" w:rsidRPr="00036E86" w:rsidRDefault="008E3287" w:rsidP="008E3287">
            <w:pPr>
              <w:jc w:val="both"/>
              <w:rPr>
                <w:rFonts w:ascii="Microsoft Sans Serif" w:hAnsi="Microsoft Sans Serif" w:cs="Microsoft Sans Serif"/>
              </w:rPr>
            </w:pPr>
            <w:r w:rsidRPr="00036E86">
              <w:rPr>
                <w:rFonts w:ascii="Microsoft Sans Serif" w:hAnsi="Microsoft Sans Serif" w:cs="Microsoft Sans Serif"/>
              </w:rPr>
              <w:t>Kedysi sa obec mohla pýšiť jedinečnými ľudovými zvykmi  napr. tkáčske umenie, svojrázny kroj, zvyky okolo „krštenia“ (krst), stavania Májov, svadby, hrávanie divadiel, atď. Dnes sa však z pôvodných zvykov zachováva len minimum napr. stavanie Májov a síce v upravenej podobe. Zaviedli sa však zvyky nové, nekonvenčné:</w:t>
            </w:r>
          </w:p>
          <w:p w14:paraId="41B28525"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Tradičná ochutnávka vín: „Plachtince 200x.“</w:t>
            </w:r>
          </w:p>
          <w:p w14:paraId="78AAAD96" w14:textId="77777777" w:rsidR="008E3287" w:rsidRPr="00036E86" w:rsidRDefault="00036E86"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Spravidla v sobotu pred popolcovou stredou</w:t>
            </w:r>
            <w:r w:rsidR="008E3287" w:rsidRPr="00036E86">
              <w:rPr>
                <w:rFonts w:ascii="Microsoft Sans Serif" w:hAnsi="Microsoft Sans Serif" w:cs="Microsoft Sans Serif"/>
                <w:color w:val="000000"/>
                <w:sz w:val="22"/>
                <w:szCs w:val="22"/>
              </w:rPr>
              <w:t xml:space="preserve"> </w:t>
            </w:r>
            <w:r w:rsidRPr="00036E86">
              <w:rPr>
                <w:rFonts w:ascii="Microsoft Sans Serif" w:hAnsi="Microsoft Sans Serif" w:cs="Microsoft Sans Serif"/>
                <w:color w:val="000000"/>
                <w:sz w:val="22"/>
                <w:szCs w:val="22"/>
              </w:rPr>
              <w:t>o</w:t>
            </w:r>
            <w:r w:rsidR="008E3287" w:rsidRPr="00036E86">
              <w:rPr>
                <w:rFonts w:ascii="Microsoft Sans Serif" w:hAnsi="Microsoft Sans Serif" w:cs="Microsoft Sans Serif"/>
                <w:color w:val="000000"/>
                <w:sz w:val="22"/>
                <w:szCs w:val="22"/>
              </w:rPr>
              <w:t>bec usporadúva tradične súťaž vín „Plachtince 200x,“ ktorá vyvrcholí verejnou výstavou vín, spojenou s ochutnávkou vín v priestoroch kultúrneho domu v Dolných Plachtinciach. Súťaž prebieha pri zachovaní najväčšej objektivity, kde vzorky vín hodnotí odborná degustačná komisia, ktorej členmi sú renomovaní odborníci vo výrobe vín a degustácii v Európskom meradle.  </w:t>
            </w:r>
          </w:p>
          <w:p w14:paraId="2EB4733A"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Slávnosť sv. Urbana - patrón vinohradníkov.</w:t>
            </w:r>
          </w:p>
          <w:p w14:paraId="5BB55475"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V lokalite Háj máme kaplnku sv. Urbana - patróna vinohradov a vinohradníkov. Pri kaplnke sa každoročne na sviatok sv. Urbana konajú sv. omše, pri ktorých sa posvätia vinice a modlí sa za dobrú úrodu.</w:t>
            </w:r>
          </w:p>
          <w:p w14:paraId="5675E4EB"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Vďakyvzdanie za úrodu.</w:t>
            </w:r>
          </w:p>
          <w:p w14:paraId="03DBF21A"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Tak ako pri slávnosti sv. Urbana, aj v tento deň sa koná sv. omša v lokalite Háj pri kaplnke, kde sa ďakuje za úrodu v uplynulom roku. Po omši sa potom ľudia rozídu do svojich „chyžiek“ – pivníc, kde si aj ich hostia radi posedia pri dobrom vínku a pri speve bilancujú ostatný rok.</w:t>
            </w:r>
          </w:p>
          <w:p w14:paraId="27E3840C" w14:textId="77777777"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lastRenderedPageBreak/>
              <w:t xml:space="preserve"> „Hostina – (hody)“, Martinská zábava. </w:t>
            </w:r>
          </w:p>
          <w:p w14:paraId="5E4D8777"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Rímsko</w:t>
            </w:r>
            <w:r w:rsidR="00F553BE">
              <w:rPr>
                <w:rFonts w:ascii="Microsoft Sans Serif" w:hAnsi="Microsoft Sans Serif" w:cs="Microsoft Sans Serif"/>
                <w:color w:val="000000"/>
                <w:sz w:val="22"/>
                <w:szCs w:val="22"/>
              </w:rPr>
              <w:t>-</w:t>
            </w:r>
            <w:r w:rsidRPr="00036E86">
              <w:rPr>
                <w:rFonts w:ascii="Microsoft Sans Serif" w:hAnsi="Microsoft Sans Serif" w:cs="Microsoft Sans Serif"/>
                <w:color w:val="000000"/>
                <w:sz w:val="22"/>
                <w:szCs w:val="22"/>
              </w:rPr>
              <w:t>katolícky kostol sv. Martina bol postavený v roku 1337. Patrocínium kostola možno odvodiť od prvého oficiálneho majiteľa obce, ktorý sa volal Martin Dubaac. Vždy v prvú sobotu po 11. novembri sa už tradične koná Martinská zábava so živou hudbou, ktorá trvá do rána a je spestrená veselou estrádou v podaní mladých Plachtinčanov. Na druhý deň je v kostole slávnostná sv. omša, na ktorej sa zídu rodáci a hostia. Cez hody sa tradične v každom dome podáva pečená husacina a iné dobroty.</w:t>
            </w:r>
          </w:p>
          <w:p w14:paraId="5F52C887" w14:textId="00A44A98"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Oslavy Dňa </w:t>
            </w:r>
            <w:r w:rsidR="00F1645B">
              <w:rPr>
                <w:rFonts w:ascii="Microsoft Sans Serif" w:hAnsi="Microsoft Sans Serif" w:cs="Microsoft Sans Serif"/>
                <w:color w:val="000000"/>
                <w:u w:val="single"/>
              </w:rPr>
              <w:t xml:space="preserve">víťazstva </w:t>
            </w:r>
            <w:r w:rsidRPr="00036E86">
              <w:rPr>
                <w:rFonts w:ascii="Microsoft Sans Serif" w:hAnsi="Microsoft Sans Serif" w:cs="Microsoft Sans Serif"/>
                <w:color w:val="000000"/>
                <w:u w:val="single"/>
              </w:rPr>
              <w:t xml:space="preserve">nad fašizmom </w:t>
            </w:r>
          </w:p>
          <w:p w14:paraId="05E3DD41" w14:textId="77777777" w:rsidR="008E3287" w:rsidRPr="00036E86" w:rsidRDefault="008E3287" w:rsidP="00F553BE">
            <w:pPr>
              <w:spacing w:after="100" w:afterAutospacing="1"/>
              <w:ind w:hanging="360"/>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 xml:space="preserve">      Akcia sa otvára zapálením vatry pri ihrisku za početnej účasti obyvateľov obce. Patrí k tomu, samozrejme, aj hudobný sprievod harmoniky. Častokrát oslavy trvajú, pri dohárajúcej vatre, až do skorého rána.</w:t>
            </w:r>
          </w:p>
          <w:p w14:paraId="11ABC3E8"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Stavanie májov</w:t>
            </w:r>
          </w:p>
          <w:p w14:paraId="05876517" w14:textId="77777777" w:rsidR="008E3287"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Mládenci z obce si ku koncu dňa pripravia košaté „máje,“ ktoré po zotmení, so spevom za sprievodu harmonikára, stavajú slobodným dievčatám. Tie musia v noci vstať, máj za pomoci mládencov vyzdobiť a pohostiť ich.</w:t>
            </w:r>
            <w:r w:rsidR="00F553BE">
              <w:rPr>
                <w:rFonts w:ascii="Microsoft Sans Serif" w:hAnsi="Microsoft Sans Serif" w:cs="Microsoft Sans Serif"/>
                <w:color w:val="000000"/>
                <w:sz w:val="22"/>
                <w:szCs w:val="22"/>
              </w:rPr>
              <w:t xml:space="preserve"> Dnes sa žiaľ Máje stavajú len ojedinele.</w:t>
            </w:r>
          </w:p>
          <w:p w14:paraId="363DD39C" w14:textId="2E051CDE" w:rsidR="008E3287" w:rsidRPr="00F553BE" w:rsidRDefault="00F553BE" w:rsidP="00F553BE">
            <w:pPr>
              <w:spacing w:before="100" w:beforeAutospacing="1"/>
              <w:ind w:hanging="12"/>
              <w:jc w:val="both"/>
              <w:rPr>
                <w:rFonts w:ascii="Microsoft Sans Serif" w:hAnsi="Microsoft Sans Serif" w:cs="Microsoft Sans Serif"/>
                <w:color w:val="000000"/>
              </w:rPr>
            </w:pPr>
            <w:r w:rsidRPr="00F553BE">
              <w:rPr>
                <w:rFonts w:ascii="Microsoft Sans Serif" w:hAnsi="Microsoft Sans Serif" w:cs="Microsoft Sans Serif"/>
                <w:color w:val="000000"/>
                <w:u w:val="single"/>
              </w:rPr>
              <w:t>Tro</w:t>
            </w:r>
            <w:r>
              <w:rPr>
                <w:rFonts w:ascii="Microsoft Sans Serif" w:hAnsi="Microsoft Sans Serif" w:cs="Microsoft Sans Serif"/>
                <w:color w:val="000000"/>
                <w:u w:val="single"/>
              </w:rPr>
              <w:t>jplachtinský futbalový turnaj, T</w:t>
            </w:r>
            <w:r w:rsidRPr="00F553BE">
              <w:rPr>
                <w:rFonts w:ascii="Microsoft Sans Serif" w:hAnsi="Microsoft Sans Serif" w:cs="Microsoft Sans Serif"/>
                <w:color w:val="000000"/>
                <w:u w:val="single"/>
              </w:rPr>
              <w:t>ro</w:t>
            </w:r>
            <w:r>
              <w:rPr>
                <w:rFonts w:ascii="Microsoft Sans Serif" w:hAnsi="Microsoft Sans Serif" w:cs="Microsoft Sans Serif"/>
                <w:color w:val="000000"/>
                <w:u w:val="single"/>
              </w:rPr>
              <w:t>j</w:t>
            </w:r>
            <w:r w:rsidRPr="00F553BE">
              <w:rPr>
                <w:rFonts w:ascii="Microsoft Sans Serif" w:hAnsi="Microsoft Sans Serif" w:cs="Microsoft Sans Serif"/>
                <w:color w:val="000000"/>
                <w:u w:val="single"/>
              </w:rPr>
              <w:t>plachtinský ples</w:t>
            </w:r>
          </w:p>
          <w:p w14:paraId="7CEBE09C" w14:textId="77777777" w:rsidR="008E3287"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Hlavným motorom znovuobnovenej medzi-obecnej spolupráce je nepochybne neformálne občianskej združenie „K4“. Každoročne sa pod záštitou troch obcí: Horné, Stredné a Dolné Plachtince usporadúva v Stredných Plachtinciach futbalový turnaj a tanečná zábava</w:t>
            </w:r>
            <w:r w:rsidR="008E3287" w:rsidRPr="00036E86">
              <w:rPr>
                <w:rFonts w:ascii="Microsoft Sans Serif" w:hAnsi="Microsoft Sans Serif" w:cs="Microsoft Sans Serif"/>
                <w:color w:val="000000"/>
                <w:sz w:val="22"/>
                <w:szCs w:val="22"/>
              </w:rPr>
              <w:t>.</w:t>
            </w:r>
          </w:p>
          <w:p w14:paraId="0014B1D1" w14:textId="77777777" w:rsidR="00F553BE" w:rsidRDefault="00F553BE" w:rsidP="008E3287">
            <w:pPr>
              <w:jc w:val="both"/>
              <w:rPr>
                <w:rFonts w:ascii="Microsoft Sans Serif" w:hAnsi="Microsoft Sans Serif" w:cs="Microsoft Sans Serif"/>
                <w:color w:val="000000"/>
                <w:sz w:val="22"/>
                <w:szCs w:val="22"/>
              </w:rPr>
            </w:pPr>
          </w:p>
          <w:p w14:paraId="34F65D31" w14:textId="77777777" w:rsidR="00F553BE" w:rsidRDefault="00F553BE" w:rsidP="008E3287">
            <w:pPr>
              <w:jc w:val="both"/>
              <w:rPr>
                <w:rFonts w:ascii="Microsoft Sans Serif" w:hAnsi="Microsoft Sans Serif" w:cs="Microsoft Sans Serif"/>
                <w:color w:val="000000"/>
                <w:u w:val="single"/>
              </w:rPr>
            </w:pPr>
            <w:r w:rsidRPr="00F553BE">
              <w:rPr>
                <w:rFonts w:ascii="Microsoft Sans Serif" w:hAnsi="Microsoft Sans Serif" w:cs="Microsoft Sans Serif"/>
                <w:color w:val="000000"/>
                <w:u w:val="single"/>
              </w:rPr>
              <w:t>Divadelné dišputy</w:t>
            </w:r>
          </w:p>
          <w:p w14:paraId="6A61F877" w14:textId="77777777" w:rsidR="00F553BE"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Od roku 2015 obec usporadúva v spolupráci s Hontiansko-Ipeľským osvetovým stretnutím druhú časť festivalu „Divadelné dišputy“. Prvou časťou je piatkový workshop vo Veľkom Krtíši, druhá, sobotná časť prebieha v kultúrnom dome v Dolných Plachtinciach. Divadelné dišputy sú tématicky zamerané na divadlo a hercov z nášho regiónu.</w:t>
            </w:r>
          </w:p>
          <w:p w14:paraId="1BEF5700" w14:textId="77777777" w:rsidR="002B52AC" w:rsidRDefault="002B52AC" w:rsidP="008E3287">
            <w:pPr>
              <w:jc w:val="both"/>
              <w:rPr>
                <w:rFonts w:ascii="Microsoft Sans Serif" w:hAnsi="Microsoft Sans Serif" w:cs="Microsoft Sans Serif"/>
                <w:color w:val="000000"/>
                <w:sz w:val="22"/>
                <w:szCs w:val="22"/>
              </w:rPr>
            </w:pPr>
          </w:p>
          <w:p w14:paraId="47E9609C" w14:textId="77777777" w:rsidR="002B52AC" w:rsidRPr="00F553BE" w:rsidRDefault="002B52AC" w:rsidP="008E3287">
            <w:pPr>
              <w:jc w:val="both"/>
              <w:rPr>
                <w:rFonts w:ascii="Microsoft Sans Serif" w:hAnsi="Microsoft Sans Serif" w:cs="Microsoft Sans Serif"/>
                <w:sz w:val="22"/>
                <w:szCs w:val="22"/>
              </w:rPr>
            </w:pPr>
          </w:p>
          <w:p w14:paraId="04B289DF" w14:textId="77777777" w:rsidR="008E3287" w:rsidRPr="0068651F" w:rsidRDefault="0068651F" w:rsidP="0068651F">
            <w:pPr>
              <w:jc w:val="both"/>
              <w:rPr>
                <w:rFonts w:ascii="Microsoft Sans Serif" w:hAnsi="Microsoft Sans Serif" w:cs="Microsoft Sans Serif"/>
                <w:b/>
              </w:rPr>
            </w:pPr>
            <w:r w:rsidRPr="005E1825">
              <w:rPr>
                <w:rFonts w:ascii="Microsoft Sans Serif" w:hAnsi="Microsoft Sans Serif" w:cs="Microsoft Sans Serif"/>
                <w:b/>
              </w:rPr>
              <w:t>Z histórie kostola</w:t>
            </w:r>
          </w:p>
          <w:p w14:paraId="505FD793" w14:textId="77777777" w:rsidR="008E3287" w:rsidRPr="0068651F" w:rsidRDefault="008E3287" w:rsidP="0068651F">
            <w:pPr>
              <w:jc w:val="both"/>
              <w:rPr>
                <w:rStyle w:val="tlCenturySchoolbook"/>
                <w:rFonts w:ascii="Microsoft Sans Serif" w:hAnsi="Microsoft Sans Serif" w:cs="Microsoft Sans Serif"/>
                <w:sz w:val="24"/>
              </w:rPr>
            </w:pPr>
            <w:r w:rsidRPr="0068651F">
              <w:rPr>
                <w:rStyle w:val="tlCenturySchoolbook"/>
                <w:rFonts w:ascii="Microsoft Sans Serif" w:hAnsi="Microsoft Sans Serif" w:cs="Microsoft Sans Serif"/>
                <w:sz w:val="24"/>
              </w:rPr>
              <w:t>Staré pramene uvádzajú ako prvú zmienku o farnosti vôbec, rok 1332. V písomnostiach sa spomína hradná fara. Roku 1337 bol postavený starý kostol, v gotickom slohu, v tvare písmena I, svätyňou otočenou na východ.</w:t>
            </w:r>
            <w:r w:rsidR="0068651F">
              <w:rPr>
                <w:rStyle w:val="tlCenturySchoolbook"/>
                <w:rFonts w:ascii="Microsoft Sans Serif" w:hAnsi="Microsoft Sans Serif" w:cs="Microsoft Sans Serif"/>
                <w:sz w:val="24"/>
              </w:rPr>
              <w:t xml:space="preserve"> V</w:t>
            </w:r>
            <w:r w:rsidRPr="0068651F">
              <w:rPr>
                <w:rStyle w:val="tlCenturySchoolbook"/>
                <w:rFonts w:ascii="Microsoft Sans Serif" w:hAnsi="Microsoft Sans Serif" w:cs="Microsoft Sans Serif"/>
                <w:sz w:val="24"/>
              </w:rPr>
              <w:t xml:space="preserve">eža bola pristavaná až r. 1895, v rokokovom slohu. Okolo kostola bolo kruhové opevnenie zo 16. storočia. Vchod do pevnosti tvorila zvonica, v ktorej sa kedysi ukrýval štúrovský básnik Janko Kráľ. Počas existencie starého kostola bol tento niekoľko krát vážne poškodený. Počnúc Tureckými vpádmi, končiac stavbou cesty r. 1929 – 1930. V priebehu rokov teda stále pozmeňoval svoj vzhľad. Počas nasledujúcich rokov sa stav kostola rapídne zhoršoval, preto bolo potrebné vykonať prestavbu. 18. marca 1935 sa začal rúcať starý kostol. Veriaci sa veľmi aktívne zapojili do prác na stavbe nového kostola.  Po úspešnom dokončení prác bol kostol pripravený na dôstojnú posviacku. Deň 10. november 1935 sa stal dňom slávnostnej posviacky kostola. Statiku nového, sotva deväť ročného kostola, znova narušili trhliny na múroch v lodi, ako i vo svätyni, znaky druhej svetovej vojny. Tieto sa postupne zväčšovali, až miestami dosahovali šírku 5 až </w:t>
            </w:r>
            <w:smartTag w:uri="urn:schemas-microsoft-com:office:smarttags" w:element="metricconverter">
              <w:smartTagPr>
                <w:attr w:name="ProductID" w:val="8 cm"/>
              </w:smartTagPr>
              <w:r w:rsidRPr="0068651F">
                <w:rPr>
                  <w:rStyle w:val="tlCenturySchoolbook"/>
                  <w:rFonts w:ascii="Microsoft Sans Serif" w:hAnsi="Microsoft Sans Serif" w:cs="Microsoft Sans Serif"/>
                  <w:sz w:val="24"/>
                </w:rPr>
                <w:t>8 cm</w:t>
              </w:r>
            </w:smartTag>
            <w:r w:rsidRPr="0068651F">
              <w:rPr>
                <w:rStyle w:val="tlCenturySchoolbook"/>
                <w:rFonts w:ascii="Microsoft Sans Serif" w:hAnsi="Microsoft Sans Serif" w:cs="Microsoft Sans Serif"/>
                <w:sz w:val="24"/>
              </w:rPr>
              <w:t>. Dňa 1. marca 1966 bol menovaný za duchovného správcu farnosti PhDr. Jozef Páleník. Hneď sa podujal na generálnu opravu kostola, ktorú aj uskutočnil.</w:t>
            </w:r>
          </w:p>
          <w:p w14:paraId="07DDF8A6" w14:textId="77777777" w:rsidR="008E3287" w:rsidRPr="00ED2691" w:rsidRDefault="008E3287" w:rsidP="0068651F">
            <w:pPr>
              <w:jc w:val="both"/>
              <w:rPr>
                <w:sz w:val="22"/>
                <w:szCs w:val="22"/>
              </w:rPr>
            </w:pPr>
            <w:r w:rsidRPr="0068651F">
              <w:rPr>
                <w:rFonts w:ascii="Microsoft Sans Serif" w:hAnsi="Microsoft Sans Serif" w:cs="Microsoft Sans Serif"/>
              </w:rPr>
              <w:t>Keďže zákrestia postavaná r. 1935 bola veľmi malá, v roku 1970 sa pristúpilo k stavbe novej. R. 1985 bola uskutočnená druhá generálna oprava. V rokoch 1998 a 1999 bola prevedená výmena strešnej krytiny kostola a fary.</w:t>
            </w:r>
            <w:r w:rsidRPr="00ED2691">
              <w:rPr>
                <w:sz w:val="22"/>
                <w:szCs w:val="22"/>
              </w:rPr>
              <w:t xml:space="preserve"> </w:t>
            </w:r>
          </w:p>
          <w:p w14:paraId="6998AE67" w14:textId="77777777" w:rsidR="008E3287" w:rsidRPr="00ED2691" w:rsidRDefault="008E3287">
            <w:pPr>
              <w:spacing w:line="360" w:lineRule="auto"/>
              <w:jc w:val="both"/>
              <w:rPr>
                <w:rFonts w:ascii="Trebuchet MS" w:hAnsi="Trebuchet MS"/>
                <w:color w:val="000000"/>
                <w:sz w:val="20"/>
                <w:szCs w:val="20"/>
              </w:rPr>
            </w:pPr>
          </w:p>
        </w:tc>
      </w:tr>
    </w:tbl>
    <w:p w14:paraId="1B5E8F15" w14:textId="77777777" w:rsidR="00EB3F25" w:rsidRPr="005E1825" w:rsidRDefault="00DC4034" w:rsidP="0068651F">
      <w:pPr>
        <w:pStyle w:val="Nadpis2"/>
      </w:pPr>
      <w:r w:rsidRPr="005E1825">
        <w:lastRenderedPageBreak/>
        <w:t>Významné osobn</w:t>
      </w:r>
      <w:r w:rsidR="00EB3F25" w:rsidRPr="005E1825">
        <w:t>osti obce</w:t>
      </w:r>
    </w:p>
    <w:p w14:paraId="15A3CD9B"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Ctibor Filčík</w:t>
      </w:r>
      <w:r w:rsidRPr="0068651F">
        <w:rPr>
          <w:rFonts w:ascii="Microsoft Sans Serif" w:hAnsi="Microsoft Sans Serif" w:cs="Microsoft Sans Serif"/>
        </w:rPr>
        <w:t xml:space="preserve"> (* </w:t>
      </w:r>
      <w:hyperlink r:id="rId15" w:tooltip="15. august" w:history="1">
        <w:r w:rsidRPr="0068651F">
          <w:rPr>
            <w:rStyle w:val="Hypertextovprepojenie"/>
            <w:rFonts w:ascii="Microsoft Sans Serif" w:hAnsi="Microsoft Sans Serif" w:cs="Microsoft Sans Serif"/>
            <w:color w:val="auto"/>
          </w:rPr>
          <w:t>15. august</w:t>
        </w:r>
      </w:hyperlink>
      <w:hyperlink r:id="rId16" w:tooltip="1920" w:history="1">
        <w:r w:rsidRPr="0068651F">
          <w:rPr>
            <w:rStyle w:val="Hypertextovprepojenie"/>
            <w:rFonts w:ascii="Microsoft Sans Serif" w:hAnsi="Microsoft Sans Serif" w:cs="Microsoft Sans Serif"/>
            <w:color w:val="auto"/>
          </w:rPr>
          <w:t>1920</w:t>
        </w:r>
      </w:hyperlink>
      <w:r w:rsidRPr="0068651F">
        <w:rPr>
          <w:rFonts w:ascii="Microsoft Sans Serif" w:hAnsi="Microsoft Sans Serif" w:cs="Microsoft Sans Serif"/>
        </w:rPr>
        <w:t xml:space="preserve">, </w:t>
      </w:r>
      <w:hyperlink r:id="rId17"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xml:space="preserve"> – † </w:t>
      </w:r>
      <w:hyperlink r:id="rId18" w:tooltip="21. november" w:history="1">
        <w:r w:rsidRPr="0068651F">
          <w:rPr>
            <w:rStyle w:val="Hypertextovprepojenie"/>
            <w:rFonts w:ascii="Microsoft Sans Serif" w:hAnsi="Microsoft Sans Serif" w:cs="Microsoft Sans Serif"/>
            <w:color w:val="auto"/>
          </w:rPr>
          <w:t>21. november</w:t>
        </w:r>
      </w:hyperlink>
      <w:hyperlink r:id="rId19" w:tooltip="1986" w:history="1">
        <w:r w:rsidRPr="0068651F">
          <w:rPr>
            <w:rStyle w:val="Hypertextovprepojenie"/>
            <w:rFonts w:ascii="Microsoft Sans Serif" w:hAnsi="Microsoft Sans Serif" w:cs="Microsoft Sans Serif"/>
            <w:color w:val="auto"/>
          </w:rPr>
          <w:t>1986</w:t>
        </w:r>
      </w:hyperlink>
      <w:r w:rsidRPr="0068651F">
        <w:rPr>
          <w:rFonts w:ascii="Microsoft Sans Serif" w:hAnsi="Microsoft Sans Serif" w:cs="Microsoft Sans Serif"/>
        </w:rPr>
        <w:t xml:space="preserve">, </w:t>
      </w:r>
      <w:hyperlink r:id="rId20" w:tooltip="Bratislava" w:history="1">
        <w:r w:rsidRPr="0068651F">
          <w:rPr>
            <w:rStyle w:val="Hypertextovprepojenie"/>
            <w:rFonts w:ascii="Microsoft Sans Serif" w:hAnsi="Microsoft Sans Serif" w:cs="Microsoft Sans Serif"/>
            <w:color w:val="auto"/>
          </w:rPr>
          <w:t>Bratislava</w:t>
        </w:r>
      </w:hyperlink>
      <w:r w:rsidRPr="0068651F">
        <w:rPr>
          <w:rFonts w:ascii="Microsoft Sans Serif" w:hAnsi="Microsoft Sans Serif" w:cs="Microsoft Sans Serif"/>
        </w:rPr>
        <w:t xml:space="preserve">) bol slovenský herec. Pochovaný je v obci </w:t>
      </w:r>
      <w:hyperlink r:id="rId21" w:tooltip="Pôtor" w:history="1">
        <w:r w:rsidRPr="0068651F">
          <w:rPr>
            <w:rStyle w:val="Hypertextovprepojenie"/>
            <w:rFonts w:ascii="Microsoft Sans Serif" w:hAnsi="Microsoft Sans Serif" w:cs="Microsoft Sans Serif"/>
            <w:color w:val="auto"/>
          </w:rPr>
          <w:t>Pôtor</w:t>
        </w:r>
      </w:hyperlink>
      <w:r w:rsidRPr="0068651F">
        <w:rPr>
          <w:rFonts w:ascii="Microsoft Sans Serif" w:hAnsi="Microsoft Sans Serif" w:cs="Microsoft Sans Serif"/>
        </w:rPr>
        <w:t>.</w:t>
      </w:r>
    </w:p>
    <w:p w14:paraId="481376E5"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mladosti prešiel mnohými zamestnaniami ako robotník, cestár, dozorca na colnom úrade v Bratislave a p. Aktívne sa zúčastnil </w:t>
      </w:r>
      <w:hyperlink r:id="rId22" w:tooltip="SNP" w:history="1">
        <w:r w:rsidRPr="0068651F">
          <w:rPr>
            <w:rStyle w:val="Hypertextovprepojenie"/>
            <w:rFonts w:ascii="Microsoft Sans Serif" w:hAnsi="Microsoft Sans Serif" w:cs="Microsoft Sans Serif"/>
            <w:color w:val="auto"/>
          </w:rPr>
          <w:t>SNP</w:t>
        </w:r>
      </w:hyperlink>
      <w:r w:rsidRPr="0068651F">
        <w:rPr>
          <w:rFonts w:ascii="Microsoft Sans Serif" w:hAnsi="Microsoft Sans Serif" w:cs="Microsoft Sans Serif"/>
        </w:rPr>
        <w:t xml:space="preserve">. V rozhlase ho objavil </w:t>
      </w:r>
      <w:hyperlink r:id="rId23" w:tooltip="Andrej Bagar" w:history="1">
        <w:r w:rsidRPr="0068651F">
          <w:rPr>
            <w:rStyle w:val="Hypertextovprepojenie"/>
            <w:rFonts w:ascii="Microsoft Sans Serif" w:hAnsi="Microsoft Sans Serif" w:cs="Microsoft Sans Serif"/>
            <w:color w:val="auto"/>
          </w:rPr>
          <w:t>Andrej Bagar</w:t>
        </w:r>
      </w:hyperlink>
      <w:r w:rsidRPr="0068651F">
        <w:rPr>
          <w:rFonts w:ascii="Microsoft Sans Serif" w:hAnsi="Microsoft Sans Serif" w:cs="Microsoft Sans Serif"/>
        </w:rPr>
        <w:t xml:space="preserve"> a ponukol mu miesto v </w:t>
      </w:r>
      <w:hyperlink r:id="rId24" w:tooltip="Martin (mesto na Slovensku)" w:history="1">
        <w:r w:rsidRPr="0068651F">
          <w:rPr>
            <w:rStyle w:val="Hypertextovprepojenie"/>
            <w:rFonts w:ascii="Microsoft Sans Serif" w:hAnsi="Microsoft Sans Serif" w:cs="Microsoft Sans Serif"/>
            <w:color w:val="auto"/>
          </w:rPr>
          <w:t>martinskom</w:t>
        </w:r>
      </w:hyperlink>
      <w:hyperlink r:id="rId25" w:tooltip="Slovenské komorné divadlo" w:history="1">
        <w:r w:rsidRPr="0068651F">
          <w:rPr>
            <w:rStyle w:val="Hypertextovprepojenie"/>
            <w:rFonts w:ascii="Microsoft Sans Serif" w:hAnsi="Microsoft Sans Serif" w:cs="Microsoft Sans Serif"/>
            <w:color w:val="auto"/>
          </w:rPr>
          <w:t>Slovenskom komornom divadle</w:t>
        </w:r>
      </w:hyperlink>
      <w:r w:rsidRPr="0068651F">
        <w:rPr>
          <w:rFonts w:ascii="Microsoft Sans Serif" w:hAnsi="Microsoft Sans Serif" w:cs="Microsoft Sans Serif"/>
        </w:rPr>
        <w:t xml:space="preserve">, kde pôsobil ako herec v rokoch </w:t>
      </w:r>
      <w:hyperlink r:id="rId26" w:tooltip="1944" w:history="1">
        <w:r w:rsidRPr="0068651F">
          <w:rPr>
            <w:rStyle w:val="Hypertextovprepojenie"/>
            <w:rFonts w:ascii="Microsoft Sans Serif" w:hAnsi="Microsoft Sans Serif" w:cs="Microsoft Sans Serif"/>
            <w:color w:val="auto"/>
          </w:rPr>
          <w:t>1944</w:t>
        </w:r>
      </w:hyperlink>
      <w:r w:rsidRPr="0068651F">
        <w:rPr>
          <w:rFonts w:ascii="Microsoft Sans Serif" w:hAnsi="Microsoft Sans Serif" w:cs="Microsoft Sans Serif"/>
        </w:rPr>
        <w:t>-</w:t>
      </w:r>
      <w:hyperlink r:id="rId27"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V roku </w:t>
      </w:r>
      <w:hyperlink r:id="rId28"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sa vrátil do Bratislavy - dostal angažmán na Novej scéne, kde bol až do roku </w:t>
      </w:r>
      <w:hyperlink r:id="rId29"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Od roku </w:t>
      </w:r>
      <w:hyperlink r:id="rId30"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sa stal členom </w:t>
      </w:r>
      <w:hyperlink r:id="rId31" w:tooltip="Činohra Slovenského národného divadla" w:history="1">
        <w:r w:rsidRPr="0068651F">
          <w:rPr>
            <w:rStyle w:val="Hypertextovprepojenie"/>
            <w:rFonts w:ascii="Microsoft Sans Serif" w:hAnsi="Microsoft Sans Serif" w:cs="Microsoft Sans Serif"/>
            <w:color w:val="auto"/>
          </w:rPr>
          <w:t>Činohry SND</w:t>
        </w:r>
      </w:hyperlink>
      <w:r w:rsidRPr="0068651F">
        <w:rPr>
          <w:rFonts w:ascii="Microsoft Sans Serif" w:hAnsi="Microsoft Sans Serif" w:cs="Microsoft Sans Serif"/>
        </w:rPr>
        <w:t xml:space="preserve">. V rokoch </w:t>
      </w:r>
      <w:hyperlink r:id="rId32" w:tooltip="1952" w:history="1">
        <w:r w:rsidRPr="0068651F">
          <w:rPr>
            <w:rStyle w:val="Hypertextovprepojenie"/>
            <w:rFonts w:ascii="Microsoft Sans Serif" w:hAnsi="Microsoft Sans Serif" w:cs="Microsoft Sans Serif"/>
            <w:color w:val="auto"/>
          </w:rPr>
          <w:t>1952</w:t>
        </w:r>
      </w:hyperlink>
      <w:r w:rsidRPr="0068651F">
        <w:rPr>
          <w:rFonts w:ascii="Microsoft Sans Serif" w:hAnsi="Microsoft Sans Serif" w:cs="Microsoft Sans Serif"/>
        </w:rPr>
        <w:t>-</w:t>
      </w:r>
      <w:hyperlink r:id="rId33" w:tooltip="1956" w:history="1">
        <w:r w:rsidRPr="0068651F">
          <w:rPr>
            <w:rStyle w:val="Hypertextovprepojenie"/>
            <w:rFonts w:ascii="Microsoft Sans Serif" w:hAnsi="Microsoft Sans Serif" w:cs="Microsoft Sans Serif"/>
            <w:color w:val="auto"/>
          </w:rPr>
          <w:t>1956</w:t>
        </w:r>
      </w:hyperlink>
      <w:r w:rsidRPr="0068651F">
        <w:rPr>
          <w:rFonts w:ascii="Microsoft Sans Serif" w:hAnsi="Microsoft Sans Serif" w:cs="Microsoft Sans Serif"/>
        </w:rPr>
        <w:t xml:space="preserve"> bol externým pedagógom </w:t>
      </w:r>
      <w:hyperlink r:id="rId34" w:tooltip="VŠMU" w:history="1">
        <w:r w:rsidRPr="0068651F">
          <w:rPr>
            <w:rStyle w:val="Hypertextovprepojenie"/>
            <w:rFonts w:ascii="Microsoft Sans Serif" w:hAnsi="Microsoft Sans Serif" w:cs="Microsoft Sans Serif"/>
            <w:color w:val="auto"/>
          </w:rPr>
          <w:t>VŠMU</w:t>
        </w:r>
      </w:hyperlink>
      <w:r w:rsidRPr="0068651F">
        <w:rPr>
          <w:rFonts w:ascii="Microsoft Sans Serif" w:hAnsi="Microsoft Sans Serif" w:cs="Microsoft Sans Serif"/>
        </w:rPr>
        <w:t>.</w:t>
      </w:r>
    </w:p>
    <w:p w14:paraId="2DC502E3"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Pre jeho umelecký rast mal veľký význam aj blízky vzťah s režisérkou </w:t>
      </w:r>
      <w:hyperlink r:id="rId35" w:tooltip="Magda Husáková-Lokvencová" w:history="1">
        <w:r w:rsidRPr="0068651F">
          <w:rPr>
            <w:rStyle w:val="Hypertextovprepojenie"/>
            <w:rFonts w:ascii="Microsoft Sans Serif" w:hAnsi="Microsoft Sans Serif" w:cs="Microsoft Sans Serif"/>
            <w:color w:val="auto"/>
          </w:rPr>
          <w:t>Magdou Husákovou-Lokvencovou</w:t>
        </w:r>
      </w:hyperlink>
      <w:r w:rsidRPr="0068651F">
        <w:rPr>
          <w:rFonts w:ascii="Microsoft Sans Serif" w:hAnsi="Microsoft Sans Serif" w:cs="Microsoft Sans Serif"/>
        </w:rPr>
        <w:t xml:space="preserve">. Spolupracoval aj s režisérom </w:t>
      </w:r>
      <w:hyperlink r:id="rId36" w:tooltip="Jozef Budský" w:history="1">
        <w:r w:rsidRPr="0068651F">
          <w:rPr>
            <w:rStyle w:val="Hypertextovprepojenie"/>
            <w:rFonts w:ascii="Microsoft Sans Serif" w:hAnsi="Microsoft Sans Serif" w:cs="Microsoft Sans Serif"/>
            <w:color w:val="auto"/>
          </w:rPr>
          <w:t>Jozefom Budským</w:t>
        </w:r>
      </w:hyperlink>
      <w:r w:rsidRPr="0068651F">
        <w:rPr>
          <w:rFonts w:ascii="Microsoft Sans Serif" w:hAnsi="Microsoft Sans Serif" w:cs="Microsoft Sans Serif"/>
        </w:rPr>
        <w:t xml:space="preserve">. Pozvoľna ho začali obsadzovať do úloh, ktoré ukazovali zložité charaktery, často vyvrheľov spoločnosti, zvláštnych až démonických osobností. Okrem divadla, televízie (napr. v hre </w:t>
      </w:r>
      <w:r w:rsidRPr="0068651F">
        <w:rPr>
          <w:rFonts w:ascii="Microsoft Sans Serif" w:hAnsi="Microsoft Sans Serif" w:cs="Microsoft Sans Serif"/>
          <w:i/>
          <w:iCs/>
        </w:rPr>
        <w:t>Prípad jasnovidca Hanussena</w:t>
      </w:r>
      <w:r w:rsidRPr="0068651F">
        <w:rPr>
          <w:rFonts w:ascii="Microsoft Sans Serif" w:hAnsi="Microsoft Sans Serif" w:cs="Microsoft Sans Serif"/>
        </w:rPr>
        <w:t>) a filmu bol Filčík skvelý aj v rozhlase. Nezabudnuteľný je jeho Osmijanko, ktorým uspával celé generácie detí.</w:t>
      </w:r>
    </w:p>
    <w:p w14:paraId="7A0C942E"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roku </w:t>
      </w:r>
      <w:hyperlink r:id="rId37" w:tooltip="1963" w:history="1">
        <w:r w:rsidRPr="0068651F">
          <w:rPr>
            <w:rStyle w:val="Hypertextovprepojenie"/>
            <w:rFonts w:ascii="Microsoft Sans Serif" w:hAnsi="Microsoft Sans Serif" w:cs="Microsoft Sans Serif"/>
            <w:color w:val="auto"/>
          </w:rPr>
          <w:t>1963</w:t>
        </w:r>
      </w:hyperlink>
      <w:r w:rsidRPr="0068651F">
        <w:rPr>
          <w:rFonts w:ascii="Microsoft Sans Serif" w:hAnsi="Microsoft Sans Serif" w:cs="Microsoft Sans Serif"/>
        </w:rPr>
        <w:t xml:space="preserve"> dostal Cenu Československého rozhlasu. V roku </w:t>
      </w:r>
      <w:hyperlink r:id="rId38" w:tooltip="1967" w:history="1">
        <w:r w:rsidRPr="0068651F">
          <w:rPr>
            <w:rStyle w:val="Hypertextovprepojenie"/>
            <w:rFonts w:ascii="Microsoft Sans Serif" w:hAnsi="Microsoft Sans Serif" w:cs="Microsoft Sans Serif"/>
            <w:color w:val="auto"/>
          </w:rPr>
          <w:t>1967</w:t>
        </w:r>
      </w:hyperlink>
      <w:r w:rsidRPr="0068651F">
        <w:rPr>
          <w:rFonts w:ascii="Microsoft Sans Serif" w:hAnsi="Microsoft Sans Serif" w:cs="Microsoft Sans Serif"/>
        </w:rPr>
        <w:t xml:space="preserve"> dostal titul zaslúžilý umelec.</w:t>
      </w:r>
    </w:p>
    <w:p w14:paraId="5F2C10B2" w14:textId="77777777" w:rsidR="002B52AC" w:rsidRDefault="002B52AC" w:rsidP="000D30BF">
      <w:pPr>
        <w:pStyle w:val="Normlnywebov"/>
        <w:rPr>
          <w:rFonts w:ascii="Microsoft Sans Serif" w:hAnsi="Microsoft Sans Serif" w:cs="Microsoft Sans Serif"/>
          <w:b/>
          <w:bCs/>
          <w:sz w:val="28"/>
          <w:szCs w:val="28"/>
        </w:rPr>
      </w:pPr>
    </w:p>
    <w:p w14:paraId="4F9DA11F"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Štefan Kvietik</w:t>
      </w:r>
      <w:r w:rsidRPr="0068651F">
        <w:rPr>
          <w:rFonts w:ascii="Microsoft Sans Serif" w:hAnsi="Microsoft Sans Serif" w:cs="Microsoft Sans Serif"/>
        </w:rPr>
        <w:t xml:space="preserve"> (* </w:t>
      </w:r>
      <w:hyperlink r:id="rId39" w:tooltip="10. máj" w:history="1">
        <w:r w:rsidRPr="0068651F">
          <w:rPr>
            <w:rStyle w:val="Hypertextovprepojenie"/>
            <w:rFonts w:ascii="Microsoft Sans Serif" w:hAnsi="Microsoft Sans Serif" w:cs="Microsoft Sans Serif"/>
            <w:color w:val="auto"/>
          </w:rPr>
          <w:t>10. máj</w:t>
        </w:r>
      </w:hyperlink>
      <w:hyperlink r:id="rId40" w:tooltip="1934" w:history="1">
        <w:r w:rsidRPr="0068651F">
          <w:rPr>
            <w:rStyle w:val="Hypertextovprepojenie"/>
            <w:rFonts w:ascii="Microsoft Sans Serif" w:hAnsi="Microsoft Sans Serif" w:cs="Microsoft Sans Serif"/>
            <w:color w:val="auto"/>
          </w:rPr>
          <w:t>1934</w:t>
        </w:r>
      </w:hyperlink>
      <w:r w:rsidRPr="0068651F">
        <w:rPr>
          <w:rFonts w:ascii="Microsoft Sans Serif" w:hAnsi="Microsoft Sans Serif" w:cs="Microsoft Sans Serif"/>
        </w:rPr>
        <w:t xml:space="preserve">, </w:t>
      </w:r>
      <w:hyperlink r:id="rId41"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je slovenský herec.</w:t>
      </w:r>
    </w:p>
    <w:p w14:paraId="6D3AF834" w14:textId="77777777" w:rsidR="001072FC" w:rsidRPr="0068651F" w:rsidRDefault="001072FC" w:rsidP="001072FC">
      <w:pPr>
        <w:rPr>
          <w:rFonts w:ascii="Microsoft Sans Serif" w:hAnsi="Microsoft Sans Serif" w:cs="Microsoft Sans Serif"/>
        </w:rPr>
      </w:pPr>
      <w:r w:rsidRPr="0068651F">
        <w:rPr>
          <w:rFonts w:ascii="Microsoft Sans Serif" w:hAnsi="Microsoft Sans Serif" w:cs="Microsoft Sans Serif"/>
        </w:rPr>
        <w:t>Herecká osobnosť zlatého veku slovenského divadla, filmu a televízie, nezameniteľný typ mužného Slováka, ktorý keď chytil do rúk valašku alebo liace koňa, bolo vidno, že to má priam v krvi. Rovnako bravúrne sa však pohyboval v šľachtických dvoranách, v Goldringovej uniforme i v mlynici Tisícročnej včely. Patrí k absolventom herectva na Vysokej škole múzických umení a bol vôbec prvý, čo po absolvovaní školy nastúpil na javisko SND, kde pôsobil takmer štyridsať rokov. Vyše dvestokrát účinkoval v televíznych inscenáciách, prenosoch z divadiel a seriáloch, nakrútil viac ako päťdesiat filmov. Bol docentom na VŠMU a vedúcim katedry herectva a réžie.</w:t>
      </w:r>
    </w:p>
    <w:p w14:paraId="0A50C9D9" w14:textId="38895634" w:rsidR="000D30BF" w:rsidRPr="0068651F" w:rsidRDefault="001072FC" w:rsidP="001072FC">
      <w:pPr>
        <w:spacing w:before="100" w:beforeAutospacing="1" w:after="100" w:afterAutospacing="1"/>
        <w:rPr>
          <w:rFonts w:ascii="Microsoft Sans Serif" w:hAnsi="Microsoft Sans Serif" w:cs="Microsoft Sans Serif"/>
          <w:color w:val="000000"/>
        </w:rPr>
      </w:pPr>
      <w:r w:rsidRPr="0068651F">
        <w:rPr>
          <w:rFonts w:ascii="Microsoft Sans Serif" w:hAnsi="Microsoft Sans Serif" w:cs="Microsoft Sans Serif"/>
        </w:rPr>
        <w:t xml:space="preserve">Narodil sa 10.5.1934 v Dolných Plachtinciach. Štúdium herectva na VŚMU ukončil v roku 1957. V rokoch 1957 – 1959 bol členom Armádneho divadla v Martine, od roku 1957 členom činohry Slovenského národného divadla. Herec so širokou škálou výrazu – od lyrickej chlapčenskosti (Véni v Topolovej Mačke na koľajniciach, 1966) cez triezvu mužnosť (Andrej Bolkonskij v Piscatorovej dramatizácii Tolstého románu Vojna a mier, 1974) až po agresívnu eruptívnosť (Nick v Albeeho hre Kto sa bojí Virginie Wolfovej?, 1965). </w:t>
      </w:r>
      <w:r w:rsidRPr="0068651F">
        <w:rPr>
          <w:rFonts w:ascii="Microsoft Sans Serif" w:hAnsi="Microsoft Sans Serif" w:cs="Microsoft Sans Serif"/>
          <w:color w:val="000000"/>
        </w:rPr>
        <w:t xml:space="preserve">Jeho doménou boli robustné, psychologicko-realistické postavy. Žánrovo rozmanité postavy stvárnil aj v klasickom repertoári. Prvú veľkú filmovú úlohu získal v roku 1962 vo filme Boxer a smrť. V rozhlase vytvoril množstvo charakterových, hrdinských a romantických postáv v hrách domácich a zahraničných autorov. Od roku 1984 pôsobil ako pedagóg na VŠMU. </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t xml:space="preserve">Po roku 1989 bol dve volebné obdobia (do roku 1994) poslancom parlamentu najprv za Slovenskú národnú stranu, neskôr za Demokratickú úniu. Pôsobil aj ako podpredseda Výboru SNR pre vzdelanie, vedu, kultúru a šport.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lastRenderedPageBreak/>
        <w:t>Ocenenia</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1963</w:t>
      </w:r>
      <w:r w:rsidRPr="0068651F">
        <w:rPr>
          <w:rFonts w:ascii="Microsoft Sans Serif" w:hAnsi="Microsoft Sans Serif" w:cs="Microsoft Sans Serif"/>
          <w:color w:val="000000"/>
        </w:rPr>
        <w:t>Trilobit</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1973</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1975</w:t>
      </w:r>
      <w:r w:rsidRPr="0068651F">
        <w:rPr>
          <w:rFonts w:ascii="Microsoft Sans Serif" w:hAnsi="Microsoft Sans Serif" w:cs="Microsoft Sans Serif"/>
          <w:color w:val="000000"/>
        </w:rPr>
        <w:t xml:space="preserve"> Múza Melpomené pražských divákov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Štátna cena K. Gottwalda</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1983</w:t>
      </w:r>
      <w:r w:rsidRPr="0068651F">
        <w:rPr>
          <w:rFonts w:ascii="Microsoft Sans Serif" w:hAnsi="Microsoft Sans Serif" w:cs="Microsoft Sans Serif"/>
          <w:color w:val="000000"/>
        </w:rPr>
        <w:t xml:space="preserve"> Cena Paľa Bielika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2004</w:t>
      </w:r>
      <w:r w:rsidRPr="0068651F">
        <w:rPr>
          <w:rFonts w:ascii="Microsoft Sans Serif" w:hAnsi="Microsoft Sans Serif" w:cs="Microsoft Sans Serif"/>
          <w:color w:val="000000"/>
        </w:rPr>
        <w:t xml:space="preserve"> Pri príležitosti 70. narodenín udelil prezident SR Štefanovi Kvietikovi ocenenie za zásluhy o rozvoj slovenského divadelníctva a filmového umenia </w:t>
      </w:r>
      <w:r w:rsidRPr="0068651F">
        <w:rPr>
          <w:rFonts w:ascii="Microsoft Sans Serif" w:hAnsi="Microsoft Sans Serif" w:cs="Microsoft Sans Serif"/>
          <w:color w:val="000000"/>
        </w:rPr>
        <w:br/>
        <w:t xml:space="preserve">- Kríž prezidenta Slovenskej republiky II. stupňa a v tom istom roku mu bol udelený aj </w:t>
      </w:r>
      <w:r w:rsidRPr="0068651F">
        <w:rPr>
          <w:rFonts w:ascii="Microsoft Sans Serif" w:hAnsi="Microsoft Sans Serif" w:cs="Microsoft Sans Serif"/>
          <w:color w:val="000000"/>
        </w:rPr>
        <w:br/>
        <w:t>- Rad Ľudovíta Štúra II. triedy za mimoriadne zásluhy v oblasti rozvoja kultúry a umenia.</w:t>
      </w:r>
      <w:r w:rsidRPr="0068651F">
        <w:rPr>
          <w:rFonts w:ascii="Microsoft Sans Serif" w:hAnsi="Microsoft Sans Serif" w:cs="Microsoft Sans Serif"/>
          <w:color w:val="000000"/>
        </w:rPr>
        <w:br/>
      </w:r>
      <w:r w:rsidRPr="0068651F">
        <w:rPr>
          <w:rFonts w:ascii="Microsoft Sans Serif" w:hAnsi="Microsoft Sans Serif" w:cs="Microsoft Sans Serif"/>
          <w:b/>
          <w:color w:val="000000"/>
        </w:rPr>
        <w:t>2010</w:t>
      </w:r>
      <w:r w:rsidR="0068651F">
        <w:rPr>
          <w:rFonts w:ascii="Microsoft Sans Serif" w:hAnsi="Microsoft Sans Serif" w:cs="Microsoft Sans Serif"/>
          <w:b/>
          <w:color w:val="000000"/>
        </w:rPr>
        <w:t xml:space="preserve"> </w:t>
      </w:r>
      <w:r w:rsidR="00A064D1" w:rsidRPr="0068651F">
        <w:rPr>
          <w:rFonts w:ascii="Microsoft Sans Serif" w:hAnsi="Microsoft Sans Serif" w:cs="Microsoft Sans Serif"/>
        </w:rPr>
        <w:t>na udeľovaní cien Osobnosť televíznej obrazovky za rok 2009 bol zaradený do Siene slávy</w:t>
      </w:r>
      <w:r w:rsidRPr="0068651F">
        <w:rPr>
          <w:rFonts w:ascii="Microsoft Sans Serif" w:hAnsi="Microsoft Sans Serif" w:cs="Microsoft Sans Serif"/>
        </w:rPr>
        <w:br/>
      </w:r>
      <w:r w:rsidRPr="0068651F">
        <w:rPr>
          <w:rFonts w:ascii="Microsoft Sans Serif" w:hAnsi="Microsoft Sans Serif" w:cs="Microsoft Sans Serif"/>
          <w:b/>
          <w:bCs/>
          <w:color w:val="000000"/>
        </w:rPr>
        <w:t>2014</w:t>
      </w:r>
      <w:r w:rsidRPr="0068651F">
        <w:rPr>
          <w:rFonts w:ascii="Microsoft Sans Serif" w:hAnsi="Microsoft Sans Serif" w:cs="Microsoft Sans Serif"/>
          <w:color w:val="000000"/>
        </w:rPr>
        <w:t xml:space="preserve"> Pri príležitosti 80. narodenín udelila Obec Dolné Plachtince najvyššie ocenenie obce – Čestné občianstvo obce Dolné Plachtince –</w:t>
      </w:r>
      <w:r w:rsidR="0068651F">
        <w:rPr>
          <w:rFonts w:ascii="Microsoft Sans Serif" w:hAnsi="Microsoft Sans Serif" w:cs="Microsoft Sans Serif"/>
          <w:color w:val="000000"/>
        </w:rPr>
        <w:t xml:space="preserve"> </w:t>
      </w:r>
      <w:r w:rsidRPr="0068651F">
        <w:rPr>
          <w:rFonts w:ascii="Microsoft Sans Serif" w:hAnsi="Microsoft Sans Serif" w:cs="Microsoft Sans Serif"/>
          <w:color w:val="000000"/>
        </w:rPr>
        <w:t>za jeho celoživotné dielo, ktorým sa významným spôsobom zaslúžil o šírenie dobrého mena rodnej obce.</w:t>
      </w:r>
    </w:p>
    <w:p w14:paraId="3DFBEC8E" w14:textId="368D279A" w:rsidR="00CE59B1" w:rsidRPr="005E1825" w:rsidRDefault="00CE59B1" w:rsidP="006D7A43">
      <w:pPr>
        <w:pStyle w:val="Nadpis1"/>
      </w:pPr>
      <w:r w:rsidRPr="005E1825">
        <w:t>Plnenie úloh obce</w:t>
      </w:r>
    </w:p>
    <w:p w14:paraId="19BE59F1" w14:textId="77777777" w:rsidR="006D7A43" w:rsidRPr="005E1825" w:rsidRDefault="006D7A43" w:rsidP="006D7A43"/>
    <w:p w14:paraId="585C2D1F" w14:textId="572E4812" w:rsidR="00B14130" w:rsidRDefault="00827066" w:rsidP="00CE59B1">
      <w:pPr>
        <w:pStyle w:val="Nadpis2"/>
        <w:numPr>
          <w:ilvl w:val="0"/>
          <w:numId w:val="0"/>
        </w:numPr>
      </w:pPr>
      <w:r w:rsidRPr="005E1825">
        <w:t xml:space="preserve">         </w:t>
      </w:r>
      <w:r w:rsidR="00CE59B1" w:rsidRPr="005E1825">
        <w:t xml:space="preserve"> 6.1 </w:t>
      </w:r>
      <w:r w:rsidR="00DC4034" w:rsidRPr="005E1825">
        <w:t>Výchova a</w:t>
      </w:r>
      <w:r w:rsidR="00B14130" w:rsidRPr="005E1825">
        <w:t> </w:t>
      </w:r>
      <w:r w:rsidR="00DC4034" w:rsidRPr="005E1825">
        <w:t>vzdelávanie</w:t>
      </w:r>
    </w:p>
    <w:p w14:paraId="633BED4E" w14:textId="77777777" w:rsidR="00B14130" w:rsidRPr="0068651F" w:rsidRDefault="00B14130" w:rsidP="00B14130">
      <w:pPr>
        <w:pStyle w:val="Normlnywebov"/>
        <w:rPr>
          <w:rFonts w:ascii="Microsoft Sans Serif" w:hAnsi="Microsoft Sans Serif" w:cs="Microsoft Sans Serif"/>
          <w:bCs/>
        </w:rPr>
      </w:pPr>
      <w:r w:rsidRPr="0068651F">
        <w:rPr>
          <w:rFonts w:ascii="Microsoft Sans Serif" w:hAnsi="Microsoft Sans Serif" w:cs="Microsoft Sans Serif"/>
          <w:bCs/>
        </w:rPr>
        <w:t>V súčasnosti výcho</w:t>
      </w:r>
      <w:r w:rsidR="00EB3F25" w:rsidRPr="0068651F">
        <w:rPr>
          <w:rFonts w:ascii="Microsoft Sans Serif" w:hAnsi="Microsoft Sans Serif" w:cs="Microsoft Sans Serif"/>
          <w:bCs/>
        </w:rPr>
        <w:t>v</w:t>
      </w:r>
      <w:r w:rsidRPr="0068651F">
        <w:rPr>
          <w:rFonts w:ascii="Microsoft Sans Serif" w:hAnsi="Microsoft Sans Serif" w:cs="Microsoft Sans Serif"/>
          <w:bCs/>
        </w:rPr>
        <w:t>u a vzdelávanie detí v obci poskytuje:</w:t>
      </w:r>
    </w:p>
    <w:tbl>
      <w:tblPr>
        <w:tblW w:w="8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3062"/>
        <w:gridCol w:w="3062"/>
      </w:tblGrid>
      <w:tr w:rsidR="00DC4034" w:rsidRPr="0068651F" w14:paraId="0C30475B" w14:textId="77777777">
        <w:tc>
          <w:tcPr>
            <w:tcW w:w="2354" w:type="dxa"/>
            <w:vAlign w:val="center"/>
          </w:tcPr>
          <w:p w14:paraId="0D0BAA85" w14:textId="77777777" w:rsidR="00DC4034" w:rsidRPr="0068651F" w:rsidRDefault="00DC4034" w:rsidP="003E212A">
            <w:pPr>
              <w:jc w:val="center"/>
              <w:rPr>
                <w:rFonts w:ascii="Microsoft Sans Serif" w:hAnsi="Microsoft Sans Serif" w:cs="Microsoft Sans Serif"/>
                <w:sz w:val="22"/>
              </w:rPr>
            </w:pPr>
            <w:r w:rsidRPr="0068651F">
              <w:rPr>
                <w:rFonts w:ascii="Microsoft Sans Serif" w:hAnsi="Microsoft Sans Serif" w:cs="Microsoft Sans Serif"/>
                <w:sz w:val="22"/>
              </w:rPr>
              <w:t xml:space="preserve">Základná škola </w:t>
            </w:r>
          </w:p>
        </w:tc>
        <w:tc>
          <w:tcPr>
            <w:tcW w:w="3062" w:type="dxa"/>
            <w:vAlign w:val="center"/>
          </w:tcPr>
          <w:p w14:paraId="13997A59"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991 24 Dolné Plachtince 34</w:t>
            </w:r>
          </w:p>
        </w:tc>
        <w:tc>
          <w:tcPr>
            <w:tcW w:w="3062" w:type="dxa"/>
            <w:vAlign w:val="center"/>
          </w:tcPr>
          <w:p w14:paraId="01F76D7F"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37831623</w:t>
            </w:r>
          </w:p>
        </w:tc>
      </w:tr>
      <w:tr w:rsidR="00DC4034" w:rsidRPr="0068651F" w14:paraId="3B6830BE" w14:textId="77777777">
        <w:tc>
          <w:tcPr>
            <w:tcW w:w="2354" w:type="dxa"/>
            <w:vAlign w:val="center"/>
          </w:tcPr>
          <w:p w14:paraId="332E139A" w14:textId="77777777" w:rsidR="00DC4034" w:rsidRPr="0068651F" w:rsidRDefault="00DC4034" w:rsidP="003E212A">
            <w:pPr>
              <w:jc w:val="center"/>
              <w:rPr>
                <w:rFonts w:ascii="Microsoft Sans Serif" w:hAnsi="Microsoft Sans Serif" w:cs="Microsoft Sans Serif"/>
                <w:sz w:val="22"/>
              </w:rPr>
            </w:pPr>
            <w:r w:rsidRPr="0068651F">
              <w:rPr>
                <w:rFonts w:ascii="Microsoft Sans Serif" w:hAnsi="Microsoft Sans Serif" w:cs="Microsoft Sans Serif"/>
                <w:sz w:val="22"/>
              </w:rPr>
              <w:t>Materská škola</w:t>
            </w:r>
          </w:p>
        </w:tc>
        <w:tc>
          <w:tcPr>
            <w:tcW w:w="3062" w:type="dxa"/>
            <w:vAlign w:val="center"/>
          </w:tcPr>
          <w:p w14:paraId="09B2C57E"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991 24 Dolné Plachtince 95</w:t>
            </w:r>
          </w:p>
        </w:tc>
        <w:tc>
          <w:tcPr>
            <w:tcW w:w="3062" w:type="dxa"/>
          </w:tcPr>
          <w:p w14:paraId="2A4F331A"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Bez právnej subjektivity</w:t>
            </w:r>
          </w:p>
        </w:tc>
      </w:tr>
    </w:tbl>
    <w:p w14:paraId="2722C560" w14:textId="77777777" w:rsidR="00EB3F25" w:rsidRDefault="00EB3F25" w:rsidP="00DC4034">
      <w:pPr>
        <w:tabs>
          <w:tab w:val="left" w:pos="3270"/>
        </w:tabs>
        <w:rPr>
          <w:sz w:val="22"/>
        </w:rPr>
      </w:pPr>
    </w:p>
    <w:p w14:paraId="7BFAB5A9" w14:textId="77777777" w:rsidR="0068651F" w:rsidRPr="0068651F" w:rsidRDefault="0068651F" w:rsidP="00DC4034">
      <w:pPr>
        <w:tabs>
          <w:tab w:val="left" w:pos="3270"/>
        </w:tabs>
        <w:rPr>
          <w:rFonts w:ascii="Microsoft Sans Serif" w:hAnsi="Microsoft Sans Serif" w:cs="Microsoft Sans Serif"/>
        </w:rPr>
      </w:pPr>
      <w:r w:rsidRPr="0068651F">
        <w:rPr>
          <w:rFonts w:ascii="Microsoft Sans Serif" w:hAnsi="Microsoft Sans Serif" w:cs="Microsoft Sans Serif"/>
        </w:rPr>
        <w:t>Spádovými školami pre žiakov 2. stupňa základnej školy sú základné školy Mesta Veľký Krtíš a základná škola s materskou školou Modrý Kameň.</w:t>
      </w:r>
    </w:p>
    <w:p w14:paraId="5C1800AA" w14:textId="77777777" w:rsidR="0068651F" w:rsidRPr="00ED2691" w:rsidRDefault="0068651F" w:rsidP="00DC4034">
      <w:pPr>
        <w:tabs>
          <w:tab w:val="left" w:pos="3270"/>
        </w:tabs>
        <w:rPr>
          <w:sz w:val="22"/>
        </w:rPr>
      </w:pPr>
    </w:p>
    <w:p w14:paraId="1FDE65BB" w14:textId="77777777" w:rsidR="00DC4034" w:rsidRPr="0068651F" w:rsidRDefault="00DC4034" w:rsidP="00B14130">
      <w:pPr>
        <w:rPr>
          <w:rFonts w:ascii="Microsoft Sans Serif" w:hAnsi="Microsoft Sans Serif" w:cs="Microsoft Sans Serif"/>
          <w:b/>
          <w:bCs/>
          <w:sz w:val="28"/>
          <w:u w:val="single"/>
        </w:rPr>
      </w:pPr>
      <w:r w:rsidRPr="0068651F">
        <w:rPr>
          <w:rFonts w:ascii="Microsoft Sans Serif" w:hAnsi="Microsoft Sans Serif" w:cs="Microsoft Sans Serif"/>
          <w:b/>
          <w:u w:val="single"/>
        </w:rPr>
        <w:t>Základná škola v Dolných Plachtinciach</w:t>
      </w:r>
    </w:p>
    <w:p w14:paraId="31F186F5" w14:textId="26838BDC" w:rsidR="00DC4034" w:rsidRPr="000D30BF" w:rsidRDefault="00DC4034" w:rsidP="00C21FBA">
      <w:pPr>
        <w:pStyle w:val="Normlnywebov"/>
        <w:keepNext/>
      </w:pPr>
      <w:r w:rsidRPr="0068651F">
        <w:rPr>
          <w:rFonts w:ascii="Microsoft Sans Serif" w:hAnsi="Microsoft Sans Serif" w:cs="Microsoft Sans Serif"/>
          <w:b/>
          <w:bCs/>
          <w:i/>
          <w:iCs/>
        </w:rPr>
        <w:t>Riaditeľ školy:            </w:t>
      </w:r>
      <w:r w:rsidRPr="0068651F">
        <w:rPr>
          <w:rFonts w:ascii="Microsoft Sans Serif" w:hAnsi="Microsoft Sans Serif" w:cs="Microsoft Sans Serif"/>
        </w:rPr>
        <w:t xml:space="preserve">Mgr. </w:t>
      </w:r>
      <w:r w:rsidR="00525B4E" w:rsidRPr="0068651F">
        <w:rPr>
          <w:rFonts w:ascii="Microsoft Sans Serif" w:hAnsi="Microsoft Sans Serif" w:cs="Microsoft Sans Serif"/>
        </w:rPr>
        <w:t>Henrieta Magdemeová</w:t>
      </w:r>
      <w:r w:rsidR="000D30BF" w:rsidRPr="0068651F">
        <w:rPr>
          <w:rFonts w:ascii="Microsoft Sans Serif" w:hAnsi="Microsoft Sans Serif" w:cs="Microsoft Sans Serif"/>
        </w:rPr>
        <w:br/>
      </w:r>
      <w:r w:rsidRPr="0068651F">
        <w:rPr>
          <w:rFonts w:ascii="Microsoft Sans Serif" w:hAnsi="Microsoft Sans Serif" w:cs="Microsoft Sans Serif"/>
          <w:b/>
          <w:bCs/>
          <w:i/>
          <w:iCs/>
        </w:rPr>
        <w:t xml:space="preserve">Adresa:                       </w:t>
      </w:r>
      <w:r w:rsidRPr="0068651F">
        <w:rPr>
          <w:rFonts w:ascii="Microsoft Sans Serif" w:hAnsi="Microsoft Sans Serif" w:cs="Microsoft Sans Serif"/>
        </w:rPr>
        <w:t>991 24 Dolné Plachtince 34</w:t>
      </w:r>
      <w:r w:rsidR="000D30BF" w:rsidRPr="0068651F">
        <w:rPr>
          <w:rFonts w:ascii="Microsoft Sans Serif" w:hAnsi="Microsoft Sans Serif" w:cs="Microsoft Sans Serif"/>
        </w:rPr>
        <w:br/>
      </w:r>
      <w:r w:rsidRPr="0068651F">
        <w:rPr>
          <w:rFonts w:ascii="Microsoft Sans Serif" w:hAnsi="Microsoft Sans Serif" w:cs="Microsoft Sans Serif"/>
          <w:b/>
          <w:bCs/>
          <w:i/>
          <w:iCs/>
        </w:rPr>
        <w:t xml:space="preserve">Kontakt:                      </w:t>
      </w:r>
      <w:r w:rsidRPr="0068651F">
        <w:rPr>
          <w:rFonts w:ascii="Microsoft Sans Serif" w:hAnsi="Microsoft Sans Serif" w:cs="Microsoft Sans Serif"/>
        </w:rPr>
        <w:t xml:space="preserve">tel.: 047/483 04 02   </w:t>
      </w:r>
      <w:hyperlink r:id="rId42" w:history="1">
        <w:r w:rsidRPr="0068651F">
          <w:rPr>
            <w:rStyle w:val="Hypertextovprepojenie"/>
            <w:rFonts w:ascii="Microsoft Sans Serif" w:hAnsi="Microsoft Sans Serif" w:cs="Microsoft Sans Serif"/>
            <w:color w:val="auto"/>
          </w:rPr>
          <w:t>zsdolneplachtince@</w:t>
        </w:r>
        <w:r w:rsidR="006F5E7A">
          <w:rPr>
            <w:rStyle w:val="Hypertextovprepojenie"/>
            <w:rFonts w:ascii="Microsoft Sans Serif" w:hAnsi="Microsoft Sans Serif" w:cs="Microsoft Sans Serif"/>
            <w:color w:val="auto"/>
          </w:rPr>
          <w:t>centrum.</w:t>
        </w:r>
        <w:r w:rsidRPr="0068651F">
          <w:rPr>
            <w:rStyle w:val="Hypertextovprepojenie"/>
            <w:rFonts w:ascii="Microsoft Sans Serif" w:hAnsi="Microsoft Sans Serif" w:cs="Microsoft Sans Serif"/>
            <w:color w:val="auto"/>
          </w:rPr>
          <w:t>sk</w:t>
        </w:r>
      </w:hyperlink>
    </w:p>
    <w:p w14:paraId="3A32742A" w14:textId="4990C740" w:rsidR="0082478D" w:rsidRDefault="002B52AC" w:rsidP="002B52AC">
      <w:pPr>
        <w:pStyle w:val="Normlnywebov"/>
        <w:jc w:val="right"/>
        <w:rPr>
          <w:rFonts w:ascii="Microsoft Sans Serif" w:hAnsi="Microsoft Sans Serif" w:cs="Microsoft Sans Serif"/>
        </w:rPr>
      </w:pPr>
      <w:r>
        <w:rPr>
          <w:rFonts w:ascii="Microsoft Sans Serif" w:hAnsi="Microsoft Sans Serif" w:cs="Microsoft Sans Serif"/>
          <w:noProof/>
        </w:rPr>
        <mc:AlternateContent>
          <mc:Choice Requires="wps">
            <w:drawing>
              <wp:anchor distT="0" distB="0" distL="114300" distR="114300" simplePos="0" relativeHeight="251670016" behindDoc="0" locked="0" layoutInCell="1" allowOverlap="1" wp14:anchorId="5238AE9A" wp14:editId="09E1D10D">
                <wp:simplePos x="0" y="0"/>
                <wp:positionH relativeFrom="column">
                  <wp:posOffset>-119380</wp:posOffset>
                </wp:positionH>
                <wp:positionV relativeFrom="paragraph">
                  <wp:posOffset>1593215</wp:posOffset>
                </wp:positionV>
                <wp:extent cx="2781300" cy="87630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78130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55A48" w14:textId="45EBBD96" w:rsidR="002B52AC" w:rsidRPr="0082478D" w:rsidRDefault="002B52AC" w:rsidP="002B52AC">
                            <w:pPr>
                              <w:pStyle w:val="Normlnywebov"/>
                              <w:rPr>
                                <w:rFonts w:ascii="Microsoft Sans Serif" w:hAnsi="Microsoft Sans Serif" w:cs="Microsoft Sans Serif"/>
                              </w:rPr>
                            </w:pPr>
                            <w:r w:rsidRPr="0068651F">
                              <w:rPr>
                                <w:rFonts w:ascii="Microsoft Sans Serif" w:hAnsi="Microsoft Sans Serif" w:cs="Microsoft Sans Serif"/>
                              </w:rPr>
                              <w:t xml:space="preserve">Počet žiakov: </w:t>
                            </w:r>
                            <w:r>
                              <w:rPr>
                                <w:rFonts w:ascii="Microsoft Sans Serif" w:hAnsi="Microsoft Sans Serif" w:cs="Microsoft Sans Serif"/>
                              </w:rPr>
                              <w:t>19</w:t>
                            </w:r>
                            <w:r>
                              <w:rPr>
                                <w:rFonts w:ascii="Microsoft Sans Serif" w:hAnsi="Microsoft Sans Serif" w:cs="Microsoft Sans Serif"/>
                              </w:rPr>
                              <w:br/>
                            </w:r>
                            <w:r w:rsidRPr="0068651F">
                              <w:rPr>
                                <w:rFonts w:ascii="Microsoft Sans Serif" w:hAnsi="Microsoft Sans Serif" w:cs="Microsoft Sans Serif"/>
                              </w:rPr>
                              <w:t xml:space="preserve">Ročníky: 1 </w:t>
                            </w:r>
                            <w:r>
                              <w:rPr>
                                <w:rFonts w:ascii="Microsoft Sans Serif" w:hAnsi="Microsoft Sans Serif" w:cs="Microsoft Sans Serif"/>
                              </w:rPr>
                              <w:t>–</w:t>
                            </w:r>
                            <w:r w:rsidRPr="0068651F">
                              <w:rPr>
                                <w:rFonts w:ascii="Microsoft Sans Serif" w:hAnsi="Microsoft Sans Serif" w:cs="Microsoft Sans Serif"/>
                              </w:rPr>
                              <w:t xml:space="preserve"> 4</w:t>
                            </w:r>
                            <w:r>
                              <w:rPr>
                                <w:rFonts w:ascii="Microsoft Sans Serif" w:hAnsi="Microsoft Sans Serif" w:cs="Microsoft Sans Serif"/>
                              </w:rPr>
                              <w:br/>
                              <w:t>S</w:t>
                            </w:r>
                            <w:r w:rsidRPr="002B52AC">
                              <w:rPr>
                                <w:rFonts w:ascii="Microsoft Sans Serif" w:hAnsi="Microsoft Sans Serif" w:cs="Microsoft Sans Serif"/>
                              </w:rPr>
                              <w:t xml:space="preserve">účasťou </w:t>
                            </w:r>
                            <w:r>
                              <w:rPr>
                                <w:rFonts w:ascii="Microsoft Sans Serif" w:hAnsi="Microsoft Sans Serif" w:cs="Microsoft Sans Serif"/>
                              </w:rPr>
                              <w:t xml:space="preserve">ZŠ </w:t>
                            </w:r>
                            <w:r w:rsidRPr="002B52AC">
                              <w:rPr>
                                <w:rFonts w:ascii="Microsoft Sans Serif" w:hAnsi="Microsoft Sans Serif" w:cs="Microsoft Sans Serif"/>
                              </w:rPr>
                              <w:t xml:space="preserve">je </w:t>
                            </w:r>
                            <w:r>
                              <w:rPr>
                                <w:rFonts w:ascii="Microsoft Sans Serif" w:hAnsi="Microsoft Sans Serif" w:cs="Microsoft Sans Serif"/>
                              </w:rPr>
                              <w:t>š</w:t>
                            </w:r>
                            <w:r w:rsidRPr="002B52AC">
                              <w:rPr>
                                <w:rFonts w:ascii="Microsoft Sans Serif" w:hAnsi="Microsoft Sans Serif" w:cs="Microsoft Sans Serif"/>
                              </w:rPr>
                              <w:t>kolská jedáleň a školský klub detí.</w:t>
                            </w:r>
                          </w:p>
                          <w:p w14:paraId="219BB00F" w14:textId="77777777" w:rsidR="002B52AC" w:rsidRDefault="002B52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38AE9A" id="_x0000_t202" coordsize="21600,21600" o:spt="202" path="m,l,21600r21600,l21600,xe">
                <v:stroke joinstyle="miter"/>
                <v:path gradientshapeok="t" o:connecttype="rect"/>
              </v:shapetype>
              <v:shape id="Textové pole 5" o:spid="_x0000_s1026" type="#_x0000_t202" style="position:absolute;left:0;text-align:left;margin-left:-9.4pt;margin-top:125.45pt;width:219pt;height:69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" filled="f" stroked="f" strokeweight=".5pt">
                <v:textbox>
                  <w:txbxContent>
                    <w:p w14:paraId="67255A48" w14:textId="45EBBD96" w:rsidR="002B52AC" w:rsidRPr="0082478D" w:rsidRDefault="002B52AC" w:rsidP="002B52AC">
                      <w:pPr>
                        <w:pStyle w:val="Normlnywebov"/>
                        <w:rPr>
                          <w:rFonts w:ascii="Microsoft Sans Serif" w:hAnsi="Microsoft Sans Serif" w:cs="Microsoft Sans Serif"/>
                        </w:rPr>
                      </w:pPr>
                      <w:r w:rsidRPr="0068651F">
                        <w:rPr>
                          <w:rFonts w:ascii="Microsoft Sans Serif" w:hAnsi="Microsoft Sans Serif" w:cs="Microsoft Sans Serif"/>
                        </w:rPr>
                        <w:t xml:space="preserve">Počet žiakov: </w:t>
                      </w:r>
                      <w:r>
                        <w:rPr>
                          <w:rFonts w:ascii="Microsoft Sans Serif" w:hAnsi="Microsoft Sans Serif" w:cs="Microsoft Sans Serif"/>
                        </w:rPr>
                        <w:t>19</w:t>
                      </w:r>
                      <w:r>
                        <w:rPr>
                          <w:rFonts w:ascii="Microsoft Sans Serif" w:hAnsi="Microsoft Sans Serif" w:cs="Microsoft Sans Serif"/>
                        </w:rPr>
                        <w:br/>
                      </w:r>
                      <w:r w:rsidRPr="0068651F">
                        <w:rPr>
                          <w:rFonts w:ascii="Microsoft Sans Serif" w:hAnsi="Microsoft Sans Serif" w:cs="Microsoft Sans Serif"/>
                        </w:rPr>
                        <w:t xml:space="preserve">Ročníky: 1 </w:t>
                      </w:r>
                      <w:r>
                        <w:rPr>
                          <w:rFonts w:ascii="Microsoft Sans Serif" w:hAnsi="Microsoft Sans Serif" w:cs="Microsoft Sans Serif"/>
                        </w:rPr>
                        <w:t>–</w:t>
                      </w:r>
                      <w:r w:rsidRPr="0068651F">
                        <w:rPr>
                          <w:rFonts w:ascii="Microsoft Sans Serif" w:hAnsi="Microsoft Sans Serif" w:cs="Microsoft Sans Serif"/>
                        </w:rPr>
                        <w:t xml:space="preserve"> 4</w:t>
                      </w:r>
                      <w:r>
                        <w:rPr>
                          <w:rFonts w:ascii="Microsoft Sans Serif" w:hAnsi="Microsoft Sans Serif" w:cs="Microsoft Sans Serif"/>
                        </w:rPr>
                        <w:br/>
                      </w:r>
                      <w:r>
                        <w:rPr>
                          <w:rFonts w:ascii="Microsoft Sans Serif" w:hAnsi="Microsoft Sans Serif" w:cs="Microsoft Sans Serif"/>
                        </w:rPr>
                        <w:t>S</w:t>
                      </w:r>
                      <w:r w:rsidRPr="002B52AC">
                        <w:rPr>
                          <w:rFonts w:ascii="Microsoft Sans Serif" w:hAnsi="Microsoft Sans Serif" w:cs="Microsoft Sans Serif"/>
                        </w:rPr>
                        <w:t xml:space="preserve">účasťou </w:t>
                      </w:r>
                      <w:r>
                        <w:rPr>
                          <w:rFonts w:ascii="Microsoft Sans Serif" w:hAnsi="Microsoft Sans Serif" w:cs="Microsoft Sans Serif"/>
                        </w:rPr>
                        <w:t xml:space="preserve">ZŠ </w:t>
                      </w:r>
                      <w:r w:rsidRPr="002B52AC">
                        <w:rPr>
                          <w:rFonts w:ascii="Microsoft Sans Serif" w:hAnsi="Microsoft Sans Serif" w:cs="Microsoft Sans Serif"/>
                        </w:rPr>
                        <w:t xml:space="preserve">je </w:t>
                      </w:r>
                      <w:r>
                        <w:rPr>
                          <w:rFonts w:ascii="Microsoft Sans Serif" w:hAnsi="Microsoft Sans Serif" w:cs="Microsoft Sans Serif"/>
                        </w:rPr>
                        <w:t>š</w:t>
                      </w:r>
                      <w:r w:rsidRPr="002B52AC">
                        <w:rPr>
                          <w:rFonts w:ascii="Microsoft Sans Serif" w:hAnsi="Microsoft Sans Serif" w:cs="Microsoft Sans Serif"/>
                        </w:rPr>
                        <w:t>kolská jedáleň a školský klub detí.</w:t>
                      </w:r>
                    </w:p>
                    <w:p w14:paraId="219BB00F" w14:textId="77777777" w:rsidR="002B52AC" w:rsidRDefault="002B52AC"/>
                  </w:txbxContent>
                </v:textbox>
              </v:shape>
            </w:pict>
          </mc:Fallback>
        </mc:AlternateContent>
      </w:r>
      <w:r w:rsidR="004A5B1A">
        <w:rPr>
          <w:rFonts w:ascii="Microsoft Sans Serif" w:hAnsi="Microsoft Sans Serif" w:cs="Microsoft Sans Serif"/>
          <w:noProof/>
        </w:rPr>
        <w:drawing>
          <wp:inline distT="0" distB="0" distL="0" distR="0" wp14:anchorId="6C054C4B" wp14:editId="6A135C08">
            <wp:extent cx="3048112" cy="228600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1161.JPG"/>
                    <pic:cNvPicPr/>
                  </pic:nvPicPr>
                  <pic:blipFill>
                    <a:blip r:embed="rId43">
                      <a:extLst>
                        <a:ext uri="{28A0092B-C50C-407E-A947-70E740481C1C}">
                          <a14:useLocalDpi xmlns:a14="http://schemas.microsoft.com/office/drawing/2010/main" val="0"/>
                        </a:ext>
                      </a:extLst>
                    </a:blip>
                    <a:stretch>
                      <a:fillRect/>
                    </a:stretch>
                  </pic:blipFill>
                  <pic:spPr>
                    <a:xfrm>
                      <a:off x="0" y="0"/>
                      <a:ext cx="3048336" cy="2286168"/>
                    </a:xfrm>
                    <a:prstGeom prst="rect">
                      <a:avLst/>
                    </a:prstGeom>
                  </pic:spPr>
                </pic:pic>
              </a:graphicData>
            </a:graphic>
          </wp:inline>
        </w:drawing>
      </w:r>
    </w:p>
    <w:p w14:paraId="006A4970" w14:textId="77777777" w:rsidR="00DC4034" w:rsidRPr="0068651F" w:rsidRDefault="00DC4034" w:rsidP="00B14130">
      <w:pPr>
        <w:pStyle w:val="Normlnywebov"/>
        <w:rPr>
          <w:rFonts w:ascii="Microsoft Sans Serif" w:hAnsi="Microsoft Sans Serif" w:cs="Microsoft Sans Serif"/>
          <w:b/>
          <w:bCs/>
          <w:u w:val="single"/>
        </w:rPr>
      </w:pPr>
      <w:r w:rsidRPr="005E1825">
        <w:rPr>
          <w:rFonts w:ascii="Microsoft Sans Serif" w:hAnsi="Microsoft Sans Serif" w:cs="Microsoft Sans Serif"/>
          <w:b/>
          <w:bCs/>
          <w:u w:val="single"/>
        </w:rPr>
        <w:lastRenderedPageBreak/>
        <w:t>Materská škola v Dolných Plachtinciach</w:t>
      </w:r>
    </w:p>
    <w:p w14:paraId="088FF315" w14:textId="22C79437" w:rsidR="00DC4034" w:rsidRPr="00ED2691" w:rsidRDefault="00F547B1" w:rsidP="00DC4034">
      <w:pPr>
        <w:pStyle w:val="Normlnywebov"/>
        <w:rPr>
          <w:rFonts w:ascii="Trebuchet MS" w:hAnsi="Trebuchet MS"/>
          <w:color w:val="000000"/>
          <w:sz w:val="16"/>
          <w:szCs w:val="16"/>
        </w:rPr>
      </w:pPr>
      <w:r>
        <w:rPr>
          <w:noProof/>
        </w:rPr>
        <w:drawing>
          <wp:inline distT="0" distB="0" distL="0" distR="0" wp14:anchorId="198729C7" wp14:editId="3E356DF1">
            <wp:extent cx="2730500" cy="2047875"/>
            <wp:effectExtent l="0" t="0" r="0" b="9525"/>
            <wp:docPr id="1" name="Obrázok 1" descr="C:\Users\cba82256\AppData\Local\Microsoft\Windows\INetCache\Content.Word\SAM_6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a82256\AppData\Local\Microsoft\Windows\INetCache\Content.Word\SAM_6274.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31011" cy="2048258"/>
                    </a:xfrm>
                    <a:prstGeom prst="rect">
                      <a:avLst/>
                    </a:prstGeom>
                    <a:noFill/>
                    <a:ln>
                      <a:noFill/>
                    </a:ln>
                  </pic:spPr>
                </pic:pic>
              </a:graphicData>
            </a:graphic>
          </wp:inline>
        </w:drawing>
      </w:r>
    </w:p>
    <w:p w14:paraId="156D123F" w14:textId="7E02A116" w:rsidR="00DC4034" w:rsidRPr="0068651F" w:rsidRDefault="00DC4034" w:rsidP="00DC4034">
      <w:pPr>
        <w:pStyle w:val="Normlnywebov"/>
        <w:rPr>
          <w:rFonts w:ascii="Microsoft Sans Serif" w:hAnsi="Microsoft Sans Serif" w:cs="Microsoft Sans Serif"/>
          <w:color w:val="000000"/>
        </w:rPr>
      </w:pPr>
      <w:r w:rsidRPr="0068651F">
        <w:rPr>
          <w:rFonts w:ascii="Microsoft Sans Serif" w:hAnsi="Microsoft Sans Serif" w:cs="Microsoft Sans Serif"/>
          <w:b/>
          <w:bCs/>
          <w:i/>
          <w:iCs/>
          <w:color w:val="000000"/>
        </w:rPr>
        <w:t xml:space="preserve">Riaditeľka školy:         </w:t>
      </w:r>
      <w:r w:rsidRPr="0068651F">
        <w:rPr>
          <w:rFonts w:ascii="Microsoft Sans Serif" w:hAnsi="Microsoft Sans Serif" w:cs="Microsoft Sans Serif"/>
          <w:color w:val="000000"/>
        </w:rPr>
        <w:t>Anna Horniaková</w:t>
      </w:r>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Adresa:                        </w:t>
      </w:r>
      <w:r w:rsidRPr="0068651F">
        <w:rPr>
          <w:rFonts w:ascii="Microsoft Sans Serif" w:hAnsi="Microsoft Sans Serif" w:cs="Microsoft Sans Serif"/>
          <w:color w:val="000000"/>
        </w:rPr>
        <w:t>991 24 Dolné Plachtince 95</w:t>
      </w:r>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Kontakt:                       </w:t>
      </w:r>
      <w:r w:rsidR="006F5E7A">
        <w:rPr>
          <w:rFonts w:ascii="Microsoft Sans Serif" w:hAnsi="Microsoft Sans Serif" w:cs="Microsoft Sans Serif"/>
          <w:color w:val="000000"/>
        </w:rPr>
        <w:t>tel.: 047/48</w:t>
      </w:r>
      <w:r w:rsidRPr="0068651F">
        <w:rPr>
          <w:rFonts w:ascii="Microsoft Sans Serif" w:hAnsi="Microsoft Sans Serif" w:cs="Microsoft Sans Serif"/>
          <w:color w:val="000000"/>
        </w:rPr>
        <w:t>3</w:t>
      </w:r>
      <w:r w:rsidR="006F5E7A">
        <w:rPr>
          <w:rFonts w:ascii="Microsoft Sans Serif" w:hAnsi="Microsoft Sans Serif" w:cs="Microsoft Sans Serif"/>
          <w:color w:val="000000"/>
        </w:rPr>
        <w:t xml:space="preserve"> </w:t>
      </w:r>
      <w:r w:rsidRPr="0068651F">
        <w:rPr>
          <w:rFonts w:ascii="Microsoft Sans Serif" w:hAnsi="Microsoft Sans Serif" w:cs="Microsoft Sans Serif"/>
          <w:color w:val="000000"/>
        </w:rPr>
        <w:t>1295    matskola.dp@gmail.com</w:t>
      </w:r>
    </w:p>
    <w:p w14:paraId="1461C0E9" w14:textId="77777777" w:rsidR="00DC4034" w:rsidRPr="0068651F" w:rsidRDefault="00DC4034" w:rsidP="00DC4034">
      <w:pPr>
        <w:pStyle w:val="tabletext"/>
        <w:spacing w:before="0" w:beforeAutospacing="0"/>
        <w:rPr>
          <w:rFonts w:ascii="Microsoft Sans Serif" w:hAnsi="Microsoft Sans Serif" w:cs="Microsoft Sans Serif"/>
          <w:sz w:val="24"/>
          <w:szCs w:val="24"/>
        </w:rPr>
      </w:pPr>
      <w:r w:rsidRPr="0068651F">
        <w:rPr>
          <w:rFonts w:ascii="Microsoft Sans Serif" w:hAnsi="Microsoft Sans Serif" w:cs="Microsoft Sans Serif"/>
          <w:sz w:val="24"/>
          <w:szCs w:val="24"/>
        </w:rPr>
        <w:t> </w:t>
      </w:r>
    </w:p>
    <w:p w14:paraId="05326774" w14:textId="77777777" w:rsidR="00DC4034" w:rsidRPr="0068651F" w:rsidRDefault="00DC4034" w:rsidP="00DC4034">
      <w:pPr>
        <w:pStyle w:val="tabletext"/>
        <w:spacing w:before="0" w:beforeAutospacing="0"/>
        <w:rPr>
          <w:rFonts w:ascii="Microsoft Sans Serif" w:hAnsi="Microsoft Sans Serif" w:cs="Microsoft Sans Serif"/>
          <w:sz w:val="20"/>
        </w:rPr>
      </w:pPr>
      <w:r w:rsidRPr="0068651F">
        <w:rPr>
          <w:rFonts w:ascii="Microsoft Sans Serif" w:hAnsi="Microsoft Sans Serif" w:cs="Microsoft Sans Serif"/>
          <w:sz w:val="24"/>
        </w:rPr>
        <w:t xml:space="preserve">MŠ navštevuje </w:t>
      </w:r>
      <w:r w:rsidR="007A65A6" w:rsidRPr="0068651F">
        <w:rPr>
          <w:rFonts w:ascii="Microsoft Sans Serif" w:hAnsi="Microsoft Sans Serif" w:cs="Microsoft Sans Serif"/>
          <w:sz w:val="24"/>
        </w:rPr>
        <w:t>2</w:t>
      </w:r>
      <w:r w:rsidR="0068651F">
        <w:rPr>
          <w:rFonts w:ascii="Microsoft Sans Serif" w:hAnsi="Microsoft Sans Serif" w:cs="Microsoft Sans Serif"/>
          <w:sz w:val="24"/>
        </w:rPr>
        <w:t>4</w:t>
      </w:r>
      <w:r w:rsidRPr="0068651F">
        <w:rPr>
          <w:rFonts w:ascii="Microsoft Sans Serif" w:hAnsi="Microsoft Sans Serif" w:cs="Microsoft Sans Serif"/>
          <w:sz w:val="24"/>
        </w:rPr>
        <w:t xml:space="preserve"> detí. </w:t>
      </w:r>
    </w:p>
    <w:p w14:paraId="79B77CD4" w14:textId="77777777" w:rsidR="00DC4034" w:rsidRDefault="00DC4034" w:rsidP="00C84D18">
      <w:pPr>
        <w:pStyle w:val="Normlnywebov"/>
        <w:rPr>
          <w:b/>
          <w:bCs/>
          <w:sz w:val="28"/>
          <w:szCs w:val="28"/>
        </w:rPr>
      </w:pPr>
    </w:p>
    <w:p w14:paraId="728DBE5F" w14:textId="77777777" w:rsidR="00A60B54" w:rsidRDefault="00A60B54" w:rsidP="00C84D18">
      <w:pPr>
        <w:pStyle w:val="Normlnywebov"/>
        <w:rPr>
          <w:b/>
          <w:bCs/>
          <w:sz w:val="28"/>
          <w:szCs w:val="28"/>
        </w:rPr>
      </w:pPr>
    </w:p>
    <w:p w14:paraId="42CD3A06" w14:textId="77777777" w:rsidR="00A60B54" w:rsidRPr="00ED2691" w:rsidRDefault="00A60B54" w:rsidP="00C84D18">
      <w:pPr>
        <w:pStyle w:val="Normlnywebov"/>
        <w:rPr>
          <w:b/>
          <w:bCs/>
          <w:sz w:val="28"/>
          <w:szCs w:val="28"/>
        </w:rPr>
      </w:pPr>
    </w:p>
    <w:p w14:paraId="0F3CD59B" w14:textId="54E86594" w:rsidR="00D0072B" w:rsidRPr="007C77F4" w:rsidRDefault="00827066" w:rsidP="00827066">
      <w:pPr>
        <w:pStyle w:val="Nadpis2"/>
        <w:numPr>
          <w:ilvl w:val="0"/>
          <w:numId w:val="0"/>
        </w:numPr>
        <w:ind w:left="708"/>
      </w:pPr>
      <w:r>
        <w:t xml:space="preserve">  </w:t>
      </w:r>
      <w:r w:rsidR="00CE59B1" w:rsidRPr="005E1825">
        <w:t xml:space="preserve">6.2 </w:t>
      </w:r>
      <w:r w:rsidR="00DC4034" w:rsidRPr="005E1825">
        <w:t>Zdravotníctvo</w:t>
      </w:r>
    </w:p>
    <w:p w14:paraId="2BDB4B7D" w14:textId="77777777" w:rsidR="00D0072B" w:rsidRDefault="00B14130">
      <w:pPr>
        <w:pStyle w:val="Normlnywebov"/>
        <w:rPr>
          <w:rFonts w:ascii="Microsoft Sans Serif" w:hAnsi="Microsoft Sans Serif" w:cs="Microsoft Sans Serif"/>
          <w:bCs/>
        </w:rPr>
      </w:pPr>
      <w:r w:rsidRPr="0068651F">
        <w:rPr>
          <w:rFonts w:ascii="Microsoft Sans Serif" w:hAnsi="Microsoft Sans Serif" w:cs="Microsoft Sans Serif"/>
          <w:bCs/>
        </w:rPr>
        <w:t xml:space="preserve">Zdravotnú starostlivosť </w:t>
      </w:r>
      <w:r w:rsidR="000D30BF" w:rsidRPr="0068651F">
        <w:rPr>
          <w:rFonts w:ascii="Microsoft Sans Serif" w:hAnsi="Microsoft Sans Serif" w:cs="Microsoft Sans Serif"/>
          <w:bCs/>
        </w:rPr>
        <w:t>pre občanov poskytujú zdravotné zariadenia v blízkom okresnom meste Veľký Krtíš.</w:t>
      </w:r>
    </w:p>
    <w:p w14:paraId="16EBCC62" w14:textId="77777777" w:rsidR="00F90883" w:rsidRPr="0068651F" w:rsidRDefault="00F90883">
      <w:pPr>
        <w:pStyle w:val="Normlnywebov"/>
        <w:rPr>
          <w:rFonts w:ascii="Microsoft Sans Serif" w:hAnsi="Microsoft Sans Serif" w:cs="Microsoft Sans Serif"/>
          <w:bCs/>
        </w:rPr>
      </w:pPr>
    </w:p>
    <w:p w14:paraId="393310B0" w14:textId="77777777" w:rsidR="006D7A43" w:rsidRPr="006D7A43" w:rsidRDefault="006D7A43" w:rsidP="006D7A43">
      <w:pPr>
        <w:pStyle w:val="Odsekzoznamu"/>
        <w:numPr>
          <w:ilvl w:val="1"/>
          <w:numId w:val="38"/>
        </w:numPr>
        <w:spacing w:line="360" w:lineRule="auto"/>
        <w:contextualSpacing w:val="0"/>
        <w:jc w:val="both"/>
        <w:outlineLvl w:val="1"/>
        <w:rPr>
          <w:rFonts w:ascii="Tahoma" w:hAnsi="Tahoma"/>
          <w:b/>
          <w:bCs/>
          <w:vanish/>
          <w:sz w:val="28"/>
          <w:szCs w:val="28"/>
        </w:rPr>
      </w:pPr>
    </w:p>
    <w:p w14:paraId="52DF95F8" w14:textId="77777777" w:rsidR="006D7A43" w:rsidRPr="006D7A43" w:rsidRDefault="006D7A43" w:rsidP="006D7A43">
      <w:pPr>
        <w:pStyle w:val="Odsekzoznamu"/>
        <w:numPr>
          <w:ilvl w:val="1"/>
          <w:numId w:val="38"/>
        </w:numPr>
        <w:spacing w:line="360" w:lineRule="auto"/>
        <w:contextualSpacing w:val="0"/>
        <w:jc w:val="both"/>
        <w:outlineLvl w:val="1"/>
        <w:rPr>
          <w:rFonts w:ascii="Tahoma" w:hAnsi="Tahoma"/>
          <w:b/>
          <w:bCs/>
          <w:vanish/>
          <w:sz w:val="28"/>
          <w:szCs w:val="28"/>
        </w:rPr>
      </w:pPr>
    </w:p>
    <w:p w14:paraId="6F0C9A80" w14:textId="7713EFB3" w:rsidR="00D0072B" w:rsidRPr="005E1825" w:rsidRDefault="00DC4034" w:rsidP="006D7A43">
      <w:pPr>
        <w:pStyle w:val="Nadpis2"/>
      </w:pPr>
      <w:r w:rsidRPr="005E1825">
        <w:t>Sociálne zabezpečenie</w:t>
      </w:r>
    </w:p>
    <w:p w14:paraId="5190049A" w14:textId="77777777" w:rsidR="00B14130" w:rsidRDefault="00B14130">
      <w:pPr>
        <w:pStyle w:val="Normlnywebov"/>
        <w:rPr>
          <w:rFonts w:ascii="Microsoft Sans Serif" w:hAnsi="Microsoft Sans Serif" w:cs="Microsoft Sans Serif"/>
          <w:bCs/>
        </w:rPr>
      </w:pPr>
      <w:r w:rsidRPr="00F90883">
        <w:rPr>
          <w:rFonts w:ascii="Microsoft Sans Serif" w:hAnsi="Microsoft Sans Serif" w:cs="Microsoft Sans Serif"/>
          <w:bCs/>
        </w:rPr>
        <w:t>Sociálne služ</w:t>
      </w:r>
      <w:r w:rsidR="000D30BF" w:rsidRPr="00F90883">
        <w:rPr>
          <w:rFonts w:ascii="Microsoft Sans Serif" w:hAnsi="Microsoft Sans Serif" w:cs="Microsoft Sans Serif"/>
          <w:bCs/>
        </w:rPr>
        <w:t>by sa zabezpečujú, resp. obstarávajú individuálne podľa potrieb občanov.</w:t>
      </w:r>
      <w:r w:rsidR="00A27EB7">
        <w:rPr>
          <w:rFonts w:ascii="Microsoft Sans Serif" w:hAnsi="Microsoft Sans Serif" w:cs="Microsoft Sans Serif"/>
          <w:bCs/>
        </w:rPr>
        <w:t xml:space="preserve"> V obci je súkromný domov pre seniorov, ktorého prevádzkovateľom je občianskej združenie „EVRIEKA“.</w:t>
      </w:r>
    </w:p>
    <w:p w14:paraId="1D0D7B90" w14:textId="77777777" w:rsidR="00A27EB7" w:rsidRPr="007C77F4" w:rsidRDefault="00A27EB7">
      <w:pPr>
        <w:pStyle w:val="Normlnywebov"/>
        <w:rPr>
          <w:bCs/>
        </w:rPr>
      </w:pPr>
    </w:p>
    <w:p w14:paraId="294A0134" w14:textId="77777777" w:rsidR="00D0072B" w:rsidRPr="005E1825" w:rsidRDefault="00DC4034" w:rsidP="00A27EB7">
      <w:pPr>
        <w:pStyle w:val="Nadpis2"/>
      </w:pPr>
      <w:r w:rsidRPr="005E1825">
        <w:t>Kultúra</w:t>
      </w:r>
    </w:p>
    <w:p w14:paraId="171D0315" w14:textId="0ABBAD71" w:rsidR="007C77F4" w:rsidRPr="00A27EB7" w:rsidRDefault="00B14130" w:rsidP="00DC4034">
      <w:pPr>
        <w:pStyle w:val="Normlnywebov"/>
        <w:rPr>
          <w:rFonts w:ascii="Microsoft Sans Serif" w:hAnsi="Microsoft Sans Serif" w:cs="Microsoft Sans Serif"/>
          <w:bCs/>
        </w:rPr>
      </w:pPr>
      <w:r w:rsidRPr="00A27EB7">
        <w:rPr>
          <w:rFonts w:ascii="Microsoft Sans Serif" w:hAnsi="Microsoft Sans Serif" w:cs="Microsoft Sans Serif"/>
          <w:bCs/>
        </w:rPr>
        <w:t xml:space="preserve">Spoločenský a kultúrny </w:t>
      </w:r>
      <w:r w:rsidR="000D30BF" w:rsidRPr="00A27EB7">
        <w:rPr>
          <w:rFonts w:ascii="Microsoft Sans Serif" w:hAnsi="Microsoft Sans Serif" w:cs="Microsoft Sans Serif"/>
          <w:bCs/>
        </w:rPr>
        <w:t>ž</w:t>
      </w:r>
      <w:r w:rsidRPr="00A27EB7">
        <w:rPr>
          <w:rFonts w:ascii="Microsoft Sans Serif" w:hAnsi="Microsoft Sans Serif" w:cs="Microsoft Sans Serif"/>
          <w:bCs/>
        </w:rPr>
        <w:t xml:space="preserve">ivot v obci </w:t>
      </w:r>
      <w:r w:rsidR="007C77F4" w:rsidRPr="00A27EB7">
        <w:rPr>
          <w:rFonts w:ascii="Microsoft Sans Serif" w:hAnsi="Microsoft Sans Serif" w:cs="Microsoft Sans Serif"/>
          <w:bCs/>
        </w:rPr>
        <w:t>sa zabezpečuje v spolupráci s miestnymi aktivistami, dedinskou folklórnou skupinou Bažalička zo Stredných Plachtiniec a Príbeliec a s Hontiansko-Ipeľským osvetovým strediskom vo Veľkom Krtíši.</w:t>
      </w:r>
      <w:r w:rsidR="006F5E7A">
        <w:rPr>
          <w:rFonts w:ascii="Microsoft Sans Serif" w:hAnsi="Microsoft Sans Serif" w:cs="Microsoft Sans Serif"/>
          <w:bCs/>
        </w:rPr>
        <w:t xml:space="preserve"> V našej obci pôsobí aj „Divadlo Štefana Kvietika“, ktoré spravidla 1x ročne predvedie novú divadelnú premiéru.</w:t>
      </w:r>
    </w:p>
    <w:p w14:paraId="4F0BF247" w14:textId="77777777" w:rsidR="00A064D1" w:rsidRPr="00C21FBA" w:rsidRDefault="00A064D1" w:rsidP="00DC4034">
      <w:pPr>
        <w:pStyle w:val="Normlnywebov"/>
        <w:rPr>
          <w:bCs/>
        </w:rPr>
      </w:pPr>
    </w:p>
    <w:p w14:paraId="185A69BC" w14:textId="5FF3A414" w:rsidR="00DC4034" w:rsidRPr="005E1825" w:rsidRDefault="00DC4034" w:rsidP="00BA40E9">
      <w:pPr>
        <w:pStyle w:val="Nadpis2"/>
        <w:numPr>
          <w:ilvl w:val="1"/>
          <w:numId w:val="44"/>
        </w:numPr>
        <w:jc w:val="left"/>
      </w:pPr>
      <w:r w:rsidRPr="005E1825">
        <w:lastRenderedPageBreak/>
        <w:t>Hospodárstvo</w:t>
      </w:r>
    </w:p>
    <w:p w14:paraId="5F96FFE7" w14:textId="7DC40B87" w:rsidR="00B14130" w:rsidRPr="00A27EB7" w:rsidRDefault="00B14130" w:rsidP="00DC403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poskytovatelia služieb v obci:</w:t>
      </w:r>
    </w:p>
    <w:p w14:paraId="3EE41A02" w14:textId="0199D45B" w:rsidR="00DC4034" w:rsidRPr="00A27EB7" w:rsidRDefault="00DC4034" w:rsidP="00A27EB7">
      <w:pPr>
        <w:pStyle w:val="Normlnywebov"/>
        <w:numPr>
          <w:ilvl w:val="0"/>
          <w:numId w:val="11"/>
        </w:numPr>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COOP Jednota, družstvo, </w:t>
      </w:r>
      <w:r w:rsidR="00A27EB7">
        <w:rPr>
          <w:rFonts w:ascii="Microsoft Sans Serif" w:hAnsi="Microsoft Sans Serif" w:cs="Microsoft Sans Serif"/>
          <w:b/>
          <w:bCs/>
          <w:color w:val="000000"/>
        </w:rPr>
        <w:t>Krupina</w:t>
      </w:r>
    </w:p>
    <w:p w14:paraId="4FC69771" w14:textId="77777777"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94</w:t>
      </w:r>
    </w:p>
    <w:p w14:paraId="10ACA64A" w14:textId="3F7EAC70"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047/4830187</w:t>
      </w:r>
    </w:p>
    <w:p w14:paraId="4A742F5C" w14:textId="77777777" w:rsidR="00DC4034"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zodp. vedúca: </w:t>
      </w:r>
      <w:r w:rsidR="007C77F4" w:rsidRPr="00A27EB7">
        <w:rPr>
          <w:rFonts w:ascii="Microsoft Sans Serif" w:hAnsi="Microsoft Sans Serif" w:cs="Microsoft Sans Serif"/>
          <w:b/>
          <w:bCs/>
          <w:color w:val="000000"/>
        </w:rPr>
        <w:t>Viktória</w:t>
      </w:r>
      <w:r w:rsidR="00A27EB7" w:rsidRPr="00A27EB7">
        <w:rPr>
          <w:rFonts w:ascii="Microsoft Sans Serif" w:hAnsi="Microsoft Sans Serif" w:cs="Microsoft Sans Serif"/>
          <w:b/>
          <w:bCs/>
          <w:color w:val="000000"/>
        </w:rPr>
        <w:t xml:space="preserve"> </w:t>
      </w:r>
      <w:r w:rsidR="007C77F4" w:rsidRPr="00A27EB7">
        <w:rPr>
          <w:rFonts w:ascii="Microsoft Sans Serif" w:hAnsi="Microsoft Sans Serif" w:cs="Microsoft Sans Serif"/>
          <w:b/>
          <w:bCs/>
          <w:color w:val="000000"/>
        </w:rPr>
        <w:t>Jardeková</w:t>
      </w:r>
    </w:p>
    <w:p w14:paraId="6649CB63" w14:textId="77777777" w:rsidR="00A27EB7" w:rsidRPr="00A27EB7" w:rsidRDefault="00A27EB7" w:rsidP="00A27EB7">
      <w:pPr>
        <w:pStyle w:val="Normlnywebov"/>
        <w:ind w:left="720"/>
        <w:contextualSpacing/>
        <w:rPr>
          <w:rFonts w:ascii="Microsoft Sans Serif" w:hAnsi="Microsoft Sans Serif" w:cs="Microsoft Sans Serif"/>
          <w:b/>
          <w:bCs/>
          <w:color w:val="000000"/>
        </w:rPr>
      </w:pPr>
    </w:p>
    <w:p w14:paraId="380C958B" w14:textId="0D73C99D" w:rsidR="00DC4034" w:rsidRPr="00A27EB7" w:rsidRDefault="00DC4034" w:rsidP="00A27EB7">
      <w:pPr>
        <w:pStyle w:val="Normlnywebov"/>
        <w:numPr>
          <w:ilvl w:val="0"/>
          <w:numId w:val="1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T.K.Marketing – Tibor Kremničan – autoservis, predajňa ND</w:t>
      </w:r>
    </w:p>
    <w:p w14:paraId="55D1C3A5" w14:textId="064EC6CB"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126</w:t>
      </w:r>
    </w:p>
    <w:p w14:paraId="6B4B7C16"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047/4830084</w:t>
      </w:r>
    </w:p>
    <w:p w14:paraId="49E44E74" w14:textId="77777777" w:rsidR="00A27EB7" w:rsidRDefault="00A27EB7" w:rsidP="00A27EB7">
      <w:pPr>
        <w:pStyle w:val="Normlnywebov"/>
        <w:spacing w:before="0" w:beforeAutospacing="0"/>
        <w:ind w:left="720"/>
        <w:rPr>
          <w:rFonts w:ascii="Microsoft Sans Serif" w:hAnsi="Microsoft Sans Serif" w:cs="Microsoft Sans Serif"/>
          <w:b/>
          <w:bCs/>
          <w:color w:val="000000"/>
        </w:rPr>
      </w:pPr>
    </w:p>
    <w:p w14:paraId="56A298B9" w14:textId="1327F71E" w:rsidR="00DC4034" w:rsidRPr="00A27EB7" w:rsidRDefault="00DC4034" w:rsidP="00A27EB7">
      <w:pPr>
        <w:pStyle w:val="Normlnywebov"/>
        <w:numPr>
          <w:ilvl w:val="0"/>
          <w:numId w:val="1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Hostinec u Deda – Eva Adamovová</w:t>
      </w:r>
    </w:p>
    <w:p w14:paraId="36C9D038"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98</w:t>
      </w:r>
    </w:p>
    <w:p w14:paraId="7745B41B" w14:textId="3E61824C" w:rsidR="00DC4034"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zodp. vedúci: Eva Adamovová</w:t>
      </w:r>
    </w:p>
    <w:p w14:paraId="481B5FC0" w14:textId="77777777" w:rsidR="00A27EB7" w:rsidRPr="00A27EB7" w:rsidRDefault="00A27EB7" w:rsidP="00A27EB7">
      <w:pPr>
        <w:pStyle w:val="Normlnywebov"/>
        <w:spacing w:before="0" w:beforeAutospacing="0"/>
        <w:ind w:left="720"/>
        <w:rPr>
          <w:rFonts w:ascii="Microsoft Sans Serif" w:hAnsi="Microsoft Sans Serif" w:cs="Microsoft Sans Serif"/>
          <w:b/>
          <w:bCs/>
          <w:color w:val="000000"/>
        </w:rPr>
      </w:pPr>
    </w:p>
    <w:p w14:paraId="5D3530F9" w14:textId="540AFDE2" w:rsidR="00DC4034" w:rsidRPr="00A27EB7" w:rsidRDefault="00DC4034" w:rsidP="00A27EB7">
      <w:pPr>
        <w:pStyle w:val="Normlnywebov"/>
        <w:numPr>
          <w:ilvl w:val="0"/>
          <w:numId w:val="1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Miroslav Multán - MULTMONT</w:t>
      </w:r>
    </w:p>
    <w:p w14:paraId="5CA4B3B2"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38</w:t>
      </w:r>
    </w:p>
    <w:p w14:paraId="358E9B71" w14:textId="394E459E" w:rsidR="00DC4034"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zodp. vedúci: Miroslav Multán</w:t>
      </w:r>
    </w:p>
    <w:p w14:paraId="38CD8D10" w14:textId="77777777" w:rsidR="00A60B54" w:rsidRPr="00A27EB7" w:rsidRDefault="00A60B54" w:rsidP="00A27EB7">
      <w:pPr>
        <w:pStyle w:val="Normlnywebov"/>
        <w:spacing w:before="0" w:beforeAutospacing="0"/>
        <w:ind w:left="720"/>
        <w:rPr>
          <w:rFonts w:ascii="Microsoft Sans Serif" w:hAnsi="Microsoft Sans Serif" w:cs="Microsoft Sans Serif"/>
          <w:b/>
          <w:bCs/>
          <w:color w:val="000000"/>
        </w:rPr>
      </w:pPr>
    </w:p>
    <w:p w14:paraId="3AEE077B" w14:textId="4F5AAA3B"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priemysel v obci:</w:t>
      </w:r>
    </w:p>
    <w:p w14:paraId="58A1D3D2" w14:textId="5AF83249" w:rsidR="007C77F4" w:rsidRPr="00A27EB7" w:rsidRDefault="00A27EB7" w:rsidP="007C77F4">
      <w:pPr>
        <w:pStyle w:val="Normlnywebov"/>
        <w:numPr>
          <w:ilvl w:val="0"/>
          <w:numId w:val="25"/>
        </w:numPr>
        <w:rPr>
          <w:rFonts w:ascii="Microsoft Sans Serif" w:hAnsi="Microsoft Sans Serif" w:cs="Microsoft Sans Serif"/>
          <w:szCs w:val="28"/>
        </w:rPr>
      </w:pPr>
      <w:r>
        <w:rPr>
          <w:rFonts w:ascii="Microsoft Sans Serif" w:hAnsi="Microsoft Sans Serif" w:cs="Microsoft Sans Serif"/>
          <w:szCs w:val="28"/>
        </w:rPr>
        <w:t>IZOTREND</w:t>
      </w:r>
      <w:r w:rsidR="007C77F4" w:rsidRPr="00A27EB7">
        <w:rPr>
          <w:rFonts w:ascii="Microsoft Sans Serif" w:hAnsi="Microsoft Sans Serif" w:cs="Microsoft Sans Serif"/>
          <w:szCs w:val="28"/>
        </w:rPr>
        <w:t xml:space="preserve"> – výroba zatepľovacieho materiálu</w:t>
      </w:r>
      <w:r>
        <w:rPr>
          <w:rFonts w:ascii="Microsoft Sans Serif" w:hAnsi="Microsoft Sans Serif" w:cs="Microsoft Sans Serif"/>
          <w:szCs w:val="28"/>
        </w:rPr>
        <w:t xml:space="preserve"> </w:t>
      </w:r>
      <w:r w:rsidR="007C77F4" w:rsidRPr="00A27EB7">
        <w:rPr>
          <w:rFonts w:ascii="Microsoft Sans Serif" w:hAnsi="Microsoft Sans Serif" w:cs="Microsoft Sans Serif"/>
          <w:szCs w:val="28"/>
        </w:rPr>
        <w:t>– Dolné Plachtince 412</w:t>
      </w:r>
    </w:p>
    <w:p w14:paraId="53480CD5" w14:textId="7F726CC5" w:rsidR="007C77F4" w:rsidRPr="00A27EB7" w:rsidRDefault="007C77F4" w:rsidP="007C77F4">
      <w:pPr>
        <w:pStyle w:val="Normlnywebov"/>
        <w:numPr>
          <w:ilvl w:val="0"/>
          <w:numId w:val="25"/>
        </w:numPr>
        <w:rPr>
          <w:rFonts w:ascii="Microsoft Sans Serif" w:hAnsi="Microsoft Sans Serif" w:cs="Microsoft Sans Serif"/>
          <w:szCs w:val="28"/>
        </w:rPr>
      </w:pPr>
      <w:r w:rsidRPr="00A27EB7">
        <w:rPr>
          <w:rFonts w:ascii="Microsoft Sans Serif" w:hAnsi="Microsoft Sans Serif" w:cs="Microsoft Sans Serif"/>
          <w:szCs w:val="28"/>
        </w:rPr>
        <w:t>LAVENIRE – výroba Eurookien – Dolné Plachtince 128</w:t>
      </w:r>
    </w:p>
    <w:p w14:paraId="2B3A4E08" w14:textId="26D1F7F3" w:rsidR="00C21FBA" w:rsidRDefault="00A064D1" w:rsidP="00A60B54">
      <w:pPr>
        <w:pStyle w:val="Normlnywebov"/>
        <w:numPr>
          <w:ilvl w:val="0"/>
          <w:numId w:val="25"/>
        </w:numPr>
        <w:rPr>
          <w:rFonts w:ascii="Microsoft Sans Serif" w:hAnsi="Microsoft Sans Serif" w:cs="Microsoft Sans Serif"/>
          <w:szCs w:val="28"/>
        </w:rPr>
      </w:pPr>
      <w:r w:rsidRPr="00A27EB7">
        <w:rPr>
          <w:rFonts w:ascii="Microsoft Sans Serif" w:hAnsi="Microsoft Sans Serif" w:cs="Microsoft Sans Serif"/>
          <w:szCs w:val="28"/>
        </w:rPr>
        <w:t>Plachtinská farma „Baránek“ – Dolné Plachtince 216</w:t>
      </w:r>
    </w:p>
    <w:p w14:paraId="40A96AA4" w14:textId="77777777" w:rsidR="00A60B54" w:rsidRPr="00A60B54" w:rsidRDefault="00A60B54" w:rsidP="00A60B54">
      <w:pPr>
        <w:pStyle w:val="Normlnywebov"/>
        <w:rPr>
          <w:rFonts w:ascii="Microsoft Sans Serif" w:hAnsi="Microsoft Sans Serif" w:cs="Microsoft Sans Serif"/>
          <w:szCs w:val="28"/>
        </w:rPr>
      </w:pPr>
    </w:p>
    <w:p w14:paraId="76D04692" w14:textId="616A628B"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Najvýznamnejšia poľnohospodárska výroba v obci:</w:t>
      </w:r>
    </w:p>
    <w:p w14:paraId="2F303BB0" w14:textId="1BE6A261" w:rsidR="00A27EB7" w:rsidRDefault="00A27EB7" w:rsidP="00A27EB7">
      <w:pPr>
        <w:pStyle w:val="Normlnywebov"/>
        <w:spacing w:before="0" w:beforeAutospacing="0"/>
        <w:ind w:left="360"/>
        <w:rPr>
          <w:rFonts w:ascii="Microsoft Sans Serif" w:hAnsi="Microsoft Sans Serif" w:cs="Microsoft Sans Serif"/>
          <w:b/>
          <w:bCs/>
          <w:u w:val="single"/>
        </w:rPr>
      </w:pPr>
    </w:p>
    <w:p w14:paraId="686E9119" w14:textId="79F01ECE" w:rsidR="00A27EB7" w:rsidRDefault="00A60B54" w:rsidP="00A27EB7">
      <w:pPr>
        <w:pStyle w:val="Normlnywebov"/>
        <w:spacing w:before="0" w:beforeAutospacing="0"/>
        <w:rPr>
          <w:rFonts w:ascii="Microsoft Sans Serif" w:hAnsi="Microsoft Sans Serif" w:cs="Microsoft Sans Serif"/>
          <w:noProof/>
        </w:rPr>
      </w:pPr>
      <w:r w:rsidRPr="00A27EB7">
        <w:rPr>
          <w:rFonts w:ascii="Microsoft Sans Serif" w:hAnsi="Microsoft Sans Serif" w:cs="Microsoft Sans Serif"/>
          <w:noProof/>
        </w:rPr>
        <w:drawing>
          <wp:anchor distT="0" distB="0" distL="114300" distR="114300" simplePos="0" relativeHeight="251667968" behindDoc="0" locked="0" layoutInCell="1" allowOverlap="1" wp14:anchorId="3B131C17" wp14:editId="4DB6D061">
            <wp:simplePos x="0" y="0"/>
            <wp:positionH relativeFrom="margin">
              <wp:posOffset>3681095</wp:posOffset>
            </wp:positionH>
            <wp:positionV relativeFrom="margin">
              <wp:posOffset>5528945</wp:posOffset>
            </wp:positionV>
            <wp:extent cx="1748790" cy="1695450"/>
            <wp:effectExtent l="0" t="0" r="0" b="0"/>
            <wp:wrapSquare wrapText="bothSides"/>
            <wp:docPr id="28" name="obrázek 28" descr="AGRODRUŽSTVO PRÍBEL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GRODRUŽSTVO PRÍBELCE2"/>
                    <pic:cNvPicPr>
                      <a:picLocks noChangeAspect="1" noChangeArrowheads="1"/>
                    </pic:cNvPicPr>
                  </pic:nvPicPr>
                  <pic:blipFill rotWithShape="1">
                    <a:blip r:embed="rId45" cstate="print"/>
                    <a:srcRect t="33083"/>
                    <a:stretch/>
                  </pic:blipFill>
                  <pic:spPr bwMode="auto">
                    <a:xfrm>
                      <a:off x="0" y="0"/>
                      <a:ext cx="174879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C154D4" w14:textId="1D6DE83E" w:rsidR="007C77F4" w:rsidRPr="00A27EB7" w:rsidRDefault="007C77F4" w:rsidP="00A27EB7">
      <w:pPr>
        <w:pStyle w:val="Normlnywebov"/>
        <w:spacing w:before="0" w:beforeAutospacing="0"/>
        <w:rPr>
          <w:rFonts w:ascii="Microsoft Sans Serif" w:hAnsi="Microsoft Sans Serif" w:cs="Microsoft Sans Serif"/>
          <w:b/>
          <w:bCs/>
          <w:u w:val="single"/>
        </w:rPr>
      </w:pPr>
      <w:r w:rsidRPr="00A27EB7">
        <w:rPr>
          <w:rFonts w:ascii="Microsoft Sans Serif" w:hAnsi="Microsoft Sans Serif" w:cs="Microsoft Sans Serif"/>
          <w:b/>
          <w:bCs/>
          <w:u w:val="single"/>
        </w:rPr>
        <w:t>Agrodružstvo Príbelce</w:t>
      </w:r>
    </w:p>
    <w:p w14:paraId="37E046AC" w14:textId="0DE4FCDE"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Sídlo:</w:t>
      </w:r>
    </w:p>
    <w:p w14:paraId="3203FF7D" w14:textId="5342BA40"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991 24 Dolné Plachtince 226</w:t>
      </w:r>
    </w:p>
    <w:p w14:paraId="5E6D316E" w14:textId="78E8EFB1" w:rsidR="00C21FBA"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predseda: Milan Parkáni</w:t>
      </w:r>
    </w:p>
    <w:p w14:paraId="1E0E2CB1" w14:textId="77777777" w:rsidR="00A27EB7" w:rsidRPr="00C21FBA" w:rsidRDefault="007C77F4" w:rsidP="00A27EB7">
      <w:pPr>
        <w:pStyle w:val="Normlnywebov"/>
        <w:spacing w:before="0" w:beforeAutospacing="0"/>
        <w:rPr>
          <w:bCs/>
        </w:rPr>
      </w:pPr>
      <w:r w:rsidRPr="00A27EB7">
        <w:rPr>
          <w:rFonts w:ascii="Microsoft Sans Serif" w:hAnsi="Microsoft Sans Serif" w:cs="Microsoft Sans Serif"/>
          <w:bCs/>
        </w:rPr>
        <w:t xml:space="preserve">Tel.: </w:t>
      </w:r>
      <w:r w:rsidRPr="00A27EB7">
        <w:rPr>
          <w:rFonts w:ascii="Microsoft Sans Serif" w:hAnsi="Microsoft Sans Serif" w:cs="Microsoft Sans Serif"/>
          <w:sz w:val="18"/>
          <w:szCs w:val="18"/>
        </w:rPr>
        <w:t>047 / 4887495 </w:t>
      </w:r>
    </w:p>
    <w:p w14:paraId="354026EA" w14:textId="77777777" w:rsidR="00A60B54" w:rsidRDefault="00A60B54" w:rsidP="00A27EB7">
      <w:pPr>
        <w:pStyle w:val="Normlnywebov"/>
        <w:rPr>
          <w:rFonts w:ascii="Microsoft Sans Serif" w:hAnsi="Microsoft Sans Serif" w:cs="Microsoft Sans Serif"/>
          <w:b/>
          <w:bCs/>
          <w:u w:val="single"/>
        </w:rPr>
      </w:pPr>
    </w:p>
    <w:p w14:paraId="7921B6F8" w14:textId="77777777" w:rsidR="00A60B54" w:rsidRDefault="00A60B54" w:rsidP="00A27EB7">
      <w:pPr>
        <w:pStyle w:val="Normlnywebov"/>
        <w:rPr>
          <w:rFonts w:ascii="Microsoft Sans Serif" w:hAnsi="Microsoft Sans Serif" w:cs="Microsoft Sans Serif"/>
          <w:b/>
          <w:bCs/>
          <w:u w:val="single"/>
        </w:rPr>
      </w:pPr>
    </w:p>
    <w:p w14:paraId="1D7551BD" w14:textId="77777777" w:rsidR="00A60B54" w:rsidRDefault="00A60B54" w:rsidP="00A27EB7">
      <w:pPr>
        <w:pStyle w:val="Normlnywebov"/>
        <w:rPr>
          <w:rFonts w:ascii="Microsoft Sans Serif" w:hAnsi="Microsoft Sans Serif" w:cs="Microsoft Sans Serif"/>
          <w:b/>
          <w:bCs/>
          <w:u w:val="single"/>
        </w:rPr>
      </w:pPr>
    </w:p>
    <w:p w14:paraId="55DE133B" w14:textId="77777777" w:rsidR="00A60B54" w:rsidRDefault="00A60B54" w:rsidP="00A27EB7">
      <w:pPr>
        <w:pStyle w:val="Normlnywebov"/>
        <w:rPr>
          <w:rFonts w:ascii="Microsoft Sans Serif" w:hAnsi="Microsoft Sans Serif" w:cs="Microsoft Sans Serif"/>
          <w:b/>
          <w:bCs/>
          <w:u w:val="single"/>
        </w:rPr>
      </w:pPr>
    </w:p>
    <w:p w14:paraId="439493DA" w14:textId="77777777" w:rsidR="00A60B54" w:rsidRDefault="00A60B54" w:rsidP="00A27EB7">
      <w:pPr>
        <w:pStyle w:val="Normlnywebov"/>
        <w:rPr>
          <w:rFonts w:ascii="Microsoft Sans Serif" w:hAnsi="Microsoft Sans Serif" w:cs="Microsoft Sans Serif"/>
          <w:b/>
          <w:bCs/>
          <w:u w:val="single"/>
        </w:rPr>
      </w:pPr>
    </w:p>
    <w:p w14:paraId="35F8EEBC" w14:textId="77777777" w:rsidR="00A60B54" w:rsidRDefault="00A60B54" w:rsidP="00A27EB7">
      <w:pPr>
        <w:pStyle w:val="Normlnywebov"/>
        <w:rPr>
          <w:rFonts w:ascii="Microsoft Sans Serif" w:hAnsi="Microsoft Sans Serif" w:cs="Microsoft Sans Serif"/>
          <w:b/>
          <w:bCs/>
          <w:u w:val="single"/>
        </w:rPr>
      </w:pPr>
    </w:p>
    <w:p w14:paraId="20D55313" w14:textId="77777777"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lastRenderedPageBreak/>
        <w:t>Ústredný kontrolný a skúšobný ústav poľnohospodársky, š.p. Bratislava</w:t>
      </w:r>
    </w:p>
    <w:p w14:paraId="32E0D266" w14:textId="77777777" w:rsidR="007C77F4" w:rsidRPr="00ED2691" w:rsidRDefault="00313AA8" w:rsidP="007C77F4">
      <w:pPr>
        <w:pStyle w:val="Normlnywebov"/>
        <w:ind w:left="360"/>
        <w:rPr>
          <w:b/>
          <w:bCs/>
          <w:u w:val="single"/>
        </w:rPr>
      </w:pPr>
      <w:r>
        <w:rPr>
          <w:b/>
          <w:bCs/>
          <w:noProof/>
          <w:u w:val="single"/>
        </w:rPr>
        <w:drawing>
          <wp:inline distT="0" distB="0" distL="0" distR="0" wp14:anchorId="3D011558" wp14:editId="6D9C97EC">
            <wp:extent cx="2695575" cy="1800225"/>
            <wp:effectExtent l="19050" t="0" r="9525" b="0"/>
            <wp:docPr id="6" name="obrázek 6" descr="uksup_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sup_areal"/>
                    <pic:cNvPicPr>
                      <a:picLocks noChangeAspect="1" noChangeArrowheads="1"/>
                    </pic:cNvPicPr>
                  </pic:nvPicPr>
                  <pic:blipFill>
                    <a:blip r:embed="rId46"/>
                    <a:srcRect/>
                    <a:stretch>
                      <a:fillRect/>
                    </a:stretch>
                  </pic:blipFill>
                  <pic:spPr bwMode="auto">
                    <a:xfrm>
                      <a:off x="0" y="0"/>
                      <a:ext cx="2695575" cy="1800225"/>
                    </a:xfrm>
                    <a:prstGeom prst="rect">
                      <a:avLst/>
                    </a:prstGeom>
                    <a:noFill/>
                    <a:ln w="9525">
                      <a:noFill/>
                      <a:miter lim="800000"/>
                      <a:headEnd/>
                      <a:tailEnd/>
                    </a:ln>
                  </pic:spPr>
                </pic:pic>
              </a:graphicData>
            </a:graphic>
          </wp:inline>
        </w:drawing>
      </w:r>
      <w:r>
        <w:rPr>
          <w:b/>
          <w:bCs/>
          <w:noProof/>
          <w:u w:val="single"/>
        </w:rPr>
        <w:drawing>
          <wp:inline distT="0" distB="0" distL="0" distR="0" wp14:anchorId="2B7D3976" wp14:editId="7E12401A">
            <wp:extent cx="2428875" cy="1800225"/>
            <wp:effectExtent l="19050" t="0" r="9525" b="0"/>
            <wp:docPr id="7" name="obrázek 7" descr="uksup_budovaplacht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sup_budovaplachtince"/>
                    <pic:cNvPicPr>
                      <a:picLocks noChangeAspect="1" noChangeArrowheads="1"/>
                    </pic:cNvPicPr>
                  </pic:nvPicPr>
                  <pic:blipFill>
                    <a:blip r:embed="rId47"/>
                    <a:srcRect/>
                    <a:stretch>
                      <a:fillRect/>
                    </a:stretch>
                  </pic:blipFill>
                  <pic:spPr bwMode="auto">
                    <a:xfrm>
                      <a:off x="0" y="0"/>
                      <a:ext cx="2428875" cy="1800225"/>
                    </a:xfrm>
                    <a:prstGeom prst="rect">
                      <a:avLst/>
                    </a:prstGeom>
                    <a:noFill/>
                    <a:ln w="9525">
                      <a:noFill/>
                      <a:miter lim="800000"/>
                      <a:headEnd/>
                      <a:tailEnd/>
                    </a:ln>
                  </pic:spPr>
                </pic:pic>
              </a:graphicData>
            </a:graphic>
          </wp:inline>
        </w:drawing>
      </w:r>
    </w:p>
    <w:p w14:paraId="75F46C5E" w14:textId="77777777" w:rsidR="00A27EB7" w:rsidRDefault="00A27EB7" w:rsidP="00A27EB7">
      <w:pPr>
        <w:pStyle w:val="Normlnywebov"/>
        <w:spacing w:before="0" w:beforeAutospacing="0"/>
        <w:ind w:left="360"/>
        <w:rPr>
          <w:rFonts w:ascii="Microsoft Sans Serif" w:hAnsi="Microsoft Sans Serif" w:cs="Microsoft Sans Serif"/>
          <w:bCs/>
        </w:rPr>
      </w:pPr>
    </w:p>
    <w:p w14:paraId="3CEE3FC5"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ÚKSUP, š.p. Bratislava, OZ Zvolen, skúšobná stanica Dolné Plachtince</w:t>
      </w:r>
      <w:r w:rsidRPr="00A27EB7">
        <w:rPr>
          <w:rFonts w:ascii="Microsoft Sans Serif" w:hAnsi="Microsoft Sans Serif" w:cs="Microsoft Sans Serif"/>
          <w:bCs/>
        </w:rPr>
        <w:br/>
        <w:t>991 24 Dolné Plachtince 71</w:t>
      </w:r>
    </w:p>
    <w:p w14:paraId="1B113884"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Tel.: 48</w:t>
      </w:r>
      <w:r w:rsidR="007D65A8">
        <w:rPr>
          <w:rFonts w:ascii="Microsoft Sans Serif" w:hAnsi="Microsoft Sans Serif" w:cs="Microsoft Sans Serif"/>
          <w:bCs/>
        </w:rPr>
        <w:t xml:space="preserve"> </w:t>
      </w:r>
      <w:r w:rsidRPr="00A27EB7">
        <w:rPr>
          <w:rFonts w:ascii="Microsoft Sans Serif" w:hAnsi="Microsoft Sans Serif" w:cs="Microsoft Sans Serif"/>
          <w:bCs/>
        </w:rPr>
        <w:t>30</w:t>
      </w:r>
      <w:r w:rsidR="007D65A8">
        <w:rPr>
          <w:rFonts w:ascii="Microsoft Sans Serif" w:hAnsi="Microsoft Sans Serif" w:cs="Microsoft Sans Serif"/>
          <w:bCs/>
        </w:rPr>
        <w:t xml:space="preserve"> </w:t>
      </w:r>
      <w:r w:rsidRPr="00A27EB7">
        <w:rPr>
          <w:rFonts w:ascii="Microsoft Sans Serif" w:hAnsi="Microsoft Sans Serif" w:cs="Microsoft Sans Serif"/>
          <w:bCs/>
        </w:rPr>
        <w:t>019</w:t>
      </w:r>
    </w:p>
    <w:p w14:paraId="7EB1F285"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Vedúci: Ing. Anna Žembeová</w:t>
      </w:r>
    </w:p>
    <w:p w14:paraId="0BB1DEF7" w14:textId="77777777" w:rsidR="00A27EB7" w:rsidRDefault="00A27EB7" w:rsidP="007C77F4">
      <w:pPr>
        <w:pStyle w:val="Normlnywebov"/>
        <w:rPr>
          <w:rFonts w:ascii="Microsoft Sans Serif" w:hAnsi="Microsoft Sans Serif" w:cs="Microsoft Sans Serif"/>
          <w:bCs/>
          <w:color w:val="000000"/>
        </w:rPr>
      </w:pPr>
    </w:p>
    <w:p w14:paraId="41C36CF1" w14:textId="77777777" w:rsidR="007C77F4" w:rsidRPr="00A27EB7" w:rsidRDefault="007C77F4" w:rsidP="007C77F4">
      <w:pPr>
        <w:pStyle w:val="Normlnywebov"/>
        <w:rPr>
          <w:rFonts w:ascii="Microsoft Sans Serif" w:hAnsi="Microsoft Sans Serif" w:cs="Microsoft Sans Serif"/>
          <w:bCs/>
          <w:color w:val="000000"/>
        </w:rPr>
      </w:pPr>
      <w:r w:rsidRPr="00A27EB7">
        <w:rPr>
          <w:rFonts w:ascii="Microsoft Sans Serif" w:hAnsi="Microsoft Sans Serif" w:cs="Microsoft Sans Serif"/>
          <w:bCs/>
          <w:color w:val="000000"/>
        </w:rPr>
        <w:t>Iné inštitúcie:</w:t>
      </w:r>
    </w:p>
    <w:p w14:paraId="013730C5" w14:textId="77777777"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Farský úrad </w:t>
      </w:r>
    </w:p>
    <w:p w14:paraId="3D56B987" w14:textId="77777777" w:rsidR="00A27EB7" w:rsidRDefault="00313AA8" w:rsidP="00A27EB7">
      <w:pPr>
        <w:pStyle w:val="Normlnywebov"/>
        <w:rPr>
          <w:rFonts w:ascii="Microsoft Sans Serif" w:hAnsi="Microsoft Sans Serif" w:cs="Microsoft Sans Serif"/>
          <w:szCs w:val="16"/>
        </w:rPr>
      </w:pPr>
      <w:r>
        <w:rPr>
          <w:rFonts w:ascii="Trebuchet MS" w:hAnsi="Trebuchet MS"/>
          <w:noProof/>
          <w:color w:val="990000"/>
          <w:sz w:val="20"/>
          <w:szCs w:val="20"/>
        </w:rPr>
        <w:drawing>
          <wp:inline distT="0" distB="0" distL="0" distR="0" wp14:anchorId="3EDAB1FB" wp14:editId="66EABDA7">
            <wp:extent cx="1343025" cy="1790700"/>
            <wp:effectExtent l="19050" t="0" r="9525" b="0"/>
            <wp:docPr id="8" name="obrázek 8" descr="Obrázo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ázok 500"/>
                    <pic:cNvPicPr>
                      <a:picLocks noChangeAspect="1" noChangeArrowheads="1"/>
                    </pic:cNvPicPr>
                  </pic:nvPicPr>
                  <pic:blipFill>
                    <a:blip r:embed="rId48" cstate="print"/>
                    <a:srcRect/>
                    <a:stretch>
                      <a:fillRect/>
                    </a:stretch>
                  </pic:blipFill>
                  <pic:spPr bwMode="auto">
                    <a:xfrm>
                      <a:off x="0" y="0"/>
                      <a:ext cx="1343025" cy="1790700"/>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567A96D8" wp14:editId="37F9BAE1">
            <wp:extent cx="1352550" cy="1800225"/>
            <wp:effectExtent l="19050" t="0" r="0" b="0"/>
            <wp:docPr id="9" name="obrázek 9" descr="Obrázok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ázok 014"/>
                    <pic:cNvPicPr>
                      <a:picLocks noChangeAspect="1" noChangeArrowheads="1"/>
                    </pic:cNvPicPr>
                  </pic:nvPicPr>
                  <pic:blipFill>
                    <a:blip r:embed="rId49"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02831E7C" wp14:editId="7B353F3A">
            <wp:extent cx="1352550" cy="1800225"/>
            <wp:effectExtent l="19050" t="0" r="0" b="0"/>
            <wp:docPr id="10" name="obrázek 10" descr="Obrázo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ok 278"/>
                    <pic:cNvPicPr>
                      <a:picLocks noChangeAspect="1" noChangeArrowheads="1"/>
                    </pic:cNvPicPr>
                  </pic:nvPicPr>
                  <pic:blipFill>
                    <a:blip r:embed="rId50"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14:paraId="43184038" w14:textId="77777777" w:rsidR="007C77F4" w:rsidRPr="00A27EB7" w:rsidRDefault="007C77F4" w:rsidP="00A27EB7">
      <w:pPr>
        <w:pStyle w:val="Normlnywebov"/>
        <w:rPr>
          <w:rFonts w:ascii="Microsoft Sans Serif" w:hAnsi="Microsoft Sans Serif" w:cs="Microsoft Sans Serif"/>
          <w:color w:val="FF0000"/>
        </w:rPr>
      </w:pPr>
      <w:r w:rsidRPr="00A27EB7">
        <w:rPr>
          <w:rFonts w:ascii="Microsoft Sans Serif" w:hAnsi="Microsoft Sans Serif" w:cs="Microsoft Sans Serif"/>
          <w:szCs w:val="16"/>
        </w:rPr>
        <w:t>Rímskokatolíc</w:t>
      </w:r>
      <w:r w:rsidR="003D7DC9" w:rsidRPr="00A27EB7">
        <w:rPr>
          <w:rFonts w:ascii="Microsoft Sans Serif" w:hAnsi="Microsoft Sans Serif" w:cs="Microsoft Sans Serif"/>
          <w:szCs w:val="16"/>
        </w:rPr>
        <w:t>k</w:t>
      </w:r>
      <w:r w:rsidRPr="00A27EB7">
        <w:rPr>
          <w:rFonts w:ascii="Microsoft Sans Serif" w:hAnsi="Microsoft Sans Serif" w:cs="Microsoft Sans Serif"/>
          <w:szCs w:val="16"/>
        </w:rPr>
        <w:t>a Cirkev, farnosť Dolné Plachtince,</w:t>
      </w:r>
      <w:r w:rsidR="00A27EB7">
        <w:rPr>
          <w:rFonts w:ascii="Microsoft Sans Serif" w:hAnsi="Microsoft Sans Serif" w:cs="Microsoft Sans Serif"/>
          <w:szCs w:val="16"/>
        </w:rPr>
        <w:t xml:space="preserve"> </w:t>
      </w:r>
      <w:r w:rsidRPr="00A27EB7">
        <w:rPr>
          <w:rFonts w:ascii="Microsoft Sans Serif" w:hAnsi="Microsoft Sans Serif" w:cs="Microsoft Sans Serif"/>
          <w:color w:val="000000"/>
        </w:rPr>
        <w:t>č. 177, 991 24  Dolné Plachtince</w:t>
      </w:r>
    </w:p>
    <w:p w14:paraId="146470EC" w14:textId="77777777" w:rsidR="007C77F4" w:rsidRPr="00A27EB7" w:rsidRDefault="007C77F4" w:rsidP="00A27EB7">
      <w:pPr>
        <w:pStyle w:val="Normlnywebov"/>
        <w:spacing w:before="0" w:beforeAutospacing="0"/>
        <w:rPr>
          <w:rFonts w:ascii="Microsoft Sans Serif" w:hAnsi="Microsoft Sans Serif" w:cs="Microsoft Sans Serif"/>
        </w:rPr>
      </w:pPr>
      <w:r w:rsidRPr="00A27EB7">
        <w:rPr>
          <w:rFonts w:ascii="Microsoft Sans Serif" w:hAnsi="Microsoft Sans Serif" w:cs="Microsoft Sans Serif"/>
        </w:rPr>
        <w:t>správca farnosti: vdp. Mgr. Ladislav Deset</w:t>
      </w:r>
    </w:p>
    <w:p w14:paraId="6C4CD9A2" w14:textId="77777777" w:rsidR="004A4ECD" w:rsidRDefault="007C77F4" w:rsidP="00A27EB7">
      <w:pPr>
        <w:pStyle w:val="Normlnywebov"/>
        <w:spacing w:before="0" w:beforeAutospacing="0"/>
        <w:rPr>
          <w:rFonts w:ascii="Microsoft Sans Serif" w:hAnsi="Microsoft Sans Serif" w:cs="Microsoft Sans Serif"/>
          <w:color w:val="000000"/>
        </w:rPr>
      </w:pPr>
      <w:r w:rsidRPr="00A27EB7">
        <w:rPr>
          <w:rFonts w:ascii="Microsoft Sans Serif" w:hAnsi="Microsoft Sans Serif" w:cs="Microsoft Sans Serif"/>
          <w:color w:val="000000"/>
        </w:rPr>
        <w:t>Tel.: 047/4830164</w:t>
      </w:r>
    </w:p>
    <w:p w14:paraId="5B461C21" w14:textId="77777777" w:rsidR="004A4ECD" w:rsidRPr="00A27EB7" w:rsidRDefault="004A4ECD"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Slovenská pošta, a.s,  </w:t>
      </w:r>
    </w:p>
    <w:p w14:paraId="2BB1F6A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prevádzka</w:t>
      </w:r>
    </w:p>
    <w:p w14:paraId="654F53C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991 24 Dolné Plachtince 35</w:t>
      </w:r>
      <w:r w:rsidRPr="00A27EB7">
        <w:rPr>
          <w:rFonts w:ascii="Microsoft Sans Serif" w:hAnsi="Microsoft Sans Serif" w:cs="Microsoft Sans Serif"/>
          <w:szCs w:val="16"/>
        </w:rPr>
        <w:br/>
        <w:t>Tel.: 047/48</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30</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005</w:t>
      </w:r>
    </w:p>
    <w:p w14:paraId="2F4D0814" w14:textId="77777777" w:rsidR="00C558B0" w:rsidRDefault="00C558B0" w:rsidP="004A4ECD">
      <w:pPr>
        <w:pStyle w:val="Normlnywebov"/>
        <w:rPr>
          <w:szCs w:val="16"/>
        </w:rPr>
      </w:pPr>
    </w:p>
    <w:p w14:paraId="20BAF9B9" w14:textId="77777777" w:rsidR="00E40658" w:rsidRDefault="00E40658" w:rsidP="00BD518B">
      <w:pPr>
        <w:rPr>
          <w:b/>
          <w:bCs/>
          <w:sz w:val="28"/>
        </w:rPr>
      </w:pPr>
    </w:p>
    <w:p w14:paraId="400AE6C7" w14:textId="77777777" w:rsidR="00E40658" w:rsidRDefault="00E40658" w:rsidP="00BD518B">
      <w:pPr>
        <w:rPr>
          <w:b/>
          <w:bCs/>
          <w:sz w:val="28"/>
        </w:rPr>
      </w:pPr>
    </w:p>
    <w:p w14:paraId="7D443F73" w14:textId="1F4D6663" w:rsidR="003E212A" w:rsidRPr="000639EF" w:rsidRDefault="007D3552" w:rsidP="00C63C35">
      <w:pPr>
        <w:pStyle w:val="Nadpis1"/>
      </w:pPr>
      <w:r>
        <w:lastRenderedPageBreak/>
        <w:t>Informácia o vývoji obce z pohľadu rozpočtovníctva</w:t>
      </w:r>
    </w:p>
    <w:p w14:paraId="212CA09D" w14:textId="77777777" w:rsidR="00CA7835" w:rsidRPr="004A4422" w:rsidRDefault="00CA7835" w:rsidP="00CA7835">
      <w:pPr>
        <w:rPr>
          <w:rFonts w:ascii="Georgia" w:hAnsi="Georgia" w:cs="Latha"/>
          <w:b/>
          <w:sz w:val="28"/>
          <w:szCs w:val="28"/>
        </w:rPr>
      </w:pPr>
    </w:p>
    <w:p w14:paraId="481A7B7B" w14:textId="77777777" w:rsidR="00CA7835" w:rsidRPr="00427E7B" w:rsidRDefault="00CA7835" w:rsidP="00CA7835">
      <w:pPr>
        <w:jc w:val="both"/>
        <w:rPr>
          <w:rFonts w:ascii="Microsoft Sans Serif" w:hAnsi="Microsoft Sans Serif" w:cs="Microsoft Sans Serif"/>
        </w:rPr>
      </w:pPr>
      <w:r w:rsidRPr="00427E7B">
        <w:rPr>
          <w:rFonts w:ascii="Microsoft Sans Serif" w:hAnsi="Microsoft Sans Serif" w:cs="Microsoft Sans Serif"/>
        </w:rPr>
        <w:t>Základným nástrojom finančného hospodárenia ob</w:t>
      </w:r>
      <w:r>
        <w:rPr>
          <w:rFonts w:ascii="Microsoft Sans Serif" w:hAnsi="Microsoft Sans Serif" w:cs="Microsoft Sans Serif"/>
        </w:rPr>
        <w:t>ce bol rozpočet obce na rok 2016</w:t>
      </w:r>
      <w:r w:rsidRPr="00427E7B">
        <w:rPr>
          <w:rFonts w:ascii="Microsoft Sans Serif" w:hAnsi="Microsoft Sans Serif" w:cs="Microsoft Sans Serif"/>
        </w:rPr>
        <w:t xml:space="preserve">. Obec zostavila rozpočet podľa ustanovenia § 10 odsek 7, zákona č. 583/2004 Z.z. </w:t>
      </w:r>
      <w:r>
        <w:rPr>
          <w:rFonts w:ascii="Microsoft Sans Serif" w:hAnsi="Microsoft Sans Serif" w:cs="Microsoft Sans Serif"/>
        </w:rPr>
        <w:t>o</w:t>
      </w:r>
      <w:r w:rsidRPr="00427E7B">
        <w:rPr>
          <w:rFonts w:ascii="Microsoft Sans Serif" w:hAnsi="Microsoft Sans Serif" w:cs="Microsoft Sans Serif"/>
        </w:rPr>
        <w:t> rozpočtových pravidlách územnej samosprávy a o zmene a doplnení niektorých zákonov v znení neskorších predpisov.</w:t>
      </w:r>
      <w:r>
        <w:rPr>
          <w:rFonts w:ascii="Microsoft Sans Serif" w:hAnsi="Microsoft Sans Serif" w:cs="Microsoft Sans Serif"/>
        </w:rPr>
        <w:t xml:space="preserve"> Rozpočet obce na rok 2016</w:t>
      </w:r>
      <w:r w:rsidRPr="00427E7B">
        <w:rPr>
          <w:rFonts w:ascii="Microsoft Sans Serif" w:hAnsi="Microsoft Sans Serif" w:cs="Microsoft Sans Serif"/>
        </w:rPr>
        <w:t xml:space="preserve"> bol zostavený ako </w:t>
      </w:r>
      <w:r>
        <w:rPr>
          <w:rFonts w:ascii="Microsoft Sans Serif" w:hAnsi="Microsoft Sans Serif" w:cs="Microsoft Sans Serif"/>
        </w:rPr>
        <w:t>vyrovnaný</w:t>
      </w:r>
      <w:r w:rsidRPr="00427E7B">
        <w:rPr>
          <w:rFonts w:ascii="Microsoft Sans Serif" w:hAnsi="Microsoft Sans Serif" w:cs="Microsoft Sans Serif"/>
        </w:rPr>
        <w:t>. Bežný rozpočet bol zostavený ako prebytkový</w:t>
      </w:r>
      <w:r>
        <w:rPr>
          <w:rFonts w:ascii="Microsoft Sans Serif" w:hAnsi="Microsoft Sans Serif" w:cs="Microsoft Sans Serif"/>
        </w:rPr>
        <w:t xml:space="preserve"> ,kapitálový rozpočet ako prebytkový </w:t>
      </w:r>
      <w:r w:rsidRPr="00427E7B">
        <w:rPr>
          <w:rFonts w:ascii="Microsoft Sans Serif" w:hAnsi="Microsoft Sans Serif" w:cs="Microsoft Sans Serif"/>
        </w:rPr>
        <w:t xml:space="preserve"> a hospodárenie finančných operácii ako schodkové. Upravený rozpočet</w:t>
      </w:r>
      <w:r>
        <w:rPr>
          <w:rFonts w:ascii="Microsoft Sans Serif" w:hAnsi="Microsoft Sans Serif" w:cs="Microsoft Sans Serif"/>
        </w:rPr>
        <w:t xml:space="preserve"> bol zostavený ako prebytkový</w:t>
      </w:r>
      <w:r w:rsidRPr="00427E7B">
        <w:rPr>
          <w:rFonts w:ascii="Microsoft Sans Serif" w:hAnsi="Microsoft Sans Serif" w:cs="Microsoft Sans Serif"/>
        </w:rPr>
        <w:t>.</w:t>
      </w:r>
    </w:p>
    <w:p w14:paraId="3AFFEC5C" w14:textId="77777777" w:rsidR="00CA7835" w:rsidRPr="006B60FB" w:rsidRDefault="00CA7835" w:rsidP="00CA7835">
      <w:pPr>
        <w:rPr>
          <w:rFonts w:ascii="Arial Narrow" w:hAnsi="Arial Narrow" w:cs="Latha"/>
          <w:highlight w:val="yellow"/>
        </w:rPr>
      </w:pPr>
    </w:p>
    <w:p w14:paraId="071B54A0" w14:textId="77777777" w:rsidR="00CA7835" w:rsidRDefault="00CA7835" w:rsidP="00CA7835">
      <w:pPr>
        <w:jc w:val="both"/>
        <w:rPr>
          <w:rFonts w:ascii="Microsoft Sans Serif" w:hAnsi="Microsoft Sans Serif" w:cs="Microsoft Sans Serif"/>
        </w:rPr>
      </w:pPr>
      <w:r w:rsidRPr="00427E7B">
        <w:rPr>
          <w:rFonts w:ascii="Microsoft Sans Serif" w:hAnsi="Microsoft Sans Serif" w:cs="Microsoft Sans Serif"/>
        </w:rPr>
        <w:t>Hospodárenie obce sa riadilo podľa schváleného rozpočtu na rok 201</w:t>
      </w:r>
      <w:r>
        <w:rPr>
          <w:rFonts w:ascii="Microsoft Sans Serif" w:hAnsi="Microsoft Sans Serif" w:cs="Microsoft Sans Serif"/>
        </w:rPr>
        <w:t>6</w:t>
      </w:r>
      <w:r w:rsidRPr="00427E7B">
        <w:rPr>
          <w:rFonts w:ascii="Microsoft Sans Serif" w:hAnsi="Microsoft Sans Serif" w:cs="Microsoft Sans Serif"/>
        </w:rPr>
        <w:t xml:space="preserve">. Rozpočet bol schválený obecným zastupiteľstvom </w:t>
      </w:r>
      <w:r w:rsidRPr="00C57FAF">
        <w:rPr>
          <w:rFonts w:ascii="Microsoft Sans Serif" w:hAnsi="Microsoft Sans Serif" w:cs="Microsoft Sans Serif"/>
        </w:rPr>
        <w:t>dňa14.12.2015 uznesením č. 15/2015</w:t>
      </w:r>
      <w:r>
        <w:rPr>
          <w:rFonts w:ascii="Microsoft Sans Serif" w:hAnsi="Microsoft Sans Serif" w:cs="Microsoft Sans Serif"/>
        </w:rPr>
        <w:t>.</w:t>
      </w:r>
      <w:r w:rsidRPr="00C57FAF">
        <w:rPr>
          <w:rFonts w:ascii="Microsoft Sans Serif" w:hAnsi="Microsoft Sans Serif" w:cs="Microsoft Sans Serif"/>
        </w:rPr>
        <w:t xml:space="preserve"> </w:t>
      </w:r>
    </w:p>
    <w:p w14:paraId="3E8A3160" w14:textId="77777777" w:rsidR="00CA7835" w:rsidRPr="00C57FAF" w:rsidRDefault="00CA7835" w:rsidP="00CA7835">
      <w:pPr>
        <w:jc w:val="both"/>
        <w:rPr>
          <w:rFonts w:ascii="Microsoft Sans Serif" w:hAnsi="Microsoft Sans Serif" w:cs="Microsoft Sans Serif"/>
        </w:rPr>
      </w:pPr>
      <w:r w:rsidRPr="00C57FAF">
        <w:rPr>
          <w:rFonts w:ascii="Microsoft Sans Serif" w:hAnsi="Microsoft Sans Serif" w:cs="Microsoft Sans Serif"/>
        </w:rPr>
        <w:t>Schválený rozpočet bol upravený dňa:</w:t>
      </w:r>
    </w:p>
    <w:p w14:paraId="56951301" w14:textId="77777777" w:rsidR="00CA7835" w:rsidRPr="00C57FAF" w:rsidRDefault="00CA7835" w:rsidP="00CA7835">
      <w:pPr>
        <w:pStyle w:val="Odsekzoznamu"/>
        <w:ind w:left="0"/>
        <w:rPr>
          <w:rFonts w:ascii="Microsoft Sans Serif" w:hAnsi="Microsoft Sans Serif" w:cs="Microsoft Sans Serif"/>
          <w:color w:val="FF0000"/>
        </w:rPr>
      </w:pPr>
      <w:r w:rsidRPr="00C57FAF">
        <w:rPr>
          <w:rFonts w:ascii="Microsoft Sans Serif" w:hAnsi="Microsoft Sans Serif" w:cs="Microsoft Sans Serif"/>
        </w:rPr>
        <w:t xml:space="preserve">rozpočtovým opatrením č. 1, prijatým 15.3.2016, uznesením č. 3/2016 a </w:t>
      </w:r>
    </w:p>
    <w:p w14:paraId="3006F31E" w14:textId="77777777" w:rsidR="00CA7835" w:rsidRPr="00C57FAF" w:rsidRDefault="00CA7835" w:rsidP="00CA7835">
      <w:pPr>
        <w:pStyle w:val="Odsekzoznamu"/>
        <w:ind w:left="0"/>
        <w:rPr>
          <w:rFonts w:ascii="Microsoft Sans Serif" w:hAnsi="Microsoft Sans Serif" w:cs="Microsoft Sans Serif"/>
        </w:rPr>
      </w:pPr>
      <w:r w:rsidRPr="00C57FAF">
        <w:rPr>
          <w:rFonts w:ascii="Microsoft Sans Serif" w:hAnsi="Microsoft Sans Serif" w:cs="Microsoft Sans Serif"/>
        </w:rPr>
        <w:t>rozpočtovým opatrením č. 2, prijatým 18.10.2016, uznesením č. 10/2016</w:t>
      </w:r>
    </w:p>
    <w:p w14:paraId="15A99301" w14:textId="77777777" w:rsidR="00CA7835" w:rsidRPr="00427E7B" w:rsidRDefault="00CA7835" w:rsidP="00CA7835">
      <w:pPr>
        <w:pStyle w:val="Odsekzoznamu"/>
        <w:ind w:left="0"/>
        <w:rPr>
          <w:rFonts w:ascii="Microsoft Sans Serif" w:hAnsi="Microsoft Sans Serif" w:cs="Microsoft Sans Serif"/>
          <w:color w:val="FF0000"/>
        </w:rPr>
      </w:pPr>
      <w:r w:rsidRPr="00C57FAF">
        <w:rPr>
          <w:rFonts w:ascii="Microsoft Sans Serif" w:hAnsi="Microsoft Sans Serif" w:cs="Microsoft Sans Serif"/>
        </w:rPr>
        <w:t>rozpočtové opatrenie č. 3, prijatým 13.12.2016, uznesením 12/2016.</w:t>
      </w:r>
    </w:p>
    <w:p w14:paraId="25793D52" w14:textId="77777777" w:rsidR="00CA7835" w:rsidRPr="006B60FB" w:rsidRDefault="00CA7835" w:rsidP="00CA7835">
      <w:pPr>
        <w:rPr>
          <w:rFonts w:ascii="Arial Narrow" w:hAnsi="Arial Narrow" w:cs="Latha"/>
        </w:rPr>
      </w:pPr>
    </w:p>
    <w:p w14:paraId="37322FDB" w14:textId="77777777" w:rsidR="00CA7835" w:rsidRPr="00801526" w:rsidRDefault="00CA7835" w:rsidP="00CA7835">
      <w:pPr>
        <w:rPr>
          <w:rFonts w:ascii="Georgia" w:hAnsi="Georgia" w:cs="Latha"/>
        </w:rPr>
      </w:pPr>
    </w:p>
    <w:p w14:paraId="1B62BFD3" w14:textId="77777777" w:rsidR="00CA7835" w:rsidRDefault="00CA7835" w:rsidP="00CA7835">
      <w:pPr>
        <w:rPr>
          <w:rFonts w:ascii="Georgia" w:hAnsi="Georgia" w:cs="Latha"/>
          <w:sz w:val="28"/>
          <w:szCs w:val="28"/>
        </w:rPr>
      </w:pPr>
    </w:p>
    <w:p w14:paraId="3665BE45" w14:textId="77777777" w:rsidR="00CA7835" w:rsidRPr="005A25EF" w:rsidRDefault="00CA7835" w:rsidP="00CA7835">
      <w:pPr>
        <w:jc w:val="right"/>
        <w:rPr>
          <w:rFonts w:ascii="Georgia" w:hAnsi="Georgia" w:cs="Latha"/>
        </w:rPr>
      </w:pPr>
      <w:r w:rsidRPr="005A25EF">
        <w:rPr>
          <w:rFonts w:ascii="Georgia" w:hAnsi="Georgia" w:cs="Latha"/>
        </w:rPr>
        <w:t>v celých €</w:t>
      </w:r>
    </w:p>
    <w:tbl>
      <w:tblPr>
        <w:tblW w:w="9777" w:type="dxa"/>
        <w:tblCellMar>
          <w:left w:w="70" w:type="dxa"/>
          <w:right w:w="70" w:type="dxa"/>
        </w:tblCellMar>
        <w:tblLook w:val="0000" w:firstRow="0" w:lastRow="0" w:firstColumn="0" w:lastColumn="0" w:noHBand="0" w:noVBand="0"/>
      </w:tblPr>
      <w:tblGrid>
        <w:gridCol w:w="191"/>
        <w:gridCol w:w="4405"/>
        <w:gridCol w:w="2562"/>
        <w:gridCol w:w="2619"/>
      </w:tblGrid>
      <w:tr w:rsidR="00CA7835" w14:paraId="56FC0CE7" w14:textId="77777777" w:rsidTr="00CA7835">
        <w:trPr>
          <w:trHeight w:val="510"/>
        </w:trPr>
        <w:tc>
          <w:tcPr>
            <w:tcW w:w="4596" w:type="dxa"/>
            <w:gridSpan w:val="2"/>
            <w:tcBorders>
              <w:top w:val="single" w:sz="8" w:space="0" w:color="auto"/>
              <w:left w:val="single" w:sz="8" w:space="0" w:color="auto"/>
              <w:bottom w:val="single" w:sz="4" w:space="0" w:color="auto"/>
              <w:right w:val="single" w:sz="4" w:space="0" w:color="000000"/>
            </w:tcBorders>
            <w:shd w:val="clear" w:color="auto" w:fill="C0C0C0"/>
            <w:noWrap/>
            <w:vAlign w:val="center"/>
          </w:tcPr>
          <w:p w14:paraId="784134E1"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Názov položky</w:t>
            </w:r>
          </w:p>
        </w:tc>
        <w:tc>
          <w:tcPr>
            <w:tcW w:w="2562" w:type="dxa"/>
            <w:tcBorders>
              <w:top w:val="single" w:sz="8" w:space="0" w:color="auto"/>
              <w:left w:val="nil"/>
              <w:bottom w:val="single" w:sz="4" w:space="0" w:color="auto"/>
              <w:right w:val="single" w:sz="4" w:space="0" w:color="auto"/>
            </w:tcBorders>
            <w:shd w:val="clear" w:color="auto" w:fill="C0C0C0"/>
            <w:noWrap/>
            <w:vAlign w:val="center"/>
          </w:tcPr>
          <w:p w14:paraId="78969771"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Schválený rozpočet</w:t>
            </w:r>
          </w:p>
        </w:tc>
        <w:tc>
          <w:tcPr>
            <w:tcW w:w="2619" w:type="dxa"/>
            <w:tcBorders>
              <w:top w:val="single" w:sz="8" w:space="0" w:color="auto"/>
              <w:left w:val="nil"/>
              <w:bottom w:val="single" w:sz="4" w:space="0" w:color="auto"/>
              <w:right w:val="single" w:sz="4" w:space="0" w:color="auto"/>
            </w:tcBorders>
            <w:shd w:val="clear" w:color="auto" w:fill="C0C0C0"/>
            <w:noWrap/>
            <w:vAlign w:val="center"/>
          </w:tcPr>
          <w:p w14:paraId="443CC60F" w14:textId="77777777" w:rsidR="00CA7835" w:rsidRPr="00F3645A" w:rsidRDefault="00CA7835" w:rsidP="00CA7835">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6A86F89A" w14:textId="77777777" w:rsidR="00CA7835" w:rsidRDefault="00CA7835" w:rsidP="00CA7835">
            <w:pPr>
              <w:jc w:val="center"/>
              <w:rPr>
                <w:rFonts w:ascii="Arial Narrow" w:hAnsi="Arial Narrow" w:cs="Arial"/>
                <w:b/>
                <w:bCs/>
                <w:sz w:val="20"/>
                <w:szCs w:val="20"/>
              </w:rPr>
            </w:pPr>
            <w:r w:rsidRPr="00F3645A">
              <w:rPr>
                <w:rFonts w:ascii="Arial Narrow" w:hAnsi="Arial Narrow"/>
                <w:b/>
                <w:sz w:val="20"/>
                <w:szCs w:val="20"/>
              </w:rPr>
              <w:t>po poslednej zmene</w:t>
            </w:r>
          </w:p>
        </w:tc>
      </w:tr>
      <w:tr w:rsidR="00CA7835" w14:paraId="75B8D2D9" w14:textId="77777777" w:rsidTr="00CA7835">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1E87D568"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 xml:space="preserve"> Príjmy celkom </w:t>
            </w:r>
          </w:p>
        </w:tc>
        <w:tc>
          <w:tcPr>
            <w:tcW w:w="2562" w:type="dxa"/>
            <w:tcBorders>
              <w:top w:val="nil"/>
              <w:left w:val="nil"/>
              <w:bottom w:val="single" w:sz="4" w:space="0" w:color="auto"/>
              <w:right w:val="single" w:sz="4" w:space="0" w:color="auto"/>
            </w:tcBorders>
            <w:shd w:val="clear" w:color="auto" w:fill="auto"/>
            <w:noWrap/>
            <w:vAlign w:val="bottom"/>
          </w:tcPr>
          <w:p w14:paraId="5C12C84D" w14:textId="77777777" w:rsidR="00CA7835" w:rsidRDefault="00CA7835" w:rsidP="00CA7835">
            <w:pPr>
              <w:jc w:val="right"/>
              <w:rPr>
                <w:rFonts w:ascii="Arial Narrow" w:hAnsi="Arial Narrow" w:cs="Arial"/>
                <w:b/>
                <w:bCs/>
                <w:sz w:val="22"/>
                <w:szCs w:val="22"/>
              </w:rPr>
            </w:pPr>
            <w:r>
              <w:rPr>
                <w:rFonts w:ascii="Arial Narrow" w:hAnsi="Arial Narrow" w:cs="Arial"/>
                <w:b/>
                <w:bCs/>
                <w:sz w:val="22"/>
                <w:szCs w:val="22"/>
              </w:rPr>
              <w:t>484 001,00</w:t>
            </w:r>
          </w:p>
        </w:tc>
        <w:tc>
          <w:tcPr>
            <w:tcW w:w="2619" w:type="dxa"/>
            <w:tcBorders>
              <w:top w:val="nil"/>
              <w:left w:val="nil"/>
              <w:bottom w:val="single" w:sz="4" w:space="0" w:color="auto"/>
              <w:right w:val="single" w:sz="4" w:space="0" w:color="auto"/>
            </w:tcBorders>
            <w:shd w:val="clear" w:color="auto" w:fill="auto"/>
            <w:noWrap/>
            <w:vAlign w:val="bottom"/>
          </w:tcPr>
          <w:p w14:paraId="579B23CA" w14:textId="77777777" w:rsidR="00CA7835" w:rsidRDefault="00CA7835" w:rsidP="00CA7835">
            <w:pPr>
              <w:jc w:val="right"/>
              <w:rPr>
                <w:rFonts w:ascii="Arial Narrow" w:hAnsi="Arial Narrow" w:cs="Arial"/>
                <w:b/>
                <w:bCs/>
                <w:sz w:val="22"/>
                <w:szCs w:val="22"/>
              </w:rPr>
            </w:pPr>
            <w:r>
              <w:rPr>
                <w:rFonts w:ascii="Arial Narrow" w:hAnsi="Arial Narrow" w:cs="Arial"/>
                <w:b/>
                <w:bCs/>
                <w:sz w:val="22"/>
                <w:szCs w:val="22"/>
              </w:rPr>
              <w:t>538 698,00</w:t>
            </w:r>
          </w:p>
        </w:tc>
      </w:tr>
      <w:tr w:rsidR="00CA7835" w14:paraId="73DCB12F"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4E7DC033"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943379F" w14:textId="77777777" w:rsidR="00CA7835" w:rsidRDefault="00CA7835" w:rsidP="00CA7835">
            <w:pPr>
              <w:rPr>
                <w:rFonts w:ascii="Arial Narrow" w:hAnsi="Arial Narrow" w:cs="Arial"/>
                <w:sz w:val="22"/>
                <w:szCs w:val="22"/>
              </w:rPr>
            </w:pPr>
            <w:r>
              <w:rPr>
                <w:rFonts w:ascii="Arial Narrow" w:hAnsi="Arial Narrow" w:cs="Arial"/>
                <w:sz w:val="22"/>
                <w:szCs w:val="22"/>
              </w:rPr>
              <w:t xml:space="preserve"> Príjmy bežného rozpočtu </w:t>
            </w:r>
          </w:p>
        </w:tc>
        <w:tc>
          <w:tcPr>
            <w:tcW w:w="2562" w:type="dxa"/>
            <w:tcBorders>
              <w:top w:val="nil"/>
              <w:left w:val="nil"/>
              <w:bottom w:val="single" w:sz="4" w:space="0" w:color="auto"/>
              <w:right w:val="single" w:sz="4" w:space="0" w:color="auto"/>
            </w:tcBorders>
            <w:shd w:val="clear" w:color="auto" w:fill="auto"/>
            <w:noWrap/>
            <w:vAlign w:val="bottom"/>
          </w:tcPr>
          <w:p w14:paraId="32B9B976" w14:textId="77777777" w:rsidR="00CA7835" w:rsidRDefault="00CA7835" w:rsidP="00CA7835">
            <w:pPr>
              <w:jc w:val="right"/>
              <w:rPr>
                <w:rFonts w:ascii="Arial Narrow" w:hAnsi="Arial Narrow" w:cs="Arial"/>
                <w:sz w:val="22"/>
                <w:szCs w:val="22"/>
              </w:rPr>
            </w:pPr>
            <w:r>
              <w:rPr>
                <w:rFonts w:ascii="Arial Narrow" w:hAnsi="Arial Narrow" w:cs="Arial"/>
                <w:sz w:val="22"/>
                <w:szCs w:val="22"/>
              </w:rPr>
              <w:t>332 190,00</w:t>
            </w:r>
          </w:p>
        </w:tc>
        <w:tc>
          <w:tcPr>
            <w:tcW w:w="2619" w:type="dxa"/>
            <w:tcBorders>
              <w:top w:val="nil"/>
              <w:left w:val="nil"/>
              <w:bottom w:val="single" w:sz="4" w:space="0" w:color="auto"/>
              <w:right w:val="single" w:sz="4" w:space="0" w:color="auto"/>
            </w:tcBorders>
            <w:shd w:val="clear" w:color="auto" w:fill="auto"/>
            <w:noWrap/>
            <w:vAlign w:val="bottom"/>
          </w:tcPr>
          <w:p w14:paraId="1A0CB085" w14:textId="77777777" w:rsidR="00CA7835" w:rsidRDefault="00CA7835" w:rsidP="00CA7835">
            <w:pPr>
              <w:jc w:val="right"/>
              <w:rPr>
                <w:rFonts w:ascii="Arial Narrow" w:hAnsi="Arial Narrow" w:cs="Arial"/>
                <w:sz w:val="22"/>
                <w:szCs w:val="22"/>
              </w:rPr>
            </w:pPr>
            <w:r>
              <w:rPr>
                <w:rFonts w:ascii="Arial Narrow" w:hAnsi="Arial Narrow" w:cs="Arial"/>
                <w:sz w:val="22"/>
                <w:szCs w:val="22"/>
              </w:rPr>
              <w:t>355 895,00</w:t>
            </w:r>
          </w:p>
        </w:tc>
      </w:tr>
      <w:tr w:rsidR="00CA7835" w14:paraId="2F8C3DD5"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7486543A"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A3486" w14:textId="77777777" w:rsidR="00CA7835" w:rsidRDefault="00CA7835" w:rsidP="00CA7835">
            <w:pPr>
              <w:rPr>
                <w:rFonts w:ascii="Arial Narrow" w:hAnsi="Arial Narrow" w:cs="Arial"/>
                <w:sz w:val="22"/>
                <w:szCs w:val="22"/>
              </w:rPr>
            </w:pPr>
            <w:r>
              <w:rPr>
                <w:rFonts w:ascii="Arial Narrow" w:hAnsi="Arial Narrow" w:cs="Arial"/>
                <w:sz w:val="22"/>
                <w:szCs w:val="22"/>
              </w:rPr>
              <w:t>príjmy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7F9DD177" w14:textId="77777777" w:rsidR="00CA7835" w:rsidRDefault="00CA7835" w:rsidP="00CA7835">
            <w:pPr>
              <w:jc w:val="right"/>
              <w:rPr>
                <w:rFonts w:ascii="Arial Narrow" w:hAnsi="Arial Narrow" w:cs="Arial"/>
                <w:sz w:val="22"/>
                <w:szCs w:val="22"/>
              </w:rPr>
            </w:pPr>
            <w:r>
              <w:rPr>
                <w:rFonts w:ascii="Arial Narrow" w:hAnsi="Arial Narrow" w:cs="Arial"/>
                <w:sz w:val="22"/>
                <w:szCs w:val="22"/>
              </w:rPr>
              <w:t>147 061,00</w:t>
            </w:r>
          </w:p>
        </w:tc>
        <w:tc>
          <w:tcPr>
            <w:tcW w:w="2619" w:type="dxa"/>
            <w:tcBorders>
              <w:top w:val="nil"/>
              <w:left w:val="nil"/>
              <w:bottom w:val="single" w:sz="4" w:space="0" w:color="auto"/>
              <w:right w:val="single" w:sz="4" w:space="0" w:color="auto"/>
            </w:tcBorders>
            <w:shd w:val="clear" w:color="auto" w:fill="auto"/>
            <w:noWrap/>
            <w:vAlign w:val="bottom"/>
          </w:tcPr>
          <w:p w14:paraId="6479CBCC" w14:textId="77777777" w:rsidR="00CA7835" w:rsidRDefault="00CA7835" w:rsidP="00CA7835">
            <w:pPr>
              <w:jc w:val="right"/>
              <w:rPr>
                <w:rFonts w:ascii="Arial Narrow" w:hAnsi="Arial Narrow" w:cs="Arial"/>
                <w:sz w:val="22"/>
                <w:szCs w:val="22"/>
              </w:rPr>
            </w:pPr>
            <w:r>
              <w:rPr>
                <w:rFonts w:ascii="Arial Narrow" w:hAnsi="Arial Narrow" w:cs="Arial"/>
                <w:sz w:val="22"/>
                <w:szCs w:val="22"/>
              </w:rPr>
              <w:t>150 991,00</w:t>
            </w:r>
          </w:p>
        </w:tc>
      </w:tr>
      <w:tr w:rsidR="00CA7835" w14:paraId="7A7E0864"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322CDD5C"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4E91C" w14:textId="77777777" w:rsidR="00CA7835" w:rsidRDefault="00CA7835" w:rsidP="00CA7835">
            <w:pPr>
              <w:rPr>
                <w:rFonts w:ascii="Arial Narrow" w:hAnsi="Arial Narrow" w:cs="Arial"/>
                <w:sz w:val="22"/>
                <w:szCs w:val="22"/>
              </w:rPr>
            </w:pPr>
            <w:r>
              <w:rPr>
                <w:rFonts w:ascii="Arial Narrow" w:hAnsi="Arial Narrow" w:cs="Arial"/>
                <w:sz w:val="22"/>
                <w:szCs w:val="22"/>
              </w:rPr>
              <w:t>finančné operácie príjmové</w:t>
            </w:r>
          </w:p>
        </w:tc>
        <w:tc>
          <w:tcPr>
            <w:tcW w:w="2562" w:type="dxa"/>
            <w:tcBorders>
              <w:top w:val="nil"/>
              <w:left w:val="nil"/>
              <w:bottom w:val="single" w:sz="4" w:space="0" w:color="auto"/>
              <w:right w:val="single" w:sz="4" w:space="0" w:color="auto"/>
            </w:tcBorders>
            <w:shd w:val="clear" w:color="auto" w:fill="auto"/>
            <w:noWrap/>
            <w:vAlign w:val="bottom"/>
          </w:tcPr>
          <w:p w14:paraId="4EDFDD71" w14:textId="77777777" w:rsidR="00CA7835" w:rsidRDefault="00CA7835" w:rsidP="00CA7835">
            <w:pPr>
              <w:jc w:val="right"/>
              <w:rPr>
                <w:rFonts w:ascii="Arial Narrow" w:hAnsi="Arial Narrow" w:cs="Arial"/>
                <w:sz w:val="22"/>
                <w:szCs w:val="22"/>
              </w:rPr>
            </w:pPr>
            <w:r>
              <w:rPr>
                <w:rFonts w:ascii="Arial Narrow" w:hAnsi="Arial Narrow" w:cs="Arial"/>
                <w:sz w:val="22"/>
                <w:szCs w:val="22"/>
              </w:rPr>
              <w:t>0,00</w:t>
            </w:r>
          </w:p>
        </w:tc>
        <w:tc>
          <w:tcPr>
            <w:tcW w:w="2619" w:type="dxa"/>
            <w:tcBorders>
              <w:top w:val="nil"/>
              <w:left w:val="nil"/>
              <w:bottom w:val="single" w:sz="4" w:space="0" w:color="auto"/>
              <w:right w:val="single" w:sz="4" w:space="0" w:color="auto"/>
            </w:tcBorders>
            <w:shd w:val="clear" w:color="auto" w:fill="auto"/>
            <w:noWrap/>
            <w:vAlign w:val="bottom"/>
          </w:tcPr>
          <w:p w14:paraId="7D3F2511" w14:textId="77777777" w:rsidR="00CA7835" w:rsidRDefault="00CA7835" w:rsidP="00CA7835">
            <w:pPr>
              <w:jc w:val="right"/>
              <w:rPr>
                <w:rFonts w:ascii="Arial Narrow" w:hAnsi="Arial Narrow" w:cs="Arial"/>
                <w:sz w:val="22"/>
                <w:szCs w:val="22"/>
              </w:rPr>
            </w:pPr>
            <w:r>
              <w:rPr>
                <w:rFonts w:ascii="Arial Narrow" w:hAnsi="Arial Narrow" w:cs="Arial"/>
                <w:sz w:val="22"/>
                <w:szCs w:val="22"/>
              </w:rPr>
              <w:t>27 062,00</w:t>
            </w:r>
          </w:p>
        </w:tc>
      </w:tr>
      <w:tr w:rsidR="00CA7835" w14:paraId="46472DFE"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5014D10C"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4A8C7" w14:textId="77777777" w:rsidR="00CA7835" w:rsidRPr="00F3645A" w:rsidRDefault="00CA7835" w:rsidP="00CA7835">
            <w:pPr>
              <w:rPr>
                <w:rFonts w:ascii="Arial Narrow" w:hAnsi="Arial Narrow" w:cs="Arial"/>
                <w:sz w:val="22"/>
                <w:szCs w:val="22"/>
              </w:rPr>
            </w:pPr>
            <w:r w:rsidRPr="00F3645A">
              <w:rPr>
                <w:rFonts w:ascii="Arial Narrow" w:hAnsi="Arial Narrow"/>
                <w:color w:val="000000" w:themeColor="text1"/>
                <w:sz w:val="22"/>
                <w:szCs w:val="22"/>
              </w:rPr>
              <w:t>Príjmy RO s právnou subjektivitou</w:t>
            </w:r>
          </w:p>
        </w:tc>
        <w:tc>
          <w:tcPr>
            <w:tcW w:w="2562" w:type="dxa"/>
            <w:tcBorders>
              <w:top w:val="nil"/>
              <w:left w:val="nil"/>
              <w:bottom w:val="single" w:sz="4" w:space="0" w:color="auto"/>
              <w:right w:val="single" w:sz="4" w:space="0" w:color="auto"/>
            </w:tcBorders>
            <w:shd w:val="clear" w:color="auto" w:fill="auto"/>
            <w:noWrap/>
            <w:vAlign w:val="bottom"/>
          </w:tcPr>
          <w:p w14:paraId="4CEBB7F4" w14:textId="77777777" w:rsidR="00CA7835" w:rsidRDefault="00CA7835" w:rsidP="00CA7835">
            <w:pPr>
              <w:jc w:val="right"/>
              <w:rPr>
                <w:rFonts w:ascii="Arial Narrow" w:hAnsi="Arial Narrow" w:cs="Arial"/>
                <w:sz w:val="22"/>
                <w:szCs w:val="22"/>
              </w:rPr>
            </w:pPr>
            <w:r>
              <w:rPr>
                <w:rFonts w:ascii="Arial Narrow" w:hAnsi="Arial Narrow" w:cs="Arial"/>
                <w:sz w:val="22"/>
                <w:szCs w:val="22"/>
              </w:rPr>
              <w:t>4 750,00</w:t>
            </w:r>
          </w:p>
        </w:tc>
        <w:tc>
          <w:tcPr>
            <w:tcW w:w="2619" w:type="dxa"/>
            <w:tcBorders>
              <w:top w:val="nil"/>
              <w:left w:val="nil"/>
              <w:bottom w:val="single" w:sz="4" w:space="0" w:color="auto"/>
              <w:right w:val="single" w:sz="4" w:space="0" w:color="auto"/>
            </w:tcBorders>
            <w:shd w:val="clear" w:color="auto" w:fill="auto"/>
            <w:noWrap/>
            <w:vAlign w:val="bottom"/>
          </w:tcPr>
          <w:p w14:paraId="09FCE76E" w14:textId="77777777" w:rsidR="00CA7835" w:rsidRDefault="00CA7835" w:rsidP="00CA7835">
            <w:pPr>
              <w:jc w:val="right"/>
              <w:rPr>
                <w:rFonts w:ascii="Arial Narrow" w:hAnsi="Arial Narrow" w:cs="Arial"/>
                <w:sz w:val="22"/>
                <w:szCs w:val="22"/>
              </w:rPr>
            </w:pPr>
            <w:r>
              <w:rPr>
                <w:rFonts w:ascii="Arial Narrow" w:hAnsi="Arial Narrow" w:cs="Arial"/>
                <w:sz w:val="22"/>
                <w:szCs w:val="22"/>
              </w:rPr>
              <w:t>4 750,00</w:t>
            </w:r>
          </w:p>
        </w:tc>
      </w:tr>
      <w:tr w:rsidR="00CA7835" w14:paraId="63FF8771" w14:textId="77777777" w:rsidTr="00CA7835">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33BC4A9B"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Výdavky celkom</w:t>
            </w:r>
          </w:p>
        </w:tc>
        <w:tc>
          <w:tcPr>
            <w:tcW w:w="2562" w:type="dxa"/>
            <w:tcBorders>
              <w:top w:val="nil"/>
              <w:left w:val="nil"/>
              <w:bottom w:val="single" w:sz="4" w:space="0" w:color="auto"/>
              <w:right w:val="single" w:sz="4" w:space="0" w:color="auto"/>
            </w:tcBorders>
            <w:shd w:val="clear" w:color="auto" w:fill="auto"/>
            <w:noWrap/>
            <w:vAlign w:val="bottom"/>
          </w:tcPr>
          <w:p w14:paraId="5986F446" w14:textId="77777777" w:rsidR="00CA7835" w:rsidRDefault="00CA7835" w:rsidP="00CA7835">
            <w:pPr>
              <w:jc w:val="right"/>
              <w:rPr>
                <w:rFonts w:ascii="Arial Narrow" w:hAnsi="Arial Narrow" w:cs="Arial"/>
                <w:b/>
                <w:bCs/>
                <w:sz w:val="22"/>
                <w:szCs w:val="22"/>
              </w:rPr>
            </w:pPr>
            <w:r>
              <w:rPr>
                <w:rFonts w:ascii="Arial Narrow" w:hAnsi="Arial Narrow" w:cs="Arial"/>
                <w:b/>
                <w:bCs/>
                <w:sz w:val="22"/>
                <w:szCs w:val="22"/>
              </w:rPr>
              <w:t>484 001,00</w:t>
            </w:r>
          </w:p>
        </w:tc>
        <w:tc>
          <w:tcPr>
            <w:tcW w:w="2619" w:type="dxa"/>
            <w:tcBorders>
              <w:top w:val="nil"/>
              <w:left w:val="nil"/>
              <w:bottom w:val="single" w:sz="4" w:space="0" w:color="auto"/>
              <w:right w:val="single" w:sz="4" w:space="0" w:color="auto"/>
            </w:tcBorders>
            <w:shd w:val="clear" w:color="auto" w:fill="auto"/>
            <w:noWrap/>
            <w:vAlign w:val="bottom"/>
          </w:tcPr>
          <w:p w14:paraId="295604B6" w14:textId="77777777" w:rsidR="00CA7835" w:rsidRDefault="00CA7835" w:rsidP="00CA7835">
            <w:pPr>
              <w:jc w:val="right"/>
              <w:rPr>
                <w:rFonts w:ascii="Arial Narrow" w:hAnsi="Arial Narrow" w:cs="Arial"/>
                <w:b/>
                <w:bCs/>
                <w:sz w:val="22"/>
                <w:szCs w:val="22"/>
              </w:rPr>
            </w:pPr>
            <w:r>
              <w:rPr>
                <w:rFonts w:ascii="Arial Narrow" w:hAnsi="Arial Narrow" w:cs="Arial"/>
                <w:b/>
                <w:bCs/>
                <w:sz w:val="22"/>
                <w:szCs w:val="22"/>
              </w:rPr>
              <w:t>538 422,05</w:t>
            </w:r>
          </w:p>
        </w:tc>
      </w:tr>
      <w:tr w:rsidR="00CA7835" w14:paraId="2C703572"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5CFBE546"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697857F" w14:textId="77777777" w:rsidR="00CA7835" w:rsidRDefault="00CA7835" w:rsidP="00CA7835">
            <w:pPr>
              <w:rPr>
                <w:rFonts w:ascii="Arial Narrow" w:hAnsi="Arial Narrow" w:cs="Arial"/>
                <w:sz w:val="22"/>
                <w:szCs w:val="22"/>
              </w:rPr>
            </w:pPr>
            <w:r>
              <w:rPr>
                <w:rFonts w:ascii="Arial Narrow" w:hAnsi="Arial Narrow" w:cs="Arial"/>
                <w:sz w:val="22"/>
                <w:szCs w:val="22"/>
              </w:rPr>
              <w:t>výdavky bežného rozpočtu</w:t>
            </w:r>
          </w:p>
        </w:tc>
        <w:tc>
          <w:tcPr>
            <w:tcW w:w="2562" w:type="dxa"/>
            <w:tcBorders>
              <w:top w:val="nil"/>
              <w:left w:val="nil"/>
              <w:bottom w:val="single" w:sz="4" w:space="0" w:color="auto"/>
              <w:right w:val="single" w:sz="4" w:space="0" w:color="auto"/>
            </w:tcBorders>
            <w:shd w:val="clear" w:color="auto" w:fill="auto"/>
            <w:noWrap/>
            <w:vAlign w:val="bottom"/>
          </w:tcPr>
          <w:p w14:paraId="3DE93586" w14:textId="77777777" w:rsidR="00CA7835" w:rsidRDefault="00CA7835" w:rsidP="00CA7835">
            <w:pPr>
              <w:jc w:val="right"/>
              <w:rPr>
                <w:rFonts w:ascii="Arial Narrow" w:hAnsi="Arial Narrow" w:cs="Arial"/>
                <w:sz w:val="22"/>
                <w:szCs w:val="22"/>
              </w:rPr>
            </w:pPr>
            <w:r>
              <w:rPr>
                <w:rFonts w:ascii="Arial Narrow" w:hAnsi="Arial Narrow" w:cs="Arial"/>
                <w:sz w:val="22"/>
                <w:szCs w:val="22"/>
              </w:rPr>
              <w:t>219 129,00</w:t>
            </w:r>
          </w:p>
        </w:tc>
        <w:tc>
          <w:tcPr>
            <w:tcW w:w="2619" w:type="dxa"/>
            <w:tcBorders>
              <w:top w:val="nil"/>
              <w:left w:val="nil"/>
              <w:bottom w:val="single" w:sz="4" w:space="0" w:color="auto"/>
              <w:right w:val="single" w:sz="4" w:space="0" w:color="auto"/>
            </w:tcBorders>
            <w:shd w:val="clear" w:color="auto" w:fill="auto"/>
            <w:noWrap/>
            <w:vAlign w:val="bottom"/>
          </w:tcPr>
          <w:p w14:paraId="36B72E19" w14:textId="77777777" w:rsidR="00CA7835" w:rsidRDefault="00CA7835" w:rsidP="00CA7835">
            <w:pPr>
              <w:jc w:val="right"/>
              <w:rPr>
                <w:rFonts w:ascii="Arial Narrow" w:hAnsi="Arial Narrow" w:cs="Arial"/>
                <w:sz w:val="22"/>
                <w:szCs w:val="22"/>
              </w:rPr>
            </w:pPr>
            <w:r>
              <w:rPr>
                <w:rFonts w:ascii="Arial Narrow" w:hAnsi="Arial Narrow" w:cs="Arial"/>
                <w:sz w:val="22"/>
                <w:szCs w:val="22"/>
              </w:rPr>
              <w:t>245 819,00</w:t>
            </w:r>
          </w:p>
        </w:tc>
      </w:tr>
      <w:tr w:rsidR="00CA7835" w14:paraId="63E1794C"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67BF3160"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nil"/>
              <w:left w:val="single" w:sz="4" w:space="0" w:color="auto"/>
              <w:bottom w:val="single" w:sz="4" w:space="0" w:color="auto"/>
              <w:right w:val="single" w:sz="4" w:space="0" w:color="auto"/>
            </w:tcBorders>
            <w:shd w:val="clear" w:color="auto" w:fill="auto"/>
            <w:noWrap/>
            <w:vAlign w:val="bottom"/>
          </w:tcPr>
          <w:p w14:paraId="2CD61D59" w14:textId="77777777" w:rsidR="00CA7835" w:rsidRDefault="00CA7835" w:rsidP="00CA7835">
            <w:pPr>
              <w:rPr>
                <w:rFonts w:ascii="Arial Narrow" w:hAnsi="Arial Narrow" w:cs="Arial"/>
                <w:sz w:val="22"/>
                <w:szCs w:val="22"/>
              </w:rPr>
            </w:pPr>
            <w:r>
              <w:rPr>
                <w:rFonts w:ascii="Arial Narrow" w:hAnsi="Arial Narrow" w:cs="Arial"/>
                <w:sz w:val="22"/>
                <w:szCs w:val="22"/>
              </w:rPr>
              <w:t>výdavky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2D30A145" w14:textId="77777777" w:rsidR="00CA7835" w:rsidRDefault="00CA7835" w:rsidP="00CA7835">
            <w:pPr>
              <w:jc w:val="right"/>
              <w:rPr>
                <w:rFonts w:ascii="Arial Narrow" w:hAnsi="Arial Narrow" w:cs="Arial"/>
                <w:sz w:val="22"/>
                <w:szCs w:val="22"/>
              </w:rPr>
            </w:pPr>
            <w:r>
              <w:rPr>
                <w:rFonts w:ascii="Arial Narrow" w:hAnsi="Arial Narrow" w:cs="Arial"/>
                <w:sz w:val="22"/>
                <w:szCs w:val="22"/>
              </w:rPr>
              <w:t>5 200,00</w:t>
            </w:r>
          </w:p>
        </w:tc>
        <w:tc>
          <w:tcPr>
            <w:tcW w:w="2619" w:type="dxa"/>
            <w:tcBorders>
              <w:top w:val="nil"/>
              <w:left w:val="nil"/>
              <w:bottom w:val="single" w:sz="4" w:space="0" w:color="auto"/>
              <w:right w:val="single" w:sz="4" w:space="0" w:color="auto"/>
            </w:tcBorders>
            <w:shd w:val="clear" w:color="auto" w:fill="auto"/>
            <w:noWrap/>
            <w:vAlign w:val="bottom"/>
          </w:tcPr>
          <w:p w14:paraId="3DA7A7E9" w14:textId="77777777" w:rsidR="00CA7835" w:rsidRDefault="00CA7835" w:rsidP="00CA7835">
            <w:pPr>
              <w:jc w:val="right"/>
              <w:rPr>
                <w:rFonts w:ascii="Arial Narrow" w:hAnsi="Arial Narrow" w:cs="Arial"/>
                <w:sz w:val="22"/>
                <w:szCs w:val="22"/>
              </w:rPr>
            </w:pPr>
            <w:r>
              <w:rPr>
                <w:rFonts w:ascii="Arial Narrow" w:hAnsi="Arial Narrow" w:cs="Arial"/>
                <w:sz w:val="22"/>
                <w:szCs w:val="22"/>
              </w:rPr>
              <w:t>25 440,00</w:t>
            </w:r>
          </w:p>
        </w:tc>
      </w:tr>
      <w:tr w:rsidR="00CA7835" w14:paraId="318B778C"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5BF748C7"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38AFD0E9" w14:textId="77777777" w:rsidR="00CA7835" w:rsidRDefault="00CA7835" w:rsidP="00CA7835">
            <w:pPr>
              <w:rPr>
                <w:rFonts w:ascii="Arial Narrow" w:hAnsi="Arial Narrow" w:cs="Arial"/>
                <w:sz w:val="22"/>
                <w:szCs w:val="22"/>
              </w:rPr>
            </w:pPr>
            <w:r>
              <w:rPr>
                <w:rFonts w:ascii="Arial Narrow" w:hAnsi="Arial Narrow" w:cs="Arial"/>
                <w:sz w:val="22"/>
                <w:szCs w:val="22"/>
              </w:rPr>
              <w:t>finančné operácie výdavkové</w:t>
            </w:r>
          </w:p>
        </w:tc>
        <w:tc>
          <w:tcPr>
            <w:tcW w:w="2562" w:type="dxa"/>
            <w:tcBorders>
              <w:top w:val="nil"/>
              <w:left w:val="nil"/>
              <w:bottom w:val="single" w:sz="4" w:space="0" w:color="auto"/>
              <w:right w:val="single" w:sz="4" w:space="0" w:color="auto"/>
            </w:tcBorders>
            <w:shd w:val="clear" w:color="auto" w:fill="auto"/>
            <w:noWrap/>
            <w:vAlign w:val="bottom"/>
          </w:tcPr>
          <w:p w14:paraId="4BEE5396" w14:textId="77777777" w:rsidR="00CA7835" w:rsidRDefault="00CA7835" w:rsidP="00CA7835">
            <w:pPr>
              <w:jc w:val="right"/>
              <w:rPr>
                <w:rFonts w:ascii="Arial Narrow" w:hAnsi="Arial Narrow" w:cs="Arial"/>
                <w:sz w:val="22"/>
                <w:szCs w:val="22"/>
              </w:rPr>
            </w:pPr>
            <w:r>
              <w:rPr>
                <w:rFonts w:ascii="Arial Narrow" w:hAnsi="Arial Narrow" w:cs="Arial"/>
                <w:sz w:val="22"/>
                <w:szCs w:val="22"/>
              </w:rPr>
              <w:t>179 051,00</w:t>
            </w:r>
          </w:p>
        </w:tc>
        <w:tc>
          <w:tcPr>
            <w:tcW w:w="2619" w:type="dxa"/>
            <w:tcBorders>
              <w:top w:val="nil"/>
              <w:left w:val="nil"/>
              <w:bottom w:val="single" w:sz="4" w:space="0" w:color="auto"/>
              <w:right w:val="single" w:sz="4" w:space="0" w:color="auto"/>
            </w:tcBorders>
            <w:shd w:val="clear" w:color="auto" w:fill="auto"/>
            <w:noWrap/>
            <w:vAlign w:val="bottom"/>
          </w:tcPr>
          <w:p w14:paraId="11096C46" w14:textId="77777777" w:rsidR="00CA7835" w:rsidRDefault="00CA7835" w:rsidP="00CA7835">
            <w:pPr>
              <w:jc w:val="right"/>
              <w:rPr>
                <w:rFonts w:ascii="Arial Narrow" w:hAnsi="Arial Narrow" w:cs="Arial"/>
                <w:sz w:val="22"/>
                <w:szCs w:val="22"/>
              </w:rPr>
            </w:pPr>
            <w:r>
              <w:rPr>
                <w:rFonts w:ascii="Arial Narrow" w:hAnsi="Arial Narrow" w:cs="Arial"/>
                <w:sz w:val="22"/>
                <w:szCs w:val="22"/>
              </w:rPr>
              <w:t>184 883,00</w:t>
            </w:r>
          </w:p>
        </w:tc>
      </w:tr>
      <w:tr w:rsidR="00CA7835" w14:paraId="35D34480" w14:textId="77777777" w:rsidTr="00CA7835">
        <w:trPr>
          <w:trHeight w:val="360"/>
        </w:trPr>
        <w:tc>
          <w:tcPr>
            <w:tcW w:w="191" w:type="dxa"/>
            <w:tcBorders>
              <w:top w:val="nil"/>
              <w:left w:val="single" w:sz="8" w:space="0" w:color="auto"/>
              <w:bottom w:val="nil"/>
              <w:right w:val="nil"/>
            </w:tcBorders>
            <w:shd w:val="clear" w:color="auto" w:fill="auto"/>
            <w:noWrap/>
            <w:vAlign w:val="bottom"/>
          </w:tcPr>
          <w:p w14:paraId="4E75FF97"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FDB1382" w14:textId="77777777" w:rsidR="00CA7835" w:rsidRPr="00F3645A" w:rsidRDefault="00CA7835" w:rsidP="00CA7835">
            <w:pPr>
              <w:rPr>
                <w:rFonts w:ascii="Arial Narrow" w:hAnsi="Arial Narrow" w:cs="Arial"/>
                <w:b/>
                <w:sz w:val="22"/>
                <w:szCs w:val="22"/>
              </w:rPr>
            </w:pPr>
            <w:r w:rsidRPr="00F3645A">
              <w:rPr>
                <w:rFonts w:ascii="Arial Narrow" w:hAnsi="Arial Narrow"/>
                <w:color w:val="000000" w:themeColor="text1"/>
                <w:sz w:val="22"/>
                <w:szCs w:val="22"/>
              </w:rPr>
              <w:t>Výda</w:t>
            </w:r>
            <w:r>
              <w:rPr>
                <w:rFonts w:ascii="Arial Narrow" w:hAnsi="Arial Narrow"/>
                <w:color w:val="000000" w:themeColor="text1"/>
                <w:sz w:val="22"/>
                <w:szCs w:val="22"/>
              </w:rPr>
              <w:t>vky RO s právnou subjektivitou</w:t>
            </w:r>
          </w:p>
        </w:tc>
        <w:tc>
          <w:tcPr>
            <w:tcW w:w="2562" w:type="dxa"/>
            <w:tcBorders>
              <w:top w:val="nil"/>
              <w:left w:val="nil"/>
              <w:bottom w:val="single" w:sz="4" w:space="0" w:color="auto"/>
              <w:right w:val="single" w:sz="4" w:space="0" w:color="auto"/>
            </w:tcBorders>
            <w:shd w:val="clear" w:color="auto" w:fill="auto"/>
            <w:noWrap/>
            <w:vAlign w:val="bottom"/>
          </w:tcPr>
          <w:p w14:paraId="328818ED" w14:textId="77777777" w:rsidR="00CA7835" w:rsidRDefault="00CA7835" w:rsidP="00CA7835">
            <w:pPr>
              <w:jc w:val="right"/>
              <w:rPr>
                <w:rFonts w:ascii="Arial Narrow" w:hAnsi="Arial Narrow" w:cs="Arial"/>
                <w:sz w:val="22"/>
                <w:szCs w:val="22"/>
              </w:rPr>
            </w:pPr>
            <w:r>
              <w:rPr>
                <w:rFonts w:ascii="Arial Narrow" w:hAnsi="Arial Narrow" w:cs="Arial"/>
                <w:sz w:val="22"/>
                <w:szCs w:val="22"/>
              </w:rPr>
              <w:t>80 621,00</w:t>
            </w:r>
          </w:p>
        </w:tc>
        <w:tc>
          <w:tcPr>
            <w:tcW w:w="2619" w:type="dxa"/>
            <w:tcBorders>
              <w:top w:val="nil"/>
              <w:left w:val="nil"/>
              <w:bottom w:val="single" w:sz="4" w:space="0" w:color="auto"/>
              <w:right w:val="single" w:sz="4" w:space="0" w:color="auto"/>
            </w:tcBorders>
            <w:shd w:val="clear" w:color="auto" w:fill="auto"/>
            <w:noWrap/>
            <w:vAlign w:val="bottom"/>
          </w:tcPr>
          <w:p w14:paraId="2A310681" w14:textId="77777777" w:rsidR="00CA7835" w:rsidRDefault="00CA7835" w:rsidP="00CA7835">
            <w:pPr>
              <w:jc w:val="right"/>
              <w:rPr>
                <w:rFonts w:ascii="Arial Narrow" w:hAnsi="Arial Narrow" w:cs="Arial"/>
                <w:sz w:val="22"/>
                <w:szCs w:val="22"/>
              </w:rPr>
            </w:pPr>
            <w:r>
              <w:rPr>
                <w:rFonts w:ascii="Arial Narrow" w:hAnsi="Arial Narrow" w:cs="Arial"/>
                <w:sz w:val="22"/>
                <w:szCs w:val="22"/>
              </w:rPr>
              <w:t>82 280,00</w:t>
            </w:r>
          </w:p>
        </w:tc>
      </w:tr>
      <w:tr w:rsidR="00CA7835" w14:paraId="0FBFAD78" w14:textId="77777777" w:rsidTr="00CA7835">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04F7C0D7" w14:textId="77777777" w:rsidR="00CA7835" w:rsidRPr="00D04F6A" w:rsidRDefault="00CA7835" w:rsidP="00CA7835">
            <w:pPr>
              <w:rPr>
                <w:rFonts w:ascii="Arial Narrow" w:hAnsi="Arial Narrow" w:cs="Arial"/>
                <w:b/>
                <w:bCs/>
                <w:color w:val="000000"/>
                <w:sz w:val="22"/>
                <w:szCs w:val="22"/>
              </w:rPr>
            </w:pPr>
            <w:r w:rsidRPr="00D04F6A">
              <w:rPr>
                <w:rFonts w:ascii="Arial Narrow" w:hAnsi="Arial Narrow" w:cs="Arial"/>
                <w:b/>
                <w:bCs/>
                <w:color w:val="000000"/>
                <w:sz w:val="22"/>
                <w:szCs w:val="22"/>
              </w:rPr>
              <w:t>Bežný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2FAD9F85" w14:textId="77777777" w:rsidR="00CA7835" w:rsidRPr="00D04F6A"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37 190,00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2CD79A0" w14:textId="77777777" w:rsidR="00CA7835" w:rsidRPr="00D04F6A"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32 546,00</w:t>
            </w:r>
          </w:p>
        </w:tc>
      </w:tr>
      <w:tr w:rsidR="00CA7835" w14:paraId="678E0100" w14:textId="77777777" w:rsidTr="00CA7835">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476E8CDD" w14:textId="77777777" w:rsidR="00CA7835" w:rsidRPr="00D04F6A" w:rsidRDefault="00CA7835" w:rsidP="00CA7835">
            <w:pPr>
              <w:rPr>
                <w:rFonts w:ascii="Arial Narrow" w:hAnsi="Arial Narrow" w:cs="Arial"/>
                <w:b/>
                <w:bCs/>
                <w:color w:val="000000"/>
                <w:sz w:val="22"/>
                <w:szCs w:val="22"/>
              </w:rPr>
            </w:pPr>
            <w:r w:rsidRPr="00D04F6A">
              <w:rPr>
                <w:rFonts w:ascii="Arial Narrow" w:hAnsi="Arial Narrow" w:cs="Arial"/>
                <w:b/>
                <w:bCs/>
                <w:color w:val="000000"/>
                <w:sz w:val="22"/>
                <w:szCs w:val="22"/>
              </w:rPr>
              <w:t>Kapitálový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771EE3EE" w14:textId="77777777" w:rsidR="00CA7835" w:rsidRPr="00D04F6A"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141 861,00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71B2602" w14:textId="77777777" w:rsidR="00CA7835" w:rsidRPr="00D04F6A"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125 551,00</w:t>
            </w:r>
          </w:p>
        </w:tc>
      </w:tr>
      <w:tr w:rsidR="00CA7835" w14:paraId="0AD74789" w14:textId="77777777" w:rsidTr="00CA7835">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4DC95AF4" w14:textId="77777777" w:rsidR="00CA7835" w:rsidRPr="00D04F6A" w:rsidRDefault="00CA7835" w:rsidP="00CA7835">
            <w:pPr>
              <w:rPr>
                <w:rFonts w:ascii="Arial Narrow" w:hAnsi="Arial Narrow" w:cs="Arial"/>
                <w:b/>
                <w:bCs/>
                <w:color w:val="000000"/>
                <w:sz w:val="22"/>
                <w:szCs w:val="22"/>
              </w:rPr>
            </w:pPr>
            <w:r w:rsidRPr="00D04F6A">
              <w:rPr>
                <w:rFonts w:ascii="Arial Narrow" w:hAnsi="Arial Narrow" w:cs="Arial"/>
                <w:b/>
                <w:bCs/>
                <w:color w:val="000000"/>
                <w:sz w:val="22"/>
                <w:szCs w:val="22"/>
              </w:rPr>
              <w:t>Hospodárenie finančných operácií</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40B32971" w14:textId="77777777" w:rsidR="00CA7835" w:rsidRPr="00D04F6A" w:rsidRDefault="00CA7835" w:rsidP="00CA7835">
            <w:pPr>
              <w:numPr>
                <w:ilvl w:val="1"/>
                <w:numId w:val="14"/>
              </w:numPr>
              <w:jc w:val="right"/>
              <w:rPr>
                <w:rFonts w:ascii="Arial Narrow" w:hAnsi="Arial Narrow" w:cs="Arial"/>
                <w:b/>
                <w:bCs/>
                <w:color w:val="000000"/>
                <w:sz w:val="22"/>
                <w:szCs w:val="22"/>
              </w:rPr>
            </w:pPr>
            <w:r>
              <w:rPr>
                <w:rFonts w:ascii="Arial Narrow" w:hAnsi="Arial Narrow" w:cs="Arial"/>
                <w:b/>
                <w:bCs/>
                <w:color w:val="000000"/>
                <w:sz w:val="22"/>
                <w:szCs w:val="22"/>
              </w:rPr>
              <w:t>179 051,00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449B5FC" w14:textId="77777777" w:rsidR="00CA7835" w:rsidRPr="00ED2719" w:rsidRDefault="00CA7835" w:rsidP="00CA7835">
            <w:pPr>
              <w:pStyle w:val="Odsekzoznamu"/>
              <w:numPr>
                <w:ilvl w:val="1"/>
                <w:numId w:val="14"/>
              </w:numPr>
              <w:jc w:val="right"/>
              <w:rPr>
                <w:rFonts w:ascii="Arial Narrow" w:hAnsi="Arial Narrow" w:cs="Arial"/>
                <w:b/>
                <w:bCs/>
                <w:color w:val="000000"/>
                <w:sz w:val="22"/>
                <w:szCs w:val="22"/>
              </w:rPr>
            </w:pPr>
            <w:r>
              <w:rPr>
                <w:rFonts w:ascii="Arial Narrow" w:hAnsi="Arial Narrow" w:cs="Arial"/>
                <w:b/>
                <w:bCs/>
                <w:color w:val="000000"/>
                <w:sz w:val="22"/>
                <w:szCs w:val="22"/>
              </w:rPr>
              <w:t>157 821,00</w:t>
            </w:r>
          </w:p>
        </w:tc>
      </w:tr>
      <w:tr w:rsidR="00CA7835" w14:paraId="01619AFC" w14:textId="77777777" w:rsidTr="00CA7835">
        <w:trPr>
          <w:trHeight w:val="360"/>
        </w:trPr>
        <w:tc>
          <w:tcPr>
            <w:tcW w:w="4596" w:type="dxa"/>
            <w:gridSpan w:val="2"/>
            <w:tcBorders>
              <w:top w:val="single" w:sz="4" w:space="0" w:color="auto"/>
              <w:left w:val="single" w:sz="8" w:space="0" w:color="auto"/>
              <w:bottom w:val="single" w:sz="8" w:space="0" w:color="auto"/>
              <w:right w:val="single" w:sz="4" w:space="0" w:color="auto"/>
            </w:tcBorders>
            <w:shd w:val="clear" w:color="auto" w:fill="C0C0C0"/>
            <w:noWrap/>
            <w:vAlign w:val="bottom"/>
          </w:tcPr>
          <w:p w14:paraId="7FE01514" w14:textId="77777777" w:rsidR="00CA7835" w:rsidRPr="00FD5187" w:rsidRDefault="00CA7835" w:rsidP="00CA7835">
            <w:pPr>
              <w:rPr>
                <w:rFonts w:ascii="Arial Narrow" w:hAnsi="Arial Narrow" w:cs="Arial"/>
                <w:b/>
                <w:bCs/>
                <w:color w:val="000000"/>
                <w:sz w:val="22"/>
                <w:szCs w:val="22"/>
              </w:rPr>
            </w:pPr>
            <w:r w:rsidRPr="00FD5187">
              <w:rPr>
                <w:rFonts w:ascii="Arial Narrow" w:hAnsi="Arial Narrow"/>
                <w:b/>
              </w:rPr>
              <w:t>Rozpočtové hospodárenie obce</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529596F4" w14:textId="77777777" w:rsidR="00CA7835" w:rsidRPr="00D04F6A"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0,00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FCCDDB0" w14:textId="77777777" w:rsidR="00CA7835" w:rsidRPr="00D04F6A"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276,00</w:t>
            </w:r>
          </w:p>
        </w:tc>
      </w:tr>
    </w:tbl>
    <w:p w14:paraId="18835432" w14:textId="77777777" w:rsidR="00CA7835" w:rsidRDefault="00CA7835" w:rsidP="00CA7835">
      <w:pPr>
        <w:rPr>
          <w:rFonts w:ascii="Georgia" w:hAnsi="Georgia" w:cs="Latha"/>
          <w:sz w:val="28"/>
          <w:szCs w:val="28"/>
        </w:rPr>
      </w:pPr>
    </w:p>
    <w:p w14:paraId="0141C0CF" w14:textId="77777777" w:rsidR="00CA7835" w:rsidRDefault="00CA7835" w:rsidP="00CA7835">
      <w:pPr>
        <w:rPr>
          <w:rFonts w:ascii="Georgia" w:hAnsi="Georgia" w:cs="Latha"/>
          <w:sz w:val="28"/>
          <w:szCs w:val="28"/>
        </w:rPr>
      </w:pPr>
    </w:p>
    <w:p w14:paraId="161B7C0B" w14:textId="77777777" w:rsidR="00394A56" w:rsidRPr="00801526" w:rsidRDefault="00394A56" w:rsidP="00394A56">
      <w:pPr>
        <w:rPr>
          <w:rFonts w:ascii="Georgia" w:hAnsi="Georgia" w:cs="Latha"/>
        </w:rPr>
      </w:pPr>
    </w:p>
    <w:p w14:paraId="1CE800B1" w14:textId="77777777" w:rsidR="000639EF" w:rsidRDefault="000639EF" w:rsidP="000639EF">
      <w:pPr>
        <w:rPr>
          <w:rFonts w:ascii="Georgia" w:hAnsi="Georgia" w:cs="Latha"/>
          <w:sz w:val="28"/>
          <w:szCs w:val="28"/>
        </w:rPr>
      </w:pPr>
    </w:p>
    <w:p w14:paraId="0B6F4552" w14:textId="77777777" w:rsidR="000639EF" w:rsidRDefault="000639EF" w:rsidP="000639EF">
      <w:pPr>
        <w:rPr>
          <w:rFonts w:ascii="Georgia" w:hAnsi="Georgia" w:cs="Latha"/>
          <w:sz w:val="28"/>
          <w:szCs w:val="28"/>
        </w:rPr>
      </w:pPr>
    </w:p>
    <w:p w14:paraId="46C3050C" w14:textId="77777777" w:rsidR="000639EF" w:rsidRDefault="000639EF" w:rsidP="000639EF">
      <w:pPr>
        <w:rPr>
          <w:rFonts w:ascii="Georgia" w:hAnsi="Georgia" w:cs="Latha"/>
          <w:sz w:val="28"/>
          <w:szCs w:val="28"/>
        </w:rPr>
      </w:pPr>
    </w:p>
    <w:p w14:paraId="42A58848" w14:textId="77777777" w:rsidR="000639EF" w:rsidRDefault="000639EF" w:rsidP="000639EF">
      <w:pPr>
        <w:rPr>
          <w:rFonts w:ascii="Georgia" w:hAnsi="Georgia" w:cs="Latha"/>
          <w:sz w:val="28"/>
          <w:szCs w:val="28"/>
        </w:rPr>
      </w:pPr>
    </w:p>
    <w:p w14:paraId="636A13B6" w14:textId="77777777" w:rsidR="000639EF" w:rsidRDefault="000639EF" w:rsidP="000639EF">
      <w:pPr>
        <w:rPr>
          <w:rFonts w:ascii="Georgia" w:hAnsi="Georgia" w:cs="Latha"/>
          <w:sz w:val="28"/>
          <w:szCs w:val="28"/>
        </w:rPr>
      </w:pPr>
    </w:p>
    <w:p w14:paraId="778319FC" w14:textId="77777777" w:rsidR="000639EF" w:rsidRDefault="000639EF" w:rsidP="000639EF">
      <w:pPr>
        <w:rPr>
          <w:rFonts w:ascii="Georgia" w:hAnsi="Georgia" w:cs="Latha"/>
          <w:sz w:val="28"/>
          <w:szCs w:val="28"/>
        </w:rPr>
      </w:pPr>
    </w:p>
    <w:p w14:paraId="7B88D5D3" w14:textId="28F0130F" w:rsidR="000639EF" w:rsidRPr="004322BD" w:rsidRDefault="0061489C" w:rsidP="004322BD">
      <w:pPr>
        <w:pStyle w:val="Nadpis2"/>
        <w:ind w:left="578" w:hanging="578"/>
        <w:contextualSpacing/>
      </w:pPr>
      <w:r>
        <w:t>Plnenie príjmov za rok 2016</w:t>
      </w:r>
    </w:p>
    <w:p w14:paraId="1D2312FA" w14:textId="77777777" w:rsidR="00CA7835" w:rsidRPr="00807B40" w:rsidRDefault="00CA7835" w:rsidP="00CA7835">
      <w:pPr>
        <w:rPr>
          <w:rFonts w:ascii="Microsoft Sans Serif" w:hAnsi="Microsoft Sans Serif" w:cs="Microsoft Sans Serif"/>
        </w:rPr>
      </w:pPr>
    </w:p>
    <w:p w14:paraId="659BB7BE" w14:textId="77777777" w:rsidR="00CA7835" w:rsidRPr="00807B40" w:rsidRDefault="00CA7835" w:rsidP="00CA7835">
      <w:pPr>
        <w:pStyle w:val="Nadpis2"/>
        <w:numPr>
          <w:ilvl w:val="0"/>
          <w:numId w:val="0"/>
        </w:numPr>
        <w:ind w:left="576"/>
      </w:pPr>
      <w:r w:rsidRPr="00807B40">
        <w:t>Bilancia príjmov podľa ekonomickej klasifikácie za rok 2016</w:t>
      </w:r>
    </w:p>
    <w:p w14:paraId="21E4D356" w14:textId="77777777" w:rsidR="00CA7835" w:rsidRPr="00807B40" w:rsidRDefault="00CA7835" w:rsidP="00CA7835">
      <w:pPr>
        <w:jc w:val="right"/>
        <w:rPr>
          <w:rStyle w:val="tlTahoma14bTun"/>
          <w:rFonts w:ascii="Microsoft Sans Serif" w:hAnsi="Microsoft Sans Serif" w:cs="Microsoft Sans Serif"/>
          <w:b w:val="0"/>
          <w:bCs w:val="0"/>
        </w:rPr>
      </w:pPr>
      <w:r w:rsidRPr="00807B40">
        <w:rPr>
          <w:rFonts w:ascii="Microsoft Sans Serif" w:hAnsi="Microsoft Sans Serif" w:cs="Microsoft Sans Serif"/>
        </w:rPr>
        <w:t>v celých €</w:t>
      </w:r>
    </w:p>
    <w:tbl>
      <w:tblPr>
        <w:tblW w:w="9709" w:type="dxa"/>
        <w:tblCellMar>
          <w:left w:w="70" w:type="dxa"/>
          <w:right w:w="70" w:type="dxa"/>
        </w:tblCellMar>
        <w:tblLook w:val="0000" w:firstRow="0" w:lastRow="0" w:firstColumn="0" w:lastColumn="0" w:noHBand="0" w:noVBand="0"/>
      </w:tblPr>
      <w:tblGrid>
        <w:gridCol w:w="3962"/>
        <w:gridCol w:w="207"/>
        <w:gridCol w:w="1340"/>
        <w:gridCol w:w="1649"/>
        <w:gridCol w:w="1559"/>
        <w:gridCol w:w="992"/>
      </w:tblGrid>
      <w:tr w:rsidR="00CA7835" w14:paraId="78349311" w14:textId="77777777" w:rsidTr="00CA7835">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628C3F84"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396D8A6A" w14:textId="77777777" w:rsidR="00CA7835" w:rsidRDefault="00CA7835" w:rsidP="00CA7835">
            <w:pPr>
              <w:jc w:val="both"/>
              <w:rPr>
                <w:rFonts w:ascii="Arial Narrow" w:hAnsi="Arial Narrow" w:cs="Arial"/>
                <w:b/>
                <w:bCs/>
                <w:sz w:val="20"/>
                <w:szCs w:val="20"/>
              </w:rPr>
            </w:pPr>
            <w:r>
              <w:rPr>
                <w:rFonts w:ascii="Arial Narrow" w:hAnsi="Arial Narrow" w:cs="Arial"/>
                <w:b/>
                <w:bCs/>
                <w:sz w:val="20"/>
                <w:szCs w:val="20"/>
              </w:rPr>
              <w:t>Schválený rozpočet</w:t>
            </w:r>
          </w:p>
        </w:tc>
        <w:tc>
          <w:tcPr>
            <w:tcW w:w="1649" w:type="dxa"/>
            <w:tcBorders>
              <w:top w:val="single" w:sz="8" w:space="0" w:color="auto"/>
              <w:left w:val="nil"/>
              <w:bottom w:val="nil"/>
              <w:right w:val="single" w:sz="4" w:space="0" w:color="auto"/>
            </w:tcBorders>
            <w:shd w:val="clear" w:color="auto" w:fill="C0C0C0"/>
            <w:noWrap/>
            <w:vAlign w:val="center"/>
          </w:tcPr>
          <w:p w14:paraId="3A63C7B8" w14:textId="77777777" w:rsidR="00CA7835" w:rsidRPr="00F3645A" w:rsidRDefault="00CA7835" w:rsidP="00CA7835">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20F1B510" w14:textId="77777777" w:rsidR="00CA7835" w:rsidRDefault="00CA7835" w:rsidP="00CA7835">
            <w:pPr>
              <w:jc w:val="center"/>
              <w:rPr>
                <w:rFonts w:ascii="Arial Narrow" w:hAnsi="Arial Narrow" w:cs="Arial"/>
                <w:b/>
                <w:bCs/>
                <w:sz w:val="20"/>
                <w:szCs w:val="20"/>
              </w:rPr>
            </w:pPr>
            <w:r w:rsidRPr="00F3645A">
              <w:rPr>
                <w:rFonts w:ascii="Arial Narrow" w:hAnsi="Arial Narrow"/>
                <w:b/>
                <w:sz w:val="20"/>
                <w:szCs w:val="20"/>
              </w:rPr>
              <w:t>po poslednej zmene</w:t>
            </w:r>
          </w:p>
        </w:tc>
        <w:tc>
          <w:tcPr>
            <w:tcW w:w="1559" w:type="dxa"/>
            <w:tcBorders>
              <w:top w:val="single" w:sz="8" w:space="0" w:color="auto"/>
              <w:left w:val="nil"/>
              <w:bottom w:val="nil"/>
              <w:right w:val="nil"/>
            </w:tcBorders>
            <w:shd w:val="clear" w:color="auto" w:fill="C0C0C0"/>
            <w:noWrap/>
            <w:vAlign w:val="center"/>
          </w:tcPr>
          <w:p w14:paraId="73BBEAC5"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Skutočnosť</w:t>
            </w:r>
          </w:p>
        </w:tc>
        <w:tc>
          <w:tcPr>
            <w:tcW w:w="992" w:type="dxa"/>
            <w:tcBorders>
              <w:top w:val="single" w:sz="8" w:space="0" w:color="auto"/>
              <w:left w:val="single" w:sz="4" w:space="0" w:color="auto"/>
              <w:bottom w:val="nil"/>
              <w:right w:val="single" w:sz="8" w:space="0" w:color="auto"/>
            </w:tcBorders>
            <w:shd w:val="clear" w:color="auto" w:fill="C0C0C0"/>
            <w:noWrap/>
            <w:vAlign w:val="center"/>
          </w:tcPr>
          <w:p w14:paraId="0B2A7E1B"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w:t>
            </w:r>
          </w:p>
        </w:tc>
      </w:tr>
      <w:tr w:rsidR="00CA7835" w14:paraId="1E8B3439" w14:textId="77777777" w:rsidTr="00CA7835">
        <w:trPr>
          <w:trHeight w:val="330"/>
        </w:trPr>
        <w:tc>
          <w:tcPr>
            <w:tcW w:w="9709" w:type="dxa"/>
            <w:gridSpan w:val="6"/>
            <w:tcBorders>
              <w:top w:val="single" w:sz="8" w:space="0" w:color="auto"/>
              <w:left w:val="single" w:sz="8" w:space="0" w:color="auto"/>
              <w:bottom w:val="single" w:sz="4" w:space="0" w:color="auto"/>
              <w:right w:val="single" w:sz="4" w:space="0" w:color="auto"/>
            </w:tcBorders>
            <w:shd w:val="clear" w:color="auto" w:fill="auto"/>
            <w:noWrap/>
            <w:vAlign w:val="bottom"/>
          </w:tcPr>
          <w:p w14:paraId="13FAFB66" w14:textId="77777777" w:rsidR="00CA7835" w:rsidRDefault="00CA7835" w:rsidP="00CA7835">
            <w:pPr>
              <w:jc w:val="center"/>
              <w:rPr>
                <w:rFonts w:ascii="Arial Narrow" w:hAnsi="Arial Narrow" w:cs="Arial"/>
                <w:b/>
                <w:bCs/>
                <w:sz w:val="22"/>
                <w:szCs w:val="22"/>
              </w:rPr>
            </w:pPr>
            <w:r>
              <w:rPr>
                <w:rFonts w:ascii="Arial Narrow" w:hAnsi="Arial Narrow" w:cs="Arial"/>
                <w:b/>
                <w:bCs/>
                <w:sz w:val="22"/>
                <w:szCs w:val="22"/>
              </w:rPr>
              <w:t>100 - Daňové príjmy</w:t>
            </w:r>
          </w:p>
        </w:tc>
      </w:tr>
      <w:tr w:rsidR="00CA7835" w14:paraId="5CE412A4"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D5F4313" w14:textId="77777777" w:rsidR="00CA7835" w:rsidRDefault="00CA7835" w:rsidP="00CA7835">
            <w:pPr>
              <w:rPr>
                <w:rFonts w:ascii="Arial Narrow" w:hAnsi="Arial Narrow" w:cs="Arial"/>
                <w:sz w:val="20"/>
                <w:szCs w:val="20"/>
              </w:rPr>
            </w:pPr>
            <w:r>
              <w:rPr>
                <w:rFonts w:ascii="Arial Narrow" w:hAnsi="Arial Narrow" w:cs="Arial"/>
                <w:sz w:val="20"/>
                <w:szCs w:val="20"/>
              </w:rPr>
              <w:t>111 - výnos dane pre územnú samosprávu</w:t>
            </w:r>
          </w:p>
        </w:tc>
        <w:tc>
          <w:tcPr>
            <w:tcW w:w="207" w:type="dxa"/>
            <w:tcBorders>
              <w:top w:val="nil"/>
              <w:left w:val="nil"/>
              <w:bottom w:val="single" w:sz="4" w:space="0" w:color="auto"/>
              <w:right w:val="single" w:sz="4" w:space="0" w:color="auto"/>
            </w:tcBorders>
            <w:shd w:val="clear" w:color="auto" w:fill="auto"/>
            <w:noWrap/>
            <w:vAlign w:val="bottom"/>
          </w:tcPr>
          <w:p w14:paraId="2A9D1DF9"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893ACC6" w14:textId="77777777" w:rsidR="00CA7835" w:rsidRDefault="00CA7835" w:rsidP="00CA7835">
            <w:pPr>
              <w:jc w:val="right"/>
              <w:rPr>
                <w:rFonts w:ascii="Arial Narrow" w:hAnsi="Arial Narrow" w:cs="Arial"/>
                <w:sz w:val="22"/>
                <w:szCs w:val="22"/>
              </w:rPr>
            </w:pPr>
            <w:r>
              <w:rPr>
                <w:rFonts w:ascii="Arial Narrow" w:hAnsi="Arial Narrow" w:cs="Arial"/>
                <w:sz w:val="22"/>
                <w:szCs w:val="22"/>
              </w:rPr>
              <w:t>168 393,00</w:t>
            </w:r>
          </w:p>
        </w:tc>
        <w:tc>
          <w:tcPr>
            <w:tcW w:w="1649" w:type="dxa"/>
            <w:tcBorders>
              <w:top w:val="nil"/>
              <w:left w:val="nil"/>
              <w:bottom w:val="single" w:sz="4" w:space="0" w:color="auto"/>
              <w:right w:val="single" w:sz="4" w:space="0" w:color="auto"/>
            </w:tcBorders>
            <w:shd w:val="clear" w:color="auto" w:fill="auto"/>
            <w:noWrap/>
            <w:vAlign w:val="bottom"/>
          </w:tcPr>
          <w:p w14:paraId="04582789" w14:textId="77777777" w:rsidR="00CA7835" w:rsidRDefault="00CA7835" w:rsidP="00CA7835">
            <w:pPr>
              <w:jc w:val="right"/>
              <w:rPr>
                <w:rFonts w:ascii="Arial Narrow" w:hAnsi="Arial Narrow" w:cs="Arial"/>
                <w:sz w:val="22"/>
                <w:szCs w:val="22"/>
              </w:rPr>
            </w:pPr>
            <w:r>
              <w:rPr>
                <w:rFonts w:ascii="Arial Narrow" w:hAnsi="Arial Narrow" w:cs="Arial"/>
                <w:sz w:val="22"/>
                <w:szCs w:val="22"/>
              </w:rPr>
              <w:t>178 149,00</w:t>
            </w:r>
          </w:p>
        </w:tc>
        <w:tc>
          <w:tcPr>
            <w:tcW w:w="1559" w:type="dxa"/>
            <w:tcBorders>
              <w:top w:val="nil"/>
              <w:left w:val="nil"/>
              <w:bottom w:val="single" w:sz="4" w:space="0" w:color="auto"/>
              <w:right w:val="single" w:sz="4" w:space="0" w:color="auto"/>
            </w:tcBorders>
            <w:shd w:val="clear" w:color="auto" w:fill="auto"/>
            <w:noWrap/>
            <w:vAlign w:val="bottom"/>
          </w:tcPr>
          <w:p w14:paraId="44F1730F" w14:textId="77777777" w:rsidR="00CA7835" w:rsidRDefault="00CA7835" w:rsidP="00CA7835">
            <w:pPr>
              <w:jc w:val="right"/>
              <w:rPr>
                <w:rFonts w:ascii="Arial Narrow" w:hAnsi="Arial Narrow" w:cs="Arial"/>
                <w:sz w:val="22"/>
                <w:szCs w:val="22"/>
              </w:rPr>
            </w:pPr>
            <w:r>
              <w:rPr>
                <w:rFonts w:ascii="Arial Narrow" w:hAnsi="Arial Narrow" w:cs="Arial"/>
                <w:sz w:val="22"/>
                <w:szCs w:val="22"/>
              </w:rPr>
              <w:t>178 797,78</w:t>
            </w:r>
          </w:p>
        </w:tc>
        <w:tc>
          <w:tcPr>
            <w:tcW w:w="992" w:type="dxa"/>
            <w:tcBorders>
              <w:top w:val="nil"/>
              <w:left w:val="nil"/>
              <w:bottom w:val="single" w:sz="4" w:space="0" w:color="auto"/>
              <w:right w:val="single" w:sz="8" w:space="0" w:color="auto"/>
            </w:tcBorders>
            <w:shd w:val="clear" w:color="auto" w:fill="auto"/>
            <w:noWrap/>
            <w:vAlign w:val="bottom"/>
          </w:tcPr>
          <w:p w14:paraId="7DD7DA71" w14:textId="77777777" w:rsidR="00CA7835" w:rsidRPr="00B670C3" w:rsidRDefault="00CA7835" w:rsidP="00CA7835">
            <w:pPr>
              <w:jc w:val="right"/>
              <w:rPr>
                <w:rFonts w:ascii="Arial Narrow" w:hAnsi="Arial Narrow" w:cs="Arial"/>
                <w:color w:val="000000" w:themeColor="text1"/>
                <w:sz w:val="22"/>
                <w:szCs w:val="22"/>
              </w:rPr>
            </w:pPr>
            <w:r w:rsidRPr="00B670C3">
              <w:rPr>
                <w:rFonts w:ascii="Arial Narrow" w:hAnsi="Arial Narrow" w:cs="Arial"/>
                <w:color w:val="000000" w:themeColor="text1"/>
                <w:sz w:val="22"/>
                <w:szCs w:val="22"/>
              </w:rPr>
              <w:t>100,4</w:t>
            </w:r>
          </w:p>
        </w:tc>
      </w:tr>
      <w:tr w:rsidR="00CA7835" w14:paraId="3B793EBC"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4AC0581" w14:textId="77777777" w:rsidR="00CA7835" w:rsidRDefault="00CA7835" w:rsidP="00CA7835">
            <w:pPr>
              <w:rPr>
                <w:rFonts w:ascii="Arial Narrow" w:hAnsi="Arial Narrow" w:cs="Arial"/>
                <w:sz w:val="20"/>
                <w:szCs w:val="20"/>
              </w:rPr>
            </w:pPr>
            <w:r>
              <w:rPr>
                <w:rFonts w:ascii="Arial Narrow" w:hAnsi="Arial Narrow" w:cs="Arial"/>
                <w:sz w:val="20"/>
                <w:szCs w:val="20"/>
              </w:rPr>
              <w:t>121 - miestne dane (daň z nehnuteľností)</w:t>
            </w:r>
          </w:p>
        </w:tc>
        <w:tc>
          <w:tcPr>
            <w:tcW w:w="207" w:type="dxa"/>
            <w:tcBorders>
              <w:top w:val="nil"/>
              <w:left w:val="nil"/>
              <w:bottom w:val="single" w:sz="4" w:space="0" w:color="auto"/>
              <w:right w:val="single" w:sz="4" w:space="0" w:color="auto"/>
            </w:tcBorders>
            <w:shd w:val="clear" w:color="auto" w:fill="auto"/>
            <w:noWrap/>
            <w:vAlign w:val="bottom"/>
          </w:tcPr>
          <w:p w14:paraId="465BFD3B"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20E9254" w14:textId="77777777" w:rsidR="00CA7835" w:rsidRDefault="00CA7835" w:rsidP="00CA7835">
            <w:pPr>
              <w:jc w:val="right"/>
              <w:rPr>
                <w:rFonts w:ascii="Arial Narrow" w:hAnsi="Arial Narrow" w:cs="Arial"/>
                <w:sz w:val="22"/>
                <w:szCs w:val="22"/>
              </w:rPr>
            </w:pPr>
            <w:r>
              <w:rPr>
                <w:rFonts w:ascii="Arial Narrow" w:hAnsi="Arial Narrow" w:cs="Arial"/>
                <w:sz w:val="22"/>
                <w:szCs w:val="22"/>
              </w:rPr>
              <w:t>17 512,00</w:t>
            </w:r>
          </w:p>
        </w:tc>
        <w:tc>
          <w:tcPr>
            <w:tcW w:w="1649" w:type="dxa"/>
            <w:tcBorders>
              <w:top w:val="nil"/>
              <w:left w:val="nil"/>
              <w:bottom w:val="single" w:sz="4" w:space="0" w:color="auto"/>
              <w:right w:val="single" w:sz="4" w:space="0" w:color="auto"/>
            </w:tcBorders>
            <w:shd w:val="clear" w:color="auto" w:fill="auto"/>
            <w:noWrap/>
            <w:vAlign w:val="bottom"/>
          </w:tcPr>
          <w:p w14:paraId="14108ED0" w14:textId="77777777" w:rsidR="00CA7835" w:rsidRDefault="00CA7835" w:rsidP="00CA7835">
            <w:pPr>
              <w:jc w:val="right"/>
              <w:rPr>
                <w:rFonts w:ascii="Arial Narrow" w:hAnsi="Arial Narrow" w:cs="Arial"/>
                <w:sz w:val="22"/>
                <w:szCs w:val="22"/>
              </w:rPr>
            </w:pPr>
            <w:r>
              <w:rPr>
                <w:rFonts w:ascii="Arial Narrow" w:hAnsi="Arial Narrow" w:cs="Arial"/>
                <w:sz w:val="22"/>
                <w:szCs w:val="22"/>
              </w:rPr>
              <w:t>17 512,00</w:t>
            </w:r>
          </w:p>
        </w:tc>
        <w:tc>
          <w:tcPr>
            <w:tcW w:w="1559" w:type="dxa"/>
            <w:tcBorders>
              <w:top w:val="nil"/>
              <w:left w:val="nil"/>
              <w:bottom w:val="single" w:sz="4" w:space="0" w:color="auto"/>
              <w:right w:val="single" w:sz="4" w:space="0" w:color="auto"/>
            </w:tcBorders>
            <w:shd w:val="clear" w:color="auto" w:fill="auto"/>
            <w:noWrap/>
            <w:vAlign w:val="bottom"/>
          </w:tcPr>
          <w:p w14:paraId="5A43836C" w14:textId="77777777" w:rsidR="00CA7835" w:rsidRDefault="00CA7835" w:rsidP="00CA7835">
            <w:pPr>
              <w:jc w:val="right"/>
              <w:rPr>
                <w:rFonts w:ascii="Arial Narrow" w:hAnsi="Arial Narrow" w:cs="Arial"/>
                <w:sz w:val="22"/>
                <w:szCs w:val="22"/>
              </w:rPr>
            </w:pPr>
            <w:r>
              <w:rPr>
                <w:rFonts w:ascii="Arial Narrow" w:hAnsi="Arial Narrow" w:cs="Arial"/>
                <w:sz w:val="22"/>
                <w:szCs w:val="22"/>
              </w:rPr>
              <w:t>14 349,02</w:t>
            </w:r>
          </w:p>
        </w:tc>
        <w:tc>
          <w:tcPr>
            <w:tcW w:w="992" w:type="dxa"/>
            <w:tcBorders>
              <w:top w:val="nil"/>
              <w:left w:val="nil"/>
              <w:bottom w:val="single" w:sz="4" w:space="0" w:color="auto"/>
              <w:right w:val="single" w:sz="8" w:space="0" w:color="auto"/>
            </w:tcBorders>
            <w:shd w:val="clear" w:color="auto" w:fill="auto"/>
            <w:noWrap/>
            <w:vAlign w:val="bottom"/>
          </w:tcPr>
          <w:p w14:paraId="6B15B979" w14:textId="77777777" w:rsidR="00CA7835" w:rsidRPr="00B670C3" w:rsidRDefault="00CA7835" w:rsidP="00CA7835">
            <w:pPr>
              <w:jc w:val="right"/>
              <w:rPr>
                <w:rFonts w:ascii="Arial Narrow" w:hAnsi="Arial Narrow" w:cs="Arial"/>
                <w:color w:val="000000" w:themeColor="text1"/>
                <w:sz w:val="22"/>
                <w:szCs w:val="22"/>
              </w:rPr>
            </w:pPr>
            <w:r w:rsidRPr="00B670C3">
              <w:rPr>
                <w:rFonts w:ascii="Arial Narrow" w:hAnsi="Arial Narrow" w:cs="Arial"/>
                <w:color w:val="000000" w:themeColor="text1"/>
                <w:sz w:val="22"/>
                <w:szCs w:val="22"/>
              </w:rPr>
              <w:t>81,9</w:t>
            </w:r>
          </w:p>
        </w:tc>
      </w:tr>
      <w:tr w:rsidR="00CA7835" w14:paraId="376885FE"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5687BCD" w14:textId="77777777" w:rsidR="00CA7835" w:rsidRDefault="00CA7835" w:rsidP="00CA7835">
            <w:pPr>
              <w:rPr>
                <w:rFonts w:ascii="Arial Narrow" w:hAnsi="Arial Narrow" w:cs="Arial"/>
                <w:sz w:val="20"/>
                <w:szCs w:val="20"/>
              </w:rPr>
            </w:pPr>
            <w:r>
              <w:rPr>
                <w:rFonts w:ascii="Arial Narrow" w:hAnsi="Arial Narrow" w:cs="Arial"/>
                <w:sz w:val="20"/>
                <w:szCs w:val="20"/>
              </w:rPr>
              <w:t>133 - miestne poplatky (daň za psa, za kom. odpad)</w:t>
            </w:r>
          </w:p>
        </w:tc>
        <w:tc>
          <w:tcPr>
            <w:tcW w:w="207" w:type="dxa"/>
            <w:tcBorders>
              <w:top w:val="nil"/>
              <w:left w:val="nil"/>
              <w:bottom w:val="single" w:sz="4" w:space="0" w:color="auto"/>
              <w:right w:val="single" w:sz="4" w:space="0" w:color="auto"/>
            </w:tcBorders>
            <w:shd w:val="clear" w:color="auto" w:fill="auto"/>
            <w:noWrap/>
            <w:vAlign w:val="bottom"/>
          </w:tcPr>
          <w:p w14:paraId="04624895"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9873F31" w14:textId="77777777" w:rsidR="00CA7835" w:rsidRDefault="00CA7835" w:rsidP="00CA7835">
            <w:pPr>
              <w:jc w:val="right"/>
              <w:rPr>
                <w:rFonts w:ascii="Arial Narrow" w:hAnsi="Arial Narrow" w:cs="Arial"/>
                <w:sz w:val="22"/>
                <w:szCs w:val="22"/>
              </w:rPr>
            </w:pPr>
            <w:r>
              <w:rPr>
                <w:rFonts w:ascii="Arial Narrow" w:hAnsi="Arial Narrow" w:cs="Arial"/>
                <w:sz w:val="22"/>
                <w:szCs w:val="22"/>
              </w:rPr>
              <w:t>5 763,00</w:t>
            </w:r>
          </w:p>
        </w:tc>
        <w:tc>
          <w:tcPr>
            <w:tcW w:w="1649" w:type="dxa"/>
            <w:tcBorders>
              <w:top w:val="nil"/>
              <w:left w:val="nil"/>
              <w:bottom w:val="single" w:sz="4" w:space="0" w:color="auto"/>
              <w:right w:val="single" w:sz="4" w:space="0" w:color="auto"/>
            </w:tcBorders>
            <w:shd w:val="clear" w:color="auto" w:fill="auto"/>
            <w:noWrap/>
            <w:vAlign w:val="bottom"/>
          </w:tcPr>
          <w:p w14:paraId="64900414" w14:textId="77777777" w:rsidR="00CA7835" w:rsidRDefault="00CA7835" w:rsidP="00CA7835">
            <w:pPr>
              <w:jc w:val="right"/>
              <w:rPr>
                <w:rFonts w:ascii="Arial Narrow" w:hAnsi="Arial Narrow" w:cs="Arial"/>
                <w:sz w:val="22"/>
                <w:szCs w:val="22"/>
              </w:rPr>
            </w:pPr>
            <w:r>
              <w:rPr>
                <w:rFonts w:ascii="Arial Narrow" w:hAnsi="Arial Narrow" w:cs="Arial"/>
                <w:sz w:val="22"/>
                <w:szCs w:val="22"/>
              </w:rPr>
              <w:t>5 763,00</w:t>
            </w:r>
          </w:p>
        </w:tc>
        <w:tc>
          <w:tcPr>
            <w:tcW w:w="1559" w:type="dxa"/>
            <w:tcBorders>
              <w:top w:val="nil"/>
              <w:left w:val="nil"/>
              <w:bottom w:val="single" w:sz="4" w:space="0" w:color="auto"/>
              <w:right w:val="single" w:sz="4" w:space="0" w:color="auto"/>
            </w:tcBorders>
            <w:shd w:val="clear" w:color="auto" w:fill="auto"/>
            <w:noWrap/>
            <w:vAlign w:val="bottom"/>
          </w:tcPr>
          <w:p w14:paraId="03F965D6" w14:textId="77777777" w:rsidR="00CA7835" w:rsidRDefault="00CA7835" w:rsidP="00CA7835">
            <w:pPr>
              <w:jc w:val="right"/>
              <w:rPr>
                <w:rFonts w:ascii="Arial Narrow" w:hAnsi="Arial Narrow" w:cs="Arial"/>
                <w:sz w:val="22"/>
                <w:szCs w:val="22"/>
              </w:rPr>
            </w:pPr>
            <w:r>
              <w:rPr>
                <w:rFonts w:ascii="Arial Narrow" w:hAnsi="Arial Narrow" w:cs="Arial"/>
                <w:sz w:val="22"/>
                <w:szCs w:val="22"/>
              </w:rPr>
              <w:t>5 961,56</w:t>
            </w:r>
          </w:p>
        </w:tc>
        <w:tc>
          <w:tcPr>
            <w:tcW w:w="992" w:type="dxa"/>
            <w:tcBorders>
              <w:top w:val="nil"/>
              <w:left w:val="nil"/>
              <w:bottom w:val="single" w:sz="4" w:space="0" w:color="auto"/>
              <w:right w:val="single" w:sz="8" w:space="0" w:color="auto"/>
            </w:tcBorders>
            <w:shd w:val="clear" w:color="auto" w:fill="auto"/>
            <w:noWrap/>
            <w:vAlign w:val="bottom"/>
          </w:tcPr>
          <w:p w14:paraId="11C46BCE"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103,4</w:t>
            </w:r>
          </w:p>
        </w:tc>
      </w:tr>
      <w:tr w:rsidR="00CA7835" w14:paraId="7117BE82" w14:textId="77777777" w:rsidTr="00CA7835">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3FE9380A" w14:textId="77777777" w:rsidR="00CA7835" w:rsidRDefault="00CA7835" w:rsidP="00CA7835">
            <w:pPr>
              <w:jc w:val="center"/>
              <w:rPr>
                <w:rFonts w:ascii="Arial Narrow" w:hAnsi="Arial Narrow" w:cs="Arial"/>
                <w:b/>
                <w:bCs/>
                <w:sz w:val="22"/>
                <w:szCs w:val="22"/>
              </w:rPr>
            </w:pPr>
            <w:r>
              <w:rPr>
                <w:rFonts w:ascii="Arial Narrow" w:hAnsi="Arial Narrow" w:cs="Arial"/>
                <w:b/>
                <w:bCs/>
                <w:sz w:val="22"/>
                <w:szCs w:val="22"/>
              </w:rPr>
              <w:t>200 - Nedaňové príjmy</w:t>
            </w:r>
          </w:p>
        </w:tc>
      </w:tr>
      <w:tr w:rsidR="00CA7835" w14:paraId="74E4AA57"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6F46A21" w14:textId="77777777" w:rsidR="00CA7835" w:rsidRDefault="00CA7835" w:rsidP="00CA7835">
            <w:pPr>
              <w:rPr>
                <w:rFonts w:ascii="Arial Narrow" w:hAnsi="Arial Narrow" w:cs="Arial"/>
                <w:sz w:val="20"/>
                <w:szCs w:val="20"/>
              </w:rPr>
            </w:pPr>
            <w:r>
              <w:rPr>
                <w:rFonts w:ascii="Arial Narrow" w:hAnsi="Arial Narrow" w:cs="Arial"/>
                <w:sz w:val="20"/>
                <w:szCs w:val="20"/>
              </w:rPr>
              <w:t>212 - príjmy z prenájmu – pozemkov, budov</w:t>
            </w:r>
          </w:p>
        </w:tc>
        <w:tc>
          <w:tcPr>
            <w:tcW w:w="207" w:type="dxa"/>
            <w:tcBorders>
              <w:top w:val="nil"/>
              <w:left w:val="nil"/>
              <w:bottom w:val="single" w:sz="4" w:space="0" w:color="auto"/>
              <w:right w:val="single" w:sz="4" w:space="0" w:color="auto"/>
            </w:tcBorders>
            <w:shd w:val="clear" w:color="auto" w:fill="auto"/>
            <w:noWrap/>
            <w:vAlign w:val="bottom"/>
          </w:tcPr>
          <w:p w14:paraId="599832DA"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EE3BE3F" w14:textId="77777777" w:rsidR="00CA7835" w:rsidRDefault="00CA7835" w:rsidP="00CA7835">
            <w:pPr>
              <w:jc w:val="right"/>
              <w:rPr>
                <w:rFonts w:ascii="Arial Narrow" w:hAnsi="Arial Narrow" w:cs="Arial"/>
                <w:sz w:val="22"/>
                <w:szCs w:val="22"/>
              </w:rPr>
            </w:pPr>
            <w:r>
              <w:rPr>
                <w:rFonts w:ascii="Arial Narrow" w:hAnsi="Arial Narrow" w:cs="Arial"/>
                <w:sz w:val="22"/>
                <w:szCs w:val="22"/>
              </w:rPr>
              <w:t>40 320,00</w:t>
            </w:r>
          </w:p>
        </w:tc>
        <w:tc>
          <w:tcPr>
            <w:tcW w:w="1649" w:type="dxa"/>
            <w:tcBorders>
              <w:top w:val="nil"/>
              <w:left w:val="nil"/>
              <w:bottom w:val="single" w:sz="4" w:space="0" w:color="auto"/>
              <w:right w:val="single" w:sz="4" w:space="0" w:color="auto"/>
            </w:tcBorders>
            <w:shd w:val="clear" w:color="auto" w:fill="auto"/>
            <w:noWrap/>
            <w:vAlign w:val="bottom"/>
          </w:tcPr>
          <w:p w14:paraId="420643B0" w14:textId="77777777" w:rsidR="00CA7835" w:rsidRDefault="00CA7835" w:rsidP="00CA7835">
            <w:pPr>
              <w:jc w:val="right"/>
              <w:rPr>
                <w:rFonts w:ascii="Arial Narrow" w:hAnsi="Arial Narrow" w:cs="Arial"/>
                <w:sz w:val="22"/>
                <w:szCs w:val="22"/>
              </w:rPr>
            </w:pPr>
          </w:p>
          <w:p w14:paraId="055F97C0" w14:textId="77777777" w:rsidR="00CA7835" w:rsidRDefault="00CA7835" w:rsidP="00CA7835">
            <w:pPr>
              <w:jc w:val="right"/>
              <w:rPr>
                <w:rFonts w:ascii="Arial Narrow" w:hAnsi="Arial Narrow" w:cs="Arial"/>
                <w:sz w:val="22"/>
                <w:szCs w:val="22"/>
              </w:rPr>
            </w:pPr>
            <w:r>
              <w:rPr>
                <w:rFonts w:ascii="Arial Narrow" w:hAnsi="Arial Narrow" w:cs="Arial"/>
                <w:sz w:val="22"/>
                <w:szCs w:val="22"/>
              </w:rPr>
              <w:t>53 710,00</w:t>
            </w:r>
          </w:p>
        </w:tc>
        <w:tc>
          <w:tcPr>
            <w:tcW w:w="1559" w:type="dxa"/>
            <w:tcBorders>
              <w:top w:val="nil"/>
              <w:left w:val="nil"/>
              <w:bottom w:val="single" w:sz="4" w:space="0" w:color="auto"/>
              <w:right w:val="single" w:sz="4" w:space="0" w:color="auto"/>
            </w:tcBorders>
            <w:shd w:val="clear" w:color="auto" w:fill="auto"/>
            <w:noWrap/>
            <w:vAlign w:val="bottom"/>
          </w:tcPr>
          <w:p w14:paraId="3F4D47F0" w14:textId="77777777" w:rsidR="00CA7835" w:rsidRDefault="00CA7835" w:rsidP="00CA7835">
            <w:pPr>
              <w:jc w:val="right"/>
              <w:rPr>
                <w:rFonts w:ascii="Arial Narrow" w:hAnsi="Arial Narrow" w:cs="Arial"/>
                <w:sz w:val="22"/>
                <w:szCs w:val="22"/>
              </w:rPr>
            </w:pPr>
            <w:r>
              <w:rPr>
                <w:rFonts w:ascii="Arial Narrow" w:hAnsi="Arial Narrow" w:cs="Arial"/>
                <w:sz w:val="22"/>
                <w:szCs w:val="22"/>
              </w:rPr>
              <w:t>49 507,38</w:t>
            </w:r>
          </w:p>
        </w:tc>
        <w:tc>
          <w:tcPr>
            <w:tcW w:w="992" w:type="dxa"/>
            <w:tcBorders>
              <w:top w:val="nil"/>
              <w:left w:val="nil"/>
              <w:bottom w:val="single" w:sz="4" w:space="0" w:color="auto"/>
              <w:right w:val="single" w:sz="8" w:space="0" w:color="auto"/>
            </w:tcBorders>
            <w:shd w:val="clear" w:color="auto" w:fill="auto"/>
            <w:noWrap/>
            <w:vAlign w:val="bottom"/>
          </w:tcPr>
          <w:p w14:paraId="12CD9BF4" w14:textId="77777777" w:rsidR="00CA7835" w:rsidRDefault="00CA7835" w:rsidP="00CA7835">
            <w:pPr>
              <w:jc w:val="right"/>
              <w:rPr>
                <w:rFonts w:ascii="Arial Narrow" w:hAnsi="Arial Narrow" w:cs="Arial"/>
                <w:sz w:val="22"/>
                <w:szCs w:val="22"/>
              </w:rPr>
            </w:pPr>
            <w:r>
              <w:rPr>
                <w:rFonts w:ascii="Arial Narrow" w:hAnsi="Arial Narrow" w:cs="Arial"/>
                <w:sz w:val="22"/>
                <w:szCs w:val="22"/>
              </w:rPr>
              <w:t>92,2</w:t>
            </w:r>
          </w:p>
        </w:tc>
      </w:tr>
      <w:tr w:rsidR="00CA7835" w14:paraId="3C11E708"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367CF7C" w14:textId="77777777" w:rsidR="00CA7835" w:rsidRDefault="00CA7835" w:rsidP="00CA7835">
            <w:pPr>
              <w:rPr>
                <w:rFonts w:ascii="Arial Narrow" w:hAnsi="Arial Narrow" w:cs="Arial"/>
                <w:sz w:val="20"/>
                <w:szCs w:val="20"/>
              </w:rPr>
            </w:pPr>
            <w:r>
              <w:rPr>
                <w:rFonts w:ascii="Arial Narrow" w:hAnsi="Arial Narrow" w:cs="Arial"/>
                <w:sz w:val="20"/>
                <w:szCs w:val="20"/>
              </w:rPr>
              <w:t>221 - správne poplatky</w:t>
            </w:r>
          </w:p>
        </w:tc>
        <w:tc>
          <w:tcPr>
            <w:tcW w:w="207" w:type="dxa"/>
            <w:tcBorders>
              <w:top w:val="nil"/>
              <w:left w:val="nil"/>
              <w:bottom w:val="single" w:sz="4" w:space="0" w:color="auto"/>
              <w:right w:val="single" w:sz="4" w:space="0" w:color="auto"/>
            </w:tcBorders>
            <w:shd w:val="clear" w:color="auto" w:fill="auto"/>
            <w:noWrap/>
            <w:vAlign w:val="bottom"/>
          </w:tcPr>
          <w:p w14:paraId="408F6F89"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9B6AA0B"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1 970,00</w:t>
            </w:r>
          </w:p>
        </w:tc>
        <w:tc>
          <w:tcPr>
            <w:tcW w:w="1649" w:type="dxa"/>
            <w:tcBorders>
              <w:top w:val="nil"/>
              <w:left w:val="nil"/>
              <w:bottom w:val="single" w:sz="4" w:space="0" w:color="auto"/>
              <w:right w:val="single" w:sz="4" w:space="0" w:color="auto"/>
            </w:tcBorders>
            <w:shd w:val="clear" w:color="auto" w:fill="auto"/>
            <w:noWrap/>
            <w:vAlign w:val="bottom"/>
          </w:tcPr>
          <w:p w14:paraId="4FA64894"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1 970,00</w:t>
            </w:r>
          </w:p>
        </w:tc>
        <w:tc>
          <w:tcPr>
            <w:tcW w:w="1559" w:type="dxa"/>
            <w:tcBorders>
              <w:top w:val="nil"/>
              <w:left w:val="nil"/>
              <w:bottom w:val="single" w:sz="4" w:space="0" w:color="auto"/>
              <w:right w:val="single" w:sz="4" w:space="0" w:color="auto"/>
            </w:tcBorders>
            <w:shd w:val="clear" w:color="auto" w:fill="auto"/>
            <w:noWrap/>
            <w:vAlign w:val="bottom"/>
          </w:tcPr>
          <w:p w14:paraId="393B34C7"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1 589,50</w:t>
            </w:r>
          </w:p>
        </w:tc>
        <w:tc>
          <w:tcPr>
            <w:tcW w:w="992" w:type="dxa"/>
            <w:tcBorders>
              <w:top w:val="nil"/>
              <w:left w:val="nil"/>
              <w:bottom w:val="single" w:sz="4" w:space="0" w:color="auto"/>
              <w:right w:val="single" w:sz="8" w:space="0" w:color="auto"/>
            </w:tcBorders>
            <w:shd w:val="clear" w:color="auto" w:fill="auto"/>
            <w:noWrap/>
            <w:vAlign w:val="bottom"/>
          </w:tcPr>
          <w:p w14:paraId="2F64760F" w14:textId="77777777" w:rsidR="00CA7835" w:rsidRDefault="00CA7835" w:rsidP="00CA7835">
            <w:pPr>
              <w:jc w:val="right"/>
              <w:rPr>
                <w:rFonts w:ascii="Arial Narrow" w:hAnsi="Arial Narrow" w:cs="Arial"/>
                <w:sz w:val="22"/>
                <w:szCs w:val="22"/>
              </w:rPr>
            </w:pPr>
            <w:r>
              <w:rPr>
                <w:rFonts w:ascii="Arial Narrow" w:hAnsi="Arial Narrow" w:cs="Arial"/>
                <w:sz w:val="22"/>
                <w:szCs w:val="22"/>
              </w:rPr>
              <w:t>80,7</w:t>
            </w:r>
          </w:p>
        </w:tc>
      </w:tr>
      <w:tr w:rsidR="00CA7835" w14:paraId="316FB82A"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5D8DF9F" w14:textId="77777777" w:rsidR="00CA7835" w:rsidRDefault="00CA7835" w:rsidP="00CA7835">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3C0795B4"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A06E40C" w14:textId="77777777" w:rsidR="00CA7835" w:rsidRDefault="00CA7835" w:rsidP="00CA7835">
            <w:pPr>
              <w:jc w:val="right"/>
              <w:rPr>
                <w:rFonts w:ascii="Arial Narrow" w:hAnsi="Arial Narrow" w:cs="Arial"/>
                <w:sz w:val="22"/>
                <w:szCs w:val="22"/>
              </w:rPr>
            </w:pPr>
            <w:r>
              <w:rPr>
                <w:rFonts w:ascii="Arial Narrow" w:hAnsi="Arial Narrow" w:cs="Arial"/>
                <w:sz w:val="22"/>
                <w:szCs w:val="22"/>
              </w:rPr>
              <w:t>5 250,00</w:t>
            </w:r>
          </w:p>
        </w:tc>
        <w:tc>
          <w:tcPr>
            <w:tcW w:w="1649" w:type="dxa"/>
            <w:tcBorders>
              <w:top w:val="nil"/>
              <w:left w:val="nil"/>
              <w:bottom w:val="single" w:sz="4" w:space="0" w:color="auto"/>
              <w:right w:val="single" w:sz="4" w:space="0" w:color="auto"/>
            </w:tcBorders>
            <w:shd w:val="clear" w:color="auto" w:fill="auto"/>
            <w:noWrap/>
            <w:vAlign w:val="bottom"/>
          </w:tcPr>
          <w:p w14:paraId="4567690A" w14:textId="77777777" w:rsidR="00CA7835" w:rsidRDefault="00CA7835" w:rsidP="00CA7835">
            <w:pPr>
              <w:jc w:val="right"/>
              <w:rPr>
                <w:rFonts w:ascii="Arial Narrow" w:hAnsi="Arial Narrow" w:cs="Arial"/>
                <w:sz w:val="22"/>
                <w:szCs w:val="22"/>
              </w:rPr>
            </w:pPr>
            <w:r>
              <w:rPr>
                <w:rFonts w:ascii="Arial Narrow" w:hAnsi="Arial Narrow" w:cs="Arial"/>
                <w:sz w:val="22"/>
                <w:szCs w:val="22"/>
              </w:rPr>
              <w:t>6 450,00</w:t>
            </w:r>
          </w:p>
        </w:tc>
        <w:tc>
          <w:tcPr>
            <w:tcW w:w="1559" w:type="dxa"/>
            <w:tcBorders>
              <w:top w:val="nil"/>
              <w:left w:val="nil"/>
              <w:bottom w:val="single" w:sz="4" w:space="0" w:color="auto"/>
              <w:right w:val="single" w:sz="4" w:space="0" w:color="auto"/>
            </w:tcBorders>
            <w:shd w:val="clear" w:color="auto" w:fill="auto"/>
            <w:noWrap/>
            <w:vAlign w:val="bottom"/>
          </w:tcPr>
          <w:p w14:paraId="2B3585D1" w14:textId="77777777" w:rsidR="00CA7835" w:rsidRDefault="00CA7835" w:rsidP="00CA7835">
            <w:pPr>
              <w:jc w:val="right"/>
              <w:rPr>
                <w:rFonts w:ascii="Arial Narrow" w:hAnsi="Arial Narrow" w:cs="Arial"/>
                <w:sz w:val="22"/>
                <w:szCs w:val="22"/>
              </w:rPr>
            </w:pPr>
            <w:r>
              <w:rPr>
                <w:rFonts w:ascii="Arial Narrow" w:hAnsi="Arial Narrow" w:cs="Arial"/>
                <w:sz w:val="22"/>
                <w:szCs w:val="22"/>
              </w:rPr>
              <w:t>5 433,35</w:t>
            </w:r>
          </w:p>
        </w:tc>
        <w:tc>
          <w:tcPr>
            <w:tcW w:w="992" w:type="dxa"/>
            <w:tcBorders>
              <w:top w:val="nil"/>
              <w:left w:val="nil"/>
              <w:bottom w:val="single" w:sz="4" w:space="0" w:color="auto"/>
              <w:right w:val="single" w:sz="8" w:space="0" w:color="auto"/>
            </w:tcBorders>
            <w:shd w:val="clear" w:color="auto" w:fill="auto"/>
            <w:noWrap/>
            <w:vAlign w:val="bottom"/>
          </w:tcPr>
          <w:p w14:paraId="3F5B6CF5" w14:textId="77777777" w:rsidR="00CA7835" w:rsidRDefault="00CA7835" w:rsidP="00CA7835">
            <w:pPr>
              <w:jc w:val="right"/>
              <w:rPr>
                <w:rFonts w:ascii="Arial Narrow" w:hAnsi="Arial Narrow" w:cs="Arial"/>
                <w:sz w:val="22"/>
                <w:szCs w:val="22"/>
              </w:rPr>
            </w:pPr>
            <w:r>
              <w:rPr>
                <w:rFonts w:ascii="Arial Narrow" w:hAnsi="Arial Narrow" w:cs="Arial"/>
                <w:sz w:val="22"/>
                <w:szCs w:val="22"/>
              </w:rPr>
              <w:t>84,2</w:t>
            </w:r>
          </w:p>
        </w:tc>
      </w:tr>
      <w:tr w:rsidR="00CA7835" w14:paraId="7F6C3458"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5F8EFD6" w14:textId="77777777" w:rsidR="00CA7835" w:rsidRDefault="00CA7835" w:rsidP="00CA7835">
            <w:pPr>
              <w:rPr>
                <w:rFonts w:ascii="Arial Narrow" w:hAnsi="Arial Narrow" w:cs="Arial"/>
                <w:sz w:val="20"/>
                <w:szCs w:val="20"/>
              </w:rPr>
            </w:pPr>
            <w:r>
              <w:rPr>
                <w:rFonts w:ascii="Arial Narrow" w:hAnsi="Arial Narrow" w:cs="Arial"/>
                <w:sz w:val="20"/>
                <w:szCs w:val="20"/>
              </w:rPr>
              <w:t>242 - úroky z vkladov</w:t>
            </w:r>
          </w:p>
        </w:tc>
        <w:tc>
          <w:tcPr>
            <w:tcW w:w="207" w:type="dxa"/>
            <w:tcBorders>
              <w:top w:val="nil"/>
              <w:left w:val="nil"/>
              <w:bottom w:val="single" w:sz="4" w:space="0" w:color="auto"/>
              <w:right w:val="single" w:sz="4" w:space="0" w:color="auto"/>
            </w:tcBorders>
            <w:shd w:val="clear" w:color="auto" w:fill="auto"/>
            <w:noWrap/>
            <w:vAlign w:val="bottom"/>
          </w:tcPr>
          <w:p w14:paraId="5A15B0A5"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D2683DC" w14:textId="77777777" w:rsidR="00CA7835" w:rsidRDefault="00CA7835" w:rsidP="00CA7835">
            <w:pPr>
              <w:jc w:val="right"/>
              <w:rPr>
                <w:rFonts w:ascii="Arial Narrow" w:hAnsi="Arial Narrow" w:cs="Arial"/>
                <w:sz w:val="22"/>
                <w:szCs w:val="22"/>
              </w:rPr>
            </w:pPr>
            <w:r>
              <w:rPr>
                <w:rFonts w:ascii="Arial Narrow" w:hAnsi="Arial Narrow" w:cs="Arial"/>
                <w:sz w:val="22"/>
                <w:szCs w:val="22"/>
              </w:rPr>
              <w:t>5,00</w:t>
            </w:r>
          </w:p>
        </w:tc>
        <w:tc>
          <w:tcPr>
            <w:tcW w:w="1649" w:type="dxa"/>
            <w:tcBorders>
              <w:top w:val="nil"/>
              <w:left w:val="nil"/>
              <w:bottom w:val="single" w:sz="4" w:space="0" w:color="auto"/>
              <w:right w:val="single" w:sz="4" w:space="0" w:color="auto"/>
            </w:tcBorders>
            <w:shd w:val="clear" w:color="auto" w:fill="auto"/>
            <w:noWrap/>
            <w:vAlign w:val="bottom"/>
          </w:tcPr>
          <w:p w14:paraId="199D4134" w14:textId="77777777" w:rsidR="00CA7835" w:rsidRDefault="00CA7835" w:rsidP="00CA7835">
            <w:pPr>
              <w:jc w:val="right"/>
              <w:rPr>
                <w:rFonts w:ascii="Arial Narrow" w:hAnsi="Arial Narrow" w:cs="Arial"/>
                <w:sz w:val="22"/>
                <w:szCs w:val="22"/>
              </w:rPr>
            </w:pPr>
            <w:r>
              <w:rPr>
                <w:rFonts w:ascii="Arial Narrow" w:hAnsi="Arial Narrow" w:cs="Arial"/>
                <w:sz w:val="22"/>
                <w:szCs w:val="22"/>
              </w:rPr>
              <w:t>5,00</w:t>
            </w:r>
          </w:p>
        </w:tc>
        <w:tc>
          <w:tcPr>
            <w:tcW w:w="1559" w:type="dxa"/>
            <w:tcBorders>
              <w:top w:val="nil"/>
              <w:left w:val="nil"/>
              <w:bottom w:val="single" w:sz="4" w:space="0" w:color="auto"/>
              <w:right w:val="single" w:sz="4" w:space="0" w:color="auto"/>
            </w:tcBorders>
            <w:shd w:val="clear" w:color="auto" w:fill="auto"/>
            <w:noWrap/>
            <w:vAlign w:val="bottom"/>
          </w:tcPr>
          <w:p w14:paraId="40DB16CC" w14:textId="77777777" w:rsidR="00CA7835" w:rsidRDefault="00CA7835" w:rsidP="00CA7835">
            <w:pPr>
              <w:jc w:val="right"/>
              <w:rPr>
                <w:rFonts w:ascii="Arial Narrow" w:hAnsi="Arial Narrow" w:cs="Arial"/>
                <w:sz w:val="22"/>
                <w:szCs w:val="22"/>
              </w:rPr>
            </w:pPr>
            <w:r>
              <w:rPr>
                <w:rFonts w:ascii="Arial Narrow" w:hAnsi="Arial Narrow" w:cs="Arial"/>
                <w:sz w:val="22"/>
                <w:szCs w:val="22"/>
              </w:rPr>
              <w:t>1,13</w:t>
            </w:r>
          </w:p>
        </w:tc>
        <w:tc>
          <w:tcPr>
            <w:tcW w:w="992" w:type="dxa"/>
            <w:tcBorders>
              <w:top w:val="nil"/>
              <w:left w:val="nil"/>
              <w:bottom w:val="single" w:sz="4" w:space="0" w:color="auto"/>
              <w:right w:val="single" w:sz="8" w:space="0" w:color="auto"/>
            </w:tcBorders>
            <w:shd w:val="clear" w:color="auto" w:fill="auto"/>
            <w:noWrap/>
            <w:vAlign w:val="bottom"/>
          </w:tcPr>
          <w:p w14:paraId="30065EB6" w14:textId="77777777" w:rsidR="00CA7835" w:rsidRDefault="00CA7835" w:rsidP="00CA7835">
            <w:pPr>
              <w:jc w:val="right"/>
              <w:rPr>
                <w:rFonts w:ascii="Arial Narrow" w:hAnsi="Arial Narrow" w:cs="Arial"/>
                <w:sz w:val="22"/>
                <w:szCs w:val="22"/>
              </w:rPr>
            </w:pPr>
            <w:r>
              <w:rPr>
                <w:rFonts w:ascii="Arial Narrow" w:hAnsi="Arial Narrow" w:cs="Arial"/>
                <w:sz w:val="22"/>
                <w:szCs w:val="22"/>
              </w:rPr>
              <w:t>22,6</w:t>
            </w:r>
          </w:p>
        </w:tc>
      </w:tr>
      <w:tr w:rsidR="00CA7835" w14:paraId="568BE2D9"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5211810" w14:textId="77777777" w:rsidR="00CA7835" w:rsidRDefault="00CA7835" w:rsidP="00CA7835">
            <w:pPr>
              <w:rPr>
                <w:rFonts w:ascii="Arial Narrow" w:hAnsi="Arial Narrow" w:cs="Arial"/>
                <w:sz w:val="20"/>
                <w:szCs w:val="20"/>
              </w:rPr>
            </w:pPr>
            <w:r>
              <w:rPr>
                <w:rFonts w:ascii="Arial Narrow" w:hAnsi="Arial Narrow" w:cs="Arial"/>
                <w:sz w:val="20"/>
                <w:szCs w:val="20"/>
              </w:rPr>
              <w:t>292 - ostatné príjmy (z dobropisov a náhrad)</w:t>
            </w:r>
          </w:p>
        </w:tc>
        <w:tc>
          <w:tcPr>
            <w:tcW w:w="207" w:type="dxa"/>
            <w:tcBorders>
              <w:top w:val="nil"/>
              <w:left w:val="nil"/>
              <w:bottom w:val="single" w:sz="4" w:space="0" w:color="auto"/>
              <w:right w:val="single" w:sz="4" w:space="0" w:color="auto"/>
            </w:tcBorders>
            <w:shd w:val="clear" w:color="auto" w:fill="auto"/>
            <w:noWrap/>
            <w:vAlign w:val="bottom"/>
          </w:tcPr>
          <w:p w14:paraId="11A52702"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7D641AF" w14:textId="77777777" w:rsidR="00CA7835" w:rsidRDefault="00CA7835" w:rsidP="00CA7835">
            <w:pPr>
              <w:jc w:val="right"/>
              <w:rPr>
                <w:rFonts w:ascii="Arial Narrow" w:hAnsi="Arial Narrow" w:cs="Arial"/>
                <w:sz w:val="22"/>
                <w:szCs w:val="22"/>
              </w:rPr>
            </w:pPr>
            <w:r>
              <w:rPr>
                <w:rFonts w:ascii="Arial Narrow" w:hAnsi="Arial Narrow" w:cs="Arial"/>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41A294C4" w14:textId="77777777" w:rsidR="00CA7835" w:rsidRDefault="00CA7835" w:rsidP="00CA7835">
            <w:pPr>
              <w:jc w:val="right"/>
              <w:rPr>
                <w:rFonts w:ascii="Arial Narrow" w:hAnsi="Arial Narrow" w:cs="Arial"/>
                <w:sz w:val="22"/>
                <w:szCs w:val="22"/>
              </w:rPr>
            </w:pPr>
            <w:r>
              <w:rPr>
                <w:rFonts w:ascii="Arial Narrow" w:hAnsi="Arial Narrow" w:cs="Arial"/>
                <w:sz w:val="22"/>
                <w:szCs w:val="22"/>
              </w:rPr>
              <w:t>819,00</w:t>
            </w:r>
          </w:p>
        </w:tc>
        <w:tc>
          <w:tcPr>
            <w:tcW w:w="1559" w:type="dxa"/>
            <w:tcBorders>
              <w:top w:val="nil"/>
              <w:left w:val="nil"/>
              <w:bottom w:val="single" w:sz="4" w:space="0" w:color="auto"/>
              <w:right w:val="single" w:sz="4" w:space="0" w:color="auto"/>
            </w:tcBorders>
            <w:shd w:val="clear" w:color="auto" w:fill="auto"/>
            <w:noWrap/>
            <w:vAlign w:val="bottom"/>
          </w:tcPr>
          <w:p w14:paraId="1531F3E7"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1 720,17</w:t>
            </w:r>
          </w:p>
        </w:tc>
        <w:tc>
          <w:tcPr>
            <w:tcW w:w="992" w:type="dxa"/>
            <w:tcBorders>
              <w:top w:val="nil"/>
              <w:left w:val="nil"/>
              <w:bottom w:val="single" w:sz="4" w:space="0" w:color="auto"/>
              <w:right w:val="single" w:sz="8" w:space="0" w:color="auto"/>
            </w:tcBorders>
            <w:shd w:val="clear" w:color="auto" w:fill="auto"/>
            <w:noWrap/>
            <w:vAlign w:val="bottom"/>
          </w:tcPr>
          <w:p w14:paraId="3866B072" w14:textId="77777777" w:rsidR="00CA7835" w:rsidRDefault="00CA7835" w:rsidP="00CA7835">
            <w:pPr>
              <w:jc w:val="right"/>
              <w:rPr>
                <w:rFonts w:ascii="Arial Narrow" w:hAnsi="Arial Narrow" w:cs="Arial"/>
                <w:sz w:val="22"/>
                <w:szCs w:val="22"/>
              </w:rPr>
            </w:pPr>
            <w:r>
              <w:rPr>
                <w:rFonts w:ascii="Arial Narrow" w:hAnsi="Arial Narrow" w:cs="Arial"/>
                <w:sz w:val="22"/>
                <w:szCs w:val="22"/>
              </w:rPr>
              <w:t>210,0</w:t>
            </w:r>
          </w:p>
        </w:tc>
      </w:tr>
      <w:tr w:rsidR="00CA7835" w14:paraId="112CAEAA" w14:textId="77777777" w:rsidTr="00CA7835">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4F8A8C14" w14:textId="77777777" w:rsidR="00CA7835" w:rsidRDefault="00CA7835" w:rsidP="00CA7835">
            <w:pPr>
              <w:jc w:val="center"/>
              <w:rPr>
                <w:rFonts w:ascii="Arial Narrow" w:hAnsi="Arial Narrow" w:cs="Arial"/>
                <w:b/>
                <w:bCs/>
                <w:sz w:val="22"/>
                <w:szCs w:val="22"/>
              </w:rPr>
            </w:pPr>
            <w:r>
              <w:rPr>
                <w:rFonts w:ascii="Arial Narrow" w:hAnsi="Arial Narrow" w:cs="Arial"/>
                <w:b/>
                <w:bCs/>
                <w:sz w:val="22"/>
                <w:szCs w:val="22"/>
              </w:rPr>
              <w:t>300 - Granty a transfery</w:t>
            </w:r>
          </w:p>
        </w:tc>
      </w:tr>
      <w:tr w:rsidR="00CA7835" w14:paraId="41A76DCE"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A356999" w14:textId="77777777" w:rsidR="00CA7835" w:rsidRDefault="00CA7835" w:rsidP="00CA7835">
            <w:pPr>
              <w:rPr>
                <w:rFonts w:ascii="Arial Narrow" w:hAnsi="Arial Narrow" w:cs="Arial"/>
                <w:sz w:val="20"/>
                <w:szCs w:val="20"/>
              </w:rPr>
            </w:pPr>
            <w:r>
              <w:rPr>
                <w:rFonts w:ascii="Arial Narrow" w:hAnsi="Arial Narrow" w:cs="Arial"/>
                <w:sz w:val="20"/>
                <w:szCs w:val="20"/>
              </w:rPr>
              <w:t>312 - Transfery v rámci verejnej správy - ŠR</w:t>
            </w:r>
          </w:p>
        </w:tc>
        <w:tc>
          <w:tcPr>
            <w:tcW w:w="207" w:type="dxa"/>
            <w:tcBorders>
              <w:top w:val="nil"/>
              <w:left w:val="nil"/>
              <w:bottom w:val="single" w:sz="4" w:space="0" w:color="auto"/>
              <w:right w:val="single" w:sz="4" w:space="0" w:color="auto"/>
            </w:tcBorders>
            <w:shd w:val="clear" w:color="auto" w:fill="auto"/>
            <w:noWrap/>
            <w:vAlign w:val="bottom"/>
          </w:tcPr>
          <w:p w14:paraId="6E211B79"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727EBC5" w14:textId="77777777" w:rsidR="00CA7835" w:rsidRDefault="00CA7835" w:rsidP="00CA7835">
            <w:pPr>
              <w:jc w:val="right"/>
              <w:rPr>
                <w:rFonts w:ascii="Arial Narrow" w:hAnsi="Arial Narrow" w:cs="Arial"/>
                <w:sz w:val="22"/>
                <w:szCs w:val="22"/>
              </w:rPr>
            </w:pPr>
            <w:r>
              <w:rPr>
                <w:rFonts w:ascii="Arial Narrow" w:hAnsi="Arial Narrow" w:cs="Arial"/>
                <w:sz w:val="22"/>
                <w:szCs w:val="22"/>
              </w:rPr>
              <w:t>92 977,00</w:t>
            </w:r>
          </w:p>
        </w:tc>
        <w:tc>
          <w:tcPr>
            <w:tcW w:w="1649" w:type="dxa"/>
            <w:tcBorders>
              <w:top w:val="nil"/>
              <w:left w:val="nil"/>
              <w:bottom w:val="single" w:sz="4" w:space="0" w:color="auto"/>
              <w:right w:val="single" w:sz="4" w:space="0" w:color="auto"/>
            </w:tcBorders>
            <w:shd w:val="clear" w:color="auto" w:fill="auto"/>
            <w:noWrap/>
            <w:vAlign w:val="bottom"/>
          </w:tcPr>
          <w:p w14:paraId="218C8CF4" w14:textId="77777777" w:rsidR="00CA7835" w:rsidRDefault="00CA7835" w:rsidP="00CA7835">
            <w:pPr>
              <w:jc w:val="right"/>
              <w:rPr>
                <w:rFonts w:ascii="Arial Narrow" w:hAnsi="Arial Narrow" w:cs="Arial"/>
                <w:sz w:val="22"/>
                <w:szCs w:val="22"/>
              </w:rPr>
            </w:pPr>
            <w:r>
              <w:rPr>
                <w:rFonts w:ascii="Arial Narrow" w:hAnsi="Arial Narrow" w:cs="Arial"/>
                <w:sz w:val="22"/>
                <w:szCs w:val="22"/>
              </w:rPr>
              <w:t>91 517,00</w:t>
            </w:r>
          </w:p>
        </w:tc>
        <w:tc>
          <w:tcPr>
            <w:tcW w:w="1559" w:type="dxa"/>
            <w:tcBorders>
              <w:top w:val="nil"/>
              <w:left w:val="nil"/>
              <w:bottom w:val="single" w:sz="4" w:space="0" w:color="auto"/>
              <w:right w:val="single" w:sz="4" w:space="0" w:color="auto"/>
            </w:tcBorders>
            <w:shd w:val="clear" w:color="auto" w:fill="auto"/>
            <w:noWrap/>
            <w:vAlign w:val="bottom"/>
          </w:tcPr>
          <w:p w14:paraId="280842CF" w14:textId="77777777" w:rsidR="00CA7835" w:rsidRDefault="00CA7835" w:rsidP="00CA7835">
            <w:pPr>
              <w:jc w:val="right"/>
              <w:rPr>
                <w:rFonts w:ascii="Arial Narrow" w:hAnsi="Arial Narrow" w:cs="Arial"/>
                <w:sz w:val="22"/>
                <w:szCs w:val="22"/>
              </w:rPr>
            </w:pPr>
            <w:r>
              <w:rPr>
                <w:rFonts w:ascii="Arial Narrow" w:hAnsi="Arial Narrow" w:cs="Arial"/>
                <w:sz w:val="22"/>
                <w:szCs w:val="22"/>
              </w:rPr>
              <w:t>90 853,82</w:t>
            </w:r>
          </w:p>
        </w:tc>
        <w:tc>
          <w:tcPr>
            <w:tcW w:w="992" w:type="dxa"/>
            <w:tcBorders>
              <w:top w:val="nil"/>
              <w:left w:val="nil"/>
              <w:bottom w:val="single" w:sz="4" w:space="0" w:color="auto"/>
              <w:right w:val="single" w:sz="8" w:space="0" w:color="auto"/>
            </w:tcBorders>
            <w:shd w:val="clear" w:color="auto" w:fill="auto"/>
            <w:noWrap/>
            <w:vAlign w:val="bottom"/>
          </w:tcPr>
          <w:p w14:paraId="5FF7D4B1" w14:textId="77777777" w:rsidR="00CA7835" w:rsidRDefault="00CA7835" w:rsidP="00CA7835">
            <w:pPr>
              <w:jc w:val="right"/>
              <w:rPr>
                <w:rFonts w:ascii="Arial Narrow" w:hAnsi="Arial Narrow" w:cs="Arial"/>
                <w:sz w:val="22"/>
                <w:szCs w:val="22"/>
              </w:rPr>
            </w:pPr>
            <w:r>
              <w:rPr>
                <w:rFonts w:ascii="Arial Narrow" w:hAnsi="Arial Narrow" w:cs="Arial"/>
                <w:sz w:val="22"/>
                <w:szCs w:val="22"/>
              </w:rPr>
              <w:t>99,3</w:t>
            </w:r>
          </w:p>
        </w:tc>
      </w:tr>
      <w:tr w:rsidR="00CA7835" w14:paraId="10C4F3A5"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F2C5A11" w14:textId="77777777" w:rsidR="00CA7835" w:rsidRDefault="00CA7835" w:rsidP="00CA7835">
            <w:pPr>
              <w:rPr>
                <w:rFonts w:ascii="Arial Narrow" w:hAnsi="Arial Narrow" w:cs="Arial"/>
                <w:sz w:val="20"/>
                <w:szCs w:val="20"/>
              </w:rPr>
            </w:pPr>
            <w:r>
              <w:rPr>
                <w:rFonts w:ascii="Arial Narrow" w:hAnsi="Arial Narrow" w:cs="Arial"/>
                <w:sz w:val="20"/>
                <w:szCs w:val="20"/>
              </w:rPr>
              <w:t>- na prenesené kompetencie - školstvo</w:t>
            </w:r>
          </w:p>
        </w:tc>
        <w:tc>
          <w:tcPr>
            <w:tcW w:w="207" w:type="dxa"/>
            <w:tcBorders>
              <w:top w:val="nil"/>
              <w:left w:val="nil"/>
              <w:bottom w:val="single" w:sz="4" w:space="0" w:color="auto"/>
              <w:right w:val="single" w:sz="4" w:space="0" w:color="auto"/>
            </w:tcBorders>
            <w:shd w:val="clear" w:color="auto" w:fill="auto"/>
            <w:noWrap/>
            <w:vAlign w:val="bottom"/>
          </w:tcPr>
          <w:p w14:paraId="73881D08"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7CEBA76" w14:textId="77777777" w:rsidR="00CA7835" w:rsidRDefault="00CA7835" w:rsidP="00CA7835">
            <w:pPr>
              <w:jc w:val="right"/>
              <w:rPr>
                <w:rFonts w:ascii="Arial Narrow" w:hAnsi="Arial Narrow" w:cs="Arial"/>
                <w:sz w:val="22"/>
                <w:szCs w:val="22"/>
              </w:rPr>
            </w:pPr>
            <w:r>
              <w:rPr>
                <w:rFonts w:ascii="Arial Narrow" w:hAnsi="Arial Narrow" w:cs="Arial"/>
                <w:sz w:val="22"/>
                <w:szCs w:val="22"/>
              </w:rPr>
              <w:t>57 571,00</w:t>
            </w:r>
          </w:p>
        </w:tc>
        <w:tc>
          <w:tcPr>
            <w:tcW w:w="1649" w:type="dxa"/>
            <w:tcBorders>
              <w:top w:val="nil"/>
              <w:left w:val="nil"/>
              <w:bottom w:val="single" w:sz="4" w:space="0" w:color="auto"/>
              <w:right w:val="single" w:sz="4" w:space="0" w:color="auto"/>
            </w:tcBorders>
            <w:shd w:val="clear" w:color="auto" w:fill="auto"/>
            <w:noWrap/>
            <w:vAlign w:val="bottom"/>
          </w:tcPr>
          <w:p w14:paraId="60D412C3" w14:textId="77777777" w:rsidR="00CA7835" w:rsidRDefault="00CA7835" w:rsidP="00CA7835">
            <w:pPr>
              <w:jc w:val="right"/>
              <w:rPr>
                <w:rFonts w:ascii="Arial Narrow" w:hAnsi="Arial Narrow" w:cs="Arial"/>
                <w:sz w:val="22"/>
                <w:szCs w:val="22"/>
              </w:rPr>
            </w:pPr>
            <w:r>
              <w:rPr>
                <w:rFonts w:ascii="Arial Narrow" w:hAnsi="Arial Narrow" w:cs="Arial"/>
                <w:sz w:val="22"/>
                <w:szCs w:val="22"/>
              </w:rPr>
              <w:t>55 870,00</w:t>
            </w:r>
          </w:p>
        </w:tc>
        <w:tc>
          <w:tcPr>
            <w:tcW w:w="1559" w:type="dxa"/>
            <w:tcBorders>
              <w:top w:val="nil"/>
              <w:left w:val="nil"/>
              <w:bottom w:val="single" w:sz="4" w:space="0" w:color="auto"/>
              <w:right w:val="single" w:sz="4" w:space="0" w:color="auto"/>
            </w:tcBorders>
            <w:shd w:val="clear" w:color="auto" w:fill="auto"/>
            <w:noWrap/>
            <w:vAlign w:val="bottom"/>
          </w:tcPr>
          <w:p w14:paraId="42E0B122" w14:textId="77777777" w:rsidR="00CA7835" w:rsidRDefault="00CA7835" w:rsidP="00CA7835">
            <w:pPr>
              <w:jc w:val="right"/>
              <w:rPr>
                <w:rFonts w:ascii="Arial Narrow" w:hAnsi="Arial Narrow" w:cs="Arial"/>
                <w:sz w:val="22"/>
                <w:szCs w:val="22"/>
              </w:rPr>
            </w:pPr>
            <w:r>
              <w:rPr>
                <w:rFonts w:ascii="Arial Narrow" w:hAnsi="Arial Narrow" w:cs="Arial"/>
                <w:sz w:val="22"/>
                <w:szCs w:val="22"/>
              </w:rPr>
              <w:t>55 870,00</w:t>
            </w:r>
          </w:p>
        </w:tc>
        <w:tc>
          <w:tcPr>
            <w:tcW w:w="992" w:type="dxa"/>
            <w:tcBorders>
              <w:top w:val="nil"/>
              <w:left w:val="nil"/>
              <w:bottom w:val="single" w:sz="4" w:space="0" w:color="auto"/>
              <w:right w:val="single" w:sz="8" w:space="0" w:color="auto"/>
            </w:tcBorders>
            <w:shd w:val="clear" w:color="auto" w:fill="auto"/>
            <w:noWrap/>
            <w:vAlign w:val="bottom"/>
          </w:tcPr>
          <w:p w14:paraId="40F84D94"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100,0</w:t>
            </w:r>
          </w:p>
        </w:tc>
      </w:tr>
      <w:tr w:rsidR="00CA7835" w14:paraId="6C314A6D"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EC3C25A" w14:textId="77777777" w:rsidR="00CA7835" w:rsidRDefault="00CA7835" w:rsidP="00CA7835">
            <w:pPr>
              <w:rPr>
                <w:rFonts w:ascii="Arial Narrow" w:hAnsi="Arial Narrow" w:cs="Arial"/>
                <w:sz w:val="20"/>
                <w:szCs w:val="20"/>
              </w:rPr>
            </w:pPr>
            <w:r>
              <w:rPr>
                <w:rFonts w:ascii="Arial Narrow" w:hAnsi="Arial Narrow" w:cs="Arial"/>
                <w:sz w:val="20"/>
                <w:szCs w:val="20"/>
              </w:rPr>
              <w:t>- na výchovu a vzdelávanie pre MŠ</w:t>
            </w:r>
          </w:p>
        </w:tc>
        <w:tc>
          <w:tcPr>
            <w:tcW w:w="207" w:type="dxa"/>
            <w:tcBorders>
              <w:top w:val="nil"/>
              <w:left w:val="nil"/>
              <w:bottom w:val="single" w:sz="4" w:space="0" w:color="auto"/>
              <w:right w:val="single" w:sz="4" w:space="0" w:color="auto"/>
            </w:tcBorders>
            <w:shd w:val="clear" w:color="auto" w:fill="auto"/>
            <w:noWrap/>
            <w:vAlign w:val="bottom"/>
          </w:tcPr>
          <w:p w14:paraId="6703E67C"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BAE238D" w14:textId="77777777" w:rsidR="00CA7835" w:rsidRDefault="00CA7835" w:rsidP="00CA7835">
            <w:pPr>
              <w:jc w:val="right"/>
              <w:rPr>
                <w:rFonts w:ascii="Arial Narrow" w:hAnsi="Arial Narrow" w:cs="Arial"/>
                <w:sz w:val="22"/>
                <w:szCs w:val="22"/>
              </w:rPr>
            </w:pPr>
            <w:r>
              <w:rPr>
                <w:rFonts w:ascii="Arial Narrow" w:hAnsi="Arial Narrow" w:cs="Arial"/>
                <w:sz w:val="22"/>
                <w:szCs w:val="22"/>
              </w:rPr>
              <w:t>893,00</w:t>
            </w:r>
          </w:p>
        </w:tc>
        <w:tc>
          <w:tcPr>
            <w:tcW w:w="1649" w:type="dxa"/>
            <w:tcBorders>
              <w:top w:val="nil"/>
              <w:left w:val="nil"/>
              <w:bottom w:val="single" w:sz="4" w:space="0" w:color="auto"/>
              <w:right w:val="single" w:sz="4" w:space="0" w:color="auto"/>
            </w:tcBorders>
            <w:shd w:val="clear" w:color="auto" w:fill="auto"/>
            <w:noWrap/>
            <w:vAlign w:val="bottom"/>
          </w:tcPr>
          <w:p w14:paraId="02969F69"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1 573,00</w:t>
            </w:r>
          </w:p>
        </w:tc>
        <w:tc>
          <w:tcPr>
            <w:tcW w:w="1559" w:type="dxa"/>
            <w:tcBorders>
              <w:top w:val="nil"/>
              <w:left w:val="nil"/>
              <w:bottom w:val="single" w:sz="4" w:space="0" w:color="auto"/>
              <w:right w:val="single" w:sz="4" w:space="0" w:color="auto"/>
            </w:tcBorders>
            <w:shd w:val="clear" w:color="auto" w:fill="auto"/>
            <w:noWrap/>
            <w:vAlign w:val="bottom"/>
          </w:tcPr>
          <w:p w14:paraId="676E21AF"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1 573,00</w:t>
            </w:r>
          </w:p>
        </w:tc>
        <w:tc>
          <w:tcPr>
            <w:tcW w:w="992" w:type="dxa"/>
            <w:tcBorders>
              <w:top w:val="nil"/>
              <w:left w:val="nil"/>
              <w:bottom w:val="single" w:sz="4" w:space="0" w:color="auto"/>
              <w:right w:val="single" w:sz="8" w:space="0" w:color="auto"/>
            </w:tcBorders>
            <w:shd w:val="clear" w:color="auto" w:fill="auto"/>
            <w:noWrap/>
            <w:vAlign w:val="bottom"/>
          </w:tcPr>
          <w:p w14:paraId="070F2CAB"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100,0</w:t>
            </w:r>
          </w:p>
        </w:tc>
      </w:tr>
      <w:tr w:rsidR="00CA7835" w14:paraId="4C38932B"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A011B2E" w14:textId="77777777" w:rsidR="00CA7835" w:rsidRDefault="00CA7835" w:rsidP="00CA7835">
            <w:pPr>
              <w:rPr>
                <w:rFonts w:ascii="Arial Narrow" w:hAnsi="Arial Narrow" w:cs="Arial"/>
                <w:sz w:val="20"/>
                <w:szCs w:val="20"/>
              </w:rPr>
            </w:pPr>
            <w:r>
              <w:rPr>
                <w:rFonts w:ascii="Arial Narrow" w:hAnsi="Arial Narrow" w:cs="Arial"/>
                <w:sz w:val="20"/>
                <w:szCs w:val="20"/>
              </w:rPr>
              <w:t>- na matriku</w:t>
            </w:r>
          </w:p>
        </w:tc>
        <w:tc>
          <w:tcPr>
            <w:tcW w:w="207" w:type="dxa"/>
            <w:tcBorders>
              <w:top w:val="nil"/>
              <w:left w:val="nil"/>
              <w:bottom w:val="single" w:sz="4" w:space="0" w:color="auto"/>
              <w:right w:val="single" w:sz="4" w:space="0" w:color="auto"/>
            </w:tcBorders>
            <w:shd w:val="clear" w:color="auto" w:fill="auto"/>
            <w:noWrap/>
            <w:vAlign w:val="bottom"/>
          </w:tcPr>
          <w:p w14:paraId="577C769F"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CDF9377" w14:textId="77777777" w:rsidR="00CA7835" w:rsidRDefault="00CA7835" w:rsidP="00CA7835">
            <w:pPr>
              <w:jc w:val="right"/>
              <w:rPr>
                <w:rFonts w:ascii="Arial Narrow" w:hAnsi="Arial Narrow" w:cs="Arial"/>
                <w:sz w:val="22"/>
                <w:szCs w:val="22"/>
              </w:rPr>
            </w:pPr>
            <w:r>
              <w:rPr>
                <w:rFonts w:ascii="Arial Narrow" w:hAnsi="Arial Narrow" w:cs="Arial"/>
                <w:sz w:val="22"/>
                <w:szCs w:val="22"/>
              </w:rPr>
              <w:t>2 950,00</w:t>
            </w:r>
          </w:p>
        </w:tc>
        <w:tc>
          <w:tcPr>
            <w:tcW w:w="1649" w:type="dxa"/>
            <w:tcBorders>
              <w:top w:val="nil"/>
              <w:left w:val="nil"/>
              <w:bottom w:val="single" w:sz="4" w:space="0" w:color="auto"/>
              <w:right w:val="single" w:sz="4" w:space="0" w:color="auto"/>
            </w:tcBorders>
            <w:shd w:val="clear" w:color="auto" w:fill="auto"/>
            <w:noWrap/>
            <w:vAlign w:val="bottom"/>
          </w:tcPr>
          <w:p w14:paraId="0829370B" w14:textId="77777777" w:rsidR="00CA7835" w:rsidRDefault="00CA7835" w:rsidP="00CA7835">
            <w:pPr>
              <w:jc w:val="right"/>
              <w:rPr>
                <w:rFonts w:ascii="Arial Narrow" w:hAnsi="Arial Narrow" w:cs="Arial"/>
                <w:sz w:val="22"/>
                <w:szCs w:val="22"/>
              </w:rPr>
            </w:pPr>
            <w:r>
              <w:rPr>
                <w:rFonts w:ascii="Arial Narrow" w:hAnsi="Arial Narrow" w:cs="Arial"/>
                <w:sz w:val="22"/>
                <w:szCs w:val="22"/>
              </w:rPr>
              <w:t>2 950,00</w:t>
            </w:r>
          </w:p>
        </w:tc>
        <w:tc>
          <w:tcPr>
            <w:tcW w:w="1559" w:type="dxa"/>
            <w:tcBorders>
              <w:top w:val="nil"/>
              <w:left w:val="nil"/>
              <w:bottom w:val="single" w:sz="4" w:space="0" w:color="auto"/>
              <w:right w:val="single" w:sz="4" w:space="0" w:color="auto"/>
            </w:tcBorders>
            <w:shd w:val="clear" w:color="auto" w:fill="auto"/>
            <w:noWrap/>
            <w:vAlign w:val="bottom"/>
          </w:tcPr>
          <w:p w14:paraId="3031494F" w14:textId="77777777" w:rsidR="00CA7835" w:rsidRDefault="00CA7835" w:rsidP="00CA7835">
            <w:pPr>
              <w:jc w:val="right"/>
              <w:rPr>
                <w:rFonts w:ascii="Arial Narrow" w:hAnsi="Arial Narrow" w:cs="Arial"/>
                <w:sz w:val="22"/>
                <w:szCs w:val="22"/>
              </w:rPr>
            </w:pPr>
            <w:r>
              <w:rPr>
                <w:rFonts w:ascii="Arial Narrow" w:hAnsi="Arial Narrow" w:cs="Arial"/>
                <w:sz w:val="22"/>
                <w:szCs w:val="22"/>
              </w:rPr>
              <w:t>3 001,00</w:t>
            </w:r>
          </w:p>
        </w:tc>
        <w:tc>
          <w:tcPr>
            <w:tcW w:w="992" w:type="dxa"/>
            <w:tcBorders>
              <w:top w:val="nil"/>
              <w:left w:val="nil"/>
              <w:bottom w:val="single" w:sz="4" w:space="0" w:color="auto"/>
              <w:right w:val="single" w:sz="8" w:space="0" w:color="auto"/>
            </w:tcBorders>
            <w:shd w:val="clear" w:color="auto" w:fill="auto"/>
            <w:noWrap/>
            <w:vAlign w:val="bottom"/>
          </w:tcPr>
          <w:p w14:paraId="6DD62AE5"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101,7</w:t>
            </w:r>
          </w:p>
        </w:tc>
      </w:tr>
      <w:tr w:rsidR="00CA7835" w14:paraId="0E616913"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172BBC1" w14:textId="77777777" w:rsidR="00CA7835" w:rsidRDefault="00CA7835" w:rsidP="00CA7835">
            <w:pPr>
              <w:rPr>
                <w:rFonts w:ascii="Arial Narrow" w:hAnsi="Arial Narrow" w:cs="Arial"/>
                <w:sz w:val="20"/>
                <w:szCs w:val="20"/>
              </w:rPr>
            </w:pPr>
            <w:r>
              <w:rPr>
                <w:rFonts w:ascii="Arial Narrow" w:hAnsi="Arial Narrow" w:cs="Arial"/>
                <w:sz w:val="20"/>
                <w:szCs w:val="20"/>
              </w:rPr>
              <w:t>- na REGOB</w:t>
            </w:r>
          </w:p>
        </w:tc>
        <w:tc>
          <w:tcPr>
            <w:tcW w:w="207" w:type="dxa"/>
            <w:tcBorders>
              <w:top w:val="nil"/>
              <w:left w:val="nil"/>
              <w:bottom w:val="single" w:sz="4" w:space="0" w:color="auto"/>
              <w:right w:val="single" w:sz="4" w:space="0" w:color="auto"/>
            </w:tcBorders>
            <w:shd w:val="clear" w:color="auto" w:fill="auto"/>
            <w:noWrap/>
            <w:vAlign w:val="bottom"/>
          </w:tcPr>
          <w:p w14:paraId="19999A81"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4C913F7" w14:textId="77777777" w:rsidR="00CA7835" w:rsidRDefault="00CA7835" w:rsidP="00CA7835">
            <w:pPr>
              <w:jc w:val="right"/>
              <w:rPr>
                <w:rFonts w:ascii="Arial Narrow" w:hAnsi="Arial Narrow" w:cs="Arial"/>
                <w:sz w:val="22"/>
                <w:szCs w:val="22"/>
              </w:rPr>
            </w:pPr>
            <w:r>
              <w:rPr>
                <w:rFonts w:ascii="Arial Narrow" w:hAnsi="Arial Narrow" w:cs="Arial"/>
                <w:sz w:val="22"/>
                <w:szCs w:val="22"/>
              </w:rPr>
              <w:t>200,00</w:t>
            </w:r>
          </w:p>
        </w:tc>
        <w:tc>
          <w:tcPr>
            <w:tcW w:w="1649" w:type="dxa"/>
            <w:tcBorders>
              <w:top w:val="nil"/>
              <w:left w:val="nil"/>
              <w:bottom w:val="single" w:sz="4" w:space="0" w:color="auto"/>
              <w:right w:val="single" w:sz="4" w:space="0" w:color="auto"/>
            </w:tcBorders>
            <w:shd w:val="clear" w:color="auto" w:fill="auto"/>
            <w:noWrap/>
            <w:vAlign w:val="bottom"/>
          </w:tcPr>
          <w:p w14:paraId="210FC10D" w14:textId="77777777" w:rsidR="00CA7835" w:rsidRDefault="00CA7835" w:rsidP="00CA7835">
            <w:pPr>
              <w:jc w:val="right"/>
              <w:rPr>
                <w:rFonts w:ascii="Arial Narrow" w:hAnsi="Arial Narrow" w:cs="Arial"/>
                <w:sz w:val="22"/>
                <w:szCs w:val="22"/>
              </w:rPr>
            </w:pPr>
            <w:r>
              <w:rPr>
                <w:rFonts w:ascii="Arial Narrow" w:hAnsi="Arial Narrow" w:cs="Arial"/>
                <w:sz w:val="22"/>
                <w:szCs w:val="22"/>
              </w:rPr>
              <w:t>200,00</w:t>
            </w:r>
          </w:p>
        </w:tc>
        <w:tc>
          <w:tcPr>
            <w:tcW w:w="1559" w:type="dxa"/>
            <w:tcBorders>
              <w:top w:val="nil"/>
              <w:left w:val="nil"/>
              <w:bottom w:val="single" w:sz="4" w:space="0" w:color="auto"/>
              <w:right w:val="single" w:sz="4" w:space="0" w:color="auto"/>
            </w:tcBorders>
            <w:shd w:val="clear" w:color="auto" w:fill="auto"/>
            <w:noWrap/>
            <w:vAlign w:val="bottom"/>
          </w:tcPr>
          <w:p w14:paraId="746DCCC9" w14:textId="77777777" w:rsidR="00CA7835" w:rsidRDefault="00CA7835" w:rsidP="00CA7835">
            <w:pPr>
              <w:jc w:val="right"/>
              <w:rPr>
                <w:rFonts w:ascii="Arial Narrow" w:hAnsi="Arial Narrow" w:cs="Arial"/>
                <w:sz w:val="22"/>
                <w:szCs w:val="22"/>
              </w:rPr>
            </w:pPr>
            <w:r>
              <w:rPr>
                <w:rFonts w:ascii="Arial Narrow" w:hAnsi="Arial Narrow" w:cs="Arial"/>
                <w:sz w:val="22"/>
                <w:szCs w:val="22"/>
              </w:rPr>
              <w:t>208,89</w:t>
            </w:r>
          </w:p>
        </w:tc>
        <w:tc>
          <w:tcPr>
            <w:tcW w:w="992" w:type="dxa"/>
            <w:tcBorders>
              <w:top w:val="nil"/>
              <w:left w:val="nil"/>
              <w:bottom w:val="single" w:sz="4" w:space="0" w:color="auto"/>
              <w:right w:val="single" w:sz="8" w:space="0" w:color="auto"/>
            </w:tcBorders>
            <w:shd w:val="clear" w:color="auto" w:fill="auto"/>
            <w:noWrap/>
            <w:vAlign w:val="bottom"/>
          </w:tcPr>
          <w:p w14:paraId="33563CA6"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104,4</w:t>
            </w:r>
          </w:p>
        </w:tc>
      </w:tr>
      <w:tr w:rsidR="00CA7835" w14:paraId="5C138347"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A08BD4B" w14:textId="77777777" w:rsidR="00CA7835" w:rsidRDefault="00CA7835" w:rsidP="00CA7835">
            <w:pPr>
              <w:rPr>
                <w:rFonts w:ascii="Arial Narrow" w:hAnsi="Arial Narrow" w:cs="Arial"/>
                <w:sz w:val="20"/>
                <w:szCs w:val="20"/>
              </w:rPr>
            </w:pPr>
            <w:r>
              <w:rPr>
                <w:rFonts w:ascii="Arial Narrow" w:hAnsi="Arial Narrow" w:cs="Arial"/>
                <w:sz w:val="20"/>
                <w:szCs w:val="20"/>
              </w:rPr>
              <w:t>- na register adries</w:t>
            </w:r>
          </w:p>
        </w:tc>
        <w:tc>
          <w:tcPr>
            <w:tcW w:w="207" w:type="dxa"/>
            <w:tcBorders>
              <w:top w:val="nil"/>
              <w:left w:val="nil"/>
              <w:bottom w:val="single" w:sz="4" w:space="0" w:color="auto"/>
              <w:right w:val="single" w:sz="4" w:space="0" w:color="auto"/>
            </w:tcBorders>
            <w:shd w:val="clear" w:color="auto" w:fill="auto"/>
            <w:noWrap/>
            <w:vAlign w:val="bottom"/>
          </w:tcPr>
          <w:p w14:paraId="4C52B359" w14:textId="77777777" w:rsidR="00CA7835" w:rsidRDefault="00CA7835" w:rsidP="00CA783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BB733A7" w14:textId="77777777" w:rsidR="00CA7835" w:rsidRDefault="00CA7835" w:rsidP="00CA7835">
            <w:pPr>
              <w:jc w:val="right"/>
              <w:rPr>
                <w:rFonts w:ascii="Arial Narrow" w:hAnsi="Arial Narrow" w:cs="Arial"/>
                <w:sz w:val="22"/>
                <w:szCs w:val="22"/>
              </w:rPr>
            </w:pPr>
            <w:r>
              <w:rPr>
                <w:rFonts w:ascii="Arial Narrow" w:hAnsi="Arial Narrow" w:cs="Arial"/>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5E454ABC" w14:textId="77777777" w:rsidR="00CA7835" w:rsidRDefault="00CA7835" w:rsidP="00CA7835">
            <w:pPr>
              <w:jc w:val="right"/>
              <w:rPr>
                <w:rFonts w:ascii="Arial Narrow" w:hAnsi="Arial Narrow" w:cs="Arial"/>
                <w:sz w:val="22"/>
                <w:szCs w:val="22"/>
              </w:rPr>
            </w:pPr>
            <w:r>
              <w:rPr>
                <w:rFonts w:ascii="Arial Narrow" w:hAnsi="Arial Narrow" w:cs="Arial"/>
                <w:sz w:val="22"/>
                <w:szCs w:val="22"/>
              </w:rPr>
              <w:t>14,00</w:t>
            </w:r>
          </w:p>
        </w:tc>
        <w:tc>
          <w:tcPr>
            <w:tcW w:w="1559" w:type="dxa"/>
            <w:tcBorders>
              <w:top w:val="nil"/>
              <w:left w:val="nil"/>
              <w:bottom w:val="single" w:sz="4" w:space="0" w:color="auto"/>
              <w:right w:val="single" w:sz="4" w:space="0" w:color="auto"/>
            </w:tcBorders>
            <w:shd w:val="clear" w:color="auto" w:fill="auto"/>
            <w:noWrap/>
            <w:vAlign w:val="bottom"/>
          </w:tcPr>
          <w:p w14:paraId="2350E990" w14:textId="77777777" w:rsidR="00CA7835" w:rsidRDefault="00CA7835" w:rsidP="00CA7835">
            <w:pPr>
              <w:jc w:val="right"/>
              <w:rPr>
                <w:rFonts w:ascii="Arial Narrow" w:hAnsi="Arial Narrow" w:cs="Arial"/>
                <w:sz w:val="22"/>
                <w:szCs w:val="22"/>
              </w:rPr>
            </w:pPr>
            <w:r>
              <w:rPr>
                <w:rFonts w:ascii="Arial Narrow" w:hAnsi="Arial Narrow" w:cs="Arial"/>
                <w:sz w:val="22"/>
                <w:szCs w:val="22"/>
              </w:rPr>
              <w:t>13,80</w:t>
            </w:r>
          </w:p>
        </w:tc>
        <w:tc>
          <w:tcPr>
            <w:tcW w:w="992" w:type="dxa"/>
            <w:tcBorders>
              <w:top w:val="nil"/>
              <w:left w:val="nil"/>
              <w:bottom w:val="single" w:sz="4" w:space="0" w:color="auto"/>
              <w:right w:val="single" w:sz="8" w:space="0" w:color="auto"/>
            </w:tcBorders>
            <w:shd w:val="clear" w:color="auto" w:fill="auto"/>
            <w:noWrap/>
            <w:vAlign w:val="bottom"/>
          </w:tcPr>
          <w:p w14:paraId="721CF5ED" w14:textId="77777777" w:rsidR="00CA7835" w:rsidRDefault="00CA7835" w:rsidP="00CA7835">
            <w:pPr>
              <w:jc w:val="right"/>
              <w:rPr>
                <w:rFonts w:ascii="Arial Narrow" w:hAnsi="Arial Narrow" w:cs="Arial"/>
                <w:sz w:val="22"/>
                <w:szCs w:val="22"/>
              </w:rPr>
            </w:pPr>
            <w:r>
              <w:rPr>
                <w:rFonts w:ascii="Arial Narrow" w:hAnsi="Arial Narrow" w:cs="Arial"/>
                <w:sz w:val="22"/>
                <w:szCs w:val="22"/>
              </w:rPr>
              <w:t>98,6</w:t>
            </w:r>
          </w:p>
        </w:tc>
      </w:tr>
      <w:tr w:rsidR="00CA7835" w14:paraId="0BCA3169"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3A01022" w14:textId="77777777" w:rsidR="00CA7835" w:rsidRDefault="00CA7835" w:rsidP="00CA7835">
            <w:pPr>
              <w:rPr>
                <w:rFonts w:ascii="Arial Narrow" w:hAnsi="Arial Narrow" w:cs="Arial"/>
                <w:sz w:val="20"/>
                <w:szCs w:val="20"/>
              </w:rPr>
            </w:pPr>
            <w:r>
              <w:rPr>
                <w:rFonts w:ascii="Arial Narrow" w:hAnsi="Arial Narrow" w:cs="Arial"/>
                <w:sz w:val="20"/>
                <w:szCs w:val="20"/>
              </w:rPr>
              <w:t>- na CO</w:t>
            </w:r>
          </w:p>
        </w:tc>
        <w:tc>
          <w:tcPr>
            <w:tcW w:w="207" w:type="dxa"/>
            <w:tcBorders>
              <w:top w:val="nil"/>
              <w:left w:val="nil"/>
              <w:bottom w:val="single" w:sz="4" w:space="0" w:color="auto"/>
              <w:right w:val="single" w:sz="4" w:space="0" w:color="auto"/>
            </w:tcBorders>
            <w:shd w:val="clear" w:color="auto" w:fill="auto"/>
            <w:noWrap/>
            <w:vAlign w:val="bottom"/>
          </w:tcPr>
          <w:p w14:paraId="5E97E448"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41D88C8" w14:textId="77777777" w:rsidR="00CA7835" w:rsidRDefault="00CA7835" w:rsidP="00CA7835">
            <w:pPr>
              <w:jc w:val="right"/>
              <w:rPr>
                <w:rFonts w:ascii="Arial Narrow" w:hAnsi="Arial Narrow" w:cs="Arial"/>
                <w:sz w:val="22"/>
                <w:szCs w:val="22"/>
              </w:rPr>
            </w:pPr>
            <w:r>
              <w:rPr>
                <w:rFonts w:ascii="Arial Narrow" w:hAnsi="Arial Narrow" w:cs="Arial"/>
                <w:sz w:val="22"/>
                <w:szCs w:val="22"/>
              </w:rPr>
              <w:t>85,00</w:t>
            </w:r>
          </w:p>
        </w:tc>
        <w:tc>
          <w:tcPr>
            <w:tcW w:w="1649" w:type="dxa"/>
            <w:tcBorders>
              <w:top w:val="nil"/>
              <w:left w:val="nil"/>
              <w:bottom w:val="single" w:sz="4" w:space="0" w:color="auto"/>
              <w:right w:val="single" w:sz="4" w:space="0" w:color="auto"/>
            </w:tcBorders>
            <w:shd w:val="clear" w:color="auto" w:fill="auto"/>
            <w:noWrap/>
            <w:vAlign w:val="bottom"/>
          </w:tcPr>
          <w:p w14:paraId="7C152656" w14:textId="77777777" w:rsidR="00CA7835" w:rsidRDefault="00CA7835" w:rsidP="00CA7835">
            <w:pPr>
              <w:jc w:val="right"/>
              <w:rPr>
                <w:rFonts w:ascii="Arial Narrow" w:hAnsi="Arial Narrow" w:cs="Arial"/>
                <w:sz w:val="22"/>
                <w:szCs w:val="22"/>
              </w:rPr>
            </w:pPr>
            <w:r>
              <w:rPr>
                <w:rFonts w:ascii="Arial Narrow" w:hAnsi="Arial Narrow" w:cs="Arial"/>
                <w:sz w:val="22"/>
                <w:szCs w:val="22"/>
              </w:rPr>
              <w:t>85,00</w:t>
            </w:r>
          </w:p>
        </w:tc>
        <w:tc>
          <w:tcPr>
            <w:tcW w:w="1559" w:type="dxa"/>
            <w:tcBorders>
              <w:top w:val="nil"/>
              <w:left w:val="nil"/>
              <w:bottom w:val="single" w:sz="4" w:space="0" w:color="auto"/>
              <w:right w:val="single" w:sz="4" w:space="0" w:color="auto"/>
            </w:tcBorders>
            <w:shd w:val="clear" w:color="auto" w:fill="auto"/>
            <w:noWrap/>
            <w:vAlign w:val="bottom"/>
          </w:tcPr>
          <w:p w14:paraId="526CAE99" w14:textId="77777777" w:rsidR="00CA7835" w:rsidRDefault="00CA7835" w:rsidP="00CA7835">
            <w:pPr>
              <w:jc w:val="right"/>
              <w:rPr>
                <w:rFonts w:ascii="Arial Narrow" w:hAnsi="Arial Narrow" w:cs="Arial"/>
                <w:sz w:val="22"/>
                <w:szCs w:val="22"/>
              </w:rPr>
            </w:pPr>
            <w:r>
              <w:rPr>
                <w:rFonts w:ascii="Arial Narrow" w:hAnsi="Arial Narrow" w:cs="Arial"/>
                <w:sz w:val="22"/>
                <w:szCs w:val="22"/>
              </w:rPr>
              <w:t>82,64</w:t>
            </w:r>
          </w:p>
        </w:tc>
        <w:tc>
          <w:tcPr>
            <w:tcW w:w="992" w:type="dxa"/>
            <w:tcBorders>
              <w:top w:val="nil"/>
              <w:left w:val="nil"/>
              <w:bottom w:val="single" w:sz="4" w:space="0" w:color="auto"/>
              <w:right w:val="single" w:sz="8" w:space="0" w:color="auto"/>
            </w:tcBorders>
            <w:shd w:val="clear" w:color="auto" w:fill="auto"/>
            <w:noWrap/>
            <w:vAlign w:val="bottom"/>
          </w:tcPr>
          <w:p w14:paraId="2E72F914" w14:textId="77777777" w:rsidR="00CA7835" w:rsidRDefault="00CA7835" w:rsidP="00CA7835">
            <w:pPr>
              <w:jc w:val="right"/>
              <w:rPr>
                <w:rFonts w:ascii="Arial Narrow" w:hAnsi="Arial Narrow" w:cs="Arial"/>
                <w:sz w:val="22"/>
                <w:szCs w:val="22"/>
              </w:rPr>
            </w:pPr>
            <w:r>
              <w:rPr>
                <w:rFonts w:ascii="Arial Narrow" w:hAnsi="Arial Narrow" w:cs="Arial"/>
                <w:sz w:val="22"/>
                <w:szCs w:val="22"/>
              </w:rPr>
              <w:t>97,2</w:t>
            </w:r>
          </w:p>
        </w:tc>
      </w:tr>
      <w:tr w:rsidR="00CA7835" w14:paraId="53AF3539"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6D64503" w14:textId="77777777" w:rsidR="00CA7835" w:rsidRDefault="00CA7835" w:rsidP="00CA7835">
            <w:pPr>
              <w:rPr>
                <w:rFonts w:ascii="Arial Narrow" w:hAnsi="Arial Narrow" w:cs="Arial"/>
                <w:sz w:val="20"/>
                <w:szCs w:val="20"/>
              </w:rPr>
            </w:pPr>
            <w:r>
              <w:rPr>
                <w:rFonts w:ascii="Arial Narrow" w:hAnsi="Arial Narrow" w:cs="Arial"/>
                <w:sz w:val="20"/>
                <w:szCs w:val="20"/>
              </w:rPr>
              <w:t>- voľby</w:t>
            </w:r>
          </w:p>
        </w:tc>
        <w:tc>
          <w:tcPr>
            <w:tcW w:w="207" w:type="dxa"/>
            <w:tcBorders>
              <w:top w:val="nil"/>
              <w:left w:val="nil"/>
              <w:bottom w:val="single" w:sz="4" w:space="0" w:color="auto"/>
              <w:right w:val="single" w:sz="4" w:space="0" w:color="auto"/>
            </w:tcBorders>
            <w:shd w:val="clear" w:color="auto" w:fill="auto"/>
            <w:noWrap/>
            <w:vAlign w:val="bottom"/>
          </w:tcPr>
          <w:p w14:paraId="452262F3"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33ADC78" w14:textId="77777777" w:rsidR="00CA7835" w:rsidRDefault="00CA7835" w:rsidP="00CA7835">
            <w:pPr>
              <w:jc w:val="right"/>
              <w:rPr>
                <w:rFonts w:ascii="Arial Narrow" w:hAnsi="Arial Narrow" w:cs="Arial"/>
                <w:sz w:val="22"/>
                <w:szCs w:val="22"/>
              </w:rPr>
            </w:pPr>
            <w:r>
              <w:rPr>
                <w:rFonts w:ascii="Arial Narrow" w:hAnsi="Arial Narrow" w:cs="Arial"/>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1428B96B" w14:textId="77777777" w:rsidR="00CA7835" w:rsidRDefault="00CA7835" w:rsidP="00CA7835">
            <w:pPr>
              <w:jc w:val="right"/>
              <w:rPr>
                <w:rFonts w:ascii="Arial Narrow" w:hAnsi="Arial Narrow" w:cs="Arial"/>
                <w:sz w:val="22"/>
                <w:szCs w:val="22"/>
              </w:rPr>
            </w:pPr>
            <w:r>
              <w:rPr>
                <w:rFonts w:ascii="Arial Narrow" w:hAnsi="Arial Narrow" w:cs="Arial"/>
                <w:sz w:val="22"/>
                <w:szCs w:val="22"/>
              </w:rPr>
              <w:t>884,00</w:t>
            </w:r>
          </w:p>
        </w:tc>
        <w:tc>
          <w:tcPr>
            <w:tcW w:w="1559" w:type="dxa"/>
            <w:tcBorders>
              <w:top w:val="nil"/>
              <w:left w:val="nil"/>
              <w:bottom w:val="single" w:sz="4" w:space="0" w:color="auto"/>
              <w:right w:val="single" w:sz="4" w:space="0" w:color="auto"/>
            </w:tcBorders>
            <w:shd w:val="clear" w:color="auto" w:fill="auto"/>
            <w:noWrap/>
            <w:vAlign w:val="bottom"/>
          </w:tcPr>
          <w:p w14:paraId="795DFED5" w14:textId="77777777" w:rsidR="00CA7835" w:rsidRDefault="00CA7835" w:rsidP="00CA7835">
            <w:pPr>
              <w:jc w:val="right"/>
              <w:rPr>
                <w:rFonts w:ascii="Arial Narrow" w:hAnsi="Arial Narrow" w:cs="Arial"/>
                <w:sz w:val="22"/>
                <w:szCs w:val="22"/>
              </w:rPr>
            </w:pPr>
            <w:r>
              <w:rPr>
                <w:rFonts w:ascii="Arial Narrow" w:hAnsi="Arial Narrow" w:cs="Arial"/>
                <w:sz w:val="22"/>
                <w:szCs w:val="22"/>
              </w:rPr>
              <w:t>883,77</w:t>
            </w:r>
          </w:p>
        </w:tc>
        <w:tc>
          <w:tcPr>
            <w:tcW w:w="992" w:type="dxa"/>
            <w:tcBorders>
              <w:top w:val="nil"/>
              <w:left w:val="nil"/>
              <w:bottom w:val="single" w:sz="4" w:space="0" w:color="auto"/>
              <w:right w:val="single" w:sz="8" w:space="0" w:color="auto"/>
            </w:tcBorders>
            <w:shd w:val="clear" w:color="auto" w:fill="auto"/>
            <w:noWrap/>
            <w:vAlign w:val="bottom"/>
          </w:tcPr>
          <w:p w14:paraId="26061DBA"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100,0</w:t>
            </w:r>
          </w:p>
        </w:tc>
      </w:tr>
      <w:tr w:rsidR="00CA7835" w14:paraId="3788248E"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3999E95" w14:textId="77777777" w:rsidR="00CA7835" w:rsidRDefault="00CA7835" w:rsidP="00CA7835">
            <w:pPr>
              <w:rPr>
                <w:rFonts w:ascii="Arial Narrow" w:hAnsi="Arial Narrow" w:cs="Arial"/>
                <w:sz w:val="20"/>
                <w:szCs w:val="20"/>
              </w:rPr>
            </w:pPr>
            <w:r>
              <w:rPr>
                <w:rFonts w:ascii="Arial Narrow" w:hAnsi="Arial Narrow" w:cs="Arial"/>
                <w:sz w:val="20"/>
                <w:szCs w:val="20"/>
              </w:rPr>
              <w:t>- na hmotnú núdzu</w:t>
            </w:r>
          </w:p>
        </w:tc>
        <w:tc>
          <w:tcPr>
            <w:tcW w:w="207" w:type="dxa"/>
            <w:tcBorders>
              <w:top w:val="nil"/>
              <w:left w:val="nil"/>
              <w:bottom w:val="single" w:sz="4" w:space="0" w:color="auto"/>
              <w:right w:val="single" w:sz="4" w:space="0" w:color="auto"/>
            </w:tcBorders>
            <w:shd w:val="clear" w:color="auto" w:fill="auto"/>
            <w:noWrap/>
            <w:vAlign w:val="bottom"/>
          </w:tcPr>
          <w:p w14:paraId="3765698F"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88F6BF7" w14:textId="77777777" w:rsidR="00CA7835" w:rsidRDefault="00CA7835" w:rsidP="00CA7835">
            <w:pPr>
              <w:jc w:val="right"/>
              <w:rPr>
                <w:rFonts w:ascii="Arial Narrow" w:hAnsi="Arial Narrow" w:cs="Arial"/>
                <w:sz w:val="22"/>
                <w:szCs w:val="22"/>
              </w:rPr>
            </w:pPr>
            <w:r>
              <w:rPr>
                <w:rFonts w:ascii="Arial Narrow" w:hAnsi="Arial Narrow" w:cs="Arial"/>
                <w:sz w:val="22"/>
                <w:szCs w:val="22"/>
              </w:rPr>
              <w:t>3 300,00</w:t>
            </w:r>
          </w:p>
        </w:tc>
        <w:tc>
          <w:tcPr>
            <w:tcW w:w="1649" w:type="dxa"/>
            <w:tcBorders>
              <w:top w:val="nil"/>
              <w:left w:val="nil"/>
              <w:bottom w:val="single" w:sz="4" w:space="0" w:color="auto"/>
              <w:right w:val="single" w:sz="4" w:space="0" w:color="auto"/>
            </w:tcBorders>
            <w:shd w:val="clear" w:color="auto" w:fill="auto"/>
            <w:noWrap/>
            <w:vAlign w:val="bottom"/>
          </w:tcPr>
          <w:p w14:paraId="412DB47A" w14:textId="77777777" w:rsidR="00CA7835" w:rsidRDefault="00CA7835" w:rsidP="00CA7835">
            <w:pPr>
              <w:jc w:val="right"/>
              <w:rPr>
                <w:rFonts w:ascii="Arial Narrow" w:hAnsi="Arial Narrow" w:cs="Arial"/>
                <w:sz w:val="22"/>
                <w:szCs w:val="22"/>
              </w:rPr>
            </w:pPr>
            <w:r>
              <w:rPr>
                <w:rFonts w:ascii="Arial Narrow" w:hAnsi="Arial Narrow" w:cs="Arial"/>
                <w:sz w:val="22"/>
                <w:szCs w:val="22"/>
              </w:rPr>
              <w:t>3 300,00</w:t>
            </w:r>
          </w:p>
        </w:tc>
        <w:tc>
          <w:tcPr>
            <w:tcW w:w="1559" w:type="dxa"/>
            <w:tcBorders>
              <w:top w:val="nil"/>
              <w:left w:val="nil"/>
              <w:bottom w:val="single" w:sz="4" w:space="0" w:color="auto"/>
              <w:right w:val="single" w:sz="4" w:space="0" w:color="auto"/>
            </w:tcBorders>
            <w:shd w:val="clear" w:color="auto" w:fill="auto"/>
            <w:noWrap/>
            <w:vAlign w:val="bottom"/>
          </w:tcPr>
          <w:p w14:paraId="11718CAE"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1 568,09</w:t>
            </w:r>
          </w:p>
        </w:tc>
        <w:tc>
          <w:tcPr>
            <w:tcW w:w="992" w:type="dxa"/>
            <w:tcBorders>
              <w:top w:val="nil"/>
              <w:left w:val="nil"/>
              <w:bottom w:val="single" w:sz="4" w:space="0" w:color="auto"/>
              <w:right w:val="single" w:sz="8" w:space="0" w:color="auto"/>
            </w:tcBorders>
            <w:shd w:val="clear" w:color="auto" w:fill="auto"/>
            <w:noWrap/>
            <w:vAlign w:val="bottom"/>
          </w:tcPr>
          <w:p w14:paraId="4C2EB951" w14:textId="77777777" w:rsidR="00CA7835" w:rsidRDefault="00CA7835" w:rsidP="00CA7835">
            <w:pPr>
              <w:jc w:val="right"/>
              <w:rPr>
                <w:rFonts w:ascii="Arial Narrow" w:hAnsi="Arial Narrow" w:cs="Arial"/>
                <w:sz w:val="22"/>
                <w:szCs w:val="22"/>
              </w:rPr>
            </w:pPr>
            <w:r>
              <w:rPr>
                <w:rFonts w:ascii="Arial Narrow" w:hAnsi="Arial Narrow" w:cs="Arial"/>
                <w:sz w:val="22"/>
                <w:szCs w:val="22"/>
              </w:rPr>
              <w:t>47,5</w:t>
            </w:r>
          </w:p>
        </w:tc>
      </w:tr>
      <w:tr w:rsidR="00CA7835" w14:paraId="5DF8AAFF"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CEF240A" w14:textId="77777777" w:rsidR="00CA7835" w:rsidRDefault="00CA7835" w:rsidP="00CA7835">
            <w:pPr>
              <w:rPr>
                <w:rFonts w:ascii="Arial Narrow" w:hAnsi="Arial Narrow" w:cs="Arial"/>
                <w:sz w:val="20"/>
                <w:szCs w:val="20"/>
              </w:rPr>
            </w:pPr>
            <w:r>
              <w:rPr>
                <w:rFonts w:ascii="Arial Narrow" w:hAnsi="Arial Narrow" w:cs="Arial"/>
                <w:sz w:val="20"/>
                <w:szCs w:val="20"/>
              </w:rPr>
              <w:t>- na projekt ÚPSVaR</w:t>
            </w:r>
          </w:p>
        </w:tc>
        <w:tc>
          <w:tcPr>
            <w:tcW w:w="207" w:type="dxa"/>
            <w:tcBorders>
              <w:top w:val="nil"/>
              <w:left w:val="nil"/>
              <w:bottom w:val="single" w:sz="4" w:space="0" w:color="auto"/>
              <w:right w:val="single" w:sz="4" w:space="0" w:color="auto"/>
            </w:tcBorders>
            <w:shd w:val="clear" w:color="auto" w:fill="auto"/>
            <w:noWrap/>
            <w:vAlign w:val="bottom"/>
          </w:tcPr>
          <w:p w14:paraId="7D468645" w14:textId="77777777" w:rsidR="00CA7835" w:rsidRDefault="00CA7835" w:rsidP="00CA783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59A01FA" w14:textId="77777777" w:rsidR="00CA7835" w:rsidRDefault="00CA7835" w:rsidP="00CA7835">
            <w:pPr>
              <w:jc w:val="right"/>
              <w:rPr>
                <w:rFonts w:ascii="Arial Narrow" w:hAnsi="Arial Narrow" w:cs="Arial"/>
                <w:sz w:val="22"/>
                <w:szCs w:val="22"/>
              </w:rPr>
            </w:pPr>
            <w:r>
              <w:rPr>
                <w:rFonts w:ascii="Arial Narrow" w:hAnsi="Arial Narrow" w:cs="Arial"/>
                <w:sz w:val="22"/>
                <w:szCs w:val="22"/>
              </w:rPr>
              <w:t>27 748,00</w:t>
            </w:r>
          </w:p>
        </w:tc>
        <w:tc>
          <w:tcPr>
            <w:tcW w:w="1649" w:type="dxa"/>
            <w:tcBorders>
              <w:top w:val="nil"/>
              <w:left w:val="nil"/>
              <w:bottom w:val="single" w:sz="4" w:space="0" w:color="auto"/>
              <w:right w:val="single" w:sz="4" w:space="0" w:color="auto"/>
            </w:tcBorders>
            <w:shd w:val="clear" w:color="auto" w:fill="auto"/>
            <w:noWrap/>
            <w:vAlign w:val="bottom"/>
          </w:tcPr>
          <w:p w14:paraId="504A7F81" w14:textId="77777777" w:rsidR="00CA7835" w:rsidRDefault="00CA7835" w:rsidP="00CA7835">
            <w:pPr>
              <w:jc w:val="right"/>
              <w:rPr>
                <w:rFonts w:ascii="Arial Narrow" w:hAnsi="Arial Narrow" w:cs="Arial"/>
                <w:sz w:val="22"/>
                <w:szCs w:val="22"/>
              </w:rPr>
            </w:pPr>
            <w:r>
              <w:rPr>
                <w:rFonts w:ascii="Arial Narrow" w:hAnsi="Arial Narrow" w:cs="Arial"/>
                <w:sz w:val="22"/>
                <w:szCs w:val="22"/>
              </w:rPr>
              <w:t>26 411,00</w:t>
            </w:r>
          </w:p>
        </w:tc>
        <w:tc>
          <w:tcPr>
            <w:tcW w:w="1559" w:type="dxa"/>
            <w:tcBorders>
              <w:top w:val="nil"/>
              <w:left w:val="nil"/>
              <w:bottom w:val="single" w:sz="4" w:space="0" w:color="auto"/>
              <w:right w:val="single" w:sz="4" w:space="0" w:color="auto"/>
            </w:tcBorders>
            <w:shd w:val="clear" w:color="auto" w:fill="auto"/>
            <w:noWrap/>
            <w:vAlign w:val="bottom"/>
          </w:tcPr>
          <w:p w14:paraId="550A4DBB" w14:textId="77777777" w:rsidR="00CA7835" w:rsidRDefault="00CA7835" w:rsidP="00CA7835">
            <w:pPr>
              <w:jc w:val="right"/>
              <w:rPr>
                <w:rFonts w:ascii="Arial Narrow" w:hAnsi="Arial Narrow" w:cs="Arial"/>
                <w:sz w:val="22"/>
                <w:szCs w:val="22"/>
              </w:rPr>
            </w:pPr>
            <w:r>
              <w:rPr>
                <w:rFonts w:ascii="Arial Narrow" w:hAnsi="Arial Narrow" w:cs="Arial"/>
                <w:sz w:val="22"/>
                <w:szCs w:val="22"/>
              </w:rPr>
              <w:t>26 411,38</w:t>
            </w:r>
          </w:p>
        </w:tc>
        <w:tc>
          <w:tcPr>
            <w:tcW w:w="992" w:type="dxa"/>
            <w:tcBorders>
              <w:top w:val="nil"/>
              <w:left w:val="nil"/>
              <w:bottom w:val="single" w:sz="4" w:space="0" w:color="auto"/>
              <w:right w:val="single" w:sz="8" w:space="0" w:color="auto"/>
            </w:tcBorders>
            <w:shd w:val="clear" w:color="auto" w:fill="auto"/>
            <w:noWrap/>
            <w:vAlign w:val="bottom"/>
          </w:tcPr>
          <w:p w14:paraId="0754DEEC"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100,0</w:t>
            </w:r>
          </w:p>
        </w:tc>
      </w:tr>
      <w:tr w:rsidR="00CA7835" w14:paraId="45E5C45F"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7C4D95F" w14:textId="77777777" w:rsidR="00CA7835" w:rsidRDefault="00CA7835" w:rsidP="00CA7835">
            <w:pPr>
              <w:rPr>
                <w:rFonts w:ascii="Arial Narrow" w:hAnsi="Arial Narrow" w:cs="Arial"/>
                <w:sz w:val="20"/>
                <w:szCs w:val="20"/>
              </w:rPr>
            </w:pPr>
            <w:r>
              <w:rPr>
                <w:rFonts w:ascii="Arial Narrow" w:hAnsi="Arial Narrow" w:cs="Arial"/>
                <w:sz w:val="20"/>
                <w:szCs w:val="20"/>
              </w:rPr>
              <w:t>- z recyklačného fondu</w:t>
            </w:r>
          </w:p>
        </w:tc>
        <w:tc>
          <w:tcPr>
            <w:tcW w:w="207" w:type="dxa"/>
            <w:tcBorders>
              <w:top w:val="nil"/>
              <w:left w:val="nil"/>
              <w:bottom w:val="single" w:sz="4" w:space="0" w:color="auto"/>
              <w:right w:val="single" w:sz="4" w:space="0" w:color="auto"/>
            </w:tcBorders>
            <w:shd w:val="clear" w:color="auto" w:fill="auto"/>
            <w:noWrap/>
            <w:vAlign w:val="bottom"/>
          </w:tcPr>
          <w:p w14:paraId="45D3D818" w14:textId="77777777" w:rsidR="00CA7835" w:rsidRDefault="00CA7835" w:rsidP="00CA7835">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B15EE9A" w14:textId="77777777" w:rsidR="00CA7835" w:rsidRDefault="00CA7835" w:rsidP="00CA7835">
            <w:pPr>
              <w:jc w:val="right"/>
              <w:rPr>
                <w:rFonts w:ascii="Arial Narrow" w:hAnsi="Arial Narrow" w:cs="Arial"/>
                <w:sz w:val="22"/>
                <w:szCs w:val="22"/>
              </w:rPr>
            </w:pPr>
            <w:r>
              <w:rPr>
                <w:rFonts w:ascii="Arial Narrow" w:hAnsi="Arial Narrow" w:cs="Arial"/>
                <w:sz w:val="22"/>
                <w:szCs w:val="22"/>
              </w:rPr>
              <w:t>230,00</w:t>
            </w:r>
          </w:p>
        </w:tc>
        <w:tc>
          <w:tcPr>
            <w:tcW w:w="1649" w:type="dxa"/>
            <w:tcBorders>
              <w:top w:val="nil"/>
              <w:left w:val="nil"/>
              <w:bottom w:val="single" w:sz="4" w:space="0" w:color="auto"/>
              <w:right w:val="single" w:sz="4" w:space="0" w:color="auto"/>
            </w:tcBorders>
            <w:shd w:val="clear" w:color="auto" w:fill="auto"/>
            <w:noWrap/>
            <w:vAlign w:val="bottom"/>
          </w:tcPr>
          <w:p w14:paraId="436F7AA3" w14:textId="77777777" w:rsidR="00CA7835" w:rsidRDefault="00CA7835" w:rsidP="00CA7835">
            <w:pPr>
              <w:jc w:val="right"/>
              <w:rPr>
                <w:rFonts w:ascii="Arial Narrow" w:hAnsi="Arial Narrow" w:cs="Arial"/>
                <w:sz w:val="22"/>
                <w:szCs w:val="22"/>
              </w:rPr>
            </w:pPr>
            <w:r>
              <w:rPr>
                <w:rFonts w:ascii="Arial Narrow" w:hAnsi="Arial Narrow" w:cs="Arial"/>
                <w:sz w:val="22"/>
                <w:szCs w:val="22"/>
              </w:rPr>
              <w:t>230,00</w:t>
            </w:r>
          </w:p>
        </w:tc>
        <w:tc>
          <w:tcPr>
            <w:tcW w:w="1559" w:type="dxa"/>
            <w:tcBorders>
              <w:top w:val="nil"/>
              <w:left w:val="nil"/>
              <w:bottom w:val="single" w:sz="4" w:space="0" w:color="auto"/>
              <w:right w:val="single" w:sz="4" w:space="0" w:color="auto"/>
            </w:tcBorders>
            <w:shd w:val="clear" w:color="auto" w:fill="auto"/>
            <w:noWrap/>
            <w:vAlign w:val="bottom"/>
          </w:tcPr>
          <w:p w14:paraId="26C0A040" w14:textId="77777777" w:rsidR="00CA7835" w:rsidRDefault="00CA7835" w:rsidP="00CA7835">
            <w:pPr>
              <w:jc w:val="right"/>
              <w:rPr>
                <w:rFonts w:ascii="Arial Narrow" w:hAnsi="Arial Narrow" w:cs="Arial"/>
                <w:sz w:val="22"/>
                <w:szCs w:val="22"/>
              </w:rPr>
            </w:pPr>
            <w:r>
              <w:rPr>
                <w:rFonts w:ascii="Arial Narrow" w:hAnsi="Arial Narrow" w:cs="Arial"/>
                <w:sz w:val="22"/>
                <w:szCs w:val="22"/>
              </w:rPr>
              <w:t>600,00</w:t>
            </w:r>
          </w:p>
        </w:tc>
        <w:tc>
          <w:tcPr>
            <w:tcW w:w="992" w:type="dxa"/>
            <w:tcBorders>
              <w:top w:val="nil"/>
              <w:left w:val="nil"/>
              <w:bottom w:val="single" w:sz="4" w:space="0" w:color="auto"/>
              <w:right w:val="single" w:sz="8" w:space="0" w:color="auto"/>
            </w:tcBorders>
            <w:shd w:val="clear" w:color="auto" w:fill="auto"/>
            <w:noWrap/>
            <w:vAlign w:val="bottom"/>
          </w:tcPr>
          <w:p w14:paraId="46D07358" w14:textId="77777777" w:rsidR="00CA7835" w:rsidRDefault="00CA7835" w:rsidP="00CA7835">
            <w:pPr>
              <w:jc w:val="right"/>
              <w:rPr>
                <w:rFonts w:ascii="Arial Narrow" w:hAnsi="Arial Narrow" w:cs="Arial"/>
                <w:sz w:val="22"/>
                <w:szCs w:val="22"/>
              </w:rPr>
            </w:pPr>
            <w:r>
              <w:rPr>
                <w:rFonts w:ascii="Arial Narrow" w:hAnsi="Arial Narrow" w:cs="Arial"/>
                <w:sz w:val="22"/>
                <w:szCs w:val="22"/>
              </w:rPr>
              <w:t>260,9</w:t>
            </w:r>
          </w:p>
        </w:tc>
      </w:tr>
      <w:tr w:rsidR="00CA7835" w14:paraId="63900E26"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AAB3C57" w14:textId="77777777" w:rsidR="00CA7835" w:rsidRPr="00ED3C2D" w:rsidRDefault="00CA7835" w:rsidP="00CA7835">
            <w:pPr>
              <w:rPr>
                <w:rFonts w:ascii="Arial Narrow" w:hAnsi="Arial Narrow" w:cs="Arial"/>
                <w:sz w:val="20"/>
                <w:szCs w:val="20"/>
              </w:rPr>
            </w:pPr>
            <w:r>
              <w:rPr>
                <w:rFonts w:ascii="Arial Narrow" w:hAnsi="Arial Narrow" w:cs="Arial"/>
                <w:sz w:val="20"/>
                <w:szCs w:val="20"/>
              </w:rPr>
              <w:t>- na VO</w:t>
            </w:r>
          </w:p>
        </w:tc>
        <w:tc>
          <w:tcPr>
            <w:tcW w:w="207" w:type="dxa"/>
            <w:tcBorders>
              <w:top w:val="nil"/>
              <w:left w:val="nil"/>
              <w:bottom w:val="single" w:sz="4" w:space="0" w:color="auto"/>
              <w:right w:val="single" w:sz="4" w:space="0" w:color="auto"/>
            </w:tcBorders>
            <w:shd w:val="clear" w:color="auto" w:fill="auto"/>
            <w:noWrap/>
            <w:vAlign w:val="bottom"/>
          </w:tcPr>
          <w:p w14:paraId="3636A88D" w14:textId="77777777" w:rsidR="00CA7835" w:rsidRDefault="00CA7835" w:rsidP="00CA783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69ED05FB" w14:textId="77777777" w:rsidR="00CA7835" w:rsidRDefault="00CA7835" w:rsidP="00CA7835">
            <w:pPr>
              <w:jc w:val="right"/>
              <w:rPr>
                <w:rFonts w:ascii="Arial Narrow" w:hAnsi="Arial Narrow" w:cs="Arial"/>
                <w:sz w:val="22"/>
                <w:szCs w:val="22"/>
              </w:rPr>
            </w:pPr>
            <w:r>
              <w:rPr>
                <w:rFonts w:ascii="Arial Narrow" w:hAnsi="Arial Narrow" w:cs="Arial"/>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450B6971" w14:textId="77777777" w:rsidR="00CA7835" w:rsidRDefault="00CA7835" w:rsidP="00CA7835">
            <w:pPr>
              <w:jc w:val="right"/>
              <w:rPr>
                <w:rFonts w:ascii="Arial Narrow" w:hAnsi="Arial Narrow" w:cs="Arial"/>
                <w:sz w:val="22"/>
                <w:szCs w:val="22"/>
              </w:rPr>
            </w:pPr>
            <w:r>
              <w:rPr>
                <w:rFonts w:ascii="Arial Narrow" w:hAnsi="Arial Narrow" w:cs="Arial"/>
                <w:sz w:val="22"/>
                <w:szCs w:val="22"/>
              </w:rPr>
              <w:t>0,00</w:t>
            </w:r>
          </w:p>
        </w:tc>
        <w:tc>
          <w:tcPr>
            <w:tcW w:w="1559" w:type="dxa"/>
            <w:tcBorders>
              <w:top w:val="nil"/>
              <w:left w:val="nil"/>
              <w:bottom w:val="single" w:sz="4" w:space="0" w:color="auto"/>
              <w:right w:val="single" w:sz="4" w:space="0" w:color="auto"/>
            </w:tcBorders>
            <w:shd w:val="clear" w:color="auto" w:fill="auto"/>
            <w:noWrap/>
            <w:vAlign w:val="bottom"/>
          </w:tcPr>
          <w:p w14:paraId="61D8E62C" w14:textId="77777777" w:rsidR="00CA7835" w:rsidRDefault="00CA7835" w:rsidP="00CA7835">
            <w:pPr>
              <w:jc w:val="right"/>
              <w:rPr>
                <w:rFonts w:ascii="Arial Narrow" w:hAnsi="Arial Narrow" w:cs="Arial"/>
                <w:sz w:val="22"/>
                <w:szCs w:val="22"/>
              </w:rPr>
            </w:pPr>
            <w:r>
              <w:rPr>
                <w:rFonts w:ascii="Arial Narrow" w:hAnsi="Arial Narrow" w:cs="Arial"/>
                <w:sz w:val="22"/>
                <w:szCs w:val="22"/>
              </w:rPr>
              <w:t>641,25</w:t>
            </w:r>
          </w:p>
        </w:tc>
        <w:tc>
          <w:tcPr>
            <w:tcW w:w="992" w:type="dxa"/>
            <w:tcBorders>
              <w:top w:val="nil"/>
              <w:left w:val="nil"/>
              <w:bottom w:val="single" w:sz="4" w:space="0" w:color="auto"/>
              <w:right w:val="single" w:sz="8" w:space="0" w:color="auto"/>
            </w:tcBorders>
            <w:shd w:val="clear" w:color="auto" w:fill="auto"/>
            <w:noWrap/>
            <w:vAlign w:val="bottom"/>
          </w:tcPr>
          <w:p w14:paraId="590302D2" w14:textId="77777777" w:rsidR="00CA7835" w:rsidRDefault="00CA7835" w:rsidP="00CA7835">
            <w:pPr>
              <w:jc w:val="right"/>
              <w:rPr>
                <w:rFonts w:ascii="Arial Narrow" w:hAnsi="Arial Narrow" w:cs="Arial"/>
                <w:sz w:val="22"/>
                <w:szCs w:val="22"/>
              </w:rPr>
            </w:pPr>
          </w:p>
        </w:tc>
      </w:tr>
      <w:tr w:rsidR="00CA7835" w14:paraId="3CA6980A"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87BBC2C" w14:textId="77777777" w:rsidR="00CA7835" w:rsidRPr="00AF46FF" w:rsidRDefault="00CA7835" w:rsidP="00CA7835">
            <w:pPr>
              <w:rPr>
                <w:rFonts w:ascii="Arial Narrow" w:hAnsi="Arial Narrow" w:cs="Arial"/>
                <w:b/>
                <w:sz w:val="20"/>
                <w:szCs w:val="20"/>
              </w:rPr>
            </w:pPr>
            <w:r w:rsidRPr="00AF46FF">
              <w:rPr>
                <w:rFonts w:ascii="Arial Narrow" w:hAnsi="Arial Narrow" w:cs="Arial"/>
                <w:b/>
                <w:sz w:val="20"/>
                <w:szCs w:val="20"/>
              </w:rPr>
              <w:t>Príjmy bežného rozpočtu</w:t>
            </w:r>
          </w:p>
        </w:tc>
        <w:tc>
          <w:tcPr>
            <w:tcW w:w="207" w:type="dxa"/>
            <w:tcBorders>
              <w:top w:val="nil"/>
              <w:left w:val="nil"/>
              <w:bottom w:val="single" w:sz="4" w:space="0" w:color="auto"/>
              <w:right w:val="single" w:sz="4" w:space="0" w:color="auto"/>
            </w:tcBorders>
            <w:shd w:val="clear" w:color="auto" w:fill="auto"/>
            <w:noWrap/>
            <w:vAlign w:val="bottom"/>
          </w:tcPr>
          <w:p w14:paraId="2DEE9AD5" w14:textId="77777777" w:rsidR="00CA7835" w:rsidRPr="00AF46FF" w:rsidRDefault="00CA7835" w:rsidP="00CA7835">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5B6B5B8"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332 190,00</w:t>
            </w:r>
          </w:p>
        </w:tc>
        <w:tc>
          <w:tcPr>
            <w:tcW w:w="1649" w:type="dxa"/>
            <w:tcBorders>
              <w:top w:val="nil"/>
              <w:left w:val="nil"/>
              <w:bottom w:val="single" w:sz="4" w:space="0" w:color="auto"/>
              <w:right w:val="single" w:sz="4" w:space="0" w:color="auto"/>
            </w:tcBorders>
            <w:shd w:val="clear" w:color="auto" w:fill="auto"/>
            <w:noWrap/>
            <w:vAlign w:val="bottom"/>
          </w:tcPr>
          <w:p w14:paraId="3D66339A"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355 895,00</w:t>
            </w:r>
          </w:p>
        </w:tc>
        <w:tc>
          <w:tcPr>
            <w:tcW w:w="1559" w:type="dxa"/>
            <w:tcBorders>
              <w:top w:val="nil"/>
              <w:left w:val="nil"/>
              <w:bottom w:val="single" w:sz="4" w:space="0" w:color="auto"/>
              <w:right w:val="single" w:sz="4" w:space="0" w:color="auto"/>
            </w:tcBorders>
            <w:shd w:val="clear" w:color="auto" w:fill="auto"/>
            <w:noWrap/>
            <w:vAlign w:val="bottom"/>
          </w:tcPr>
          <w:p w14:paraId="14D67A08"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348 213,71</w:t>
            </w:r>
          </w:p>
        </w:tc>
        <w:tc>
          <w:tcPr>
            <w:tcW w:w="992" w:type="dxa"/>
            <w:tcBorders>
              <w:top w:val="nil"/>
              <w:left w:val="nil"/>
              <w:bottom w:val="single" w:sz="4" w:space="0" w:color="auto"/>
              <w:right w:val="single" w:sz="8" w:space="0" w:color="auto"/>
            </w:tcBorders>
            <w:shd w:val="clear" w:color="auto" w:fill="auto"/>
            <w:noWrap/>
            <w:vAlign w:val="bottom"/>
          </w:tcPr>
          <w:p w14:paraId="03144BA5"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97,8</w:t>
            </w:r>
          </w:p>
        </w:tc>
      </w:tr>
      <w:tr w:rsidR="00CA7835" w14:paraId="120180A2" w14:textId="77777777" w:rsidTr="00CA7835">
        <w:trPr>
          <w:trHeight w:val="70"/>
        </w:trPr>
        <w:tc>
          <w:tcPr>
            <w:tcW w:w="9709" w:type="dxa"/>
            <w:gridSpan w:val="6"/>
            <w:tcBorders>
              <w:top w:val="nil"/>
              <w:left w:val="single" w:sz="8" w:space="0" w:color="auto"/>
              <w:bottom w:val="single" w:sz="4" w:space="0" w:color="auto"/>
              <w:right w:val="single" w:sz="8" w:space="0" w:color="auto"/>
            </w:tcBorders>
            <w:shd w:val="clear" w:color="auto" w:fill="auto"/>
            <w:noWrap/>
            <w:vAlign w:val="bottom"/>
          </w:tcPr>
          <w:p w14:paraId="5E2379B8" w14:textId="77777777" w:rsidR="00CA7835" w:rsidRPr="00AF46FF" w:rsidRDefault="00CA7835" w:rsidP="00CA7835">
            <w:pPr>
              <w:rPr>
                <w:rFonts w:ascii="Arial Narrow" w:hAnsi="Arial Narrow" w:cs="Arial"/>
                <w:b/>
                <w:sz w:val="22"/>
                <w:szCs w:val="22"/>
              </w:rPr>
            </w:pPr>
          </w:p>
        </w:tc>
      </w:tr>
      <w:tr w:rsidR="00CA7835" w14:paraId="37FC2B01"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EB072D5" w14:textId="77777777" w:rsidR="00CA7835" w:rsidRDefault="00CA7835" w:rsidP="00CA7835">
            <w:pPr>
              <w:rPr>
                <w:rFonts w:ascii="Arial Narrow" w:hAnsi="Arial Narrow" w:cs="Arial"/>
                <w:b/>
                <w:sz w:val="20"/>
                <w:szCs w:val="20"/>
              </w:rPr>
            </w:pPr>
            <w:r>
              <w:rPr>
                <w:rFonts w:ascii="Arial Narrow" w:hAnsi="Arial Narrow" w:cs="Arial"/>
                <w:b/>
                <w:sz w:val="20"/>
                <w:szCs w:val="20"/>
              </w:rPr>
              <w:t>Príjmy kapitálového rozpočtu</w:t>
            </w:r>
          </w:p>
        </w:tc>
        <w:tc>
          <w:tcPr>
            <w:tcW w:w="207" w:type="dxa"/>
            <w:tcBorders>
              <w:top w:val="nil"/>
              <w:left w:val="nil"/>
              <w:bottom w:val="single" w:sz="4" w:space="0" w:color="auto"/>
              <w:right w:val="single" w:sz="4" w:space="0" w:color="auto"/>
            </w:tcBorders>
            <w:shd w:val="clear" w:color="auto" w:fill="auto"/>
            <w:noWrap/>
            <w:vAlign w:val="bottom"/>
          </w:tcPr>
          <w:p w14:paraId="3232471F" w14:textId="77777777" w:rsidR="00CA7835" w:rsidRPr="00AF46FF" w:rsidRDefault="00CA7835" w:rsidP="00CA7835">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4DDF3FC3"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147 061,00</w:t>
            </w:r>
          </w:p>
        </w:tc>
        <w:tc>
          <w:tcPr>
            <w:tcW w:w="1649" w:type="dxa"/>
            <w:tcBorders>
              <w:top w:val="nil"/>
              <w:left w:val="nil"/>
              <w:bottom w:val="single" w:sz="4" w:space="0" w:color="auto"/>
              <w:right w:val="single" w:sz="4" w:space="0" w:color="auto"/>
            </w:tcBorders>
            <w:shd w:val="clear" w:color="auto" w:fill="auto"/>
            <w:noWrap/>
            <w:vAlign w:val="bottom"/>
          </w:tcPr>
          <w:p w14:paraId="089DEAF8"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147 061,00</w:t>
            </w:r>
          </w:p>
        </w:tc>
        <w:tc>
          <w:tcPr>
            <w:tcW w:w="1559" w:type="dxa"/>
            <w:tcBorders>
              <w:top w:val="nil"/>
              <w:left w:val="nil"/>
              <w:bottom w:val="single" w:sz="4" w:space="0" w:color="auto"/>
              <w:right w:val="single" w:sz="4" w:space="0" w:color="auto"/>
            </w:tcBorders>
            <w:shd w:val="clear" w:color="auto" w:fill="auto"/>
            <w:noWrap/>
            <w:vAlign w:val="bottom"/>
          </w:tcPr>
          <w:p w14:paraId="2D4BD861"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151 087,65</w:t>
            </w:r>
          </w:p>
        </w:tc>
        <w:tc>
          <w:tcPr>
            <w:tcW w:w="992" w:type="dxa"/>
            <w:tcBorders>
              <w:top w:val="nil"/>
              <w:left w:val="nil"/>
              <w:bottom w:val="single" w:sz="4" w:space="0" w:color="auto"/>
              <w:right w:val="single" w:sz="8" w:space="0" w:color="auto"/>
            </w:tcBorders>
            <w:shd w:val="clear" w:color="auto" w:fill="auto"/>
            <w:noWrap/>
            <w:vAlign w:val="bottom"/>
          </w:tcPr>
          <w:p w14:paraId="51B8C220" w14:textId="77777777" w:rsidR="00CA7835" w:rsidRPr="00AF46FF" w:rsidRDefault="00CA7835" w:rsidP="00CA7835">
            <w:pPr>
              <w:jc w:val="right"/>
              <w:rPr>
                <w:rFonts w:ascii="Arial Narrow" w:hAnsi="Arial Narrow" w:cs="Arial"/>
                <w:b/>
                <w:sz w:val="22"/>
                <w:szCs w:val="22"/>
              </w:rPr>
            </w:pPr>
            <w:r>
              <w:rPr>
                <w:rFonts w:ascii="Arial Narrow" w:hAnsi="Arial Narrow" w:cs="Arial"/>
                <w:b/>
                <w:sz w:val="22"/>
                <w:szCs w:val="22"/>
              </w:rPr>
              <w:t>102,7</w:t>
            </w:r>
          </w:p>
        </w:tc>
      </w:tr>
      <w:tr w:rsidR="00CA7835" w14:paraId="31428154"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00A95FC" w14:textId="77777777" w:rsidR="00CA7835" w:rsidRPr="00D13365" w:rsidRDefault="00CA7835" w:rsidP="00CA7835">
            <w:pPr>
              <w:rPr>
                <w:rFonts w:ascii="Arial Narrow" w:hAnsi="Arial Narrow" w:cs="Arial"/>
                <w:sz w:val="20"/>
                <w:szCs w:val="20"/>
              </w:rPr>
            </w:pPr>
            <w:r w:rsidRPr="00D13365">
              <w:rPr>
                <w:rFonts w:ascii="Arial Narrow" w:hAnsi="Arial Narrow" w:cs="Arial"/>
                <w:sz w:val="20"/>
                <w:szCs w:val="20"/>
              </w:rPr>
              <w:t>233 – z predaja pozemkov</w:t>
            </w:r>
          </w:p>
        </w:tc>
        <w:tc>
          <w:tcPr>
            <w:tcW w:w="207" w:type="dxa"/>
            <w:tcBorders>
              <w:top w:val="nil"/>
              <w:left w:val="nil"/>
              <w:bottom w:val="single" w:sz="4" w:space="0" w:color="auto"/>
              <w:right w:val="single" w:sz="4" w:space="0" w:color="auto"/>
            </w:tcBorders>
            <w:shd w:val="clear" w:color="auto" w:fill="auto"/>
            <w:noWrap/>
            <w:vAlign w:val="bottom"/>
          </w:tcPr>
          <w:p w14:paraId="1128CF79" w14:textId="77777777" w:rsidR="00CA7835" w:rsidRPr="00D13365" w:rsidRDefault="00CA7835" w:rsidP="00CA783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65AC1026" w14:textId="77777777" w:rsidR="00CA7835" w:rsidRPr="00D13365" w:rsidRDefault="00CA7835" w:rsidP="00CA7835">
            <w:pPr>
              <w:jc w:val="right"/>
              <w:rPr>
                <w:rFonts w:ascii="Arial Narrow" w:hAnsi="Arial Narrow" w:cs="Arial"/>
                <w:sz w:val="22"/>
                <w:szCs w:val="22"/>
              </w:rPr>
            </w:pPr>
            <w:r>
              <w:rPr>
                <w:rFonts w:ascii="Arial Narrow" w:hAnsi="Arial Narrow" w:cs="Arial"/>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14F46EAE" w14:textId="77777777" w:rsidR="00CA7835" w:rsidRPr="00D13365" w:rsidRDefault="00CA7835" w:rsidP="00CA7835">
            <w:pPr>
              <w:jc w:val="right"/>
              <w:rPr>
                <w:rFonts w:ascii="Arial Narrow" w:hAnsi="Arial Narrow" w:cs="Arial"/>
                <w:sz w:val="22"/>
                <w:szCs w:val="22"/>
              </w:rPr>
            </w:pPr>
            <w:r>
              <w:rPr>
                <w:rFonts w:ascii="Arial Narrow" w:hAnsi="Arial Narrow" w:cs="Arial"/>
                <w:sz w:val="22"/>
                <w:szCs w:val="22"/>
              </w:rPr>
              <w:t>3 930,00</w:t>
            </w:r>
          </w:p>
        </w:tc>
        <w:tc>
          <w:tcPr>
            <w:tcW w:w="1559" w:type="dxa"/>
            <w:tcBorders>
              <w:top w:val="nil"/>
              <w:left w:val="nil"/>
              <w:bottom w:val="single" w:sz="4" w:space="0" w:color="auto"/>
              <w:right w:val="single" w:sz="4" w:space="0" w:color="auto"/>
            </w:tcBorders>
            <w:shd w:val="clear" w:color="auto" w:fill="auto"/>
            <w:noWrap/>
            <w:vAlign w:val="bottom"/>
          </w:tcPr>
          <w:p w14:paraId="0046B9C5" w14:textId="77777777" w:rsidR="00CA7835" w:rsidRPr="00D13365" w:rsidRDefault="00CA7835" w:rsidP="00CA7835">
            <w:pPr>
              <w:jc w:val="right"/>
              <w:rPr>
                <w:rFonts w:ascii="Arial Narrow" w:hAnsi="Arial Narrow" w:cs="Arial"/>
                <w:sz w:val="22"/>
                <w:szCs w:val="22"/>
              </w:rPr>
            </w:pPr>
            <w:r>
              <w:rPr>
                <w:rFonts w:ascii="Arial Narrow" w:hAnsi="Arial Narrow" w:cs="Arial"/>
                <w:sz w:val="22"/>
                <w:szCs w:val="22"/>
              </w:rPr>
              <w:t>4 726,89</w:t>
            </w:r>
          </w:p>
        </w:tc>
        <w:tc>
          <w:tcPr>
            <w:tcW w:w="992" w:type="dxa"/>
            <w:tcBorders>
              <w:top w:val="nil"/>
              <w:left w:val="nil"/>
              <w:bottom w:val="single" w:sz="4" w:space="0" w:color="auto"/>
              <w:right w:val="single" w:sz="8" w:space="0" w:color="auto"/>
            </w:tcBorders>
            <w:shd w:val="clear" w:color="auto" w:fill="auto"/>
            <w:noWrap/>
            <w:vAlign w:val="bottom"/>
          </w:tcPr>
          <w:p w14:paraId="345162A7" w14:textId="77777777" w:rsidR="00CA7835" w:rsidRPr="00D13365" w:rsidRDefault="00CA7835" w:rsidP="00CA7835">
            <w:pPr>
              <w:jc w:val="right"/>
              <w:rPr>
                <w:rFonts w:ascii="Arial Narrow" w:hAnsi="Arial Narrow" w:cs="Arial"/>
                <w:sz w:val="22"/>
                <w:szCs w:val="22"/>
              </w:rPr>
            </w:pPr>
            <w:r>
              <w:rPr>
                <w:rFonts w:ascii="Arial Narrow" w:hAnsi="Arial Narrow" w:cs="Arial"/>
                <w:sz w:val="22"/>
                <w:szCs w:val="22"/>
              </w:rPr>
              <w:t>120,3</w:t>
            </w:r>
          </w:p>
        </w:tc>
      </w:tr>
      <w:tr w:rsidR="00CA7835" w14:paraId="7954EDBA"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F684184" w14:textId="77777777" w:rsidR="00CA7835" w:rsidRPr="007360B0" w:rsidRDefault="00CA7835" w:rsidP="00CA7835">
            <w:pPr>
              <w:rPr>
                <w:rFonts w:ascii="Arial Narrow" w:hAnsi="Arial Narrow" w:cs="Arial"/>
                <w:sz w:val="20"/>
                <w:szCs w:val="20"/>
              </w:rPr>
            </w:pPr>
            <w:r w:rsidRPr="007360B0">
              <w:rPr>
                <w:rFonts w:ascii="Arial Narrow" w:hAnsi="Arial Narrow" w:cs="Arial"/>
                <w:sz w:val="20"/>
                <w:szCs w:val="20"/>
              </w:rPr>
              <w:t xml:space="preserve">322 – dotácia na </w:t>
            </w:r>
            <w:r>
              <w:rPr>
                <w:rFonts w:ascii="Arial Narrow" w:hAnsi="Arial Narrow" w:cs="Arial"/>
                <w:sz w:val="20"/>
                <w:szCs w:val="20"/>
              </w:rPr>
              <w:t>rekonštrukciu VO</w:t>
            </w:r>
          </w:p>
        </w:tc>
        <w:tc>
          <w:tcPr>
            <w:tcW w:w="207" w:type="dxa"/>
            <w:tcBorders>
              <w:top w:val="nil"/>
              <w:left w:val="nil"/>
              <w:bottom w:val="single" w:sz="4" w:space="0" w:color="auto"/>
              <w:right w:val="single" w:sz="4" w:space="0" w:color="auto"/>
            </w:tcBorders>
            <w:shd w:val="clear" w:color="auto" w:fill="auto"/>
            <w:noWrap/>
            <w:vAlign w:val="bottom"/>
          </w:tcPr>
          <w:p w14:paraId="3DA6422A" w14:textId="77777777" w:rsidR="00CA7835" w:rsidRPr="007360B0" w:rsidRDefault="00CA7835" w:rsidP="00CA7835">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E451D9A" w14:textId="77777777" w:rsidR="00CA7835" w:rsidRPr="007360B0" w:rsidRDefault="00CA7835" w:rsidP="00CA7835">
            <w:pPr>
              <w:jc w:val="right"/>
              <w:rPr>
                <w:rFonts w:ascii="Arial Narrow" w:hAnsi="Arial Narrow" w:cs="Arial"/>
                <w:sz w:val="22"/>
                <w:szCs w:val="22"/>
              </w:rPr>
            </w:pPr>
            <w:r>
              <w:rPr>
                <w:rFonts w:ascii="Arial Narrow" w:hAnsi="Arial Narrow" w:cs="Arial"/>
                <w:sz w:val="22"/>
                <w:szCs w:val="22"/>
              </w:rPr>
              <w:t>147 061,00</w:t>
            </w:r>
          </w:p>
        </w:tc>
        <w:tc>
          <w:tcPr>
            <w:tcW w:w="1649" w:type="dxa"/>
            <w:tcBorders>
              <w:top w:val="nil"/>
              <w:left w:val="nil"/>
              <w:bottom w:val="single" w:sz="4" w:space="0" w:color="auto"/>
              <w:right w:val="single" w:sz="4" w:space="0" w:color="auto"/>
            </w:tcBorders>
            <w:shd w:val="clear" w:color="auto" w:fill="auto"/>
            <w:noWrap/>
            <w:vAlign w:val="bottom"/>
          </w:tcPr>
          <w:p w14:paraId="2C8D5658" w14:textId="77777777" w:rsidR="00CA7835" w:rsidRPr="007360B0" w:rsidRDefault="00CA7835" w:rsidP="00CA7835">
            <w:pPr>
              <w:jc w:val="right"/>
              <w:rPr>
                <w:rFonts w:ascii="Arial Narrow" w:hAnsi="Arial Narrow" w:cs="Arial"/>
                <w:sz w:val="22"/>
                <w:szCs w:val="22"/>
              </w:rPr>
            </w:pPr>
            <w:r>
              <w:rPr>
                <w:rFonts w:ascii="Arial Narrow" w:hAnsi="Arial Narrow" w:cs="Arial"/>
                <w:sz w:val="22"/>
                <w:szCs w:val="22"/>
              </w:rPr>
              <w:t>147 061,00</w:t>
            </w:r>
          </w:p>
        </w:tc>
        <w:tc>
          <w:tcPr>
            <w:tcW w:w="1559" w:type="dxa"/>
            <w:tcBorders>
              <w:top w:val="nil"/>
              <w:left w:val="nil"/>
              <w:bottom w:val="single" w:sz="4" w:space="0" w:color="auto"/>
              <w:right w:val="single" w:sz="4" w:space="0" w:color="auto"/>
            </w:tcBorders>
            <w:shd w:val="clear" w:color="auto" w:fill="auto"/>
            <w:noWrap/>
            <w:vAlign w:val="bottom"/>
          </w:tcPr>
          <w:p w14:paraId="453626B1" w14:textId="77777777" w:rsidR="00CA7835" w:rsidRPr="007360B0" w:rsidRDefault="00CA7835" w:rsidP="00CA7835">
            <w:pPr>
              <w:jc w:val="right"/>
              <w:rPr>
                <w:rFonts w:ascii="Arial Narrow" w:hAnsi="Arial Narrow" w:cs="Arial"/>
                <w:sz w:val="22"/>
                <w:szCs w:val="22"/>
              </w:rPr>
            </w:pPr>
            <w:r>
              <w:rPr>
                <w:rFonts w:ascii="Arial Narrow" w:hAnsi="Arial Narrow" w:cs="Arial"/>
                <w:sz w:val="22"/>
                <w:szCs w:val="22"/>
              </w:rPr>
              <w:t>146 360,76</w:t>
            </w:r>
          </w:p>
        </w:tc>
        <w:tc>
          <w:tcPr>
            <w:tcW w:w="992" w:type="dxa"/>
            <w:tcBorders>
              <w:top w:val="nil"/>
              <w:left w:val="nil"/>
              <w:bottom w:val="single" w:sz="4" w:space="0" w:color="auto"/>
              <w:right w:val="single" w:sz="8" w:space="0" w:color="auto"/>
            </w:tcBorders>
            <w:shd w:val="clear" w:color="auto" w:fill="auto"/>
            <w:noWrap/>
            <w:vAlign w:val="bottom"/>
          </w:tcPr>
          <w:p w14:paraId="49771B08" w14:textId="77777777" w:rsidR="00CA7835" w:rsidRPr="007360B0" w:rsidRDefault="00CA7835" w:rsidP="00CA7835">
            <w:pPr>
              <w:jc w:val="right"/>
              <w:rPr>
                <w:rFonts w:ascii="Arial Narrow" w:hAnsi="Arial Narrow" w:cs="Arial"/>
                <w:sz w:val="22"/>
                <w:szCs w:val="22"/>
              </w:rPr>
            </w:pPr>
            <w:r>
              <w:rPr>
                <w:rFonts w:ascii="Arial Narrow" w:hAnsi="Arial Narrow" w:cs="Arial"/>
                <w:sz w:val="22"/>
                <w:szCs w:val="22"/>
              </w:rPr>
              <w:t>99,5</w:t>
            </w:r>
          </w:p>
        </w:tc>
      </w:tr>
      <w:tr w:rsidR="00CA7835" w14:paraId="50355EBF" w14:textId="77777777" w:rsidTr="00CA7835">
        <w:trPr>
          <w:trHeight w:val="330"/>
        </w:trPr>
        <w:tc>
          <w:tcPr>
            <w:tcW w:w="9709"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4A30E105" w14:textId="77777777" w:rsidR="00CA7835" w:rsidRPr="007360B0" w:rsidRDefault="00CA7835" w:rsidP="00CA7835">
            <w:pPr>
              <w:jc w:val="center"/>
              <w:rPr>
                <w:rFonts w:ascii="Arial Narrow" w:hAnsi="Arial Narrow" w:cs="Arial"/>
                <w:sz w:val="22"/>
                <w:szCs w:val="22"/>
              </w:rPr>
            </w:pPr>
            <w:r>
              <w:rPr>
                <w:rFonts w:ascii="Arial Narrow" w:hAnsi="Arial Narrow"/>
                <w:b/>
                <w:bCs/>
                <w:sz w:val="22"/>
                <w:szCs w:val="22"/>
              </w:rPr>
              <w:br/>
            </w:r>
            <w:r w:rsidRPr="001A2D80">
              <w:rPr>
                <w:rFonts w:ascii="Arial Narrow" w:hAnsi="Arial Narrow"/>
                <w:b/>
                <w:bCs/>
                <w:sz w:val="22"/>
                <w:szCs w:val="22"/>
              </w:rPr>
              <w:t xml:space="preserve">400, 500 </w:t>
            </w:r>
            <w:r>
              <w:rPr>
                <w:rFonts w:ascii="Arial Narrow" w:hAnsi="Arial Narrow"/>
                <w:b/>
                <w:bCs/>
                <w:sz w:val="22"/>
                <w:szCs w:val="22"/>
              </w:rPr>
              <w:t>–</w:t>
            </w:r>
            <w:r w:rsidRPr="001A2D80">
              <w:rPr>
                <w:rFonts w:ascii="Arial Narrow" w:hAnsi="Arial Narrow"/>
                <w:b/>
                <w:bCs/>
                <w:sz w:val="22"/>
                <w:szCs w:val="22"/>
              </w:rPr>
              <w:t xml:space="preserve"> Príjmové finančné operácie</w:t>
            </w:r>
          </w:p>
        </w:tc>
      </w:tr>
      <w:tr w:rsidR="00CA7835" w14:paraId="4AAB14E2"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A80AEBD" w14:textId="77777777" w:rsidR="00CA7835" w:rsidRPr="001A2D80" w:rsidRDefault="00CA7835" w:rsidP="00CA7835">
            <w:pPr>
              <w:rPr>
                <w:rFonts w:ascii="Arial Narrow" w:hAnsi="Arial Narrow" w:cs="Arial"/>
                <w:sz w:val="20"/>
                <w:szCs w:val="20"/>
              </w:rPr>
            </w:pPr>
            <w:r w:rsidRPr="001A2D80">
              <w:rPr>
                <w:rFonts w:ascii="Arial Narrow" w:hAnsi="Arial Narrow" w:cs="Arial"/>
                <w:sz w:val="20"/>
                <w:szCs w:val="20"/>
              </w:rPr>
              <w:t>- zostatok účelových prostriedkov z</w:t>
            </w:r>
            <w:r>
              <w:rPr>
                <w:rFonts w:ascii="Arial Narrow" w:hAnsi="Arial Narrow" w:cs="Arial"/>
                <w:sz w:val="20"/>
                <w:szCs w:val="20"/>
              </w:rPr>
              <w:t> </w:t>
            </w:r>
            <w:r w:rsidRPr="001A2D80">
              <w:rPr>
                <w:rFonts w:ascii="Arial Narrow" w:hAnsi="Arial Narrow" w:cs="Arial"/>
                <w:sz w:val="20"/>
                <w:szCs w:val="20"/>
              </w:rPr>
              <w:t>roku 201</w:t>
            </w:r>
            <w:r>
              <w:rPr>
                <w:rFonts w:ascii="Arial Narrow" w:hAnsi="Arial Narrow" w:cs="Arial"/>
                <w:sz w:val="20"/>
                <w:szCs w:val="20"/>
              </w:rPr>
              <w:t>6</w:t>
            </w:r>
          </w:p>
        </w:tc>
        <w:tc>
          <w:tcPr>
            <w:tcW w:w="207" w:type="dxa"/>
            <w:tcBorders>
              <w:top w:val="nil"/>
              <w:left w:val="nil"/>
              <w:bottom w:val="single" w:sz="4" w:space="0" w:color="auto"/>
              <w:right w:val="single" w:sz="4" w:space="0" w:color="auto"/>
            </w:tcBorders>
            <w:shd w:val="clear" w:color="auto" w:fill="auto"/>
            <w:noWrap/>
            <w:vAlign w:val="bottom"/>
          </w:tcPr>
          <w:p w14:paraId="25BC4AF9" w14:textId="77777777" w:rsidR="00CA7835" w:rsidRPr="001A2D80" w:rsidRDefault="00CA7835" w:rsidP="00CA7835">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439502C8" w14:textId="77777777" w:rsidR="00CA7835" w:rsidRPr="001A2D80" w:rsidRDefault="00CA7835" w:rsidP="00CA7835">
            <w:pPr>
              <w:jc w:val="right"/>
              <w:rPr>
                <w:rFonts w:ascii="Arial Narrow" w:hAnsi="Arial Narrow"/>
                <w:sz w:val="22"/>
                <w:szCs w:val="22"/>
              </w:rPr>
            </w:pPr>
            <w:r w:rsidRPr="001A2D80">
              <w:rPr>
                <w:rFonts w:ascii="Arial Narrow" w:hAnsi="Arial Narrow"/>
                <w:sz w:val="22"/>
                <w:szCs w:val="22"/>
              </w:rPr>
              <w:t>0</w:t>
            </w:r>
            <w:r>
              <w:rPr>
                <w:rFonts w:ascii="Arial Narrow" w:hAnsi="Arial Narrow"/>
                <w:sz w:val="22"/>
                <w:szCs w:val="22"/>
              </w:rPr>
              <w:t>,00</w:t>
            </w:r>
          </w:p>
        </w:tc>
        <w:tc>
          <w:tcPr>
            <w:tcW w:w="1649" w:type="dxa"/>
            <w:tcBorders>
              <w:top w:val="nil"/>
              <w:left w:val="nil"/>
              <w:bottom w:val="single" w:sz="4" w:space="0" w:color="auto"/>
              <w:right w:val="single" w:sz="4" w:space="0" w:color="auto"/>
            </w:tcBorders>
            <w:shd w:val="clear" w:color="auto" w:fill="auto"/>
            <w:noWrap/>
            <w:vAlign w:val="bottom"/>
          </w:tcPr>
          <w:p w14:paraId="469881B5" w14:textId="77777777" w:rsidR="00CA7835" w:rsidRPr="001A2D80" w:rsidRDefault="00CA7835" w:rsidP="00CA7835">
            <w:pPr>
              <w:jc w:val="right"/>
              <w:rPr>
                <w:rFonts w:ascii="Arial Narrow" w:hAnsi="Arial Narrow"/>
                <w:sz w:val="22"/>
                <w:szCs w:val="22"/>
              </w:rPr>
            </w:pPr>
            <w:r>
              <w:rPr>
                <w:rFonts w:ascii="Arial Narrow" w:hAnsi="Arial Narrow"/>
                <w:sz w:val="22"/>
                <w:szCs w:val="22"/>
              </w:rPr>
              <w:t>10 830,00</w:t>
            </w:r>
          </w:p>
        </w:tc>
        <w:tc>
          <w:tcPr>
            <w:tcW w:w="1559" w:type="dxa"/>
            <w:tcBorders>
              <w:top w:val="nil"/>
              <w:left w:val="nil"/>
              <w:bottom w:val="single" w:sz="4" w:space="0" w:color="auto"/>
              <w:right w:val="single" w:sz="4" w:space="0" w:color="auto"/>
            </w:tcBorders>
            <w:shd w:val="clear" w:color="auto" w:fill="auto"/>
            <w:noWrap/>
            <w:vAlign w:val="bottom"/>
          </w:tcPr>
          <w:p w14:paraId="63B4C86E" w14:textId="77777777" w:rsidR="00CA7835" w:rsidRPr="001A2D80" w:rsidRDefault="00CA7835" w:rsidP="00CA7835">
            <w:pPr>
              <w:jc w:val="right"/>
              <w:rPr>
                <w:rFonts w:ascii="Arial Narrow" w:hAnsi="Arial Narrow"/>
                <w:sz w:val="22"/>
                <w:szCs w:val="22"/>
              </w:rPr>
            </w:pPr>
            <w:r>
              <w:rPr>
                <w:rFonts w:ascii="Arial Narrow" w:hAnsi="Arial Narrow"/>
                <w:sz w:val="22"/>
                <w:szCs w:val="22"/>
              </w:rPr>
              <w:t>10 830,00</w:t>
            </w:r>
          </w:p>
        </w:tc>
        <w:tc>
          <w:tcPr>
            <w:tcW w:w="992" w:type="dxa"/>
            <w:tcBorders>
              <w:top w:val="nil"/>
              <w:left w:val="nil"/>
              <w:bottom w:val="single" w:sz="4" w:space="0" w:color="auto"/>
              <w:right w:val="single" w:sz="8" w:space="0" w:color="auto"/>
            </w:tcBorders>
            <w:shd w:val="clear" w:color="auto" w:fill="auto"/>
            <w:noWrap/>
            <w:vAlign w:val="bottom"/>
          </w:tcPr>
          <w:p w14:paraId="297A0F56" w14:textId="77777777" w:rsidR="00CA7835" w:rsidRPr="001A2D80" w:rsidRDefault="00CA7835" w:rsidP="00CA7835">
            <w:pPr>
              <w:jc w:val="right"/>
              <w:rPr>
                <w:rFonts w:ascii="Arial Narrow" w:hAnsi="Arial Narrow"/>
                <w:sz w:val="22"/>
                <w:szCs w:val="22"/>
              </w:rPr>
            </w:pPr>
            <w:r w:rsidRPr="001A2D80">
              <w:rPr>
                <w:rFonts w:ascii="Arial Narrow" w:hAnsi="Arial Narrow"/>
                <w:sz w:val="22"/>
                <w:szCs w:val="22"/>
              </w:rPr>
              <w:t>100,0</w:t>
            </w:r>
          </w:p>
        </w:tc>
      </w:tr>
      <w:tr w:rsidR="00CA7835" w14:paraId="4617670B"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04CF640" w14:textId="77777777" w:rsidR="00CA7835" w:rsidRPr="001A2D80" w:rsidRDefault="00CA7835" w:rsidP="00CA7835">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prostriedky  z predchádzajúceho roka</w:t>
            </w:r>
          </w:p>
        </w:tc>
        <w:tc>
          <w:tcPr>
            <w:tcW w:w="207" w:type="dxa"/>
            <w:tcBorders>
              <w:top w:val="nil"/>
              <w:left w:val="nil"/>
              <w:bottom w:val="single" w:sz="4" w:space="0" w:color="auto"/>
              <w:right w:val="single" w:sz="4" w:space="0" w:color="auto"/>
            </w:tcBorders>
            <w:shd w:val="clear" w:color="auto" w:fill="auto"/>
            <w:noWrap/>
            <w:vAlign w:val="bottom"/>
          </w:tcPr>
          <w:p w14:paraId="438FA80D" w14:textId="77777777" w:rsidR="00CA7835" w:rsidRPr="001A2D80" w:rsidRDefault="00CA7835" w:rsidP="00CA7835">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792EDA67" w14:textId="77777777" w:rsidR="00CA7835" w:rsidRPr="001A2D80" w:rsidRDefault="00CA7835" w:rsidP="00CA7835">
            <w:pPr>
              <w:jc w:val="right"/>
              <w:rPr>
                <w:rFonts w:ascii="Arial Narrow" w:hAnsi="Arial Narrow"/>
                <w:sz w:val="22"/>
                <w:szCs w:val="22"/>
              </w:rPr>
            </w:pPr>
            <w:r>
              <w:rPr>
                <w:rFonts w:ascii="Arial Narrow" w:hAnsi="Arial Narrow"/>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157D9FE6" w14:textId="77777777" w:rsidR="00CA7835" w:rsidRDefault="00CA7835" w:rsidP="00CA7835">
            <w:pPr>
              <w:jc w:val="right"/>
              <w:rPr>
                <w:rFonts w:ascii="Arial Narrow" w:hAnsi="Arial Narrow"/>
                <w:sz w:val="22"/>
                <w:szCs w:val="22"/>
              </w:rPr>
            </w:pPr>
            <w:r>
              <w:rPr>
                <w:rFonts w:ascii="Arial Narrow" w:hAnsi="Arial Narrow"/>
                <w:sz w:val="22"/>
                <w:szCs w:val="22"/>
              </w:rPr>
              <w:t>16 232,00</w:t>
            </w:r>
          </w:p>
        </w:tc>
        <w:tc>
          <w:tcPr>
            <w:tcW w:w="1559" w:type="dxa"/>
            <w:tcBorders>
              <w:top w:val="nil"/>
              <w:left w:val="nil"/>
              <w:bottom w:val="single" w:sz="4" w:space="0" w:color="auto"/>
              <w:right w:val="single" w:sz="4" w:space="0" w:color="auto"/>
            </w:tcBorders>
            <w:shd w:val="clear" w:color="auto" w:fill="auto"/>
            <w:noWrap/>
            <w:vAlign w:val="bottom"/>
          </w:tcPr>
          <w:p w14:paraId="0F6C0569" w14:textId="77777777" w:rsidR="00CA7835" w:rsidRPr="001A2D80" w:rsidRDefault="00CA7835" w:rsidP="00CA7835">
            <w:pPr>
              <w:jc w:val="right"/>
              <w:rPr>
                <w:rFonts w:ascii="Arial Narrow" w:hAnsi="Arial Narrow"/>
                <w:sz w:val="22"/>
                <w:szCs w:val="22"/>
              </w:rPr>
            </w:pPr>
            <w:r>
              <w:rPr>
                <w:rFonts w:ascii="Arial Narrow" w:hAnsi="Arial Narrow"/>
                <w:sz w:val="22"/>
                <w:szCs w:val="22"/>
              </w:rPr>
              <w:t>16 232,00</w:t>
            </w:r>
          </w:p>
        </w:tc>
        <w:tc>
          <w:tcPr>
            <w:tcW w:w="992" w:type="dxa"/>
            <w:tcBorders>
              <w:top w:val="nil"/>
              <w:left w:val="nil"/>
              <w:bottom w:val="single" w:sz="4" w:space="0" w:color="auto"/>
              <w:right w:val="single" w:sz="8" w:space="0" w:color="auto"/>
            </w:tcBorders>
            <w:shd w:val="clear" w:color="auto" w:fill="auto"/>
            <w:noWrap/>
            <w:vAlign w:val="bottom"/>
          </w:tcPr>
          <w:p w14:paraId="3E18523B" w14:textId="77777777" w:rsidR="00CA7835" w:rsidRPr="001A2D80" w:rsidRDefault="00CA7835" w:rsidP="00CA7835">
            <w:pPr>
              <w:jc w:val="right"/>
              <w:rPr>
                <w:rFonts w:ascii="Arial Narrow" w:hAnsi="Arial Narrow"/>
                <w:sz w:val="22"/>
                <w:szCs w:val="22"/>
              </w:rPr>
            </w:pPr>
            <w:r>
              <w:rPr>
                <w:rFonts w:ascii="Arial Narrow" w:hAnsi="Arial Narrow"/>
                <w:sz w:val="22"/>
                <w:szCs w:val="22"/>
              </w:rPr>
              <w:t>100,0</w:t>
            </w:r>
          </w:p>
        </w:tc>
      </w:tr>
      <w:tr w:rsidR="00CA7835" w14:paraId="75A5ECCC" w14:textId="77777777" w:rsidTr="00CA7835">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AD8E106" w14:textId="77777777" w:rsidR="00CA7835" w:rsidRPr="001A2D80" w:rsidRDefault="00CA7835" w:rsidP="00CA7835">
            <w:pPr>
              <w:rPr>
                <w:rFonts w:ascii="Arial Narrow" w:hAnsi="Arial Narrow"/>
                <w:b/>
                <w:bCs/>
                <w:sz w:val="20"/>
                <w:szCs w:val="20"/>
              </w:rPr>
            </w:pPr>
            <w:r w:rsidRPr="001A2D80">
              <w:rPr>
                <w:rFonts w:ascii="Arial Narrow" w:hAnsi="Arial Narrow"/>
                <w:b/>
                <w:bCs/>
                <w:sz w:val="20"/>
                <w:szCs w:val="20"/>
              </w:rPr>
              <w:t>Príjmové 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3D3D565B" w14:textId="77777777" w:rsidR="00CA7835" w:rsidRPr="001A2D80" w:rsidRDefault="00CA7835" w:rsidP="00CA7835">
            <w:pPr>
              <w:rPr>
                <w:rFonts w:ascii="Arial Narrow" w:hAnsi="Arial Narrow"/>
                <w:b/>
                <w:bCs/>
                <w:color w:val="FFFFFF"/>
                <w:sz w:val="22"/>
                <w:szCs w:val="22"/>
              </w:rPr>
            </w:pPr>
            <w:r w:rsidRPr="001A2D80">
              <w:rPr>
                <w:rFonts w:ascii="Arial Narrow" w:hAnsi="Arial Narrow"/>
                <w:b/>
                <w:bCs/>
                <w:color w:val="FFFFFF"/>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7526BD38" w14:textId="77777777" w:rsidR="00CA7835" w:rsidRPr="001A2D80" w:rsidRDefault="00CA7835" w:rsidP="00CA7835">
            <w:pPr>
              <w:jc w:val="right"/>
              <w:rPr>
                <w:rFonts w:ascii="Arial Narrow" w:hAnsi="Arial Narrow"/>
                <w:b/>
                <w:bCs/>
                <w:sz w:val="22"/>
                <w:szCs w:val="22"/>
              </w:rPr>
            </w:pPr>
            <w:r>
              <w:rPr>
                <w:rFonts w:ascii="Arial Narrow" w:hAnsi="Arial Narrow"/>
                <w:b/>
                <w:bCs/>
                <w:sz w:val="22"/>
                <w:szCs w:val="22"/>
              </w:rPr>
              <w:t>0,00</w:t>
            </w:r>
          </w:p>
        </w:tc>
        <w:tc>
          <w:tcPr>
            <w:tcW w:w="1649" w:type="dxa"/>
            <w:tcBorders>
              <w:top w:val="nil"/>
              <w:left w:val="nil"/>
              <w:bottom w:val="single" w:sz="4" w:space="0" w:color="auto"/>
              <w:right w:val="single" w:sz="4" w:space="0" w:color="auto"/>
            </w:tcBorders>
            <w:shd w:val="clear" w:color="auto" w:fill="auto"/>
            <w:noWrap/>
            <w:vAlign w:val="bottom"/>
          </w:tcPr>
          <w:p w14:paraId="6A35F737" w14:textId="77777777" w:rsidR="00CA7835" w:rsidRPr="001A2D80" w:rsidRDefault="00CA7835" w:rsidP="00CA7835">
            <w:pPr>
              <w:jc w:val="right"/>
              <w:rPr>
                <w:rFonts w:ascii="Arial Narrow" w:hAnsi="Arial Narrow"/>
                <w:b/>
                <w:bCs/>
                <w:sz w:val="22"/>
                <w:szCs w:val="22"/>
              </w:rPr>
            </w:pPr>
            <w:r>
              <w:rPr>
                <w:rFonts w:ascii="Arial Narrow" w:hAnsi="Arial Narrow"/>
                <w:b/>
                <w:bCs/>
                <w:sz w:val="22"/>
                <w:szCs w:val="22"/>
              </w:rPr>
              <w:t>27 062,00</w:t>
            </w:r>
          </w:p>
        </w:tc>
        <w:tc>
          <w:tcPr>
            <w:tcW w:w="1559" w:type="dxa"/>
            <w:tcBorders>
              <w:top w:val="nil"/>
              <w:left w:val="nil"/>
              <w:bottom w:val="single" w:sz="4" w:space="0" w:color="auto"/>
              <w:right w:val="single" w:sz="4" w:space="0" w:color="auto"/>
            </w:tcBorders>
            <w:shd w:val="clear" w:color="auto" w:fill="auto"/>
            <w:noWrap/>
            <w:vAlign w:val="bottom"/>
          </w:tcPr>
          <w:p w14:paraId="3359EC25" w14:textId="77777777" w:rsidR="00CA7835" w:rsidRPr="001A2D80" w:rsidRDefault="00CA7835" w:rsidP="00CA7835">
            <w:pPr>
              <w:jc w:val="right"/>
              <w:rPr>
                <w:rFonts w:ascii="Arial Narrow" w:hAnsi="Arial Narrow"/>
                <w:b/>
                <w:bCs/>
                <w:sz w:val="22"/>
                <w:szCs w:val="22"/>
              </w:rPr>
            </w:pPr>
            <w:r>
              <w:rPr>
                <w:rFonts w:ascii="Arial Narrow" w:hAnsi="Arial Narrow"/>
                <w:b/>
                <w:bCs/>
                <w:sz w:val="22"/>
                <w:szCs w:val="22"/>
              </w:rPr>
              <w:t>27 062,00</w:t>
            </w:r>
          </w:p>
        </w:tc>
        <w:tc>
          <w:tcPr>
            <w:tcW w:w="992" w:type="dxa"/>
            <w:tcBorders>
              <w:top w:val="nil"/>
              <w:left w:val="nil"/>
              <w:bottom w:val="single" w:sz="4" w:space="0" w:color="auto"/>
              <w:right w:val="single" w:sz="8" w:space="0" w:color="auto"/>
            </w:tcBorders>
            <w:shd w:val="clear" w:color="auto" w:fill="auto"/>
            <w:noWrap/>
            <w:vAlign w:val="bottom"/>
          </w:tcPr>
          <w:p w14:paraId="1BC52840" w14:textId="77777777" w:rsidR="00CA7835" w:rsidRPr="001A2D80" w:rsidRDefault="00CA7835" w:rsidP="00CA7835">
            <w:pPr>
              <w:jc w:val="right"/>
              <w:rPr>
                <w:rFonts w:ascii="Arial Narrow" w:hAnsi="Arial Narrow"/>
                <w:b/>
                <w:bCs/>
                <w:sz w:val="22"/>
                <w:szCs w:val="22"/>
              </w:rPr>
            </w:pPr>
            <w:r>
              <w:rPr>
                <w:rFonts w:ascii="Arial Narrow" w:hAnsi="Arial Narrow"/>
                <w:b/>
                <w:bCs/>
                <w:sz w:val="22"/>
                <w:szCs w:val="22"/>
              </w:rPr>
              <w:t>100,0</w:t>
            </w:r>
          </w:p>
        </w:tc>
      </w:tr>
      <w:tr w:rsidR="00CA7835" w14:paraId="744E4B15" w14:textId="77777777" w:rsidTr="00CA7835">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97A4E3C" w14:textId="77777777" w:rsidR="00CA7835" w:rsidRPr="001A2D80" w:rsidRDefault="00CA7835" w:rsidP="00CA7835">
            <w:pPr>
              <w:rPr>
                <w:rFonts w:ascii="Arial Narrow" w:hAnsi="Arial Narrow" w:cs="Arial"/>
                <w:b/>
                <w:bCs/>
                <w:color w:val="000000"/>
                <w:sz w:val="20"/>
                <w:szCs w:val="20"/>
              </w:rPr>
            </w:pPr>
            <w:r w:rsidRPr="001A2D80">
              <w:rPr>
                <w:rFonts w:ascii="Arial Narrow" w:hAnsi="Arial Narrow" w:cs="Arial"/>
                <w:b/>
                <w:bCs/>
                <w:color w:val="000000"/>
                <w:sz w:val="20"/>
                <w:szCs w:val="20"/>
              </w:rPr>
              <w:lastRenderedPageBreak/>
              <w:t>PRÍJMY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64184503" w14:textId="77777777" w:rsidR="00CA7835" w:rsidRPr="001A2D80" w:rsidRDefault="00CA7835" w:rsidP="00CA7835">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121C6F9D"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479 251,00</w:t>
            </w:r>
          </w:p>
        </w:tc>
        <w:tc>
          <w:tcPr>
            <w:tcW w:w="1649" w:type="dxa"/>
            <w:tcBorders>
              <w:top w:val="single" w:sz="4" w:space="0" w:color="auto"/>
              <w:left w:val="nil"/>
              <w:bottom w:val="single" w:sz="4" w:space="0" w:color="auto"/>
              <w:right w:val="single" w:sz="4" w:space="0" w:color="auto"/>
            </w:tcBorders>
            <w:shd w:val="clear" w:color="auto" w:fill="C0C0C0"/>
            <w:noWrap/>
            <w:vAlign w:val="bottom"/>
          </w:tcPr>
          <w:p w14:paraId="67F2A69C"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533 948,00</w:t>
            </w:r>
          </w:p>
        </w:tc>
        <w:tc>
          <w:tcPr>
            <w:tcW w:w="1559" w:type="dxa"/>
            <w:tcBorders>
              <w:top w:val="single" w:sz="4" w:space="0" w:color="auto"/>
              <w:left w:val="nil"/>
              <w:bottom w:val="single" w:sz="4" w:space="0" w:color="auto"/>
              <w:right w:val="single" w:sz="4" w:space="0" w:color="auto"/>
            </w:tcBorders>
            <w:shd w:val="clear" w:color="auto" w:fill="C0C0C0"/>
            <w:noWrap/>
            <w:vAlign w:val="bottom"/>
          </w:tcPr>
          <w:p w14:paraId="62EEA0F0"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526 363,36</w:t>
            </w:r>
          </w:p>
        </w:tc>
        <w:tc>
          <w:tcPr>
            <w:tcW w:w="992" w:type="dxa"/>
            <w:tcBorders>
              <w:top w:val="single" w:sz="4" w:space="0" w:color="auto"/>
              <w:left w:val="nil"/>
              <w:bottom w:val="single" w:sz="4" w:space="0" w:color="auto"/>
              <w:right w:val="single" w:sz="4" w:space="0" w:color="auto"/>
            </w:tcBorders>
            <w:shd w:val="clear" w:color="auto" w:fill="C0C0C0"/>
            <w:noWrap/>
            <w:vAlign w:val="bottom"/>
          </w:tcPr>
          <w:p w14:paraId="77A0F119"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98,6</w:t>
            </w:r>
          </w:p>
        </w:tc>
      </w:tr>
      <w:tr w:rsidR="00CA7835" w14:paraId="7C88020D" w14:textId="77777777" w:rsidTr="00CA7835">
        <w:trPr>
          <w:trHeight w:val="330"/>
        </w:trPr>
        <w:tc>
          <w:tcPr>
            <w:tcW w:w="396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AA36055" w14:textId="77777777" w:rsidR="00CA7835" w:rsidRPr="001A2D80" w:rsidRDefault="00CA7835" w:rsidP="00CA7835">
            <w:pPr>
              <w:rPr>
                <w:rFonts w:ascii="Arial Narrow" w:hAnsi="Arial Narrow" w:cs="Arial"/>
                <w:sz w:val="20"/>
                <w:szCs w:val="20"/>
              </w:rPr>
            </w:pPr>
            <w:r>
              <w:rPr>
                <w:rFonts w:ascii="Arial Narrow" w:hAnsi="Arial Narrow" w:cs="Arial"/>
                <w:sz w:val="20"/>
                <w:szCs w:val="20"/>
              </w:rPr>
              <w:t xml:space="preserve"> P</w:t>
            </w:r>
            <w:r w:rsidRPr="001A2D80">
              <w:rPr>
                <w:rFonts w:ascii="Arial Narrow" w:hAnsi="Arial Narrow" w:cs="Arial"/>
                <w:sz w:val="20"/>
                <w:szCs w:val="20"/>
              </w:rPr>
              <w:t>ríjmy ZŠ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68B398E2" w14:textId="77777777" w:rsidR="00CA7835" w:rsidRPr="001A2D80" w:rsidRDefault="00CA7835" w:rsidP="00CA7835">
            <w:pPr>
              <w:rPr>
                <w:rFonts w:ascii="Arial Narrow" w:hAnsi="Arial Narrow" w:cs="Arial"/>
                <w:sz w:val="20"/>
                <w:szCs w:val="20"/>
              </w:rPr>
            </w:pPr>
            <w:r w:rsidRPr="001A2D80">
              <w:rPr>
                <w:rFonts w:ascii="Arial Narrow" w:hAnsi="Arial Narrow" w:cs="Arial"/>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4CFD079E" w14:textId="77777777" w:rsidR="00CA7835" w:rsidRPr="001A2D80" w:rsidRDefault="00CA7835" w:rsidP="00CA7835">
            <w:pPr>
              <w:jc w:val="right"/>
              <w:rPr>
                <w:rFonts w:ascii="Arial Narrow" w:hAnsi="Arial Narrow" w:cs="Arial"/>
                <w:sz w:val="22"/>
                <w:szCs w:val="22"/>
              </w:rPr>
            </w:pPr>
            <w:r>
              <w:rPr>
                <w:rFonts w:ascii="Arial Narrow" w:hAnsi="Arial Narrow" w:cs="Arial"/>
                <w:sz w:val="22"/>
                <w:szCs w:val="22"/>
              </w:rPr>
              <w:t>4 750,00</w:t>
            </w:r>
          </w:p>
        </w:tc>
        <w:tc>
          <w:tcPr>
            <w:tcW w:w="1649" w:type="dxa"/>
            <w:tcBorders>
              <w:top w:val="single" w:sz="4" w:space="0" w:color="auto"/>
              <w:left w:val="nil"/>
              <w:bottom w:val="single" w:sz="4" w:space="0" w:color="auto"/>
              <w:right w:val="single" w:sz="4" w:space="0" w:color="auto"/>
            </w:tcBorders>
            <w:shd w:val="clear" w:color="auto" w:fill="auto"/>
            <w:noWrap/>
            <w:vAlign w:val="bottom"/>
          </w:tcPr>
          <w:p w14:paraId="221A195C" w14:textId="77777777" w:rsidR="00CA7835" w:rsidRPr="001A2D80" w:rsidRDefault="00CA7835" w:rsidP="00CA7835">
            <w:pPr>
              <w:jc w:val="right"/>
              <w:rPr>
                <w:rFonts w:ascii="Arial Narrow" w:hAnsi="Arial Narrow" w:cs="Arial"/>
                <w:sz w:val="22"/>
                <w:szCs w:val="22"/>
              </w:rPr>
            </w:pPr>
            <w:r>
              <w:rPr>
                <w:rFonts w:ascii="Arial Narrow" w:hAnsi="Arial Narrow" w:cs="Arial"/>
                <w:sz w:val="22"/>
                <w:szCs w:val="22"/>
              </w:rPr>
              <w:t>4 750,00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E4B938B" w14:textId="77777777" w:rsidR="00CA7835" w:rsidRPr="001A2D80" w:rsidRDefault="00CA7835" w:rsidP="00CA7835">
            <w:pPr>
              <w:jc w:val="right"/>
              <w:rPr>
                <w:rFonts w:ascii="Arial Narrow" w:hAnsi="Arial Narrow" w:cs="Arial"/>
                <w:sz w:val="22"/>
                <w:szCs w:val="22"/>
              </w:rPr>
            </w:pPr>
            <w:r>
              <w:rPr>
                <w:rFonts w:ascii="Arial Narrow" w:hAnsi="Arial Narrow" w:cs="Arial"/>
                <w:sz w:val="22"/>
                <w:szCs w:val="22"/>
              </w:rPr>
              <w:t>11 622,29</w:t>
            </w:r>
          </w:p>
        </w:tc>
        <w:tc>
          <w:tcPr>
            <w:tcW w:w="992" w:type="dxa"/>
            <w:tcBorders>
              <w:top w:val="single" w:sz="4" w:space="0" w:color="auto"/>
              <w:left w:val="nil"/>
              <w:bottom w:val="single" w:sz="4" w:space="0" w:color="auto"/>
              <w:right w:val="single" w:sz="8" w:space="0" w:color="auto"/>
            </w:tcBorders>
            <w:shd w:val="clear" w:color="auto" w:fill="auto"/>
            <w:noWrap/>
            <w:vAlign w:val="bottom"/>
          </w:tcPr>
          <w:p w14:paraId="14683362" w14:textId="77777777" w:rsidR="00CA7835" w:rsidRPr="001A2D80" w:rsidRDefault="00CA7835" w:rsidP="00CA7835">
            <w:pPr>
              <w:jc w:val="right"/>
              <w:rPr>
                <w:rFonts w:ascii="Arial Narrow" w:hAnsi="Arial Narrow" w:cs="Arial"/>
                <w:sz w:val="22"/>
                <w:szCs w:val="22"/>
              </w:rPr>
            </w:pPr>
            <w:r>
              <w:rPr>
                <w:rFonts w:ascii="Arial Narrow" w:hAnsi="Arial Narrow" w:cs="Arial"/>
                <w:sz w:val="22"/>
                <w:szCs w:val="22"/>
              </w:rPr>
              <w:t>244,7</w:t>
            </w:r>
          </w:p>
        </w:tc>
      </w:tr>
      <w:tr w:rsidR="00CA7835" w14:paraId="12FDA425" w14:textId="77777777" w:rsidTr="00CA7835">
        <w:trPr>
          <w:trHeight w:val="330"/>
        </w:trPr>
        <w:tc>
          <w:tcPr>
            <w:tcW w:w="396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8C3A98F" w14:textId="77777777" w:rsidR="00CA7835" w:rsidRPr="001A2D80" w:rsidRDefault="00CA7835" w:rsidP="00CA7835">
            <w:pPr>
              <w:rPr>
                <w:rFonts w:ascii="Arial Narrow" w:hAnsi="Arial Narrow" w:cs="Arial"/>
                <w:sz w:val="20"/>
                <w:szCs w:val="20"/>
              </w:rPr>
            </w:pP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554C77BD" w14:textId="77777777" w:rsidR="00CA7835" w:rsidRPr="001A2D80" w:rsidRDefault="00CA7835" w:rsidP="00CA7835">
            <w:pPr>
              <w:rPr>
                <w:rFonts w:ascii="Arial Narrow" w:hAnsi="Arial Narrow" w:cs="Arial"/>
                <w:sz w:val="20"/>
                <w:szCs w:val="20"/>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719A6E9D" w14:textId="77777777" w:rsidR="00CA7835" w:rsidRDefault="00CA7835" w:rsidP="00CA7835">
            <w:pPr>
              <w:jc w:val="right"/>
              <w:rPr>
                <w:rFonts w:ascii="Arial Narrow" w:hAnsi="Arial Narrow" w:cs="Arial"/>
                <w:sz w:val="22"/>
                <w:szCs w:val="22"/>
              </w:rPr>
            </w:pPr>
          </w:p>
        </w:tc>
        <w:tc>
          <w:tcPr>
            <w:tcW w:w="1649" w:type="dxa"/>
            <w:tcBorders>
              <w:top w:val="single" w:sz="4" w:space="0" w:color="auto"/>
              <w:left w:val="nil"/>
              <w:bottom w:val="single" w:sz="4" w:space="0" w:color="auto"/>
              <w:right w:val="single" w:sz="4" w:space="0" w:color="auto"/>
            </w:tcBorders>
            <w:shd w:val="clear" w:color="auto" w:fill="auto"/>
            <w:noWrap/>
            <w:vAlign w:val="bottom"/>
          </w:tcPr>
          <w:p w14:paraId="4C927EE3" w14:textId="77777777" w:rsidR="00CA7835" w:rsidRDefault="00CA7835" w:rsidP="00CA7835">
            <w:pPr>
              <w:jc w:val="right"/>
              <w:rPr>
                <w:rFonts w:ascii="Arial Narrow" w:hAnsi="Arial Narrow" w:cs="Arial"/>
                <w:sz w:val="22"/>
                <w:szCs w:val="22"/>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B1A9C10" w14:textId="77777777" w:rsidR="00CA7835" w:rsidRDefault="00CA7835" w:rsidP="00CA7835">
            <w:pPr>
              <w:jc w:val="right"/>
              <w:rPr>
                <w:rFonts w:ascii="Arial Narrow" w:hAnsi="Arial Narrow" w:cs="Arial"/>
                <w:sz w:val="22"/>
                <w:szCs w:val="22"/>
              </w:rPr>
            </w:pPr>
          </w:p>
        </w:tc>
        <w:tc>
          <w:tcPr>
            <w:tcW w:w="992" w:type="dxa"/>
            <w:tcBorders>
              <w:top w:val="single" w:sz="4" w:space="0" w:color="auto"/>
              <w:left w:val="nil"/>
              <w:bottom w:val="single" w:sz="4" w:space="0" w:color="auto"/>
              <w:right w:val="single" w:sz="8" w:space="0" w:color="auto"/>
            </w:tcBorders>
            <w:shd w:val="clear" w:color="auto" w:fill="auto"/>
            <w:noWrap/>
            <w:vAlign w:val="bottom"/>
          </w:tcPr>
          <w:p w14:paraId="36E1E43C" w14:textId="77777777" w:rsidR="00CA7835" w:rsidRDefault="00CA7835" w:rsidP="00CA7835">
            <w:pPr>
              <w:jc w:val="right"/>
              <w:rPr>
                <w:rFonts w:ascii="Arial Narrow" w:hAnsi="Arial Narrow" w:cs="Arial"/>
                <w:sz w:val="22"/>
                <w:szCs w:val="22"/>
              </w:rPr>
            </w:pPr>
          </w:p>
        </w:tc>
      </w:tr>
      <w:tr w:rsidR="00CA7835" w14:paraId="4B170278" w14:textId="77777777" w:rsidTr="00CA7835">
        <w:trPr>
          <w:trHeight w:val="345"/>
        </w:trPr>
        <w:tc>
          <w:tcPr>
            <w:tcW w:w="3962" w:type="dxa"/>
            <w:tcBorders>
              <w:top w:val="nil"/>
              <w:left w:val="single" w:sz="8" w:space="0" w:color="auto"/>
              <w:bottom w:val="single" w:sz="8" w:space="0" w:color="auto"/>
              <w:right w:val="single" w:sz="4" w:space="0" w:color="auto"/>
            </w:tcBorders>
            <w:shd w:val="clear" w:color="auto" w:fill="C0C0C0"/>
            <w:noWrap/>
            <w:vAlign w:val="bottom"/>
          </w:tcPr>
          <w:p w14:paraId="278EEAD2" w14:textId="77777777" w:rsidR="00CA7835" w:rsidRPr="001A2D80" w:rsidRDefault="00CA7835" w:rsidP="00CA7835">
            <w:pPr>
              <w:rPr>
                <w:rFonts w:ascii="Arial Narrow" w:hAnsi="Arial Narrow" w:cs="Arial"/>
                <w:b/>
                <w:bCs/>
                <w:color w:val="000000"/>
                <w:sz w:val="20"/>
                <w:szCs w:val="20"/>
              </w:rPr>
            </w:pPr>
            <w:r w:rsidRPr="001A2D80">
              <w:rPr>
                <w:rFonts w:ascii="Arial Narrow" w:hAnsi="Arial Narrow" w:cs="Arial"/>
                <w:b/>
                <w:bCs/>
                <w:color w:val="000000"/>
                <w:sz w:val="20"/>
                <w:szCs w:val="20"/>
              </w:rPr>
              <w:t>PRÍJMY OBCE A</w:t>
            </w:r>
            <w:r>
              <w:rPr>
                <w:rFonts w:ascii="Arial Narrow" w:hAnsi="Arial Narrow" w:cs="Arial"/>
                <w:b/>
                <w:bCs/>
                <w:color w:val="000000"/>
                <w:sz w:val="20"/>
                <w:szCs w:val="20"/>
              </w:rPr>
              <w:t> </w:t>
            </w:r>
            <w:r w:rsidRPr="001A2D80">
              <w:rPr>
                <w:rFonts w:ascii="Arial Narrow" w:hAnsi="Arial Narrow" w:cs="Arial"/>
                <w:b/>
                <w:bCs/>
                <w:color w:val="000000"/>
                <w:sz w:val="20"/>
                <w:szCs w:val="20"/>
              </w:rPr>
              <w:t>ŠKOLY SPOLU</w:t>
            </w:r>
          </w:p>
        </w:tc>
        <w:tc>
          <w:tcPr>
            <w:tcW w:w="207" w:type="dxa"/>
            <w:tcBorders>
              <w:top w:val="nil"/>
              <w:left w:val="nil"/>
              <w:bottom w:val="single" w:sz="8" w:space="0" w:color="auto"/>
              <w:right w:val="single" w:sz="4" w:space="0" w:color="auto"/>
            </w:tcBorders>
            <w:shd w:val="clear" w:color="auto" w:fill="C0C0C0"/>
            <w:noWrap/>
            <w:vAlign w:val="bottom"/>
          </w:tcPr>
          <w:p w14:paraId="30D349CA" w14:textId="77777777" w:rsidR="00CA7835" w:rsidRPr="001A2D80" w:rsidRDefault="00CA7835" w:rsidP="00CA7835">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nil"/>
              <w:left w:val="nil"/>
              <w:bottom w:val="single" w:sz="8" w:space="0" w:color="auto"/>
              <w:right w:val="single" w:sz="4" w:space="0" w:color="auto"/>
            </w:tcBorders>
            <w:shd w:val="clear" w:color="auto" w:fill="C0C0C0"/>
            <w:noWrap/>
            <w:vAlign w:val="bottom"/>
          </w:tcPr>
          <w:p w14:paraId="34C29982"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484 001,00</w:t>
            </w:r>
          </w:p>
        </w:tc>
        <w:tc>
          <w:tcPr>
            <w:tcW w:w="1649" w:type="dxa"/>
            <w:tcBorders>
              <w:top w:val="nil"/>
              <w:left w:val="nil"/>
              <w:bottom w:val="single" w:sz="8" w:space="0" w:color="auto"/>
              <w:right w:val="single" w:sz="4" w:space="0" w:color="auto"/>
            </w:tcBorders>
            <w:shd w:val="clear" w:color="auto" w:fill="C0C0C0"/>
            <w:noWrap/>
            <w:vAlign w:val="bottom"/>
          </w:tcPr>
          <w:p w14:paraId="2887E2E0"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538 698,00</w:t>
            </w:r>
          </w:p>
        </w:tc>
        <w:tc>
          <w:tcPr>
            <w:tcW w:w="1559" w:type="dxa"/>
            <w:tcBorders>
              <w:top w:val="nil"/>
              <w:left w:val="nil"/>
              <w:bottom w:val="single" w:sz="8" w:space="0" w:color="auto"/>
              <w:right w:val="single" w:sz="4" w:space="0" w:color="auto"/>
            </w:tcBorders>
            <w:shd w:val="clear" w:color="auto" w:fill="C0C0C0"/>
            <w:noWrap/>
            <w:vAlign w:val="bottom"/>
          </w:tcPr>
          <w:p w14:paraId="00176C44"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537 985,65</w:t>
            </w:r>
          </w:p>
        </w:tc>
        <w:tc>
          <w:tcPr>
            <w:tcW w:w="992" w:type="dxa"/>
            <w:tcBorders>
              <w:top w:val="nil"/>
              <w:left w:val="nil"/>
              <w:bottom w:val="single" w:sz="8" w:space="0" w:color="auto"/>
              <w:right w:val="single" w:sz="8" w:space="0" w:color="auto"/>
            </w:tcBorders>
            <w:shd w:val="clear" w:color="auto" w:fill="C0C0C0"/>
            <w:noWrap/>
            <w:vAlign w:val="bottom"/>
          </w:tcPr>
          <w:p w14:paraId="1DA12BB8" w14:textId="77777777" w:rsidR="00CA7835" w:rsidRPr="001A2D80"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99,9</w:t>
            </w:r>
          </w:p>
        </w:tc>
      </w:tr>
    </w:tbl>
    <w:p w14:paraId="4CC687CA" w14:textId="77777777" w:rsidR="00CA7835" w:rsidRDefault="00CA7835" w:rsidP="00CA7835">
      <w:pPr>
        <w:pStyle w:val="Nadpis2"/>
        <w:numPr>
          <w:ilvl w:val="0"/>
          <w:numId w:val="0"/>
        </w:numPr>
        <w:ind w:left="576"/>
      </w:pPr>
    </w:p>
    <w:p w14:paraId="7754342F" w14:textId="77777777" w:rsidR="00CA7835" w:rsidRDefault="00CA7835" w:rsidP="00CA7835">
      <w:pPr>
        <w:pStyle w:val="Nadpis2"/>
        <w:numPr>
          <w:ilvl w:val="0"/>
          <w:numId w:val="0"/>
        </w:numPr>
        <w:ind w:left="576"/>
      </w:pPr>
    </w:p>
    <w:p w14:paraId="53F56861" w14:textId="5C06418A" w:rsidR="00796507" w:rsidRPr="00B97DB8" w:rsidRDefault="00EB3A48" w:rsidP="00EB3A48">
      <w:pPr>
        <w:pStyle w:val="Nadpis3"/>
        <w:rPr>
          <w:rFonts w:ascii="Tahoma" w:hAnsi="Tahoma" w:cs="Tahoma"/>
        </w:rPr>
      </w:pPr>
      <w:r w:rsidRPr="00B97DB8">
        <w:rPr>
          <w:rFonts w:ascii="Tahoma" w:hAnsi="Tahoma" w:cs="Tahoma"/>
        </w:rPr>
        <w:t>Bilancia príjmov  rozpočtovej organizácie – ZŠ – podľa ekon</w:t>
      </w:r>
      <w:r w:rsidR="007D3552" w:rsidRPr="00B97DB8">
        <w:rPr>
          <w:rFonts w:ascii="Tahoma" w:hAnsi="Tahoma" w:cs="Tahoma"/>
        </w:rPr>
        <w:t>omickej klasifikácie za rok 2016</w:t>
      </w:r>
    </w:p>
    <w:p w14:paraId="08B22922" w14:textId="77777777" w:rsidR="00EB3A48" w:rsidRPr="005A25EF" w:rsidRDefault="004322BD" w:rsidP="004322BD">
      <w:pPr>
        <w:jc w:val="right"/>
        <w:rPr>
          <w:rFonts w:ascii="Georgia" w:hAnsi="Georgia" w:cs="Latha"/>
          <w:sz w:val="28"/>
          <w:szCs w:val="28"/>
        </w:rPr>
      </w:pPr>
      <w:r w:rsidRPr="005A25EF">
        <w:rPr>
          <w:rFonts w:ascii="Georgia" w:hAnsi="Georgia" w:cs="Latha"/>
        </w:rPr>
        <w:t>v celých €</w:t>
      </w:r>
    </w:p>
    <w:tbl>
      <w:tblPr>
        <w:tblW w:w="9149" w:type="dxa"/>
        <w:tblInd w:w="55" w:type="dxa"/>
        <w:tblCellMar>
          <w:left w:w="70" w:type="dxa"/>
          <w:right w:w="70" w:type="dxa"/>
        </w:tblCellMar>
        <w:tblLook w:val="0000" w:firstRow="0" w:lastRow="0" w:firstColumn="0" w:lastColumn="0" w:noHBand="0" w:noVBand="0"/>
      </w:tblPr>
      <w:tblGrid>
        <w:gridCol w:w="3962"/>
        <w:gridCol w:w="207"/>
        <w:gridCol w:w="1340"/>
        <w:gridCol w:w="1340"/>
        <w:gridCol w:w="1340"/>
        <w:gridCol w:w="960"/>
      </w:tblGrid>
      <w:tr w:rsidR="00796507" w14:paraId="1981F92F" w14:textId="77777777">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35E0B34D" w14:textId="77777777" w:rsidR="00796507" w:rsidRDefault="00796507" w:rsidP="000B1C6F">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084B626C" w14:textId="77777777" w:rsidR="00796507" w:rsidRDefault="00796507" w:rsidP="000B1C6F">
            <w:pPr>
              <w:jc w:val="both"/>
              <w:rPr>
                <w:rFonts w:ascii="Arial Narrow" w:hAnsi="Arial Narrow" w:cs="Arial"/>
                <w:b/>
                <w:bCs/>
                <w:sz w:val="20"/>
                <w:szCs w:val="20"/>
              </w:rPr>
            </w:pPr>
            <w:r>
              <w:rPr>
                <w:rFonts w:ascii="Arial Narrow" w:hAnsi="Arial Narrow" w:cs="Arial"/>
                <w:b/>
                <w:bCs/>
                <w:sz w:val="20"/>
                <w:szCs w:val="20"/>
              </w:rPr>
              <w:t>Schválený rozpočet</w:t>
            </w:r>
          </w:p>
        </w:tc>
        <w:tc>
          <w:tcPr>
            <w:tcW w:w="1340" w:type="dxa"/>
            <w:tcBorders>
              <w:top w:val="single" w:sz="8" w:space="0" w:color="auto"/>
              <w:left w:val="nil"/>
              <w:bottom w:val="nil"/>
              <w:right w:val="single" w:sz="4" w:space="0" w:color="auto"/>
            </w:tcBorders>
            <w:shd w:val="clear" w:color="auto" w:fill="C0C0C0"/>
            <w:noWrap/>
            <w:vAlign w:val="center"/>
          </w:tcPr>
          <w:p w14:paraId="4F0B8DB8" w14:textId="77777777" w:rsidR="00796507" w:rsidRDefault="00796507" w:rsidP="000B1C6F">
            <w:pPr>
              <w:jc w:val="both"/>
              <w:rPr>
                <w:rFonts w:ascii="Arial Narrow" w:hAnsi="Arial Narrow" w:cs="Arial"/>
                <w:b/>
                <w:bCs/>
                <w:sz w:val="20"/>
                <w:szCs w:val="20"/>
              </w:rPr>
            </w:pPr>
            <w:r>
              <w:rPr>
                <w:rFonts w:ascii="Arial Narrow" w:hAnsi="Arial Narrow" w:cs="Arial"/>
                <w:b/>
                <w:bCs/>
                <w:sz w:val="20"/>
                <w:szCs w:val="20"/>
              </w:rPr>
              <w:t>Upravený rozpočet</w:t>
            </w:r>
          </w:p>
        </w:tc>
        <w:tc>
          <w:tcPr>
            <w:tcW w:w="1340" w:type="dxa"/>
            <w:tcBorders>
              <w:top w:val="single" w:sz="8" w:space="0" w:color="auto"/>
              <w:left w:val="nil"/>
              <w:bottom w:val="nil"/>
              <w:right w:val="nil"/>
            </w:tcBorders>
            <w:shd w:val="clear" w:color="auto" w:fill="C0C0C0"/>
            <w:noWrap/>
            <w:vAlign w:val="center"/>
          </w:tcPr>
          <w:p w14:paraId="0948A670" w14:textId="77777777" w:rsidR="00796507" w:rsidRDefault="00796507" w:rsidP="000B1C6F">
            <w:pPr>
              <w:jc w:val="both"/>
              <w:rPr>
                <w:rFonts w:ascii="Arial Narrow" w:hAnsi="Arial Narrow" w:cs="Arial"/>
                <w:b/>
                <w:bCs/>
                <w:sz w:val="20"/>
                <w:szCs w:val="20"/>
              </w:rPr>
            </w:pPr>
            <w:r>
              <w:rPr>
                <w:rFonts w:ascii="Arial Narrow" w:hAnsi="Arial Narrow" w:cs="Arial"/>
                <w:b/>
                <w:bCs/>
                <w:sz w:val="20"/>
                <w:szCs w:val="20"/>
              </w:rPr>
              <w:t>Skutočnosť</w:t>
            </w:r>
          </w:p>
        </w:tc>
        <w:tc>
          <w:tcPr>
            <w:tcW w:w="960" w:type="dxa"/>
            <w:tcBorders>
              <w:top w:val="single" w:sz="8" w:space="0" w:color="auto"/>
              <w:left w:val="single" w:sz="4" w:space="0" w:color="auto"/>
              <w:bottom w:val="nil"/>
              <w:right w:val="single" w:sz="8" w:space="0" w:color="auto"/>
            </w:tcBorders>
            <w:shd w:val="clear" w:color="auto" w:fill="C0C0C0"/>
            <w:noWrap/>
            <w:vAlign w:val="center"/>
          </w:tcPr>
          <w:p w14:paraId="4325BAF4" w14:textId="77777777" w:rsidR="00796507" w:rsidRDefault="00796507" w:rsidP="000B1C6F">
            <w:pPr>
              <w:jc w:val="center"/>
              <w:rPr>
                <w:rFonts w:ascii="Arial Narrow" w:hAnsi="Arial Narrow" w:cs="Arial"/>
                <w:b/>
                <w:bCs/>
                <w:sz w:val="20"/>
                <w:szCs w:val="20"/>
              </w:rPr>
            </w:pPr>
            <w:r>
              <w:rPr>
                <w:rFonts w:ascii="Arial Narrow" w:hAnsi="Arial Narrow" w:cs="Arial"/>
                <w:b/>
                <w:bCs/>
                <w:sz w:val="20"/>
                <w:szCs w:val="20"/>
              </w:rPr>
              <w:t>%</w:t>
            </w:r>
          </w:p>
        </w:tc>
      </w:tr>
      <w:tr w:rsidR="00796507" w14:paraId="26F56543" w14:textId="77777777">
        <w:trPr>
          <w:trHeight w:val="330"/>
        </w:trPr>
        <w:tc>
          <w:tcPr>
            <w:tcW w:w="914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2A41520C" w14:textId="77777777" w:rsidR="00796507" w:rsidRDefault="00796507" w:rsidP="000B1C6F">
            <w:pPr>
              <w:jc w:val="center"/>
              <w:rPr>
                <w:rFonts w:ascii="Arial Narrow" w:hAnsi="Arial Narrow" w:cs="Arial"/>
                <w:b/>
                <w:bCs/>
                <w:sz w:val="22"/>
                <w:szCs w:val="22"/>
              </w:rPr>
            </w:pPr>
            <w:r>
              <w:rPr>
                <w:rFonts w:ascii="Arial Narrow" w:hAnsi="Arial Narrow" w:cs="Arial"/>
                <w:b/>
                <w:bCs/>
                <w:sz w:val="22"/>
                <w:szCs w:val="22"/>
              </w:rPr>
              <w:t>200 - Nedaňové príjmy</w:t>
            </w:r>
          </w:p>
        </w:tc>
      </w:tr>
      <w:tr w:rsidR="00796507" w14:paraId="45DA2039" w14:textId="7777777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F3A7915" w14:textId="77777777" w:rsidR="00796507" w:rsidRDefault="00796507" w:rsidP="000B1C6F">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7143E7E1" w14:textId="77777777" w:rsidR="00796507" w:rsidRDefault="00796507" w:rsidP="000B1C6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52386FE" w14:textId="2DA11194" w:rsidR="00796507" w:rsidRPr="005B1982" w:rsidRDefault="00B97DB8"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4EFE999C" w14:textId="77777777" w:rsidR="00796507" w:rsidRPr="005B1982" w:rsidRDefault="005B1982" w:rsidP="000B1C6F">
            <w:pPr>
              <w:jc w:val="right"/>
              <w:rPr>
                <w:rFonts w:ascii="Arial Narrow" w:hAnsi="Arial Narrow" w:cs="Arial"/>
                <w:sz w:val="22"/>
                <w:szCs w:val="22"/>
              </w:rPr>
            </w:pPr>
            <w:r w:rsidRPr="005B1982">
              <w:rPr>
                <w:rFonts w:ascii="Arial Narrow" w:hAnsi="Arial Narrow" w:cs="Arial"/>
                <w:sz w:val="22"/>
                <w:szCs w:val="22"/>
              </w:rPr>
              <w:t>0,0</w:t>
            </w:r>
            <w:r w:rsidR="00A05C7D" w:rsidRPr="005B1982">
              <w:rPr>
                <w:rFonts w:ascii="Arial Narrow" w:hAnsi="Arial Narrow" w:cs="Arial"/>
                <w:sz w:val="22"/>
                <w:szCs w:val="22"/>
              </w:rPr>
              <w:t>0</w:t>
            </w:r>
          </w:p>
        </w:tc>
        <w:tc>
          <w:tcPr>
            <w:tcW w:w="1340" w:type="dxa"/>
            <w:tcBorders>
              <w:top w:val="nil"/>
              <w:left w:val="nil"/>
              <w:bottom w:val="single" w:sz="4" w:space="0" w:color="auto"/>
              <w:right w:val="single" w:sz="4" w:space="0" w:color="auto"/>
            </w:tcBorders>
            <w:shd w:val="clear" w:color="auto" w:fill="auto"/>
            <w:noWrap/>
            <w:vAlign w:val="bottom"/>
          </w:tcPr>
          <w:p w14:paraId="1857DFA0" w14:textId="51582459" w:rsidR="00796507" w:rsidRPr="005B1982" w:rsidRDefault="00B97DB8" w:rsidP="000B1C6F">
            <w:pPr>
              <w:jc w:val="right"/>
              <w:rPr>
                <w:rFonts w:ascii="Arial Narrow" w:hAnsi="Arial Narrow" w:cs="Arial"/>
                <w:sz w:val="22"/>
                <w:szCs w:val="22"/>
              </w:rPr>
            </w:pPr>
            <w:r>
              <w:rPr>
                <w:rFonts w:ascii="Arial Narrow" w:hAnsi="Arial Narrow" w:cs="Arial"/>
                <w:sz w:val="22"/>
                <w:szCs w:val="22"/>
              </w:rPr>
              <w:t>4 351,10</w:t>
            </w:r>
          </w:p>
        </w:tc>
        <w:tc>
          <w:tcPr>
            <w:tcW w:w="960" w:type="dxa"/>
            <w:tcBorders>
              <w:top w:val="nil"/>
              <w:left w:val="nil"/>
              <w:bottom w:val="single" w:sz="4" w:space="0" w:color="auto"/>
              <w:right w:val="single" w:sz="8" w:space="0" w:color="auto"/>
            </w:tcBorders>
            <w:shd w:val="clear" w:color="auto" w:fill="auto"/>
            <w:noWrap/>
            <w:vAlign w:val="bottom"/>
          </w:tcPr>
          <w:p w14:paraId="7E2AAA74" w14:textId="77777777" w:rsidR="00796507" w:rsidRPr="005B1982" w:rsidRDefault="004F7418" w:rsidP="004322BD">
            <w:pPr>
              <w:jc w:val="right"/>
              <w:rPr>
                <w:rFonts w:ascii="Arial Narrow" w:hAnsi="Arial Narrow" w:cs="Arial"/>
                <w:sz w:val="22"/>
                <w:szCs w:val="22"/>
              </w:rPr>
            </w:pPr>
            <w:r>
              <w:rPr>
                <w:rFonts w:ascii="Arial Narrow" w:hAnsi="Arial Narrow" w:cs="Arial"/>
                <w:sz w:val="22"/>
                <w:szCs w:val="22"/>
              </w:rPr>
              <w:t>0,0</w:t>
            </w:r>
          </w:p>
        </w:tc>
      </w:tr>
      <w:tr w:rsidR="008821A8" w14:paraId="09B109BA" w14:textId="7777777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C12FCC1" w14:textId="77777777" w:rsidR="008821A8" w:rsidRDefault="004F7418" w:rsidP="000B1C6F">
            <w:pPr>
              <w:rPr>
                <w:rFonts w:ascii="Arial Narrow" w:hAnsi="Arial Narrow" w:cs="Arial"/>
                <w:sz w:val="20"/>
                <w:szCs w:val="20"/>
              </w:rPr>
            </w:pPr>
            <w:r>
              <w:rPr>
                <w:rFonts w:ascii="Arial Narrow" w:hAnsi="Arial Narrow" w:cs="Arial"/>
                <w:sz w:val="20"/>
                <w:szCs w:val="20"/>
              </w:rPr>
              <w:t>292</w:t>
            </w:r>
            <w:r w:rsidR="008821A8">
              <w:rPr>
                <w:rFonts w:ascii="Arial Narrow" w:hAnsi="Arial Narrow" w:cs="Arial"/>
                <w:sz w:val="20"/>
                <w:szCs w:val="20"/>
              </w:rPr>
              <w:t xml:space="preserve"> – z dobropisov</w:t>
            </w:r>
          </w:p>
        </w:tc>
        <w:tc>
          <w:tcPr>
            <w:tcW w:w="207" w:type="dxa"/>
            <w:tcBorders>
              <w:top w:val="nil"/>
              <w:left w:val="nil"/>
              <w:bottom w:val="single" w:sz="4" w:space="0" w:color="auto"/>
              <w:right w:val="single" w:sz="4" w:space="0" w:color="auto"/>
            </w:tcBorders>
            <w:shd w:val="clear" w:color="auto" w:fill="auto"/>
            <w:noWrap/>
            <w:vAlign w:val="bottom"/>
          </w:tcPr>
          <w:p w14:paraId="5F774DFB" w14:textId="77777777" w:rsidR="008821A8" w:rsidRDefault="008821A8" w:rsidP="000B1C6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EF7762A" w14:textId="77777777" w:rsidR="008821A8" w:rsidRPr="005B1982" w:rsidRDefault="004F7418"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767D1D3E" w14:textId="23AD1B97" w:rsidR="008821A8" w:rsidRPr="005B1982" w:rsidRDefault="00B97DB8"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38D7DA9F" w14:textId="4004732A" w:rsidR="008821A8" w:rsidRPr="005B1982" w:rsidRDefault="00B97DB8" w:rsidP="000B1C6F">
            <w:pPr>
              <w:jc w:val="right"/>
              <w:rPr>
                <w:rFonts w:ascii="Arial Narrow" w:hAnsi="Arial Narrow" w:cs="Arial"/>
                <w:sz w:val="22"/>
                <w:szCs w:val="22"/>
              </w:rPr>
            </w:pPr>
            <w:r>
              <w:rPr>
                <w:rFonts w:ascii="Arial Narrow" w:hAnsi="Arial Narrow" w:cs="Arial"/>
                <w:sz w:val="22"/>
                <w:szCs w:val="22"/>
              </w:rPr>
              <w:t>1 196,69</w:t>
            </w:r>
          </w:p>
        </w:tc>
        <w:tc>
          <w:tcPr>
            <w:tcW w:w="960" w:type="dxa"/>
            <w:tcBorders>
              <w:top w:val="nil"/>
              <w:left w:val="nil"/>
              <w:bottom w:val="single" w:sz="4" w:space="0" w:color="auto"/>
              <w:right w:val="single" w:sz="8" w:space="0" w:color="auto"/>
            </w:tcBorders>
            <w:shd w:val="clear" w:color="auto" w:fill="auto"/>
            <w:noWrap/>
            <w:vAlign w:val="bottom"/>
          </w:tcPr>
          <w:p w14:paraId="4BEACC6B" w14:textId="2138F4A5" w:rsidR="008821A8" w:rsidRPr="005B1982" w:rsidRDefault="00B97DB8" w:rsidP="000B1C6F">
            <w:pPr>
              <w:jc w:val="right"/>
              <w:rPr>
                <w:rFonts w:ascii="Arial Narrow" w:hAnsi="Arial Narrow" w:cs="Arial"/>
                <w:sz w:val="22"/>
                <w:szCs w:val="22"/>
              </w:rPr>
            </w:pPr>
            <w:r>
              <w:rPr>
                <w:rFonts w:ascii="Arial Narrow" w:hAnsi="Arial Narrow" w:cs="Arial"/>
                <w:sz w:val="22"/>
                <w:szCs w:val="22"/>
              </w:rPr>
              <w:t>0,00</w:t>
            </w:r>
          </w:p>
        </w:tc>
      </w:tr>
      <w:tr w:rsidR="004F7418" w14:paraId="0811B5B4" w14:textId="77777777" w:rsidTr="004F7418">
        <w:trPr>
          <w:trHeight w:val="330"/>
        </w:trPr>
        <w:tc>
          <w:tcPr>
            <w:tcW w:w="9149" w:type="dxa"/>
            <w:gridSpan w:val="6"/>
            <w:tcBorders>
              <w:top w:val="nil"/>
              <w:left w:val="single" w:sz="8" w:space="0" w:color="auto"/>
              <w:bottom w:val="single" w:sz="4" w:space="0" w:color="auto"/>
              <w:right w:val="single" w:sz="8" w:space="0" w:color="auto"/>
            </w:tcBorders>
            <w:shd w:val="clear" w:color="auto" w:fill="auto"/>
            <w:noWrap/>
            <w:vAlign w:val="bottom"/>
          </w:tcPr>
          <w:p w14:paraId="67CEEAC7" w14:textId="77777777" w:rsidR="004F7418" w:rsidRDefault="004F7418" w:rsidP="004F7418">
            <w:pPr>
              <w:jc w:val="center"/>
              <w:rPr>
                <w:rFonts w:ascii="Arial Narrow" w:hAnsi="Arial Narrow" w:cs="Arial"/>
                <w:sz w:val="22"/>
                <w:szCs w:val="22"/>
              </w:rPr>
            </w:pPr>
            <w:r>
              <w:rPr>
                <w:rFonts w:ascii="Arial Narrow" w:hAnsi="Arial Narrow" w:cs="Arial"/>
                <w:b/>
                <w:bCs/>
                <w:sz w:val="22"/>
                <w:szCs w:val="22"/>
              </w:rPr>
              <w:t>300 - Granty a transfery</w:t>
            </w:r>
          </w:p>
        </w:tc>
      </w:tr>
      <w:tr w:rsidR="004F7418" w14:paraId="18520D4D" w14:textId="7777777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A7472F7" w14:textId="77777777" w:rsidR="004F7418" w:rsidRDefault="004F7418" w:rsidP="000B1C6F">
            <w:pPr>
              <w:rPr>
                <w:rFonts w:ascii="Arial Narrow" w:hAnsi="Arial Narrow" w:cs="Arial"/>
                <w:sz w:val="20"/>
                <w:szCs w:val="20"/>
              </w:rPr>
            </w:pPr>
            <w:r>
              <w:rPr>
                <w:rFonts w:ascii="Arial Narrow" w:hAnsi="Arial Narrow" w:cs="Arial"/>
                <w:sz w:val="20"/>
                <w:szCs w:val="20"/>
              </w:rPr>
              <w:t>312 – od ostatných subjektov verejnej správy</w:t>
            </w:r>
          </w:p>
        </w:tc>
        <w:tc>
          <w:tcPr>
            <w:tcW w:w="207" w:type="dxa"/>
            <w:tcBorders>
              <w:top w:val="nil"/>
              <w:left w:val="nil"/>
              <w:bottom w:val="single" w:sz="4" w:space="0" w:color="auto"/>
              <w:right w:val="single" w:sz="4" w:space="0" w:color="auto"/>
            </w:tcBorders>
            <w:shd w:val="clear" w:color="auto" w:fill="auto"/>
            <w:noWrap/>
            <w:vAlign w:val="bottom"/>
          </w:tcPr>
          <w:p w14:paraId="506B2687" w14:textId="77777777" w:rsidR="004F7418" w:rsidRDefault="004F7418" w:rsidP="000B1C6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9B1D6BF" w14:textId="5CBB9D43" w:rsidR="004F7418" w:rsidRPr="005B1982" w:rsidRDefault="00B97DB8" w:rsidP="000B1C6F">
            <w:pPr>
              <w:jc w:val="right"/>
              <w:rPr>
                <w:rFonts w:ascii="Arial Narrow" w:hAnsi="Arial Narrow" w:cs="Arial"/>
                <w:sz w:val="22"/>
                <w:szCs w:val="22"/>
              </w:rPr>
            </w:pPr>
            <w:r>
              <w:rPr>
                <w:rFonts w:ascii="Arial Narrow" w:hAnsi="Arial Narrow" w:cs="Arial"/>
                <w:sz w:val="22"/>
                <w:szCs w:val="22"/>
              </w:rPr>
              <w:t>4 750,00</w:t>
            </w:r>
          </w:p>
        </w:tc>
        <w:tc>
          <w:tcPr>
            <w:tcW w:w="1340" w:type="dxa"/>
            <w:tcBorders>
              <w:top w:val="nil"/>
              <w:left w:val="nil"/>
              <w:bottom w:val="single" w:sz="4" w:space="0" w:color="auto"/>
              <w:right w:val="single" w:sz="4" w:space="0" w:color="auto"/>
            </w:tcBorders>
            <w:shd w:val="clear" w:color="auto" w:fill="auto"/>
            <w:noWrap/>
            <w:vAlign w:val="bottom"/>
          </w:tcPr>
          <w:p w14:paraId="76881EB9" w14:textId="1C019D9D" w:rsidR="004F7418" w:rsidRPr="005B1982" w:rsidRDefault="00B97DB8" w:rsidP="000B1C6F">
            <w:pPr>
              <w:jc w:val="right"/>
              <w:rPr>
                <w:rFonts w:ascii="Arial Narrow" w:hAnsi="Arial Narrow" w:cs="Arial"/>
                <w:sz w:val="22"/>
                <w:szCs w:val="22"/>
              </w:rPr>
            </w:pPr>
            <w:r>
              <w:rPr>
                <w:rFonts w:ascii="Arial Narrow" w:hAnsi="Arial Narrow" w:cs="Arial"/>
                <w:sz w:val="22"/>
                <w:szCs w:val="22"/>
              </w:rPr>
              <w:t>4 750,00</w:t>
            </w:r>
          </w:p>
        </w:tc>
        <w:tc>
          <w:tcPr>
            <w:tcW w:w="1340" w:type="dxa"/>
            <w:tcBorders>
              <w:top w:val="nil"/>
              <w:left w:val="nil"/>
              <w:bottom w:val="single" w:sz="4" w:space="0" w:color="auto"/>
              <w:right w:val="single" w:sz="4" w:space="0" w:color="auto"/>
            </w:tcBorders>
            <w:shd w:val="clear" w:color="auto" w:fill="auto"/>
            <w:noWrap/>
            <w:vAlign w:val="bottom"/>
          </w:tcPr>
          <w:p w14:paraId="5F0F8808" w14:textId="2DA3BCB0" w:rsidR="004F7418" w:rsidRPr="005B1982" w:rsidRDefault="00B97DB8" w:rsidP="000B1C6F">
            <w:pPr>
              <w:jc w:val="right"/>
              <w:rPr>
                <w:rFonts w:ascii="Arial Narrow" w:hAnsi="Arial Narrow" w:cs="Arial"/>
                <w:sz w:val="22"/>
                <w:szCs w:val="22"/>
              </w:rPr>
            </w:pPr>
            <w:r>
              <w:rPr>
                <w:rFonts w:ascii="Arial Narrow" w:hAnsi="Arial Narrow" w:cs="Arial"/>
                <w:sz w:val="22"/>
                <w:szCs w:val="22"/>
              </w:rPr>
              <w:t>11 622,29</w:t>
            </w:r>
          </w:p>
        </w:tc>
        <w:tc>
          <w:tcPr>
            <w:tcW w:w="960" w:type="dxa"/>
            <w:tcBorders>
              <w:top w:val="nil"/>
              <w:left w:val="nil"/>
              <w:bottom w:val="single" w:sz="4" w:space="0" w:color="auto"/>
              <w:right w:val="single" w:sz="8" w:space="0" w:color="auto"/>
            </w:tcBorders>
            <w:shd w:val="clear" w:color="auto" w:fill="auto"/>
            <w:noWrap/>
            <w:vAlign w:val="bottom"/>
          </w:tcPr>
          <w:p w14:paraId="71E2793D" w14:textId="448328C0" w:rsidR="004F7418" w:rsidRPr="005B1982" w:rsidRDefault="00B97DB8" w:rsidP="000B1C6F">
            <w:pPr>
              <w:jc w:val="right"/>
              <w:rPr>
                <w:rFonts w:ascii="Arial Narrow" w:hAnsi="Arial Narrow" w:cs="Arial"/>
                <w:sz w:val="22"/>
                <w:szCs w:val="22"/>
              </w:rPr>
            </w:pPr>
            <w:r>
              <w:rPr>
                <w:rFonts w:ascii="Arial Narrow" w:hAnsi="Arial Narrow" w:cs="Arial"/>
                <w:sz w:val="22"/>
                <w:szCs w:val="22"/>
              </w:rPr>
              <w:t>244,7</w:t>
            </w:r>
          </w:p>
        </w:tc>
      </w:tr>
      <w:tr w:rsidR="004F7418" w14:paraId="0854B104" w14:textId="77777777">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ED50B6E" w14:textId="77777777" w:rsidR="004F7418" w:rsidRPr="00D04F6A" w:rsidRDefault="004F7418" w:rsidP="000B1C6F">
            <w:pPr>
              <w:rPr>
                <w:rFonts w:ascii="Arial Narrow" w:hAnsi="Arial Narrow" w:cs="Arial"/>
                <w:b/>
                <w:bCs/>
                <w:color w:val="000000"/>
                <w:sz w:val="20"/>
                <w:szCs w:val="20"/>
              </w:rPr>
            </w:pPr>
            <w:r w:rsidRPr="00D04F6A">
              <w:rPr>
                <w:rFonts w:ascii="Arial Narrow" w:hAnsi="Arial Narrow" w:cs="Arial"/>
                <w:b/>
                <w:bCs/>
                <w:color w:val="000000"/>
                <w:sz w:val="20"/>
                <w:szCs w:val="20"/>
              </w:rPr>
              <w:t xml:space="preserve">PRÍJMY </w:t>
            </w:r>
            <w:r>
              <w:rPr>
                <w:rFonts w:ascii="Arial Narrow" w:hAnsi="Arial Narrow" w:cs="Arial"/>
                <w:b/>
                <w:bCs/>
                <w:color w:val="000000"/>
                <w:sz w:val="20"/>
                <w:szCs w:val="20"/>
              </w:rPr>
              <w:t>ZŠ</w:t>
            </w:r>
            <w:r w:rsidRPr="00D04F6A">
              <w:rPr>
                <w:rFonts w:ascii="Arial Narrow" w:hAnsi="Arial Narrow" w:cs="Arial"/>
                <w:b/>
                <w:bCs/>
                <w:color w:val="000000"/>
                <w:sz w:val="20"/>
                <w:szCs w:val="20"/>
              </w:rPr>
              <w:t xml:space="preserv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6E24473C" w14:textId="77777777" w:rsidR="004F7418" w:rsidRPr="00D04F6A" w:rsidRDefault="004F7418" w:rsidP="000B1C6F">
            <w:pPr>
              <w:rPr>
                <w:rFonts w:ascii="Antique Olive" w:hAnsi="Antique Olive" w:cs="Arial"/>
                <w:b/>
                <w:bCs/>
                <w:color w:val="000000"/>
                <w:sz w:val="20"/>
                <w:szCs w:val="20"/>
              </w:rPr>
            </w:pPr>
            <w:r w:rsidRPr="00D04F6A">
              <w:rPr>
                <w:rFonts w:ascii="Antique Olive" w:hAnsi="Antique Olive"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00CDC58F" w14:textId="06A8C86C" w:rsidR="004F7418" w:rsidRPr="005B1982" w:rsidRDefault="00B97DB8" w:rsidP="000B1C6F">
            <w:pPr>
              <w:jc w:val="right"/>
              <w:rPr>
                <w:rFonts w:ascii="Arial Narrow" w:hAnsi="Arial Narrow" w:cs="Arial"/>
                <w:b/>
                <w:bCs/>
                <w:color w:val="000000"/>
                <w:sz w:val="22"/>
                <w:szCs w:val="22"/>
              </w:rPr>
            </w:pPr>
            <w:r>
              <w:rPr>
                <w:rFonts w:ascii="Arial Narrow" w:hAnsi="Arial Narrow" w:cs="Arial"/>
                <w:b/>
                <w:bCs/>
                <w:color w:val="000000"/>
                <w:sz w:val="22"/>
                <w:szCs w:val="22"/>
              </w:rPr>
              <w:t>4 750,00</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71209CB1" w14:textId="67C172B8" w:rsidR="004F7418" w:rsidRPr="005B1982" w:rsidRDefault="00B97DB8" w:rsidP="002A666F">
            <w:pPr>
              <w:jc w:val="right"/>
              <w:rPr>
                <w:rFonts w:ascii="Arial Narrow" w:hAnsi="Arial Narrow" w:cs="Arial"/>
                <w:b/>
                <w:bCs/>
                <w:color w:val="000000"/>
                <w:sz w:val="22"/>
                <w:szCs w:val="22"/>
              </w:rPr>
            </w:pPr>
            <w:r>
              <w:rPr>
                <w:rFonts w:ascii="Arial Narrow" w:hAnsi="Arial Narrow" w:cs="Arial"/>
                <w:b/>
                <w:bCs/>
                <w:color w:val="000000"/>
                <w:sz w:val="22"/>
                <w:szCs w:val="22"/>
              </w:rPr>
              <w:t>4 750,00</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0B2836C7" w14:textId="14E3B049" w:rsidR="004F7418" w:rsidRPr="005B1982" w:rsidRDefault="00B97DB8" w:rsidP="000B1C6F">
            <w:pPr>
              <w:jc w:val="right"/>
              <w:rPr>
                <w:rFonts w:ascii="Arial Narrow" w:hAnsi="Arial Narrow" w:cs="Arial"/>
                <w:b/>
                <w:bCs/>
                <w:color w:val="000000"/>
                <w:sz w:val="22"/>
                <w:szCs w:val="22"/>
              </w:rPr>
            </w:pPr>
            <w:r>
              <w:rPr>
                <w:rFonts w:ascii="Arial Narrow" w:hAnsi="Arial Narrow" w:cs="Arial"/>
                <w:b/>
                <w:bCs/>
                <w:color w:val="000000"/>
                <w:sz w:val="22"/>
                <w:szCs w:val="22"/>
              </w:rPr>
              <w:t>11 622,29</w:t>
            </w:r>
          </w:p>
        </w:tc>
        <w:tc>
          <w:tcPr>
            <w:tcW w:w="960" w:type="dxa"/>
            <w:tcBorders>
              <w:top w:val="single" w:sz="4" w:space="0" w:color="auto"/>
              <w:left w:val="nil"/>
              <w:bottom w:val="single" w:sz="4" w:space="0" w:color="auto"/>
              <w:right w:val="single" w:sz="4" w:space="0" w:color="auto"/>
            </w:tcBorders>
            <w:shd w:val="clear" w:color="auto" w:fill="C0C0C0"/>
            <w:noWrap/>
            <w:vAlign w:val="bottom"/>
          </w:tcPr>
          <w:p w14:paraId="20CA34B4" w14:textId="471793A2" w:rsidR="004F7418" w:rsidRPr="005B1982" w:rsidRDefault="00B97DB8" w:rsidP="000B1C6F">
            <w:pPr>
              <w:jc w:val="right"/>
              <w:rPr>
                <w:rFonts w:ascii="Arial Narrow" w:hAnsi="Arial Narrow" w:cs="Arial"/>
                <w:b/>
                <w:bCs/>
                <w:color w:val="000000"/>
                <w:sz w:val="22"/>
                <w:szCs w:val="22"/>
              </w:rPr>
            </w:pPr>
            <w:r>
              <w:rPr>
                <w:rFonts w:ascii="Arial Narrow" w:hAnsi="Arial Narrow" w:cs="Arial"/>
                <w:b/>
                <w:bCs/>
                <w:color w:val="000000"/>
                <w:sz w:val="22"/>
                <w:szCs w:val="22"/>
              </w:rPr>
              <w:t>244,7</w:t>
            </w:r>
          </w:p>
        </w:tc>
      </w:tr>
    </w:tbl>
    <w:p w14:paraId="34178ED7" w14:textId="77777777" w:rsidR="000639EF" w:rsidRDefault="000639EF" w:rsidP="000639EF">
      <w:pPr>
        <w:rPr>
          <w:rFonts w:ascii="Georgia" w:hAnsi="Georgia" w:cs="Latha"/>
          <w:b/>
          <w:sz w:val="28"/>
          <w:szCs w:val="28"/>
        </w:rPr>
      </w:pPr>
    </w:p>
    <w:p w14:paraId="06CFA447" w14:textId="77777777" w:rsidR="000639EF" w:rsidRDefault="000639EF" w:rsidP="000639EF">
      <w:pPr>
        <w:rPr>
          <w:rFonts w:ascii="Georgia" w:hAnsi="Georgia" w:cs="Latha"/>
          <w:b/>
          <w:sz w:val="28"/>
          <w:szCs w:val="28"/>
        </w:rPr>
      </w:pPr>
    </w:p>
    <w:p w14:paraId="66DDE6EC" w14:textId="77777777" w:rsidR="000639EF" w:rsidRDefault="000639EF" w:rsidP="000639EF">
      <w:pPr>
        <w:rPr>
          <w:rFonts w:ascii="Georgia" w:hAnsi="Georgia" w:cs="Latha"/>
          <w:b/>
          <w:sz w:val="28"/>
          <w:szCs w:val="28"/>
        </w:rPr>
      </w:pPr>
    </w:p>
    <w:p w14:paraId="69F0CF3D" w14:textId="77777777" w:rsidR="000639EF" w:rsidRDefault="000639EF" w:rsidP="000639EF">
      <w:pPr>
        <w:rPr>
          <w:rFonts w:ascii="Georgia" w:hAnsi="Georgia" w:cs="Latha"/>
          <w:b/>
          <w:sz w:val="28"/>
          <w:szCs w:val="28"/>
        </w:rPr>
      </w:pPr>
    </w:p>
    <w:p w14:paraId="564B3964" w14:textId="77777777" w:rsidR="000639EF" w:rsidRDefault="000639EF" w:rsidP="000639EF">
      <w:pPr>
        <w:rPr>
          <w:rFonts w:ascii="Georgia" w:hAnsi="Georgia" w:cs="Latha"/>
        </w:rPr>
      </w:pPr>
    </w:p>
    <w:p w14:paraId="1EE59031" w14:textId="77777777" w:rsidR="003733A0" w:rsidRDefault="003733A0" w:rsidP="000639EF">
      <w:pPr>
        <w:rPr>
          <w:rFonts w:ascii="Georgia" w:hAnsi="Georgia" w:cs="Latha"/>
        </w:rPr>
      </w:pPr>
    </w:p>
    <w:p w14:paraId="67D959A0" w14:textId="77777777" w:rsidR="003733A0" w:rsidRDefault="003733A0" w:rsidP="000639EF">
      <w:pPr>
        <w:rPr>
          <w:rFonts w:ascii="Georgia" w:hAnsi="Georgia" w:cs="Latha"/>
        </w:rPr>
      </w:pPr>
    </w:p>
    <w:p w14:paraId="18504750" w14:textId="77777777" w:rsidR="003733A0" w:rsidRDefault="003733A0" w:rsidP="000639EF">
      <w:pPr>
        <w:rPr>
          <w:rFonts w:ascii="Georgia" w:hAnsi="Georgia" w:cs="Latha"/>
        </w:rPr>
      </w:pPr>
    </w:p>
    <w:p w14:paraId="5ACC8906" w14:textId="77777777" w:rsidR="003733A0" w:rsidRDefault="003733A0" w:rsidP="000639EF">
      <w:pPr>
        <w:rPr>
          <w:rFonts w:ascii="Georgia" w:hAnsi="Georgia" w:cs="Latha"/>
        </w:rPr>
      </w:pPr>
    </w:p>
    <w:p w14:paraId="73B19786" w14:textId="77777777" w:rsidR="003733A0" w:rsidRDefault="003733A0" w:rsidP="000639EF">
      <w:pPr>
        <w:rPr>
          <w:rFonts w:ascii="Georgia" w:hAnsi="Georgia" w:cs="Latha"/>
        </w:rPr>
      </w:pPr>
    </w:p>
    <w:p w14:paraId="7F0EE28B" w14:textId="77777777" w:rsidR="003733A0" w:rsidRDefault="003733A0" w:rsidP="000639EF">
      <w:pPr>
        <w:rPr>
          <w:rFonts w:ascii="Georgia" w:hAnsi="Georgia" w:cs="Latha"/>
        </w:rPr>
      </w:pPr>
    </w:p>
    <w:p w14:paraId="7915D9DD" w14:textId="77777777" w:rsidR="003733A0" w:rsidRDefault="003733A0" w:rsidP="000639EF">
      <w:pPr>
        <w:rPr>
          <w:rFonts w:ascii="Georgia" w:hAnsi="Georgia" w:cs="Latha"/>
        </w:rPr>
      </w:pPr>
    </w:p>
    <w:p w14:paraId="5653FEBA" w14:textId="77777777" w:rsidR="003733A0" w:rsidRDefault="003733A0" w:rsidP="000639EF">
      <w:pPr>
        <w:rPr>
          <w:rFonts w:ascii="Georgia" w:hAnsi="Georgia" w:cs="Latha"/>
        </w:rPr>
      </w:pPr>
    </w:p>
    <w:p w14:paraId="6F6000C1" w14:textId="77777777" w:rsidR="003733A0" w:rsidRDefault="003733A0" w:rsidP="000639EF">
      <w:pPr>
        <w:rPr>
          <w:rFonts w:ascii="Georgia" w:hAnsi="Georgia" w:cs="Latha"/>
        </w:rPr>
      </w:pPr>
    </w:p>
    <w:p w14:paraId="5109EE7D" w14:textId="77777777" w:rsidR="003733A0" w:rsidRDefault="003733A0" w:rsidP="000639EF">
      <w:pPr>
        <w:rPr>
          <w:rFonts w:ascii="Georgia" w:hAnsi="Georgia" w:cs="Latha"/>
        </w:rPr>
      </w:pPr>
    </w:p>
    <w:p w14:paraId="050F0D5A" w14:textId="77777777" w:rsidR="003733A0" w:rsidRDefault="003733A0" w:rsidP="000639EF">
      <w:pPr>
        <w:rPr>
          <w:rFonts w:ascii="Georgia" w:hAnsi="Georgia" w:cs="Latha"/>
        </w:rPr>
      </w:pPr>
    </w:p>
    <w:p w14:paraId="2D7FE44D" w14:textId="77777777" w:rsidR="003733A0" w:rsidRDefault="003733A0" w:rsidP="000639EF">
      <w:pPr>
        <w:rPr>
          <w:rFonts w:ascii="Georgia" w:hAnsi="Georgia" w:cs="Latha"/>
        </w:rPr>
      </w:pPr>
    </w:p>
    <w:p w14:paraId="1E663711" w14:textId="77777777" w:rsidR="003733A0" w:rsidRDefault="003733A0" w:rsidP="000639EF">
      <w:pPr>
        <w:rPr>
          <w:rFonts w:ascii="Georgia" w:hAnsi="Georgia" w:cs="Latha"/>
        </w:rPr>
      </w:pPr>
    </w:p>
    <w:p w14:paraId="525B3987" w14:textId="77777777" w:rsidR="003733A0" w:rsidRDefault="003733A0" w:rsidP="000639EF">
      <w:pPr>
        <w:rPr>
          <w:rFonts w:ascii="Georgia" w:hAnsi="Georgia" w:cs="Latha"/>
        </w:rPr>
      </w:pPr>
    </w:p>
    <w:p w14:paraId="10BACC48" w14:textId="77777777" w:rsidR="003733A0" w:rsidRDefault="003733A0" w:rsidP="000639EF">
      <w:pPr>
        <w:rPr>
          <w:rFonts w:ascii="Georgia" w:hAnsi="Georgia" w:cs="Latha"/>
        </w:rPr>
      </w:pPr>
    </w:p>
    <w:p w14:paraId="693BB0A2" w14:textId="77777777" w:rsidR="00752A05" w:rsidRDefault="00752A05" w:rsidP="000639EF">
      <w:pPr>
        <w:rPr>
          <w:rFonts w:ascii="Georgia" w:hAnsi="Georgia" w:cs="Latha"/>
        </w:rPr>
      </w:pPr>
    </w:p>
    <w:p w14:paraId="31F425D2" w14:textId="77777777" w:rsidR="00752A05" w:rsidRDefault="00752A05" w:rsidP="000639EF">
      <w:pPr>
        <w:rPr>
          <w:rFonts w:ascii="Georgia" w:hAnsi="Georgia" w:cs="Latha"/>
        </w:rPr>
      </w:pPr>
    </w:p>
    <w:p w14:paraId="7E5BC380" w14:textId="77777777" w:rsidR="003733A0" w:rsidRDefault="003733A0" w:rsidP="000639EF">
      <w:pPr>
        <w:rPr>
          <w:rFonts w:ascii="Georgia" w:hAnsi="Georgia" w:cs="Latha"/>
          <w:b/>
          <w:sz w:val="28"/>
          <w:szCs w:val="28"/>
        </w:rPr>
      </w:pPr>
    </w:p>
    <w:p w14:paraId="2167FA04" w14:textId="77777777" w:rsidR="00FC0257" w:rsidRDefault="00FC0257" w:rsidP="000639EF">
      <w:pPr>
        <w:rPr>
          <w:rFonts w:ascii="Georgia" w:hAnsi="Georgia" w:cs="Latha"/>
          <w:b/>
          <w:sz w:val="28"/>
          <w:szCs w:val="28"/>
        </w:rPr>
      </w:pPr>
    </w:p>
    <w:p w14:paraId="2CEF3050" w14:textId="77777777" w:rsidR="00EB3A48" w:rsidRDefault="00EB3A48">
      <w:pPr>
        <w:rPr>
          <w:rFonts w:ascii="Georgia" w:hAnsi="Georgia" w:cs="Latha"/>
          <w:b/>
          <w:sz w:val="28"/>
          <w:szCs w:val="28"/>
        </w:rPr>
      </w:pPr>
      <w:r>
        <w:rPr>
          <w:rFonts w:ascii="Georgia" w:hAnsi="Georgia" w:cs="Latha"/>
          <w:b/>
          <w:sz w:val="28"/>
          <w:szCs w:val="28"/>
        </w:rPr>
        <w:br w:type="page"/>
      </w:r>
    </w:p>
    <w:p w14:paraId="6F1D4420" w14:textId="77777777" w:rsidR="000639EF" w:rsidRPr="004322BD" w:rsidRDefault="00796507" w:rsidP="004322BD">
      <w:pPr>
        <w:pStyle w:val="Nadpis2"/>
      </w:pPr>
      <w:r>
        <w:lastRenderedPageBreak/>
        <w:t>Plnenie rozpočtu výdavkov</w:t>
      </w:r>
    </w:p>
    <w:p w14:paraId="50CB8260" w14:textId="3E4BF73D" w:rsidR="00335EC9" w:rsidRPr="00827066" w:rsidRDefault="007D3552" w:rsidP="007D3552">
      <w:pPr>
        <w:pStyle w:val="Nadpis3"/>
        <w:numPr>
          <w:ilvl w:val="0"/>
          <w:numId w:val="0"/>
        </w:numPr>
        <w:rPr>
          <w:rFonts w:ascii="Tahoma" w:hAnsi="Tahoma" w:cs="Tahoma"/>
          <w:szCs w:val="24"/>
        </w:rPr>
      </w:pPr>
      <w:r w:rsidRPr="00827066">
        <w:rPr>
          <w:szCs w:val="24"/>
        </w:rPr>
        <w:t xml:space="preserve">              </w:t>
      </w:r>
      <w:r w:rsidR="000639EF" w:rsidRPr="00827066">
        <w:rPr>
          <w:rFonts w:ascii="Tahoma" w:hAnsi="Tahoma" w:cs="Tahoma"/>
          <w:szCs w:val="24"/>
        </w:rPr>
        <w:t xml:space="preserve">Bilancia výdavkov </w:t>
      </w:r>
      <w:r w:rsidR="004322BD" w:rsidRPr="00827066">
        <w:rPr>
          <w:rFonts w:ascii="Tahoma" w:hAnsi="Tahoma" w:cs="Tahoma"/>
          <w:szCs w:val="24"/>
        </w:rPr>
        <w:t xml:space="preserve">obce </w:t>
      </w:r>
      <w:r w:rsidR="000639EF" w:rsidRPr="00827066">
        <w:rPr>
          <w:rFonts w:ascii="Tahoma" w:hAnsi="Tahoma" w:cs="Tahoma"/>
          <w:szCs w:val="24"/>
        </w:rPr>
        <w:t>podľa f</w:t>
      </w:r>
      <w:r w:rsidRPr="00827066">
        <w:rPr>
          <w:rFonts w:ascii="Tahoma" w:hAnsi="Tahoma" w:cs="Tahoma"/>
          <w:szCs w:val="24"/>
        </w:rPr>
        <w:t>unkčnej klasifikácie za rok 2016</w:t>
      </w:r>
    </w:p>
    <w:p w14:paraId="37F844B6" w14:textId="77777777" w:rsidR="00CA7835" w:rsidRDefault="00CA7835" w:rsidP="00CA7835">
      <w:pPr>
        <w:ind w:left="360"/>
        <w:rPr>
          <w:rFonts w:ascii="Tahoma" w:hAnsi="Tahoma" w:cs="Tahoma"/>
          <w:b/>
        </w:rPr>
      </w:pPr>
    </w:p>
    <w:p w14:paraId="47BE2C47" w14:textId="77777777" w:rsidR="00C70AB1" w:rsidRPr="00827066" w:rsidRDefault="00C70AB1" w:rsidP="00CA7835">
      <w:pPr>
        <w:ind w:left="360"/>
        <w:rPr>
          <w:rFonts w:ascii="Tahoma" w:hAnsi="Tahoma" w:cs="Tahoma"/>
          <w:b/>
        </w:rPr>
      </w:pPr>
    </w:p>
    <w:p w14:paraId="61727E5C" w14:textId="77777777" w:rsidR="00CA7835" w:rsidRPr="00807B40" w:rsidRDefault="00CA7835" w:rsidP="00CA7835">
      <w:pPr>
        <w:jc w:val="right"/>
        <w:rPr>
          <w:rFonts w:ascii="Microsoft Sans Serif" w:hAnsi="Microsoft Sans Serif" w:cs="Microsoft Sans Serif"/>
        </w:rPr>
      </w:pPr>
      <w:r w:rsidRPr="00807B40">
        <w:rPr>
          <w:rFonts w:ascii="Microsoft Sans Serif" w:hAnsi="Microsoft Sans Serif" w:cs="Microsoft Sans Serif"/>
        </w:rPr>
        <w:t>v</w:t>
      </w:r>
      <w:r>
        <w:rPr>
          <w:rFonts w:ascii="Microsoft Sans Serif" w:hAnsi="Microsoft Sans Serif" w:cs="Microsoft Sans Serif"/>
        </w:rPr>
        <w:t> </w:t>
      </w:r>
      <w:r w:rsidRPr="00807B40">
        <w:rPr>
          <w:rFonts w:ascii="Microsoft Sans Serif" w:hAnsi="Microsoft Sans Serif" w:cs="Microsoft Sans Serif"/>
        </w:rPr>
        <w:t>celých €</w:t>
      </w:r>
    </w:p>
    <w:tbl>
      <w:tblPr>
        <w:tblW w:w="9654" w:type="dxa"/>
        <w:tblInd w:w="55" w:type="dxa"/>
        <w:tblCellMar>
          <w:left w:w="70" w:type="dxa"/>
          <w:right w:w="70" w:type="dxa"/>
        </w:tblCellMar>
        <w:tblLook w:val="0000" w:firstRow="0" w:lastRow="0" w:firstColumn="0" w:lastColumn="0" w:noHBand="0" w:noVBand="0"/>
      </w:tblPr>
      <w:tblGrid>
        <w:gridCol w:w="3975"/>
        <w:gridCol w:w="207"/>
        <w:gridCol w:w="1220"/>
        <w:gridCol w:w="1701"/>
        <w:gridCol w:w="1701"/>
        <w:gridCol w:w="850"/>
      </w:tblGrid>
      <w:tr w:rsidR="00CA7835" w14:paraId="0D047A88" w14:textId="77777777" w:rsidTr="00CA7835">
        <w:trPr>
          <w:trHeight w:val="510"/>
        </w:trPr>
        <w:tc>
          <w:tcPr>
            <w:tcW w:w="3975" w:type="dxa"/>
            <w:tcBorders>
              <w:top w:val="single" w:sz="8" w:space="0" w:color="auto"/>
              <w:left w:val="single" w:sz="8" w:space="0" w:color="auto"/>
              <w:bottom w:val="single" w:sz="4" w:space="0" w:color="auto"/>
              <w:right w:val="nil"/>
            </w:tcBorders>
            <w:shd w:val="clear" w:color="auto" w:fill="C0C0C0"/>
            <w:noWrap/>
            <w:vAlign w:val="center"/>
          </w:tcPr>
          <w:p w14:paraId="006686B6"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Názov položky</w:t>
            </w:r>
          </w:p>
        </w:tc>
        <w:tc>
          <w:tcPr>
            <w:tcW w:w="207" w:type="dxa"/>
            <w:tcBorders>
              <w:top w:val="single" w:sz="8" w:space="0" w:color="auto"/>
              <w:left w:val="single" w:sz="8" w:space="0" w:color="auto"/>
              <w:bottom w:val="single" w:sz="4" w:space="0" w:color="auto"/>
              <w:right w:val="nil"/>
            </w:tcBorders>
            <w:shd w:val="clear" w:color="auto" w:fill="C0C0C0"/>
            <w:vAlign w:val="center"/>
          </w:tcPr>
          <w:p w14:paraId="784AAE2F" w14:textId="77777777" w:rsidR="00CA7835" w:rsidRDefault="00CA7835" w:rsidP="00CA7835">
            <w:pPr>
              <w:rPr>
                <w:rFonts w:ascii="Arial Narrow" w:hAnsi="Arial Narrow" w:cs="Arial"/>
                <w:b/>
                <w:bCs/>
                <w:sz w:val="20"/>
                <w:szCs w:val="20"/>
              </w:rPr>
            </w:pPr>
          </w:p>
        </w:tc>
        <w:tc>
          <w:tcPr>
            <w:tcW w:w="1220" w:type="dxa"/>
            <w:tcBorders>
              <w:top w:val="single" w:sz="8" w:space="0" w:color="auto"/>
              <w:left w:val="nil"/>
              <w:bottom w:val="single" w:sz="4" w:space="0" w:color="auto"/>
              <w:right w:val="single" w:sz="4" w:space="0" w:color="auto"/>
            </w:tcBorders>
            <w:shd w:val="clear" w:color="auto" w:fill="C0C0C0"/>
            <w:noWrap/>
            <w:vAlign w:val="center"/>
          </w:tcPr>
          <w:p w14:paraId="64093882" w14:textId="77777777" w:rsidR="00CA7835" w:rsidRDefault="00CA7835" w:rsidP="00CA7835">
            <w:pPr>
              <w:jc w:val="both"/>
              <w:rPr>
                <w:rFonts w:ascii="Arial Narrow" w:hAnsi="Arial Narrow" w:cs="Arial"/>
                <w:b/>
                <w:bCs/>
                <w:sz w:val="20"/>
                <w:szCs w:val="20"/>
              </w:rPr>
            </w:pPr>
            <w:r>
              <w:rPr>
                <w:rFonts w:ascii="Arial Narrow" w:hAnsi="Arial Narrow" w:cs="Arial"/>
                <w:b/>
                <w:bCs/>
                <w:sz w:val="20"/>
                <w:szCs w:val="20"/>
              </w:rPr>
              <w:t>Schválený rozpočet</w:t>
            </w:r>
          </w:p>
        </w:tc>
        <w:tc>
          <w:tcPr>
            <w:tcW w:w="1701" w:type="dxa"/>
            <w:tcBorders>
              <w:top w:val="single" w:sz="8" w:space="0" w:color="auto"/>
              <w:left w:val="nil"/>
              <w:bottom w:val="single" w:sz="4" w:space="0" w:color="auto"/>
              <w:right w:val="single" w:sz="4" w:space="0" w:color="auto"/>
            </w:tcBorders>
            <w:shd w:val="clear" w:color="auto" w:fill="C0C0C0"/>
            <w:noWrap/>
            <w:vAlign w:val="center"/>
          </w:tcPr>
          <w:p w14:paraId="50C9CFFB" w14:textId="77777777" w:rsidR="00CA7835" w:rsidRPr="00F3645A" w:rsidRDefault="00CA7835" w:rsidP="00CA7835">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693CBA94" w14:textId="77777777" w:rsidR="00CA7835" w:rsidRDefault="00CA7835" w:rsidP="00CA7835">
            <w:pPr>
              <w:jc w:val="center"/>
              <w:rPr>
                <w:rFonts w:ascii="Arial Narrow" w:hAnsi="Arial Narrow" w:cs="Arial"/>
                <w:b/>
                <w:bCs/>
                <w:sz w:val="20"/>
                <w:szCs w:val="20"/>
              </w:rPr>
            </w:pPr>
            <w:r w:rsidRPr="00F3645A">
              <w:rPr>
                <w:rFonts w:ascii="Arial Narrow" w:hAnsi="Arial Narrow"/>
                <w:b/>
                <w:sz w:val="20"/>
                <w:szCs w:val="20"/>
              </w:rPr>
              <w:t>po poslednej zmene</w:t>
            </w:r>
          </w:p>
        </w:tc>
        <w:tc>
          <w:tcPr>
            <w:tcW w:w="1701" w:type="dxa"/>
            <w:tcBorders>
              <w:top w:val="single" w:sz="8" w:space="0" w:color="auto"/>
              <w:left w:val="nil"/>
              <w:bottom w:val="single" w:sz="4" w:space="0" w:color="auto"/>
              <w:right w:val="nil"/>
            </w:tcBorders>
            <w:shd w:val="clear" w:color="auto" w:fill="C0C0C0"/>
            <w:noWrap/>
            <w:vAlign w:val="center"/>
          </w:tcPr>
          <w:p w14:paraId="59CEBD45"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Skutočnosť</w:t>
            </w:r>
          </w:p>
        </w:tc>
        <w:tc>
          <w:tcPr>
            <w:tcW w:w="850" w:type="dxa"/>
            <w:tcBorders>
              <w:top w:val="single" w:sz="8" w:space="0" w:color="auto"/>
              <w:left w:val="single" w:sz="4" w:space="0" w:color="auto"/>
              <w:bottom w:val="single" w:sz="4" w:space="0" w:color="auto"/>
              <w:right w:val="single" w:sz="8" w:space="0" w:color="auto"/>
            </w:tcBorders>
            <w:shd w:val="clear" w:color="auto" w:fill="C0C0C0"/>
            <w:noWrap/>
            <w:vAlign w:val="center"/>
          </w:tcPr>
          <w:p w14:paraId="6B3FE36B" w14:textId="77777777" w:rsidR="00CA7835" w:rsidRDefault="00CA7835" w:rsidP="00CA7835">
            <w:pPr>
              <w:jc w:val="center"/>
              <w:rPr>
                <w:rFonts w:ascii="Arial Narrow" w:hAnsi="Arial Narrow" w:cs="Arial"/>
                <w:b/>
                <w:bCs/>
                <w:sz w:val="20"/>
                <w:szCs w:val="20"/>
              </w:rPr>
            </w:pPr>
            <w:r>
              <w:rPr>
                <w:rFonts w:ascii="Arial Narrow" w:hAnsi="Arial Narrow" w:cs="Arial"/>
                <w:b/>
                <w:bCs/>
                <w:sz w:val="20"/>
                <w:szCs w:val="20"/>
              </w:rPr>
              <w:t>%</w:t>
            </w:r>
          </w:p>
        </w:tc>
      </w:tr>
      <w:tr w:rsidR="00CA7835" w14:paraId="6DC066C0" w14:textId="77777777" w:rsidTr="00CA7835">
        <w:trPr>
          <w:trHeight w:val="330"/>
        </w:trPr>
        <w:tc>
          <w:tcPr>
            <w:tcW w:w="9654"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7FDD7437" w14:textId="77777777" w:rsidR="00CA7835" w:rsidRDefault="00CA7835" w:rsidP="00CA7835">
            <w:pPr>
              <w:jc w:val="center"/>
              <w:rPr>
                <w:rFonts w:ascii="Arial Narrow" w:hAnsi="Arial Narrow" w:cs="Arial"/>
                <w:b/>
                <w:bCs/>
                <w:sz w:val="22"/>
                <w:szCs w:val="22"/>
              </w:rPr>
            </w:pPr>
            <w:r>
              <w:rPr>
                <w:rFonts w:ascii="Arial Narrow" w:hAnsi="Arial Narrow" w:cs="Arial"/>
                <w:b/>
                <w:bCs/>
                <w:sz w:val="22"/>
                <w:szCs w:val="22"/>
              </w:rPr>
              <w:t>600 – Bežné výdavky</w:t>
            </w:r>
          </w:p>
        </w:tc>
      </w:tr>
      <w:tr w:rsidR="00CA7835" w14:paraId="093FD3E3"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932CEDC"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01. Všeob. verejné služby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7D36922E" w14:textId="77777777" w:rsidR="00CA7835" w:rsidRPr="00CF2987" w:rsidRDefault="00CA7835" w:rsidP="00CA783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192DAC2"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101 583,00</w:t>
            </w:r>
          </w:p>
        </w:tc>
        <w:tc>
          <w:tcPr>
            <w:tcW w:w="1701" w:type="dxa"/>
            <w:tcBorders>
              <w:top w:val="nil"/>
              <w:left w:val="nil"/>
              <w:bottom w:val="single" w:sz="4" w:space="0" w:color="auto"/>
              <w:right w:val="single" w:sz="4" w:space="0" w:color="auto"/>
            </w:tcBorders>
            <w:shd w:val="clear" w:color="auto" w:fill="auto"/>
            <w:noWrap/>
            <w:vAlign w:val="bottom"/>
          </w:tcPr>
          <w:p w14:paraId="69DF1B9E"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105 666,00</w:t>
            </w:r>
          </w:p>
        </w:tc>
        <w:tc>
          <w:tcPr>
            <w:tcW w:w="1701" w:type="dxa"/>
            <w:tcBorders>
              <w:top w:val="nil"/>
              <w:left w:val="nil"/>
              <w:bottom w:val="single" w:sz="4" w:space="0" w:color="auto"/>
              <w:right w:val="single" w:sz="4" w:space="0" w:color="auto"/>
            </w:tcBorders>
            <w:shd w:val="clear" w:color="auto" w:fill="auto"/>
            <w:noWrap/>
            <w:vAlign w:val="bottom"/>
          </w:tcPr>
          <w:p w14:paraId="2F335FC1"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103 641,34</w:t>
            </w:r>
          </w:p>
        </w:tc>
        <w:tc>
          <w:tcPr>
            <w:tcW w:w="850" w:type="dxa"/>
            <w:tcBorders>
              <w:top w:val="nil"/>
              <w:left w:val="nil"/>
              <w:bottom w:val="single" w:sz="4" w:space="0" w:color="auto"/>
              <w:right w:val="single" w:sz="8" w:space="0" w:color="auto"/>
            </w:tcBorders>
            <w:shd w:val="clear" w:color="auto" w:fill="auto"/>
            <w:noWrap/>
            <w:vAlign w:val="bottom"/>
          </w:tcPr>
          <w:p w14:paraId="60ED4368"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98,08</w:t>
            </w:r>
          </w:p>
        </w:tc>
      </w:tr>
      <w:tr w:rsidR="00CA7835" w14:paraId="0411A773"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0B05C8A" w14:textId="77777777" w:rsidR="00CA7835" w:rsidRDefault="00CA7835" w:rsidP="00CA7835">
            <w:pPr>
              <w:rPr>
                <w:rFonts w:ascii="Arial Narrow" w:hAnsi="Arial Narrow" w:cs="Arial"/>
                <w:sz w:val="20"/>
                <w:szCs w:val="20"/>
              </w:rPr>
            </w:pPr>
            <w:r>
              <w:rPr>
                <w:rFonts w:ascii="Arial Narrow" w:hAnsi="Arial Narrow" w:cs="Arial"/>
                <w:sz w:val="20"/>
                <w:szCs w:val="20"/>
              </w:rPr>
              <w:t>01.1.1.Výdavky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38DB195D"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868C8BF"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88 078,00</w:t>
            </w:r>
          </w:p>
        </w:tc>
        <w:tc>
          <w:tcPr>
            <w:tcW w:w="1701" w:type="dxa"/>
            <w:tcBorders>
              <w:top w:val="nil"/>
              <w:left w:val="nil"/>
              <w:bottom w:val="single" w:sz="4" w:space="0" w:color="auto"/>
              <w:right w:val="single" w:sz="4" w:space="0" w:color="auto"/>
            </w:tcBorders>
            <w:shd w:val="clear" w:color="auto" w:fill="auto"/>
            <w:noWrap/>
            <w:vAlign w:val="bottom"/>
          </w:tcPr>
          <w:p w14:paraId="76EA178F"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91 277,00</w:t>
            </w:r>
          </w:p>
        </w:tc>
        <w:tc>
          <w:tcPr>
            <w:tcW w:w="1701" w:type="dxa"/>
            <w:tcBorders>
              <w:top w:val="nil"/>
              <w:left w:val="nil"/>
              <w:bottom w:val="single" w:sz="4" w:space="0" w:color="auto"/>
              <w:right w:val="single" w:sz="4" w:space="0" w:color="auto"/>
            </w:tcBorders>
            <w:shd w:val="clear" w:color="auto" w:fill="auto"/>
            <w:noWrap/>
            <w:vAlign w:val="bottom"/>
          </w:tcPr>
          <w:p w14:paraId="0D96B06E"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89 929,01</w:t>
            </w:r>
          </w:p>
        </w:tc>
        <w:tc>
          <w:tcPr>
            <w:tcW w:w="850" w:type="dxa"/>
            <w:tcBorders>
              <w:top w:val="nil"/>
              <w:left w:val="nil"/>
              <w:bottom w:val="single" w:sz="4" w:space="0" w:color="auto"/>
              <w:right w:val="single" w:sz="8" w:space="0" w:color="auto"/>
            </w:tcBorders>
            <w:shd w:val="clear" w:color="auto" w:fill="auto"/>
            <w:noWrap/>
            <w:vAlign w:val="bottom"/>
          </w:tcPr>
          <w:p w14:paraId="68FB199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98,5</w:t>
            </w:r>
          </w:p>
        </w:tc>
      </w:tr>
      <w:tr w:rsidR="00CA7835" w14:paraId="682205A1"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451A857" w14:textId="77777777" w:rsidR="00CA7835" w:rsidRDefault="00CA7835" w:rsidP="00CA7835">
            <w:pPr>
              <w:rPr>
                <w:rFonts w:ascii="Arial Narrow" w:hAnsi="Arial Narrow" w:cs="Arial"/>
                <w:sz w:val="20"/>
                <w:szCs w:val="20"/>
              </w:rPr>
            </w:pPr>
            <w:r>
              <w:rPr>
                <w:rFonts w:ascii="Arial Narrow" w:hAnsi="Arial Narrow" w:cs="Arial"/>
                <w:sz w:val="20"/>
                <w:szCs w:val="20"/>
              </w:rPr>
              <w:t>01.1.2 Finančná a rozpočtová oblasť</w:t>
            </w:r>
          </w:p>
        </w:tc>
        <w:tc>
          <w:tcPr>
            <w:tcW w:w="207" w:type="dxa"/>
            <w:tcBorders>
              <w:top w:val="nil"/>
              <w:left w:val="nil"/>
              <w:bottom w:val="single" w:sz="4" w:space="0" w:color="auto"/>
              <w:right w:val="single" w:sz="4" w:space="0" w:color="auto"/>
            </w:tcBorders>
            <w:shd w:val="clear" w:color="auto" w:fill="auto"/>
            <w:noWrap/>
            <w:vAlign w:val="bottom"/>
          </w:tcPr>
          <w:p w14:paraId="3BB3E8F9"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FFD6A5A"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2 605,00</w:t>
            </w:r>
          </w:p>
        </w:tc>
        <w:tc>
          <w:tcPr>
            <w:tcW w:w="1701" w:type="dxa"/>
            <w:tcBorders>
              <w:top w:val="nil"/>
              <w:left w:val="nil"/>
              <w:bottom w:val="single" w:sz="4" w:space="0" w:color="auto"/>
              <w:right w:val="single" w:sz="4" w:space="0" w:color="auto"/>
            </w:tcBorders>
            <w:shd w:val="clear" w:color="auto" w:fill="auto"/>
            <w:noWrap/>
            <w:vAlign w:val="bottom"/>
          </w:tcPr>
          <w:p w14:paraId="37E5ECFE"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2 605,00</w:t>
            </w:r>
          </w:p>
        </w:tc>
        <w:tc>
          <w:tcPr>
            <w:tcW w:w="1701" w:type="dxa"/>
            <w:tcBorders>
              <w:top w:val="nil"/>
              <w:left w:val="nil"/>
              <w:bottom w:val="single" w:sz="4" w:space="0" w:color="auto"/>
              <w:right w:val="single" w:sz="4" w:space="0" w:color="auto"/>
            </w:tcBorders>
            <w:shd w:val="clear" w:color="auto" w:fill="auto"/>
            <w:noWrap/>
            <w:vAlign w:val="bottom"/>
          </w:tcPr>
          <w:p w14:paraId="0AC18E24"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 xml:space="preserve">2 475,24 </w:t>
            </w:r>
          </w:p>
        </w:tc>
        <w:tc>
          <w:tcPr>
            <w:tcW w:w="850" w:type="dxa"/>
            <w:tcBorders>
              <w:top w:val="nil"/>
              <w:left w:val="nil"/>
              <w:bottom w:val="single" w:sz="4" w:space="0" w:color="auto"/>
              <w:right w:val="single" w:sz="8" w:space="0" w:color="auto"/>
            </w:tcBorders>
            <w:shd w:val="clear" w:color="auto" w:fill="auto"/>
            <w:noWrap/>
            <w:vAlign w:val="bottom"/>
          </w:tcPr>
          <w:p w14:paraId="3E76A19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95,0</w:t>
            </w:r>
          </w:p>
        </w:tc>
      </w:tr>
      <w:tr w:rsidR="00CA7835" w14:paraId="4B2DE813"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C3EE147" w14:textId="77777777" w:rsidR="00CA7835" w:rsidRDefault="00CA7835" w:rsidP="00CA7835">
            <w:pPr>
              <w:rPr>
                <w:rFonts w:ascii="Arial Narrow" w:hAnsi="Arial Narrow" w:cs="Arial"/>
                <w:sz w:val="20"/>
                <w:szCs w:val="20"/>
              </w:rPr>
            </w:pPr>
            <w:r>
              <w:rPr>
                <w:rFonts w:ascii="Arial Narrow" w:hAnsi="Arial Narrow" w:cs="Arial"/>
                <w:sz w:val="20"/>
                <w:szCs w:val="20"/>
              </w:rPr>
              <w:t>01.6.0 Všeobecné verejné služby inde neklasif.</w:t>
            </w:r>
          </w:p>
        </w:tc>
        <w:tc>
          <w:tcPr>
            <w:tcW w:w="207" w:type="dxa"/>
            <w:tcBorders>
              <w:top w:val="nil"/>
              <w:left w:val="nil"/>
              <w:bottom w:val="single" w:sz="4" w:space="0" w:color="auto"/>
              <w:right w:val="single" w:sz="4" w:space="0" w:color="auto"/>
            </w:tcBorders>
            <w:shd w:val="clear" w:color="auto" w:fill="auto"/>
            <w:noWrap/>
            <w:vAlign w:val="bottom"/>
          </w:tcPr>
          <w:p w14:paraId="1355614C"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D8267DE"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0,00</w:t>
            </w:r>
          </w:p>
        </w:tc>
        <w:tc>
          <w:tcPr>
            <w:tcW w:w="1701" w:type="dxa"/>
            <w:tcBorders>
              <w:top w:val="nil"/>
              <w:left w:val="nil"/>
              <w:bottom w:val="single" w:sz="4" w:space="0" w:color="auto"/>
              <w:right w:val="single" w:sz="4" w:space="0" w:color="auto"/>
            </w:tcBorders>
            <w:shd w:val="clear" w:color="auto" w:fill="auto"/>
            <w:noWrap/>
            <w:vAlign w:val="bottom"/>
          </w:tcPr>
          <w:p w14:paraId="1ED77F8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884,00</w:t>
            </w:r>
          </w:p>
        </w:tc>
        <w:tc>
          <w:tcPr>
            <w:tcW w:w="1701" w:type="dxa"/>
            <w:tcBorders>
              <w:top w:val="nil"/>
              <w:left w:val="nil"/>
              <w:bottom w:val="single" w:sz="4" w:space="0" w:color="auto"/>
              <w:right w:val="single" w:sz="4" w:space="0" w:color="auto"/>
            </w:tcBorders>
            <w:shd w:val="clear" w:color="auto" w:fill="auto"/>
            <w:noWrap/>
            <w:vAlign w:val="bottom"/>
          </w:tcPr>
          <w:p w14:paraId="4C44034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883,77</w:t>
            </w:r>
          </w:p>
        </w:tc>
        <w:tc>
          <w:tcPr>
            <w:tcW w:w="850" w:type="dxa"/>
            <w:tcBorders>
              <w:top w:val="nil"/>
              <w:left w:val="nil"/>
              <w:bottom w:val="single" w:sz="4" w:space="0" w:color="auto"/>
              <w:right w:val="single" w:sz="8" w:space="0" w:color="auto"/>
            </w:tcBorders>
            <w:shd w:val="clear" w:color="auto" w:fill="auto"/>
            <w:noWrap/>
            <w:vAlign w:val="bottom"/>
          </w:tcPr>
          <w:p w14:paraId="683EC58F"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100,0</w:t>
            </w:r>
          </w:p>
        </w:tc>
      </w:tr>
      <w:tr w:rsidR="00CA7835" w14:paraId="3A17185D"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B2CF4AC" w14:textId="77777777" w:rsidR="00CA7835" w:rsidRDefault="00CA7835" w:rsidP="00CA7835">
            <w:pPr>
              <w:rPr>
                <w:rFonts w:ascii="Arial Narrow" w:hAnsi="Arial Narrow" w:cs="Arial"/>
                <w:sz w:val="20"/>
                <w:szCs w:val="20"/>
              </w:rPr>
            </w:pPr>
            <w:r>
              <w:rPr>
                <w:rFonts w:ascii="Arial Narrow" w:hAnsi="Arial Narrow" w:cs="Arial"/>
                <w:sz w:val="20"/>
                <w:szCs w:val="20"/>
              </w:rPr>
              <w:t xml:space="preserve">01.7.0 </w:t>
            </w:r>
          </w:p>
        </w:tc>
        <w:tc>
          <w:tcPr>
            <w:tcW w:w="207" w:type="dxa"/>
            <w:tcBorders>
              <w:top w:val="nil"/>
              <w:left w:val="nil"/>
              <w:bottom w:val="single" w:sz="4" w:space="0" w:color="auto"/>
              <w:right w:val="single" w:sz="4" w:space="0" w:color="auto"/>
            </w:tcBorders>
            <w:shd w:val="clear" w:color="auto" w:fill="auto"/>
            <w:noWrap/>
            <w:vAlign w:val="bottom"/>
          </w:tcPr>
          <w:p w14:paraId="46B3472C" w14:textId="77777777" w:rsidR="00CA7835" w:rsidRDefault="00CA7835" w:rsidP="00CA7835">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66BE30E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10 900,00</w:t>
            </w:r>
          </w:p>
        </w:tc>
        <w:tc>
          <w:tcPr>
            <w:tcW w:w="1701" w:type="dxa"/>
            <w:tcBorders>
              <w:top w:val="nil"/>
              <w:left w:val="nil"/>
              <w:bottom w:val="single" w:sz="4" w:space="0" w:color="auto"/>
              <w:right w:val="single" w:sz="4" w:space="0" w:color="auto"/>
            </w:tcBorders>
            <w:shd w:val="clear" w:color="auto" w:fill="auto"/>
            <w:noWrap/>
            <w:vAlign w:val="bottom"/>
          </w:tcPr>
          <w:p w14:paraId="296730E4"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10 900,00</w:t>
            </w:r>
          </w:p>
        </w:tc>
        <w:tc>
          <w:tcPr>
            <w:tcW w:w="1701" w:type="dxa"/>
            <w:tcBorders>
              <w:top w:val="nil"/>
              <w:left w:val="nil"/>
              <w:bottom w:val="single" w:sz="4" w:space="0" w:color="auto"/>
              <w:right w:val="single" w:sz="4" w:space="0" w:color="auto"/>
            </w:tcBorders>
            <w:shd w:val="clear" w:color="auto" w:fill="auto"/>
            <w:noWrap/>
            <w:vAlign w:val="bottom"/>
          </w:tcPr>
          <w:p w14:paraId="76CB50EC" w14:textId="77777777" w:rsidR="00CA7835" w:rsidRDefault="00CA7835" w:rsidP="00CA7835">
            <w:pPr>
              <w:jc w:val="right"/>
              <w:rPr>
                <w:rFonts w:ascii="Arial Narrow" w:hAnsi="Arial Narrow" w:cs="Arial"/>
                <w:sz w:val="22"/>
                <w:szCs w:val="22"/>
              </w:rPr>
            </w:pPr>
            <w:r>
              <w:rPr>
                <w:rFonts w:ascii="Arial Narrow" w:hAnsi="Arial Narrow" w:cs="Arial"/>
                <w:sz w:val="22"/>
                <w:szCs w:val="22"/>
              </w:rPr>
              <w:t>10 353,32</w:t>
            </w:r>
          </w:p>
        </w:tc>
        <w:tc>
          <w:tcPr>
            <w:tcW w:w="850" w:type="dxa"/>
            <w:tcBorders>
              <w:top w:val="nil"/>
              <w:left w:val="nil"/>
              <w:bottom w:val="single" w:sz="4" w:space="0" w:color="auto"/>
              <w:right w:val="single" w:sz="8" w:space="0" w:color="auto"/>
            </w:tcBorders>
            <w:shd w:val="clear" w:color="auto" w:fill="auto"/>
            <w:noWrap/>
            <w:vAlign w:val="bottom"/>
          </w:tcPr>
          <w:p w14:paraId="70EC737B"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95,0</w:t>
            </w:r>
          </w:p>
        </w:tc>
      </w:tr>
      <w:tr w:rsidR="00CA7835" w14:paraId="0C3992AF"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30E8A2B"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02 Obrana</w:t>
            </w:r>
          </w:p>
        </w:tc>
        <w:tc>
          <w:tcPr>
            <w:tcW w:w="207" w:type="dxa"/>
            <w:tcBorders>
              <w:top w:val="nil"/>
              <w:left w:val="nil"/>
              <w:bottom w:val="single" w:sz="4" w:space="0" w:color="auto"/>
              <w:right w:val="single" w:sz="4" w:space="0" w:color="auto"/>
            </w:tcBorders>
            <w:shd w:val="clear" w:color="auto" w:fill="auto"/>
            <w:noWrap/>
            <w:vAlign w:val="bottom"/>
          </w:tcPr>
          <w:p w14:paraId="7FD75A0D" w14:textId="77777777" w:rsidR="00CA7835" w:rsidRPr="00CF2987" w:rsidRDefault="00CA7835" w:rsidP="00CA783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3A69B0A"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114,00</w:t>
            </w:r>
          </w:p>
        </w:tc>
        <w:tc>
          <w:tcPr>
            <w:tcW w:w="1701" w:type="dxa"/>
            <w:tcBorders>
              <w:top w:val="nil"/>
              <w:left w:val="nil"/>
              <w:bottom w:val="single" w:sz="4" w:space="0" w:color="auto"/>
              <w:right w:val="single" w:sz="4" w:space="0" w:color="auto"/>
            </w:tcBorders>
            <w:shd w:val="clear" w:color="auto" w:fill="auto"/>
            <w:noWrap/>
            <w:vAlign w:val="bottom"/>
          </w:tcPr>
          <w:p w14:paraId="29967AEB"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114,00</w:t>
            </w:r>
          </w:p>
        </w:tc>
        <w:tc>
          <w:tcPr>
            <w:tcW w:w="1701" w:type="dxa"/>
            <w:tcBorders>
              <w:top w:val="nil"/>
              <w:left w:val="nil"/>
              <w:bottom w:val="single" w:sz="4" w:space="0" w:color="auto"/>
              <w:right w:val="single" w:sz="4" w:space="0" w:color="auto"/>
            </w:tcBorders>
            <w:shd w:val="clear" w:color="auto" w:fill="auto"/>
            <w:noWrap/>
            <w:vAlign w:val="bottom"/>
          </w:tcPr>
          <w:p w14:paraId="0CF64A43"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109,38</w:t>
            </w:r>
          </w:p>
        </w:tc>
        <w:tc>
          <w:tcPr>
            <w:tcW w:w="850" w:type="dxa"/>
            <w:tcBorders>
              <w:top w:val="nil"/>
              <w:left w:val="nil"/>
              <w:bottom w:val="single" w:sz="4" w:space="0" w:color="auto"/>
              <w:right w:val="single" w:sz="8" w:space="0" w:color="auto"/>
            </w:tcBorders>
            <w:shd w:val="clear" w:color="auto" w:fill="auto"/>
            <w:noWrap/>
            <w:vAlign w:val="bottom"/>
          </w:tcPr>
          <w:p w14:paraId="5F8BAB5A" w14:textId="77777777" w:rsidR="00CA7835" w:rsidRPr="00E25728" w:rsidRDefault="00CA7835" w:rsidP="00CA7835">
            <w:pPr>
              <w:jc w:val="right"/>
              <w:rPr>
                <w:rFonts w:ascii="Arial Narrow" w:hAnsi="Arial Narrow" w:cs="Arial"/>
                <w:b/>
                <w:sz w:val="22"/>
                <w:szCs w:val="22"/>
              </w:rPr>
            </w:pPr>
            <w:r w:rsidRPr="00E25728">
              <w:rPr>
                <w:rFonts w:ascii="Arial Narrow" w:hAnsi="Arial Narrow" w:cs="Arial"/>
                <w:b/>
                <w:sz w:val="22"/>
                <w:szCs w:val="22"/>
              </w:rPr>
              <w:t>95,9</w:t>
            </w:r>
          </w:p>
        </w:tc>
      </w:tr>
      <w:tr w:rsidR="00CA7835" w14:paraId="5A3DDBBB"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7BD0823" w14:textId="77777777" w:rsidR="00CA7835" w:rsidRDefault="00CA7835" w:rsidP="00CA7835">
            <w:pPr>
              <w:rPr>
                <w:rFonts w:ascii="Arial Narrow" w:hAnsi="Arial Narrow" w:cs="Arial"/>
                <w:sz w:val="20"/>
                <w:szCs w:val="20"/>
              </w:rPr>
            </w:pPr>
            <w:r>
              <w:rPr>
                <w:rFonts w:ascii="Arial Narrow" w:hAnsi="Arial Narrow" w:cs="Arial"/>
                <w:sz w:val="20"/>
                <w:szCs w:val="20"/>
              </w:rPr>
              <w:t>02.2.0 Civilná ochrana</w:t>
            </w:r>
          </w:p>
        </w:tc>
        <w:tc>
          <w:tcPr>
            <w:tcW w:w="207" w:type="dxa"/>
            <w:tcBorders>
              <w:top w:val="nil"/>
              <w:left w:val="nil"/>
              <w:bottom w:val="single" w:sz="4" w:space="0" w:color="auto"/>
              <w:right w:val="single" w:sz="4" w:space="0" w:color="auto"/>
            </w:tcBorders>
            <w:shd w:val="clear" w:color="auto" w:fill="auto"/>
            <w:noWrap/>
            <w:vAlign w:val="bottom"/>
          </w:tcPr>
          <w:p w14:paraId="49EDE1E8"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6006E2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114,00</w:t>
            </w:r>
          </w:p>
        </w:tc>
        <w:tc>
          <w:tcPr>
            <w:tcW w:w="1701" w:type="dxa"/>
            <w:tcBorders>
              <w:top w:val="nil"/>
              <w:left w:val="nil"/>
              <w:bottom w:val="single" w:sz="4" w:space="0" w:color="auto"/>
              <w:right w:val="single" w:sz="4" w:space="0" w:color="auto"/>
            </w:tcBorders>
            <w:shd w:val="clear" w:color="auto" w:fill="auto"/>
            <w:noWrap/>
            <w:vAlign w:val="bottom"/>
          </w:tcPr>
          <w:p w14:paraId="198EA51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114,00</w:t>
            </w:r>
          </w:p>
        </w:tc>
        <w:tc>
          <w:tcPr>
            <w:tcW w:w="1701" w:type="dxa"/>
            <w:tcBorders>
              <w:top w:val="nil"/>
              <w:left w:val="nil"/>
              <w:bottom w:val="single" w:sz="4" w:space="0" w:color="auto"/>
              <w:right w:val="single" w:sz="4" w:space="0" w:color="auto"/>
            </w:tcBorders>
            <w:shd w:val="clear" w:color="auto" w:fill="auto"/>
            <w:noWrap/>
            <w:vAlign w:val="bottom"/>
          </w:tcPr>
          <w:p w14:paraId="10600B72"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109,38</w:t>
            </w:r>
          </w:p>
        </w:tc>
        <w:tc>
          <w:tcPr>
            <w:tcW w:w="850" w:type="dxa"/>
            <w:tcBorders>
              <w:top w:val="nil"/>
              <w:left w:val="nil"/>
              <w:bottom w:val="single" w:sz="4" w:space="0" w:color="auto"/>
              <w:right w:val="single" w:sz="8" w:space="0" w:color="auto"/>
            </w:tcBorders>
            <w:shd w:val="clear" w:color="auto" w:fill="auto"/>
            <w:noWrap/>
            <w:vAlign w:val="bottom"/>
          </w:tcPr>
          <w:p w14:paraId="4FA3CEB5"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95,9</w:t>
            </w:r>
          </w:p>
        </w:tc>
      </w:tr>
      <w:tr w:rsidR="00CA7835" w14:paraId="7E962AD2"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22376F1"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04 Ekonomická oblast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7596C581" w14:textId="77777777" w:rsidR="00CA7835" w:rsidRPr="00CF2987" w:rsidRDefault="00CA7835" w:rsidP="00CA783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423CA6B"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33 288,00</w:t>
            </w:r>
          </w:p>
        </w:tc>
        <w:tc>
          <w:tcPr>
            <w:tcW w:w="1701" w:type="dxa"/>
            <w:tcBorders>
              <w:top w:val="nil"/>
              <w:left w:val="nil"/>
              <w:bottom w:val="single" w:sz="4" w:space="0" w:color="auto"/>
              <w:right w:val="single" w:sz="4" w:space="0" w:color="auto"/>
            </w:tcBorders>
            <w:shd w:val="clear" w:color="auto" w:fill="auto"/>
            <w:noWrap/>
            <w:vAlign w:val="bottom"/>
          </w:tcPr>
          <w:p w14:paraId="5C193BB8"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35 933,00</w:t>
            </w:r>
          </w:p>
        </w:tc>
        <w:tc>
          <w:tcPr>
            <w:tcW w:w="1701" w:type="dxa"/>
            <w:tcBorders>
              <w:top w:val="nil"/>
              <w:left w:val="nil"/>
              <w:bottom w:val="single" w:sz="4" w:space="0" w:color="auto"/>
              <w:right w:val="single" w:sz="4" w:space="0" w:color="auto"/>
            </w:tcBorders>
            <w:shd w:val="clear" w:color="auto" w:fill="auto"/>
            <w:noWrap/>
            <w:vAlign w:val="bottom"/>
          </w:tcPr>
          <w:p w14:paraId="4F14DB4F"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44 455,34</w:t>
            </w:r>
          </w:p>
        </w:tc>
        <w:tc>
          <w:tcPr>
            <w:tcW w:w="850" w:type="dxa"/>
            <w:tcBorders>
              <w:top w:val="nil"/>
              <w:left w:val="nil"/>
              <w:bottom w:val="single" w:sz="4" w:space="0" w:color="auto"/>
              <w:right w:val="single" w:sz="8" w:space="0" w:color="auto"/>
            </w:tcBorders>
            <w:shd w:val="clear" w:color="auto" w:fill="auto"/>
            <w:noWrap/>
            <w:vAlign w:val="bottom"/>
          </w:tcPr>
          <w:p w14:paraId="6E2E3AE4"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123,71</w:t>
            </w:r>
          </w:p>
        </w:tc>
      </w:tr>
      <w:tr w:rsidR="00CA7835" w14:paraId="6D9DC5A7"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1F5AD01" w14:textId="77777777" w:rsidR="00CA7835" w:rsidRDefault="00CA7835" w:rsidP="00CA7835">
            <w:pPr>
              <w:rPr>
                <w:rFonts w:ascii="Arial Narrow" w:hAnsi="Arial Narrow" w:cs="Arial"/>
                <w:sz w:val="20"/>
                <w:szCs w:val="20"/>
              </w:rPr>
            </w:pPr>
            <w:r>
              <w:rPr>
                <w:rFonts w:ascii="Arial Narrow" w:hAnsi="Arial Narrow" w:cs="Arial"/>
                <w:sz w:val="20"/>
                <w:szCs w:val="20"/>
              </w:rPr>
              <w:t>04.1.2  Všeobecná pracovná oblasť</w:t>
            </w:r>
          </w:p>
        </w:tc>
        <w:tc>
          <w:tcPr>
            <w:tcW w:w="207" w:type="dxa"/>
            <w:tcBorders>
              <w:top w:val="nil"/>
              <w:left w:val="nil"/>
              <w:bottom w:val="single" w:sz="4" w:space="0" w:color="auto"/>
              <w:right w:val="single" w:sz="4" w:space="0" w:color="auto"/>
            </w:tcBorders>
            <w:shd w:val="clear" w:color="auto" w:fill="auto"/>
            <w:noWrap/>
            <w:vAlign w:val="bottom"/>
          </w:tcPr>
          <w:p w14:paraId="28FADCCD"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AF56B5B"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31 018,00</w:t>
            </w:r>
          </w:p>
        </w:tc>
        <w:tc>
          <w:tcPr>
            <w:tcW w:w="1701" w:type="dxa"/>
            <w:tcBorders>
              <w:top w:val="nil"/>
              <w:left w:val="nil"/>
              <w:bottom w:val="single" w:sz="4" w:space="0" w:color="auto"/>
              <w:right w:val="single" w:sz="4" w:space="0" w:color="auto"/>
            </w:tcBorders>
            <w:shd w:val="clear" w:color="auto" w:fill="auto"/>
            <w:noWrap/>
            <w:vAlign w:val="bottom"/>
          </w:tcPr>
          <w:p w14:paraId="74245573"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30 113,00</w:t>
            </w:r>
          </w:p>
        </w:tc>
        <w:tc>
          <w:tcPr>
            <w:tcW w:w="1701" w:type="dxa"/>
            <w:tcBorders>
              <w:top w:val="nil"/>
              <w:left w:val="nil"/>
              <w:bottom w:val="single" w:sz="4" w:space="0" w:color="auto"/>
              <w:right w:val="single" w:sz="4" w:space="0" w:color="auto"/>
            </w:tcBorders>
            <w:shd w:val="clear" w:color="auto" w:fill="auto"/>
            <w:noWrap/>
            <w:vAlign w:val="bottom"/>
          </w:tcPr>
          <w:p w14:paraId="30EF235A"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29 429,60</w:t>
            </w:r>
          </w:p>
        </w:tc>
        <w:tc>
          <w:tcPr>
            <w:tcW w:w="850" w:type="dxa"/>
            <w:tcBorders>
              <w:top w:val="nil"/>
              <w:left w:val="nil"/>
              <w:bottom w:val="single" w:sz="4" w:space="0" w:color="auto"/>
              <w:right w:val="single" w:sz="8" w:space="0" w:color="auto"/>
            </w:tcBorders>
            <w:shd w:val="clear" w:color="auto" w:fill="auto"/>
            <w:noWrap/>
            <w:vAlign w:val="bottom"/>
          </w:tcPr>
          <w:p w14:paraId="612BEFDC"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97,7</w:t>
            </w:r>
          </w:p>
        </w:tc>
      </w:tr>
      <w:tr w:rsidR="00CA7835" w14:paraId="1A7EAA8E"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8B485BD" w14:textId="77777777" w:rsidR="00CA7835" w:rsidRDefault="00CA7835" w:rsidP="00CA7835">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207B770F"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B93344B"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2 270,00</w:t>
            </w:r>
          </w:p>
        </w:tc>
        <w:tc>
          <w:tcPr>
            <w:tcW w:w="1701" w:type="dxa"/>
            <w:tcBorders>
              <w:top w:val="nil"/>
              <w:left w:val="nil"/>
              <w:bottom w:val="single" w:sz="4" w:space="0" w:color="auto"/>
              <w:right w:val="single" w:sz="4" w:space="0" w:color="auto"/>
            </w:tcBorders>
            <w:shd w:val="clear" w:color="auto" w:fill="auto"/>
            <w:noWrap/>
            <w:vAlign w:val="bottom"/>
          </w:tcPr>
          <w:p w14:paraId="194A03C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5 820,00</w:t>
            </w:r>
          </w:p>
        </w:tc>
        <w:tc>
          <w:tcPr>
            <w:tcW w:w="1701" w:type="dxa"/>
            <w:tcBorders>
              <w:top w:val="nil"/>
              <w:left w:val="nil"/>
              <w:bottom w:val="single" w:sz="4" w:space="0" w:color="auto"/>
              <w:right w:val="single" w:sz="4" w:space="0" w:color="auto"/>
            </w:tcBorders>
            <w:shd w:val="clear" w:color="auto" w:fill="auto"/>
            <w:noWrap/>
            <w:vAlign w:val="bottom"/>
          </w:tcPr>
          <w:p w14:paraId="477FBDA9"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15 025,74</w:t>
            </w:r>
          </w:p>
        </w:tc>
        <w:tc>
          <w:tcPr>
            <w:tcW w:w="850" w:type="dxa"/>
            <w:tcBorders>
              <w:top w:val="nil"/>
              <w:left w:val="nil"/>
              <w:bottom w:val="single" w:sz="4" w:space="0" w:color="auto"/>
              <w:right w:val="single" w:sz="8" w:space="0" w:color="auto"/>
            </w:tcBorders>
            <w:shd w:val="clear" w:color="auto" w:fill="auto"/>
            <w:noWrap/>
            <w:vAlign w:val="bottom"/>
          </w:tcPr>
          <w:p w14:paraId="0A9BEA7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258,2</w:t>
            </w:r>
          </w:p>
        </w:tc>
      </w:tr>
      <w:tr w:rsidR="00CA7835" w14:paraId="07A57D93"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861BC77"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05 Ochrana ŽP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2887E185" w14:textId="77777777" w:rsidR="00CA7835" w:rsidRPr="00CF2987" w:rsidRDefault="00CA7835" w:rsidP="00CA783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FE37F4F" w14:textId="77777777" w:rsidR="00CA7835" w:rsidRPr="00E25728" w:rsidRDefault="00CA7835" w:rsidP="00CA7835">
            <w:pPr>
              <w:jc w:val="right"/>
              <w:rPr>
                <w:rFonts w:ascii="Arial Narrow" w:hAnsi="Arial Narrow" w:cs="Arial"/>
                <w:b/>
                <w:sz w:val="22"/>
                <w:szCs w:val="22"/>
              </w:rPr>
            </w:pPr>
            <w:r w:rsidRPr="00E25728">
              <w:rPr>
                <w:rFonts w:ascii="Arial Narrow" w:hAnsi="Arial Narrow" w:cs="Arial"/>
                <w:b/>
                <w:sz w:val="22"/>
                <w:szCs w:val="22"/>
              </w:rPr>
              <w:t>8 235,00</w:t>
            </w:r>
          </w:p>
        </w:tc>
        <w:tc>
          <w:tcPr>
            <w:tcW w:w="1701" w:type="dxa"/>
            <w:tcBorders>
              <w:top w:val="nil"/>
              <w:left w:val="nil"/>
              <w:bottom w:val="single" w:sz="4" w:space="0" w:color="auto"/>
              <w:right w:val="single" w:sz="4" w:space="0" w:color="auto"/>
            </w:tcBorders>
            <w:shd w:val="clear" w:color="auto" w:fill="auto"/>
            <w:noWrap/>
            <w:vAlign w:val="bottom"/>
          </w:tcPr>
          <w:p w14:paraId="5597EB4A"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9 002,00</w:t>
            </w:r>
          </w:p>
        </w:tc>
        <w:tc>
          <w:tcPr>
            <w:tcW w:w="1701" w:type="dxa"/>
            <w:tcBorders>
              <w:top w:val="nil"/>
              <w:left w:val="nil"/>
              <w:bottom w:val="single" w:sz="4" w:space="0" w:color="auto"/>
              <w:right w:val="single" w:sz="4" w:space="0" w:color="auto"/>
            </w:tcBorders>
            <w:shd w:val="clear" w:color="auto" w:fill="auto"/>
            <w:noWrap/>
            <w:vAlign w:val="bottom"/>
          </w:tcPr>
          <w:p w14:paraId="402A5DCF"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8 558,87</w:t>
            </w:r>
          </w:p>
        </w:tc>
        <w:tc>
          <w:tcPr>
            <w:tcW w:w="850" w:type="dxa"/>
            <w:tcBorders>
              <w:top w:val="nil"/>
              <w:left w:val="nil"/>
              <w:bottom w:val="single" w:sz="4" w:space="0" w:color="auto"/>
              <w:right w:val="single" w:sz="8" w:space="0" w:color="auto"/>
            </w:tcBorders>
            <w:shd w:val="clear" w:color="auto" w:fill="auto"/>
            <w:noWrap/>
            <w:vAlign w:val="bottom"/>
          </w:tcPr>
          <w:p w14:paraId="345DA591"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95,1</w:t>
            </w:r>
          </w:p>
        </w:tc>
      </w:tr>
      <w:tr w:rsidR="00CA7835" w14:paraId="66DB1AC1"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2CF3855" w14:textId="77777777" w:rsidR="00CA7835" w:rsidRDefault="00CA7835" w:rsidP="00CA7835">
            <w:pPr>
              <w:rPr>
                <w:rFonts w:ascii="Arial Narrow" w:hAnsi="Arial Narrow" w:cs="Arial"/>
                <w:sz w:val="20"/>
                <w:szCs w:val="20"/>
              </w:rPr>
            </w:pPr>
            <w:r>
              <w:rPr>
                <w:rFonts w:ascii="Arial Narrow" w:hAnsi="Arial Narrow" w:cs="Arial"/>
                <w:sz w:val="20"/>
                <w:szCs w:val="20"/>
              </w:rPr>
              <w:t>05.1.0 Nakladanie s odpadmi</w:t>
            </w:r>
          </w:p>
        </w:tc>
        <w:tc>
          <w:tcPr>
            <w:tcW w:w="207" w:type="dxa"/>
            <w:tcBorders>
              <w:top w:val="nil"/>
              <w:left w:val="nil"/>
              <w:bottom w:val="single" w:sz="4" w:space="0" w:color="auto"/>
              <w:right w:val="single" w:sz="4" w:space="0" w:color="auto"/>
            </w:tcBorders>
            <w:shd w:val="clear" w:color="auto" w:fill="auto"/>
            <w:noWrap/>
            <w:vAlign w:val="bottom"/>
          </w:tcPr>
          <w:p w14:paraId="12B0FD1B"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AEAC1C3"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7 820,00</w:t>
            </w:r>
          </w:p>
        </w:tc>
        <w:tc>
          <w:tcPr>
            <w:tcW w:w="1701" w:type="dxa"/>
            <w:tcBorders>
              <w:top w:val="nil"/>
              <w:left w:val="nil"/>
              <w:bottom w:val="single" w:sz="4" w:space="0" w:color="auto"/>
              <w:right w:val="single" w:sz="4" w:space="0" w:color="auto"/>
            </w:tcBorders>
            <w:shd w:val="clear" w:color="auto" w:fill="auto"/>
            <w:noWrap/>
            <w:vAlign w:val="bottom"/>
          </w:tcPr>
          <w:p w14:paraId="0B181E39"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8 587,00</w:t>
            </w:r>
          </w:p>
        </w:tc>
        <w:tc>
          <w:tcPr>
            <w:tcW w:w="1701" w:type="dxa"/>
            <w:tcBorders>
              <w:top w:val="nil"/>
              <w:left w:val="nil"/>
              <w:bottom w:val="single" w:sz="4" w:space="0" w:color="auto"/>
              <w:right w:val="single" w:sz="4" w:space="0" w:color="auto"/>
            </w:tcBorders>
            <w:shd w:val="clear" w:color="auto" w:fill="auto"/>
            <w:noWrap/>
            <w:vAlign w:val="bottom"/>
          </w:tcPr>
          <w:p w14:paraId="374C3604"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8 519,07</w:t>
            </w:r>
          </w:p>
        </w:tc>
        <w:tc>
          <w:tcPr>
            <w:tcW w:w="850" w:type="dxa"/>
            <w:tcBorders>
              <w:top w:val="nil"/>
              <w:left w:val="nil"/>
              <w:bottom w:val="single" w:sz="4" w:space="0" w:color="auto"/>
              <w:right w:val="single" w:sz="8" w:space="0" w:color="auto"/>
            </w:tcBorders>
            <w:shd w:val="clear" w:color="auto" w:fill="auto"/>
            <w:noWrap/>
            <w:vAlign w:val="bottom"/>
          </w:tcPr>
          <w:p w14:paraId="01C111F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99,2</w:t>
            </w:r>
          </w:p>
        </w:tc>
      </w:tr>
      <w:tr w:rsidR="00CA7835" w14:paraId="35073D0D"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E9E38C6" w14:textId="77777777" w:rsidR="00CA7835" w:rsidRDefault="00CA7835" w:rsidP="00CA7835">
            <w:pPr>
              <w:rPr>
                <w:rFonts w:ascii="Arial Narrow" w:hAnsi="Arial Narrow" w:cs="Arial"/>
                <w:sz w:val="20"/>
                <w:szCs w:val="20"/>
              </w:rPr>
            </w:pPr>
            <w:r>
              <w:rPr>
                <w:rFonts w:ascii="Arial Narrow" w:hAnsi="Arial Narrow" w:cs="Arial"/>
                <w:sz w:val="20"/>
                <w:szCs w:val="20"/>
              </w:rPr>
              <w:t xml:space="preserve">05.2.0 Nakladanie s odpadovými vodami </w:t>
            </w:r>
          </w:p>
        </w:tc>
        <w:tc>
          <w:tcPr>
            <w:tcW w:w="207" w:type="dxa"/>
            <w:tcBorders>
              <w:top w:val="nil"/>
              <w:left w:val="nil"/>
              <w:bottom w:val="single" w:sz="4" w:space="0" w:color="auto"/>
              <w:right w:val="single" w:sz="4" w:space="0" w:color="auto"/>
            </w:tcBorders>
            <w:shd w:val="clear" w:color="auto" w:fill="auto"/>
            <w:noWrap/>
            <w:vAlign w:val="bottom"/>
          </w:tcPr>
          <w:p w14:paraId="16F512E5" w14:textId="77777777" w:rsidR="00CA7835" w:rsidRDefault="00CA7835" w:rsidP="00CA7835">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52E2A48C"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415,00</w:t>
            </w:r>
          </w:p>
        </w:tc>
        <w:tc>
          <w:tcPr>
            <w:tcW w:w="1701" w:type="dxa"/>
            <w:tcBorders>
              <w:top w:val="nil"/>
              <w:left w:val="nil"/>
              <w:bottom w:val="single" w:sz="4" w:space="0" w:color="auto"/>
              <w:right w:val="single" w:sz="4" w:space="0" w:color="auto"/>
            </w:tcBorders>
            <w:shd w:val="clear" w:color="auto" w:fill="auto"/>
            <w:noWrap/>
            <w:vAlign w:val="bottom"/>
          </w:tcPr>
          <w:p w14:paraId="5BCF620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415,00</w:t>
            </w:r>
          </w:p>
        </w:tc>
        <w:tc>
          <w:tcPr>
            <w:tcW w:w="1701" w:type="dxa"/>
            <w:tcBorders>
              <w:top w:val="nil"/>
              <w:left w:val="nil"/>
              <w:bottom w:val="single" w:sz="4" w:space="0" w:color="auto"/>
              <w:right w:val="single" w:sz="4" w:space="0" w:color="auto"/>
            </w:tcBorders>
            <w:shd w:val="clear" w:color="auto" w:fill="auto"/>
            <w:noWrap/>
            <w:vAlign w:val="bottom"/>
          </w:tcPr>
          <w:p w14:paraId="3DF0983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39,80</w:t>
            </w:r>
          </w:p>
        </w:tc>
        <w:tc>
          <w:tcPr>
            <w:tcW w:w="850" w:type="dxa"/>
            <w:tcBorders>
              <w:top w:val="nil"/>
              <w:left w:val="nil"/>
              <w:bottom w:val="single" w:sz="4" w:space="0" w:color="auto"/>
              <w:right w:val="single" w:sz="8" w:space="0" w:color="auto"/>
            </w:tcBorders>
            <w:shd w:val="clear" w:color="auto" w:fill="auto"/>
            <w:noWrap/>
            <w:vAlign w:val="bottom"/>
          </w:tcPr>
          <w:p w14:paraId="520C182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9,6</w:t>
            </w:r>
          </w:p>
        </w:tc>
      </w:tr>
      <w:tr w:rsidR="00CA7835" w14:paraId="6A260B13"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1BDEDFE"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06 Bývanie a</w:t>
            </w:r>
            <w:r>
              <w:rPr>
                <w:rFonts w:ascii="Arial Narrow" w:hAnsi="Arial Narrow" w:cs="Arial"/>
                <w:b/>
                <w:i/>
                <w:iCs/>
                <w:sz w:val="20"/>
                <w:szCs w:val="20"/>
              </w:rPr>
              <w:t> </w:t>
            </w:r>
            <w:r w:rsidRPr="00CF2987">
              <w:rPr>
                <w:rFonts w:ascii="Arial Narrow" w:hAnsi="Arial Narrow" w:cs="Arial"/>
                <w:b/>
                <w:i/>
                <w:iCs/>
                <w:sz w:val="20"/>
                <w:szCs w:val="20"/>
              </w:rPr>
              <w:t>občianska vybavenosť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1E60140C" w14:textId="77777777" w:rsidR="00CA7835" w:rsidRPr="00CF2987" w:rsidRDefault="00CA7835" w:rsidP="00CA783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6EDE40D"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25 540,00</w:t>
            </w:r>
          </w:p>
        </w:tc>
        <w:tc>
          <w:tcPr>
            <w:tcW w:w="1701" w:type="dxa"/>
            <w:tcBorders>
              <w:top w:val="nil"/>
              <w:left w:val="nil"/>
              <w:bottom w:val="single" w:sz="4" w:space="0" w:color="auto"/>
              <w:right w:val="single" w:sz="4" w:space="0" w:color="auto"/>
            </w:tcBorders>
            <w:shd w:val="clear" w:color="auto" w:fill="auto"/>
            <w:noWrap/>
            <w:vAlign w:val="bottom"/>
          </w:tcPr>
          <w:p w14:paraId="4F52C2CE"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35 303,00</w:t>
            </w:r>
          </w:p>
        </w:tc>
        <w:tc>
          <w:tcPr>
            <w:tcW w:w="1701" w:type="dxa"/>
            <w:tcBorders>
              <w:top w:val="nil"/>
              <w:left w:val="nil"/>
              <w:bottom w:val="single" w:sz="4" w:space="0" w:color="auto"/>
              <w:right w:val="single" w:sz="4" w:space="0" w:color="auto"/>
            </w:tcBorders>
            <w:shd w:val="clear" w:color="auto" w:fill="auto"/>
            <w:noWrap/>
            <w:vAlign w:val="bottom"/>
          </w:tcPr>
          <w:p w14:paraId="35082AE2"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17 747,12</w:t>
            </w:r>
          </w:p>
        </w:tc>
        <w:tc>
          <w:tcPr>
            <w:tcW w:w="850" w:type="dxa"/>
            <w:tcBorders>
              <w:top w:val="nil"/>
              <w:left w:val="nil"/>
              <w:bottom w:val="single" w:sz="4" w:space="0" w:color="auto"/>
              <w:right w:val="single" w:sz="8" w:space="0" w:color="auto"/>
            </w:tcBorders>
            <w:shd w:val="clear" w:color="auto" w:fill="auto"/>
            <w:noWrap/>
            <w:vAlign w:val="bottom"/>
          </w:tcPr>
          <w:p w14:paraId="1561F5F9"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50,27</w:t>
            </w:r>
          </w:p>
        </w:tc>
      </w:tr>
      <w:tr w:rsidR="00CA7835" w14:paraId="08F8C401"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083CBE4" w14:textId="77777777" w:rsidR="00CA7835" w:rsidRDefault="00CA7835" w:rsidP="00CA7835">
            <w:pPr>
              <w:rPr>
                <w:rFonts w:ascii="Arial Narrow" w:hAnsi="Arial Narrow" w:cs="Arial"/>
                <w:i/>
                <w:iCs/>
                <w:sz w:val="20"/>
                <w:szCs w:val="20"/>
              </w:rPr>
            </w:pPr>
            <w:r w:rsidRPr="0004485D">
              <w:rPr>
                <w:rFonts w:ascii="Arial Narrow" w:hAnsi="Arial Narrow" w:cs="Arial"/>
                <w:i/>
                <w:iCs/>
                <w:sz w:val="20"/>
                <w:szCs w:val="20"/>
              </w:rPr>
              <w:t>06.1.0</w:t>
            </w:r>
            <w:r>
              <w:rPr>
                <w:rFonts w:ascii="Arial Narrow" w:hAnsi="Arial Narrow" w:cs="Arial"/>
                <w:i/>
                <w:iCs/>
                <w:sz w:val="20"/>
                <w:szCs w:val="20"/>
              </w:rPr>
              <w:t xml:space="preserve"> </w:t>
            </w:r>
            <w:r w:rsidRPr="008E759B">
              <w:rPr>
                <w:rFonts w:ascii="Arial Narrow" w:hAnsi="Arial Narrow" w:cs="Arial"/>
                <w:i/>
                <w:iCs/>
                <w:sz w:val="20"/>
                <w:szCs w:val="20"/>
              </w:rPr>
              <w:t>Rozvoj bývania</w:t>
            </w:r>
          </w:p>
        </w:tc>
        <w:tc>
          <w:tcPr>
            <w:tcW w:w="207" w:type="dxa"/>
            <w:tcBorders>
              <w:top w:val="nil"/>
              <w:left w:val="nil"/>
              <w:bottom w:val="single" w:sz="4" w:space="0" w:color="auto"/>
              <w:right w:val="single" w:sz="4" w:space="0" w:color="auto"/>
            </w:tcBorders>
            <w:shd w:val="clear" w:color="auto" w:fill="auto"/>
            <w:noWrap/>
            <w:vAlign w:val="bottom"/>
          </w:tcPr>
          <w:p w14:paraId="6B31CA8F" w14:textId="77777777" w:rsidR="00CA7835" w:rsidRDefault="00CA7835" w:rsidP="00CA7835">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7034BCE4"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15 684,00</w:t>
            </w:r>
          </w:p>
        </w:tc>
        <w:tc>
          <w:tcPr>
            <w:tcW w:w="1701" w:type="dxa"/>
            <w:tcBorders>
              <w:top w:val="nil"/>
              <w:left w:val="nil"/>
              <w:bottom w:val="single" w:sz="4" w:space="0" w:color="auto"/>
              <w:right w:val="single" w:sz="4" w:space="0" w:color="auto"/>
            </w:tcBorders>
            <w:shd w:val="clear" w:color="auto" w:fill="auto"/>
            <w:noWrap/>
            <w:vAlign w:val="bottom"/>
          </w:tcPr>
          <w:p w14:paraId="323F7B3A"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23 470,00</w:t>
            </w:r>
          </w:p>
        </w:tc>
        <w:tc>
          <w:tcPr>
            <w:tcW w:w="1701" w:type="dxa"/>
            <w:tcBorders>
              <w:top w:val="nil"/>
              <w:left w:val="nil"/>
              <w:bottom w:val="single" w:sz="4" w:space="0" w:color="auto"/>
              <w:right w:val="single" w:sz="4" w:space="0" w:color="auto"/>
            </w:tcBorders>
            <w:shd w:val="clear" w:color="auto" w:fill="auto"/>
            <w:noWrap/>
            <w:vAlign w:val="bottom"/>
          </w:tcPr>
          <w:p w14:paraId="48673869"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9 048,49</w:t>
            </w:r>
          </w:p>
        </w:tc>
        <w:tc>
          <w:tcPr>
            <w:tcW w:w="850" w:type="dxa"/>
            <w:tcBorders>
              <w:top w:val="nil"/>
              <w:left w:val="nil"/>
              <w:bottom w:val="single" w:sz="4" w:space="0" w:color="auto"/>
              <w:right w:val="single" w:sz="8" w:space="0" w:color="auto"/>
            </w:tcBorders>
            <w:shd w:val="clear" w:color="auto" w:fill="auto"/>
            <w:noWrap/>
            <w:vAlign w:val="bottom"/>
          </w:tcPr>
          <w:p w14:paraId="3AEBF3E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38,6</w:t>
            </w:r>
          </w:p>
        </w:tc>
      </w:tr>
      <w:tr w:rsidR="00CA7835" w14:paraId="527EF9F0"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842118" w14:textId="77777777" w:rsidR="00CA7835" w:rsidRDefault="00CA7835" w:rsidP="00CA7835">
            <w:pPr>
              <w:rPr>
                <w:rFonts w:ascii="Arial Narrow" w:hAnsi="Arial Narrow" w:cs="Arial"/>
                <w:sz w:val="20"/>
                <w:szCs w:val="20"/>
              </w:rPr>
            </w:pPr>
            <w:r>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49F6818A"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0D4739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3 853,00</w:t>
            </w:r>
          </w:p>
        </w:tc>
        <w:tc>
          <w:tcPr>
            <w:tcW w:w="1701" w:type="dxa"/>
            <w:tcBorders>
              <w:top w:val="nil"/>
              <w:left w:val="nil"/>
              <w:bottom w:val="single" w:sz="4" w:space="0" w:color="auto"/>
              <w:right w:val="single" w:sz="4" w:space="0" w:color="auto"/>
            </w:tcBorders>
            <w:shd w:val="clear" w:color="auto" w:fill="auto"/>
            <w:noWrap/>
            <w:vAlign w:val="bottom"/>
          </w:tcPr>
          <w:p w14:paraId="4162FCE9"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4 011,00</w:t>
            </w:r>
          </w:p>
        </w:tc>
        <w:tc>
          <w:tcPr>
            <w:tcW w:w="1701" w:type="dxa"/>
            <w:tcBorders>
              <w:top w:val="nil"/>
              <w:left w:val="nil"/>
              <w:bottom w:val="single" w:sz="4" w:space="0" w:color="auto"/>
              <w:right w:val="single" w:sz="4" w:space="0" w:color="auto"/>
            </w:tcBorders>
            <w:shd w:val="clear" w:color="auto" w:fill="auto"/>
            <w:noWrap/>
            <w:vAlign w:val="bottom"/>
          </w:tcPr>
          <w:p w14:paraId="0D8D520F"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1 291,78</w:t>
            </w:r>
          </w:p>
        </w:tc>
        <w:tc>
          <w:tcPr>
            <w:tcW w:w="850" w:type="dxa"/>
            <w:tcBorders>
              <w:top w:val="nil"/>
              <w:left w:val="nil"/>
              <w:bottom w:val="single" w:sz="4" w:space="0" w:color="auto"/>
              <w:right w:val="single" w:sz="8" w:space="0" w:color="auto"/>
            </w:tcBorders>
            <w:shd w:val="clear" w:color="auto" w:fill="auto"/>
            <w:noWrap/>
            <w:vAlign w:val="bottom"/>
          </w:tcPr>
          <w:p w14:paraId="0191D402"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32,2</w:t>
            </w:r>
          </w:p>
        </w:tc>
      </w:tr>
      <w:tr w:rsidR="00CA7835" w14:paraId="5F05BB21"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C474247" w14:textId="77777777" w:rsidR="00CA7835" w:rsidRDefault="00CA7835" w:rsidP="00CA7835">
            <w:pPr>
              <w:rPr>
                <w:rFonts w:ascii="Arial Narrow" w:hAnsi="Arial Narrow" w:cs="Arial"/>
                <w:sz w:val="20"/>
                <w:szCs w:val="20"/>
              </w:rPr>
            </w:pPr>
            <w:r>
              <w:rPr>
                <w:rFonts w:ascii="Arial Narrow" w:hAnsi="Arial Narrow" w:cs="Arial"/>
                <w:sz w:val="20"/>
                <w:szCs w:val="20"/>
              </w:rPr>
              <w:t>06.4.0 Verejné osvetlenie</w:t>
            </w:r>
          </w:p>
        </w:tc>
        <w:tc>
          <w:tcPr>
            <w:tcW w:w="207" w:type="dxa"/>
            <w:tcBorders>
              <w:top w:val="nil"/>
              <w:left w:val="nil"/>
              <w:bottom w:val="single" w:sz="4" w:space="0" w:color="auto"/>
              <w:right w:val="single" w:sz="4" w:space="0" w:color="auto"/>
            </w:tcBorders>
            <w:shd w:val="clear" w:color="auto" w:fill="auto"/>
            <w:noWrap/>
            <w:vAlign w:val="bottom"/>
          </w:tcPr>
          <w:p w14:paraId="04C69E26"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2ADD120"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6 003,00</w:t>
            </w:r>
          </w:p>
        </w:tc>
        <w:tc>
          <w:tcPr>
            <w:tcW w:w="1701" w:type="dxa"/>
            <w:tcBorders>
              <w:top w:val="nil"/>
              <w:left w:val="nil"/>
              <w:bottom w:val="single" w:sz="4" w:space="0" w:color="auto"/>
              <w:right w:val="single" w:sz="4" w:space="0" w:color="auto"/>
            </w:tcBorders>
            <w:shd w:val="clear" w:color="auto" w:fill="auto"/>
            <w:noWrap/>
            <w:vAlign w:val="bottom"/>
          </w:tcPr>
          <w:p w14:paraId="713C90BD"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7 822,00</w:t>
            </w:r>
          </w:p>
        </w:tc>
        <w:tc>
          <w:tcPr>
            <w:tcW w:w="1701" w:type="dxa"/>
            <w:tcBorders>
              <w:top w:val="nil"/>
              <w:left w:val="nil"/>
              <w:bottom w:val="single" w:sz="4" w:space="0" w:color="auto"/>
              <w:right w:val="single" w:sz="4" w:space="0" w:color="auto"/>
            </w:tcBorders>
            <w:shd w:val="clear" w:color="auto" w:fill="auto"/>
            <w:noWrap/>
            <w:vAlign w:val="bottom"/>
          </w:tcPr>
          <w:p w14:paraId="3B8993E1"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7 406,85</w:t>
            </w:r>
          </w:p>
        </w:tc>
        <w:tc>
          <w:tcPr>
            <w:tcW w:w="850" w:type="dxa"/>
            <w:tcBorders>
              <w:top w:val="nil"/>
              <w:left w:val="nil"/>
              <w:bottom w:val="single" w:sz="4" w:space="0" w:color="auto"/>
              <w:right w:val="single" w:sz="8" w:space="0" w:color="auto"/>
            </w:tcBorders>
            <w:shd w:val="clear" w:color="auto" w:fill="auto"/>
            <w:noWrap/>
            <w:vAlign w:val="bottom"/>
          </w:tcPr>
          <w:p w14:paraId="27FAE3E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94,7</w:t>
            </w:r>
          </w:p>
        </w:tc>
      </w:tr>
      <w:tr w:rsidR="00CA7835" w14:paraId="6B368981"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9E8D340"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08 Rekreácia, kultúra a</w:t>
            </w:r>
            <w:r>
              <w:rPr>
                <w:rFonts w:ascii="Arial Narrow" w:hAnsi="Arial Narrow" w:cs="Arial"/>
                <w:b/>
                <w:i/>
                <w:iCs/>
                <w:sz w:val="20"/>
                <w:szCs w:val="20"/>
              </w:rPr>
              <w:t> </w:t>
            </w:r>
            <w:r w:rsidRPr="00CF2987">
              <w:rPr>
                <w:rFonts w:ascii="Arial Narrow" w:hAnsi="Arial Narrow" w:cs="Arial"/>
                <w:b/>
                <w:i/>
                <w:iCs/>
                <w:sz w:val="20"/>
                <w:szCs w:val="20"/>
              </w:rPr>
              <w:t>náb.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73FD3E86" w14:textId="77777777" w:rsidR="00CA7835" w:rsidRPr="00CF2987" w:rsidRDefault="00CA7835" w:rsidP="00CA7835">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55499AF"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7 063,00</w:t>
            </w:r>
          </w:p>
        </w:tc>
        <w:tc>
          <w:tcPr>
            <w:tcW w:w="1701" w:type="dxa"/>
            <w:tcBorders>
              <w:top w:val="nil"/>
              <w:left w:val="nil"/>
              <w:bottom w:val="single" w:sz="4" w:space="0" w:color="auto"/>
              <w:right w:val="single" w:sz="4" w:space="0" w:color="auto"/>
            </w:tcBorders>
            <w:shd w:val="clear" w:color="auto" w:fill="auto"/>
            <w:noWrap/>
            <w:vAlign w:val="bottom"/>
          </w:tcPr>
          <w:p w14:paraId="2998A3EB"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12 054,00</w:t>
            </w:r>
          </w:p>
        </w:tc>
        <w:tc>
          <w:tcPr>
            <w:tcW w:w="1701" w:type="dxa"/>
            <w:tcBorders>
              <w:top w:val="nil"/>
              <w:left w:val="nil"/>
              <w:bottom w:val="single" w:sz="4" w:space="0" w:color="auto"/>
              <w:right w:val="single" w:sz="4" w:space="0" w:color="auto"/>
            </w:tcBorders>
            <w:shd w:val="clear" w:color="auto" w:fill="auto"/>
            <w:noWrap/>
            <w:vAlign w:val="bottom"/>
          </w:tcPr>
          <w:p w14:paraId="5FD543F0"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12 101,45</w:t>
            </w:r>
          </w:p>
        </w:tc>
        <w:tc>
          <w:tcPr>
            <w:tcW w:w="850" w:type="dxa"/>
            <w:tcBorders>
              <w:top w:val="nil"/>
              <w:left w:val="nil"/>
              <w:bottom w:val="single" w:sz="4" w:space="0" w:color="auto"/>
              <w:right w:val="single" w:sz="8" w:space="0" w:color="auto"/>
            </w:tcBorders>
            <w:shd w:val="clear" w:color="auto" w:fill="auto"/>
            <w:noWrap/>
            <w:vAlign w:val="bottom"/>
          </w:tcPr>
          <w:p w14:paraId="139C38AA"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100,4</w:t>
            </w:r>
          </w:p>
        </w:tc>
      </w:tr>
      <w:tr w:rsidR="00CA7835" w14:paraId="316A62DA"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645F919" w14:textId="77777777" w:rsidR="00CA7835" w:rsidRDefault="00CA7835" w:rsidP="00CA7835">
            <w:pPr>
              <w:rPr>
                <w:rFonts w:ascii="Arial Narrow" w:hAnsi="Arial Narrow" w:cs="Arial"/>
                <w:sz w:val="20"/>
                <w:szCs w:val="20"/>
              </w:rPr>
            </w:pPr>
            <w:r>
              <w:rPr>
                <w:rFonts w:ascii="Arial Narrow" w:hAnsi="Arial Narrow" w:cs="Arial"/>
                <w:sz w:val="20"/>
                <w:szCs w:val="20"/>
              </w:rPr>
              <w:t>08.1.0 Rekreačné a športové služby</w:t>
            </w:r>
          </w:p>
        </w:tc>
        <w:tc>
          <w:tcPr>
            <w:tcW w:w="207" w:type="dxa"/>
            <w:tcBorders>
              <w:top w:val="nil"/>
              <w:left w:val="nil"/>
              <w:bottom w:val="single" w:sz="4" w:space="0" w:color="auto"/>
              <w:right w:val="single" w:sz="4" w:space="0" w:color="auto"/>
            </w:tcBorders>
            <w:shd w:val="clear" w:color="auto" w:fill="auto"/>
            <w:noWrap/>
            <w:vAlign w:val="bottom"/>
          </w:tcPr>
          <w:p w14:paraId="657208D3"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2C97133"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200,00</w:t>
            </w:r>
          </w:p>
        </w:tc>
        <w:tc>
          <w:tcPr>
            <w:tcW w:w="1701" w:type="dxa"/>
            <w:tcBorders>
              <w:top w:val="nil"/>
              <w:left w:val="nil"/>
              <w:bottom w:val="single" w:sz="4" w:space="0" w:color="auto"/>
              <w:right w:val="single" w:sz="4" w:space="0" w:color="auto"/>
            </w:tcBorders>
            <w:shd w:val="clear" w:color="auto" w:fill="auto"/>
            <w:noWrap/>
            <w:vAlign w:val="bottom"/>
          </w:tcPr>
          <w:p w14:paraId="6508969B"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530,00</w:t>
            </w:r>
          </w:p>
        </w:tc>
        <w:tc>
          <w:tcPr>
            <w:tcW w:w="1701" w:type="dxa"/>
            <w:tcBorders>
              <w:top w:val="nil"/>
              <w:left w:val="nil"/>
              <w:bottom w:val="single" w:sz="4" w:space="0" w:color="auto"/>
              <w:right w:val="single" w:sz="4" w:space="0" w:color="auto"/>
            </w:tcBorders>
            <w:shd w:val="clear" w:color="auto" w:fill="auto"/>
            <w:noWrap/>
            <w:vAlign w:val="bottom"/>
          </w:tcPr>
          <w:p w14:paraId="1586936D"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565,69</w:t>
            </w:r>
          </w:p>
        </w:tc>
        <w:tc>
          <w:tcPr>
            <w:tcW w:w="850" w:type="dxa"/>
            <w:tcBorders>
              <w:top w:val="nil"/>
              <w:left w:val="nil"/>
              <w:bottom w:val="single" w:sz="4" w:space="0" w:color="auto"/>
              <w:right w:val="single" w:sz="8" w:space="0" w:color="auto"/>
            </w:tcBorders>
            <w:shd w:val="clear" w:color="auto" w:fill="auto"/>
            <w:noWrap/>
            <w:vAlign w:val="bottom"/>
          </w:tcPr>
          <w:p w14:paraId="66D26B4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106,7</w:t>
            </w:r>
          </w:p>
        </w:tc>
      </w:tr>
      <w:tr w:rsidR="00CA7835" w14:paraId="5357B52F" w14:textId="77777777" w:rsidTr="00CA7835">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95F19CA" w14:textId="77777777" w:rsidR="00CA7835" w:rsidRDefault="00CA7835" w:rsidP="00CA7835">
            <w:pPr>
              <w:rPr>
                <w:rFonts w:ascii="Arial Narrow" w:hAnsi="Arial Narrow" w:cs="Arial"/>
                <w:sz w:val="20"/>
                <w:szCs w:val="20"/>
              </w:rPr>
            </w:pPr>
            <w:r>
              <w:rPr>
                <w:rFonts w:ascii="Arial Narrow" w:hAnsi="Arial Narrow" w:cs="Arial"/>
                <w:sz w:val="20"/>
                <w:szCs w:val="20"/>
              </w:rPr>
              <w:t>08.2.0.Kultúrne služby</w:t>
            </w:r>
          </w:p>
        </w:tc>
        <w:tc>
          <w:tcPr>
            <w:tcW w:w="207" w:type="dxa"/>
            <w:tcBorders>
              <w:top w:val="nil"/>
              <w:left w:val="nil"/>
              <w:bottom w:val="single" w:sz="4" w:space="0" w:color="auto"/>
              <w:right w:val="single" w:sz="4" w:space="0" w:color="auto"/>
            </w:tcBorders>
            <w:shd w:val="clear" w:color="auto" w:fill="auto"/>
            <w:noWrap/>
            <w:vAlign w:val="bottom"/>
          </w:tcPr>
          <w:p w14:paraId="306D36FF" w14:textId="77777777" w:rsidR="00CA7835" w:rsidRDefault="00CA7835" w:rsidP="00CA7835">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8E39B9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5 300,00</w:t>
            </w:r>
          </w:p>
        </w:tc>
        <w:tc>
          <w:tcPr>
            <w:tcW w:w="1701" w:type="dxa"/>
            <w:tcBorders>
              <w:top w:val="nil"/>
              <w:left w:val="nil"/>
              <w:bottom w:val="single" w:sz="4" w:space="0" w:color="auto"/>
              <w:right w:val="single" w:sz="4" w:space="0" w:color="auto"/>
            </w:tcBorders>
            <w:shd w:val="clear" w:color="auto" w:fill="auto"/>
            <w:noWrap/>
            <w:vAlign w:val="bottom"/>
          </w:tcPr>
          <w:p w14:paraId="7ED4F094"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5 487,00</w:t>
            </w:r>
          </w:p>
        </w:tc>
        <w:tc>
          <w:tcPr>
            <w:tcW w:w="1701" w:type="dxa"/>
            <w:tcBorders>
              <w:top w:val="nil"/>
              <w:left w:val="nil"/>
              <w:bottom w:val="single" w:sz="4" w:space="0" w:color="auto"/>
              <w:right w:val="single" w:sz="4" w:space="0" w:color="auto"/>
            </w:tcBorders>
            <w:shd w:val="clear" w:color="auto" w:fill="auto"/>
            <w:noWrap/>
            <w:vAlign w:val="bottom"/>
          </w:tcPr>
          <w:p w14:paraId="4A1E603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4 660,45</w:t>
            </w:r>
          </w:p>
        </w:tc>
        <w:tc>
          <w:tcPr>
            <w:tcW w:w="850" w:type="dxa"/>
            <w:tcBorders>
              <w:top w:val="nil"/>
              <w:left w:val="nil"/>
              <w:bottom w:val="single" w:sz="4" w:space="0" w:color="auto"/>
              <w:right w:val="single" w:sz="8" w:space="0" w:color="auto"/>
            </w:tcBorders>
            <w:shd w:val="clear" w:color="auto" w:fill="auto"/>
            <w:noWrap/>
            <w:vAlign w:val="bottom"/>
          </w:tcPr>
          <w:p w14:paraId="0A5E00F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84,9</w:t>
            </w:r>
          </w:p>
        </w:tc>
      </w:tr>
      <w:tr w:rsidR="00CA7835" w14:paraId="6E8452D4"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6CEA16A" w14:textId="77777777" w:rsidR="00CA7835" w:rsidRDefault="00CA7835" w:rsidP="00CA7835">
            <w:pPr>
              <w:rPr>
                <w:rFonts w:ascii="Arial Narrow" w:hAnsi="Arial Narrow" w:cs="Arial"/>
                <w:sz w:val="20"/>
                <w:szCs w:val="20"/>
              </w:rPr>
            </w:pPr>
            <w:r>
              <w:rPr>
                <w:rFonts w:ascii="Arial Narrow" w:hAnsi="Arial Narrow" w:cs="Arial"/>
                <w:sz w:val="20"/>
                <w:szCs w:val="20"/>
              </w:rPr>
              <w:t>08.3.0 Vysielacie a vydavateľské služby</w:t>
            </w:r>
          </w:p>
        </w:tc>
        <w:tc>
          <w:tcPr>
            <w:tcW w:w="207" w:type="dxa"/>
            <w:tcBorders>
              <w:top w:val="nil"/>
              <w:left w:val="nil"/>
              <w:bottom w:val="single" w:sz="4" w:space="0" w:color="auto"/>
              <w:right w:val="single" w:sz="4" w:space="0" w:color="auto"/>
            </w:tcBorders>
            <w:shd w:val="clear" w:color="auto" w:fill="auto"/>
            <w:noWrap/>
            <w:vAlign w:val="bottom"/>
          </w:tcPr>
          <w:p w14:paraId="20135B71"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1A7C22A"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154,00</w:t>
            </w:r>
          </w:p>
        </w:tc>
        <w:tc>
          <w:tcPr>
            <w:tcW w:w="1701" w:type="dxa"/>
            <w:tcBorders>
              <w:top w:val="nil"/>
              <w:left w:val="nil"/>
              <w:bottom w:val="single" w:sz="4" w:space="0" w:color="auto"/>
              <w:right w:val="single" w:sz="4" w:space="0" w:color="auto"/>
            </w:tcBorders>
            <w:shd w:val="clear" w:color="auto" w:fill="auto"/>
            <w:noWrap/>
            <w:vAlign w:val="bottom"/>
          </w:tcPr>
          <w:p w14:paraId="3BD07D01"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154,00</w:t>
            </w:r>
          </w:p>
        </w:tc>
        <w:tc>
          <w:tcPr>
            <w:tcW w:w="1701" w:type="dxa"/>
            <w:tcBorders>
              <w:top w:val="nil"/>
              <w:left w:val="nil"/>
              <w:bottom w:val="single" w:sz="4" w:space="0" w:color="auto"/>
              <w:right w:val="single" w:sz="4" w:space="0" w:color="auto"/>
            </w:tcBorders>
            <w:shd w:val="clear" w:color="auto" w:fill="auto"/>
            <w:noWrap/>
            <w:vAlign w:val="bottom"/>
          </w:tcPr>
          <w:p w14:paraId="48586E99"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58,9</w:t>
            </w:r>
          </w:p>
        </w:tc>
        <w:tc>
          <w:tcPr>
            <w:tcW w:w="850" w:type="dxa"/>
            <w:tcBorders>
              <w:top w:val="nil"/>
              <w:left w:val="nil"/>
              <w:bottom w:val="single" w:sz="4" w:space="0" w:color="auto"/>
              <w:right w:val="single" w:sz="8" w:space="0" w:color="auto"/>
            </w:tcBorders>
            <w:shd w:val="clear" w:color="auto" w:fill="auto"/>
            <w:noWrap/>
            <w:vAlign w:val="bottom"/>
          </w:tcPr>
          <w:p w14:paraId="0397B841"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38,2</w:t>
            </w:r>
          </w:p>
        </w:tc>
      </w:tr>
      <w:tr w:rsidR="00CA7835" w14:paraId="15CE154D"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56A7837" w14:textId="77777777" w:rsidR="00CA7835" w:rsidRDefault="00CA7835" w:rsidP="00CA7835">
            <w:pPr>
              <w:rPr>
                <w:rFonts w:ascii="Arial Narrow" w:hAnsi="Arial Narrow" w:cs="Arial"/>
                <w:sz w:val="20"/>
                <w:szCs w:val="20"/>
              </w:rPr>
            </w:pPr>
            <w:r>
              <w:rPr>
                <w:rFonts w:ascii="Arial Narrow" w:hAnsi="Arial Narrow" w:cs="Arial"/>
                <w:sz w:val="20"/>
                <w:szCs w:val="20"/>
              </w:rPr>
              <w:t>08.4.0 Náboženské a iné spoločenské služby</w:t>
            </w:r>
          </w:p>
        </w:tc>
        <w:tc>
          <w:tcPr>
            <w:tcW w:w="207" w:type="dxa"/>
            <w:tcBorders>
              <w:top w:val="nil"/>
              <w:left w:val="nil"/>
              <w:bottom w:val="single" w:sz="4" w:space="0" w:color="auto"/>
              <w:right w:val="single" w:sz="4" w:space="0" w:color="auto"/>
            </w:tcBorders>
            <w:shd w:val="clear" w:color="auto" w:fill="auto"/>
            <w:noWrap/>
            <w:vAlign w:val="bottom"/>
          </w:tcPr>
          <w:p w14:paraId="4092B0B8"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6925B6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1 409,00</w:t>
            </w:r>
          </w:p>
        </w:tc>
        <w:tc>
          <w:tcPr>
            <w:tcW w:w="1701" w:type="dxa"/>
            <w:tcBorders>
              <w:top w:val="nil"/>
              <w:left w:val="nil"/>
              <w:bottom w:val="single" w:sz="4" w:space="0" w:color="auto"/>
              <w:right w:val="single" w:sz="4" w:space="0" w:color="auto"/>
            </w:tcBorders>
            <w:shd w:val="clear" w:color="auto" w:fill="auto"/>
            <w:noWrap/>
            <w:vAlign w:val="bottom"/>
          </w:tcPr>
          <w:p w14:paraId="47C99972"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5 883,00</w:t>
            </w:r>
          </w:p>
        </w:tc>
        <w:tc>
          <w:tcPr>
            <w:tcW w:w="1701" w:type="dxa"/>
            <w:tcBorders>
              <w:top w:val="nil"/>
              <w:left w:val="nil"/>
              <w:bottom w:val="single" w:sz="4" w:space="0" w:color="auto"/>
              <w:right w:val="single" w:sz="4" w:space="0" w:color="auto"/>
            </w:tcBorders>
            <w:shd w:val="clear" w:color="auto" w:fill="auto"/>
            <w:noWrap/>
            <w:vAlign w:val="bottom"/>
          </w:tcPr>
          <w:p w14:paraId="1C107D23"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6 816,41</w:t>
            </w:r>
          </w:p>
        </w:tc>
        <w:tc>
          <w:tcPr>
            <w:tcW w:w="850" w:type="dxa"/>
            <w:tcBorders>
              <w:top w:val="nil"/>
              <w:left w:val="nil"/>
              <w:bottom w:val="single" w:sz="4" w:space="0" w:color="auto"/>
              <w:right w:val="single" w:sz="8" w:space="0" w:color="auto"/>
            </w:tcBorders>
            <w:shd w:val="clear" w:color="auto" w:fill="auto"/>
            <w:noWrap/>
            <w:vAlign w:val="bottom"/>
          </w:tcPr>
          <w:p w14:paraId="3F9D6F92"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115,9</w:t>
            </w:r>
          </w:p>
        </w:tc>
      </w:tr>
      <w:tr w:rsidR="00CA7835" w14:paraId="3FB52BB7"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E13D59C" w14:textId="77777777" w:rsidR="00CA7835" w:rsidRPr="00CF2987" w:rsidRDefault="00CA7835" w:rsidP="00CA7835">
            <w:pPr>
              <w:rPr>
                <w:rFonts w:ascii="Arial Narrow" w:hAnsi="Arial Narrow" w:cs="Arial"/>
                <w:b/>
                <w:sz w:val="20"/>
                <w:szCs w:val="20"/>
              </w:rPr>
            </w:pPr>
            <w:r w:rsidRPr="00CF2987">
              <w:rPr>
                <w:rFonts w:ascii="Arial Narrow" w:hAnsi="Arial Narrow" w:cs="Arial"/>
                <w:b/>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79F682B5" w14:textId="77777777" w:rsidR="00CA7835" w:rsidRPr="00CF2987" w:rsidRDefault="00CA7835" w:rsidP="00CA7835">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1014D13"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39 832,00</w:t>
            </w:r>
          </w:p>
        </w:tc>
        <w:tc>
          <w:tcPr>
            <w:tcW w:w="1701" w:type="dxa"/>
            <w:tcBorders>
              <w:top w:val="nil"/>
              <w:left w:val="nil"/>
              <w:bottom w:val="single" w:sz="4" w:space="0" w:color="auto"/>
              <w:right w:val="single" w:sz="4" w:space="0" w:color="auto"/>
            </w:tcBorders>
            <w:shd w:val="clear" w:color="auto" w:fill="auto"/>
            <w:noWrap/>
            <w:vAlign w:val="bottom"/>
          </w:tcPr>
          <w:p w14:paraId="29F673FF"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44 043,00</w:t>
            </w:r>
          </w:p>
        </w:tc>
        <w:tc>
          <w:tcPr>
            <w:tcW w:w="1701" w:type="dxa"/>
            <w:tcBorders>
              <w:top w:val="nil"/>
              <w:left w:val="nil"/>
              <w:bottom w:val="single" w:sz="4" w:space="0" w:color="auto"/>
              <w:right w:val="single" w:sz="4" w:space="0" w:color="auto"/>
            </w:tcBorders>
            <w:shd w:val="clear" w:color="auto" w:fill="auto"/>
            <w:noWrap/>
            <w:vAlign w:val="bottom"/>
          </w:tcPr>
          <w:p w14:paraId="6ECCC9EA"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43 416,88</w:t>
            </w:r>
          </w:p>
        </w:tc>
        <w:tc>
          <w:tcPr>
            <w:tcW w:w="850" w:type="dxa"/>
            <w:tcBorders>
              <w:top w:val="nil"/>
              <w:left w:val="nil"/>
              <w:bottom w:val="single" w:sz="4" w:space="0" w:color="auto"/>
              <w:right w:val="single" w:sz="8" w:space="0" w:color="auto"/>
            </w:tcBorders>
            <w:shd w:val="clear" w:color="auto" w:fill="auto"/>
            <w:noWrap/>
            <w:vAlign w:val="bottom"/>
          </w:tcPr>
          <w:p w14:paraId="416AF7E7"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98,6</w:t>
            </w:r>
          </w:p>
        </w:tc>
      </w:tr>
      <w:tr w:rsidR="00CA7835" w14:paraId="61B5B68C"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45ADA4F" w14:textId="77777777" w:rsidR="00CA7835" w:rsidRDefault="00CA7835" w:rsidP="00CA7835">
            <w:pPr>
              <w:rPr>
                <w:rFonts w:ascii="Arial Narrow" w:hAnsi="Arial Narrow" w:cs="Arial"/>
                <w:sz w:val="20"/>
                <w:szCs w:val="20"/>
              </w:rPr>
            </w:pPr>
            <w:r>
              <w:rPr>
                <w:rFonts w:ascii="Arial Narrow" w:hAnsi="Arial Narrow" w:cs="Arial"/>
                <w:sz w:val="20"/>
                <w:szCs w:val="20"/>
              </w:rPr>
              <w:t>09.1.1 Predškolská výchova</w:t>
            </w:r>
          </w:p>
        </w:tc>
        <w:tc>
          <w:tcPr>
            <w:tcW w:w="207" w:type="dxa"/>
            <w:tcBorders>
              <w:top w:val="nil"/>
              <w:left w:val="nil"/>
              <w:bottom w:val="single" w:sz="4" w:space="0" w:color="auto"/>
              <w:right w:val="single" w:sz="4" w:space="0" w:color="auto"/>
            </w:tcBorders>
            <w:shd w:val="clear" w:color="auto" w:fill="auto"/>
            <w:noWrap/>
            <w:vAlign w:val="bottom"/>
          </w:tcPr>
          <w:p w14:paraId="4C75BF79"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C3F5654"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39 832,00</w:t>
            </w:r>
          </w:p>
        </w:tc>
        <w:tc>
          <w:tcPr>
            <w:tcW w:w="1701" w:type="dxa"/>
            <w:tcBorders>
              <w:top w:val="nil"/>
              <w:left w:val="nil"/>
              <w:bottom w:val="single" w:sz="4" w:space="0" w:color="auto"/>
              <w:right w:val="single" w:sz="4" w:space="0" w:color="auto"/>
            </w:tcBorders>
            <w:shd w:val="clear" w:color="auto" w:fill="auto"/>
            <w:noWrap/>
            <w:vAlign w:val="bottom"/>
          </w:tcPr>
          <w:p w14:paraId="04DFB86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44 043,00</w:t>
            </w:r>
          </w:p>
        </w:tc>
        <w:tc>
          <w:tcPr>
            <w:tcW w:w="1701" w:type="dxa"/>
            <w:tcBorders>
              <w:top w:val="nil"/>
              <w:left w:val="nil"/>
              <w:bottom w:val="single" w:sz="4" w:space="0" w:color="auto"/>
              <w:right w:val="single" w:sz="4" w:space="0" w:color="auto"/>
            </w:tcBorders>
            <w:shd w:val="clear" w:color="auto" w:fill="auto"/>
            <w:noWrap/>
            <w:vAlign w:val="bottom"/>
          </w:tcPr>
          <w:p w14:paraId="15B1D96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43 416,88</w:t>
            </w:r>
          </w:p>
        </w:tc>
        <w:tc>
          <w:tcPr>
            <w:tcW w:w="850" w:type="dxa"/>
            <w:tcBorders>
              <w:top w:val="nil"/>
              <w:left w:val="nil"/>
              <w:bottom w:val="single" w:sz="4" w:space="0" w:color="auto"/>
              <w:right w:val="single" w:sz="8" w:space="0" w:color="auto"/>
            </w:tcBorders>
            <w:shd w:val="clear" w:color="auto" w:fill="auto"/>
            <w:noWrap/>
            <w:vAlign w:val="bottom"/>
          </w:tcPr>
          <w:p w14:paraId="62EE0EAC"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98,6</w:t>
            </w:r>
          </w:p>
        </w:tc>
      </w:tr>
      <w:tr w:rsidR="00CA7835" w14:paraId="46CAC5FC"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328FF70" w14:textId="77777777" w:rsidR="00CA7835" w:rsidRPr="00CF2987" w:rsidRDefault="00CA7835" w:rsidP="00CA7835">
            <w:pPr>
              <w:rPr>
                <w:rFonts w:ascii="Arial Narrow" w:hAnsi="Arial Narrow" w:cs="Arial"/>
                <w:b/>
                <w:i/>
                <w:iCs/>
                <w:sz w:val="20"/>
                <w:szCs w:val="20"/>
              </w:rPr>
            </w:pPr>
            <w:r w:rsidRPr="00CF2987">
              <w:rPr>
                <w:rFonts w:ascii="Arial Narrow" w:hAnsi="Arial Narrow" w:cs="Arial"/>
                <w:b/>
                <w:i/>
                <w:iCs/>
                <w:sz w:val="20"/>
                <w:szCs w:val="20"/>
              </w:rPr>
              <w:t>10 Sociálne zabezpečenie</w:t>
            </w:r>
          </w:p>
        </w:tc>
        <w:tc>
          <w:tcPr>
            <w:tcW w:w="207" w:type="dxa"/>
            <w:tcBorders>
              <w:top w:val="nil"/>
              <w:left w:val="nil"/>
              <w:bottom w:val="single" w:sz="4" w:space="0" w:color="auto"/>
              <w:right w:val="single" w:sz="4" w:space="0" w:color="auto"/>
            </w:tcBorders>
            <w:shd w:val="clear" w:color="auto" w:fill="auto"/>
            <w:noWrap/>
            <w:vAlign w:val="bottom"/>
          </w:tcPr>
          <w:p w14:paraId="26DC38B7" w14:textId="77777777" w:rsidR="00CA7835" w:rsidRPr="00CF2987" w:rsidRDefault="00CA7835" w:rsidP="00CA7835">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97893D4" w14:textId="77777777" w:rsidR="00CA7835" w:rsidRPr="00E25728" w:rsidRDefault="00CA7835" w:rsidP="00CA7835">
            <w:pPr>
              <w:jc w:val="right"/>
              <w:rPr>
                <w:rFonts w:ascii="Arial Narrow" w:hAnsi="Arial Narrow" w:cs="Arial"/>
                <w:b/>
                <w:sz w:val="22"/>
                <w:szCs w:val="22"/>
              </w:rPr>
            </w:pPr>
            <w:r w:rsidRPr="00E25728">
              <w:rPr>
                <w:rFonts w:ascii="Arial Narrow" w:hAnsi="Arial Narrow" w:cs="Arial"/>
                <w:b/>
                <w:sz w:val="22"/>
                <w:szCs w:val="22"/>
              </w:rPr>
              <w:t>3 </w:t>
            </w:r>
            <w:r>
              <w:rPr>
                <w:rFonts w:ascii="Arial Narrow" w:hAnsi="Arial Narrow" w:cs="Arial"/>
                <w:b/>
                <w:sz w:val="22"/>
                <w:szCs w:val="22"/>
              </w:rPr>
              <w:t>474</w:t>
            </w:r>
            <w:r w:rsidRPr="00E25728">
              <w:rPr>
                <w:rFonts w:ascii="Arial Narrow" w:hAnsi="Arial Narrow" w:cs="Arial"/>
                <w:b/>
                <w:sz w:val="22"/>
                <w:szCs w:val="22"/>
              </w:rPr>
              <w:t>,00</w:t>
            </w:r>
          </w:p>
        </w:tc>
        <w:tc>
          <w:tcPr>
            <w:tcW w:w="1701" w:type="dxa"/>
            <w:tcBorders>
              <w:top w:val="nil"/>
              <w:left w:val="nil"/>
              <w:bottom w:val="single" w:sz="4" w:space="0" w:color="auto"/>
              <w:right w:val="single" w:sz="4" w:space="0" w:color="auto"/>
            </w:tcBorders>
            <w:shd w:val="clear" w:color="auto" w:fill="auto"/>
            <w:noWrap/>
            <w:vAlign w:val="bottom"/>
          </w:tcPr>
          <w:p w14:paraId="51CC1391"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3 704,00</w:t>
            </w:r>
          </w:p>
        </w:tc>
        <w:tc>
          <w:tcPr>
            <w:tcW w:w="1701" w:type="dxa"/>
            <w:tcBorders>
              <w:top w:val="nil"/>
              <w:left w:val="nil"/>
              <w:bottom w:val="single" w:sz="4" w:space="0" w:color="auto"/>
              <w:right w:val="single" w:sz="4" w:space="0" w:color="auto"/>
            </w:tcBorders>
            <w:shd w:val="clear" w:color="auto" w:fill="auto"/>
            <w:noWrap/>
            <w:vAlign w:val="bottom"/>
          </w:tcPr>
          <w:p w14:paraId="1D177C91"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1 852,22</w:t>
            </w:r>
          </w:p>
        </w:tc>
        <w:tc>
          <w:tcPr>
            <w:tcW w:w="850" w:type="dxa"/>
            <w:tcBorders>
              <w:top w:val="nil"/>
              <w:left w:val="nil"/>
              <w:bottom w:val="single" w:sz="4" w:space="0" w:color="auto"/>
              <w:right w:val="single" w:sz="8" w:space="0" w:color="auto"/>
            </w:tcBorders>
            <w:shd w:val="clear" w:color="auto" w:fill="auto"/>
            <w:noWrap/>
            <w:vAlign w:val="bottom"/>
          </w:tcPr>
          <w:p w14:paraId="291286D1" w14:textId="77777777" w:rsidR="00CA7835" w:rsidRPr="00E25728" w:rsidRDefault="00CA7835" w:rsidP="00CA7835">
            <w:pPr>
              <w:jc w:val="right"/>
              <w:rPr>
                <w:rFonts w:ascii="Arial Narrow" w:hAnsi="Arial Narrow" w:cs="Arial"/>
                <w:b/>
                <w:sz w:val="22"/>
                <w:szCs w:val="22"/>
              </w:rPr>
            </w:pPr>
            <w:r>
              <w:rPr>
                <w:rFonts w:ascii="Arial Narrow" w:hAnsi="Arial Narrow" w:cs="Arial"/>
                <w:b/>
                <w:sz w:val="22"/>
                <w:szCs w:val="22"/>
              </w:rPr>
              <w:t>50,0</w:t>
            </w:r>
          </w:p>
        </w:tc>
      </w:tr>
      <w:tr w:rsidR="00CA7835" w14:paraId="263E0A4E"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C1A2804" w14:textId="77777777" w:rsidR="00CA7835" w:rsidRDefault="00CA7835" w:rsidP="00CA7835">
            <w:pPr>
              <w:rPr>
                <w:rFonts w:ascii="Arial Narrow" w:hAnsi="Arial Narrow" w:cs="Arial"/>
                <w:sz w:val="20"/>
                <w:szCs w:val="20"/>
              </w:rPr>
            </w:pPr>
            <w:r>
              <w:rPr>
                <w:rFonts w:ascii="Arial Narrow" w:hAnsi="Arial Narrow" w:cs="Arial"/>
                <w:sz w:val="20"/>
                <w:szCs w:val="20"/>
              </w:rPr>
              <w:t>10.2.0  Staroba</w:t>
            </w:r>
          </w:p>
        </w:tc>
        <w:tc>
          <w:tcPr>
            <w:tcW w:w="207" w:type="dxa"/>
            <w:tcBorders>
              <w:top w:val="nil"/>
              <w:left w:val="nil"/>
              <w:bottom w:val="single" w:sz="4" w:space="0" w:color="auto"/>
              <w:right w:val="single" w:sz="4" w:space="0" w:color="auto"/>
            </w:tcBorders>
            <w:shd w:val="clear" w:color="auto" w:fill="auto"/>
            <w:noWrap/>
            <w:vAlign w:val="bottom"/>
          </w:tcPr>
          <w:p w14:paraId="427E08A1"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81DE6F8"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174,00</w:t>
            </w:r>
          </w:p>
        </w:tc>
        <w:tc>
          <w:tcPr>
            <w:tcW w:w="1701" w:type="dxa"/>
            <w:tcBorders>
              <w:top w:val="nil"/>
              <w:left w:val="nil"/>
              <w:bottom w:val="single" w:sz="4" w:space="0" w:color="auto"/>
              <w:right w:val="single" w:sz="4" w:space="0" w:color="auto"/>
            </w:tcBorders>
            <w:shd w:val="clear" w:color="auto" w:fill="auto"/>
            <w:noWrap/>
            <w:vAlign w:val="bottom"/>
          </w:tcPr>
          <w:p w14:paraId="2E32BA2C"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174,00</w:t>
            </w:r>
          </w:p>
        </w:tc>
        <w:tc>
          <w:tcPr>
            <w:tcW w:w="1701" w:type="dxa"/>
            <w:tcBorders>
              <w:top w:val="nil"/>
              <w:left w:val="nil"/>
              <w:bottom w:val="single" w:sz="4" w:space="0" w:color="auto"/>
              <w:right w:val="single" w:sz="4" w:space="0" w:color="auto"/>
            </w:tcBorders>
            <w:shd w:val="clear" w:color="auto" w:fill="auto"/>
            <w:noWrap/>
            <w:vAlign w:val="bottom"/>
          </w:tcPr>
          <w:p w14:paraId="6B1CEA0C"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54,13</w:t>
            </w:r>
          </w:p>
        </w:tc>
        <w:tc>
          <w:tcPr>
            <w:tcW w:w="850" w:type="dxa"/>
            <w:tcBorders>
              <w:top w:val="nil"/>
              <w:left w:val="nil"/>
              <w:bottom w:val="single" w:sz="4" w:space="0" w:color="auto"/>
              <w:right w:val="single" w:sz="8" w:space="0" w:color="auto"/>
            </w:tcBorders>
            <w:shd w:val="clear" w:color="auto" w:fill="auto"/>
            <w:noWrap/>
            <w:vAlign w:val="bottom"/>
          </w:tcPr>
          <w:p w14:paraId="4F4BB3D0"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31,1</w:t>
            </w:r>
          </w:p>
        </w:tc>
      </w:tr>
      <w:tr w:rsidR="00CA7835" w14:paraId="1FA9D0D4"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51E20B6" w14:textId="77777777" w:rsidR="00CA7835" w:rsidRDefault="00CA7835" w:rsidP="00CA7835">
            <w:pPr>
              <w:rPr>
                <w:rFonts w:ascii="Arial Narrow" w:hAnsi="Arial Narrow" w:cs="Arial"/>
                <w:sz w:val="20"/>
                <w:szCs w:val="20"/>
              </w:rPr>
            </w:pPr>
            <w:r>
              <w:rPr>
                <w:rFonts w:ascii="Arial Narrow" w:hAnsi="Arial Narrow" w:cs="Arial"/>
                <w:sz w:val="20"/>
                <w:szCs w:val="20"/>
              </w:rPr>
              <w:t>10.7.0 Sociálne pomoc občanom v hmotnej núdzi</w:t>
            </w:r>
          </w:p>
        </w:tc>
        <w:tc>
          <w:tcPr>
            <w:tcW w:w="207" w:type="dxa"/>
            <w:tcBorders>
              <w:top w:val="nil"/>
              <w:left w:val="nil"/>
              <w:bottom w:val="single" w:sz="4" w:space="0" w:color="auto"/>
              <w:right w:val="single" w:sz="4" w:space="0" w:color="auto"/>
            </w:tcBorders>
            <w:shd w:val="clear" w:color="auto" w:fill="auto"/>
            <w:noWrap/>
            <w:vAlign w:val="bottom"/>
          </w:tcPr>
          <w:p w14:paraId="5FD9BFCE"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FA02BEF"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3 300,00</w:t>
            </w:r>
          </w:p>
        </w:tc>
        <w:tc>
          <w:tcPr>
            <w:tcW w:w="1701" w:type="dxa"/>
            <w:tcBorders>
              <w:top w:val="nil"/>
              <w:left w:val="nil"/>
              <w:bottom w:val="single" w:sz="4" w:space="0" w:color="auto"/>
              <w:right w:val="single" w:sz="4" w:space="0" w:color="auto"/>
            </w:tcBorders>
            <w:shd w:val="clear" w:color="auto" w:fill="auto"/>
            <w:noWrap/>
            <w:vAlign w:val="bottom"/>
          </w:tcPr>
          <w:p w14:paraId="7EC25174"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3 300,00</w:t>
            </w:r>
          </w:p>
        </w:tc>
        <w:tc>
          <w:tcPr>
            <w:tcW w:w="1701" w:type="dxa"/>
            <w:tcBorders>
              <w:top w:val="nil"/>
              <w:left w:val="nil"/>
              <w:bottom w:val="single" w:sz="4" w:space="0" w:color="auto"/>
              <w:right w:val="single" w:sz="4" w:space="0" w:color="auto"/>
            </w:tcBorders>
            <w:shd w:val="clear" w:color="auto" w:fill="auto"/>
            <w:noWrap/>
            <w:vAlign w:val="bottom"/>
          </w:tcPr>
          <w:p w14:paraId="7FBBC2FA"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1 568,09</w:t>
            </w:r>
          </w:p>
        </w:tc>
        <w:tc>
          <w:tcPr>
            <w:tcW w:w="850" w:type="dxa"/>
            <w:tcBorders>
              <w:top w:val="nil"/>
              <w:left w:val="nil"/>
              <w:bottom w:val="single" w:sz="4" w:space="0" w:color="auto"/>
              <w:right w:val="single" w:sz="8" w:space="0" w:color="auto"/>
            </w:tcBorders>
            <w:shd w:val="clear" w:color="auto" w:fill="auto"/>
            <w:noWrap/>
            <w:vAlign w:val="bottom"/>
          </w:tcPr>
          <w:p w14:paraId="6133EA21"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47,5</w:t>
            </w:r>
          </w:p>
        </w:tc>
      </w:tr>
      <w:tr w:rsidR="00CA7835" w14:paraId="71D580CB"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0BD0A84" w14:textId="77777777" w:rsidR="00CA7835" w:rsidRDefault="00CA7835" w:rsidP="00CA7835">
            <w:pPr>
              <w:rPr>
                <w:rFonts w:ascii="Arial Narrow" w:hAnsi="Arial Narrow" w:cs="Arial"/>
                <w:sz w:val="20"/>
                <w:szCs w:val="20"/>
              </w:rPr>
            </w:pPr>
            <w:r>
              <w:rPr>
                <w:rFonts w:ascii="Arial Narrow" w:hAnsi="Arial Narrow" w:cs="Arial"/>
                <w:sz w:val="20"/>
                <w:szCs w:val="20"/>
              </w:rPr>
              <w:t>10.9.0  Sociálne zabezpečenie inde neklasifikované</w:t>
            </w:r>
          </w:p>
        </w:tc>
        <w:tc>
          <w:tcPr>
            <w:tcW w:w="207" w:type="dxa"/>
            <w:tcBorders>
              <w:top w:val="nil"/>
              <w:left w:val="nil"/>
              <w:bottom w:val="single" w:sz="4" w:space="0" w:color="auto"/>
              <w:right w:val="single" w:sz="4" w:space="0" w:color="auto"/>
            </w:tcBorders>
            <w:shd w:val="clear" w:color="auto" w:fill="auto"/>
            <w:noWrap/>
            <w:vAlign w:val="bottom"/>
          </w:tcPr>
          <w:p w14:paraId="7F4937F3"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6F468DA"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0,00</w:t>
            </w:r>
          </w:p>
        </w:tc>
        <w:tc>
          <w:tcPr>
            <w:tcW w:w="1701" w:type="dxa"/>
            <w:tcBorders>
              <w:top w:val="nil"/>
              <w:left w:val="nil"/>
              <w:bottom w:val="single" w:sz="4" w:space="0" w:color="auto"/>
              <w:right w:val="single" w:sz="4" w:space="0" w:color="auto"/>
            </w:tcBorders>
            <w:shd w:val="clear" w:color="auto" w:fill="auto"/>
            <w:noWrap/>
            <w:vAlign w:val="bottom"/>
          </w:tcPr>
          <w:p w14:paraId="59674B89"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230,00</w:t>
            </w:r>
          </w:p>
        </w:tc>
        <w:tc>
          <w:tcPr>
            <w:tcW w:w="1701" w:type="dxa"/>
            <w:tcBorders>
              <w:top w:val="nil"/>
              <w:left w:val="nil"/>
              <w:bottom w:val="single" w:sz="4" w:space="0" w:color="auto"/>
              <w:right w:val="single" w:sz="4" w:space="0" w:color="auto"/>
            </w:tcBorders>
            <w:shd w:val="clear" w:color="auto" w:fill="auto"/>
            <w:noWrap/>
            <w:vAlign w:val="bottom"/>
          </w:tcPr>
          <w:p w14:paraId="6AC9A68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230,00</w:t>
            </w:r>
          </w:p>
        </w:tc>
        <w:tc>
          <w:tcPr>
            <w:tcW w:w="850" w:type="dxa"/>
            <w:tcBorders>
              <w:top w:val="nil"/>
              <w:left w:val="nil"/>
              <w:bottom w:val="single" w:sz="4" w:space="0" w:color="auto"/>
              <w:right w:val="single" w:sz="8" w:space="0" w:color="auto"/>
            </w:tcBorders>
            <w:shd w:val="clear" w:color="auto" w:fill="auto"/>
            <w:noWrap/>
            <w:vAlign w:val="bottom"/>
          </w:tcPr>
          <w:p w14:paraId="55066820"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100,0</w:t>
            </w:r>
          </w:p>
        </w:tc>
      </w:tr>
      <w:tr w:rsidR="00CA7835" w14:paraId="6BCC9137" w14:textId="77777777" w:rsidTr="00CA7835">
        <w:trPr>
          <w:trHeight w:val="330"/>
        </w:trPr>
        <w:tc>
          <w:tcPr>
            <w:tcW w:w="397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6BADE8A"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Bežné výdavky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69F81219"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 </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6CDB2B3C"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219 129,00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F169B0D"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245 819,00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1471E1D"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231 882,60</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705AF096"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94,3</w:t>
            </w:r>
          </w:p>
        </w:tc>
      </w:tr>
      <w:tr w:rsidR="00CA7835" w14:paraId="72D839C0" w14:textId="77777777" w:rsidTr="00CA7835">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1EBEC62" w14:textId="77777777" w:rsidR="00CA7835" w:rsidRDefault="00CA7835" w:rsidP="00CA7835">
            <w:pPr>
              <w:jc w:val="center"/>
              <w:rPr>
                <w:rFonts w:ascii="Arial Narrow" w:hAnsi="Arial Narrow" w:cs="Arial"/>
                <w:b/>
                <w:bCs/>
                <w:sz w:val="22"/>
                <w:szCs w:val="22"/>
              </w:rPr>
            </w:pPr>
            <w:r>
              <w:rPr>
                <w:rFonts w:ascii="Arial Narrow" w:hAnsi="Arial Narrow" w:cs="Arial"/>
                <w:b/>
                <w:bCs/>
                <w:sz w:val="22"/>
                <w:szCs w:val="22"/>
              </w:rPr>
              <w:t>700 – Kapitálové výdavky</w:t>
            </w:r>
          </w:p>
        </w:tc>
      </w:tr>
      <w:tr w:rsidR="00CA7835" w14:paraId="31C80C0F" w14:textId="77777777" w:rsidTr="00CA783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C2C65E5" w14:textId="77777777" w:rsidR="00CA7835" w:rsidRDefault="00CA7835" w:rsidP="00CA7835">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7E4DF8CD" w14:textId="77777777" w:rsidR="00CA7835" w:rsidRDefault="00CA7835" w:rsidP="00CA783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104EBEFF" w14:textId="77777777" w:rsidR="00CA7835" w:rsidRPr="00AB73BC" w:rsidRDefault="00CA7835" w:rsidP="00CA7835">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3801ED1E" w14:textId="77777777" w:rsidR="00CA7835" w:rsidRPr="00284574" w:rsidRDefault="00CA7835" w:rsidP="00CA7835">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3CF25F61" w14:textId="77777777" w:rsidR="00CA7835" w:rsidRPr="00284574" w:rsidRDefault="00CA7835" w:rsidP="00CA7835">
            <w:pPr>
              <w:jc w:val="right"/>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3941F104" w14:textId="77777777" w:rsidR="00CA7835" w:rsidRDefault="00CA7835" w:rsidP="00CA7835">
            <w:pPr>
              <w:jc w:val="right"/>
              <w:rPr>
                <w:rFonts w:ascii="Arial Narrow" w:hAnsi="Arial Narrow" w:cs="Arial"/>
                <w:sz w:val="20"/>
                <w:szCs w:val="20"/>
              </w:rPr>
            </w:pPr>
          </w:p>
        </w:tc>
      </w:tr>
      <w:tr w:rsidR="00CA7835" w14:paraId="588C65A2"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2835A9D" w14:textId="77777777" w:rsidR="00CA7835" w:rsidRDefault="00CA7835" w:rsidP="00CA7835">
            <w:pPr>
              <w:rPr>
                <w:rFonts w:ascii="Arial Narrow" w:hAnsi="Arial Narrow" w:cs="Arial"/>
                <w:sz w:val="20"/>
                <w:szCs w:val="20"/>
              </w:rPr>
            </w:pPr>
            <w:r>
              <w:rPr>
                <w:rFonts w:ascii="Arial Narrow" w:hAnsi="Arial Narrow" w:cs="Arial"/>
                <w:sz w:val="20"/>
                <w:szCs w:val="20"/>
              </w:rPr>
              <w:t>01.1.1  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64381798" w14:textId="77777777" w:rsidR="00CA7835" w:rsidRDefault="00CA7835" w:rsidP="00CA783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56EE04E6"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0,00</w:t>
            </w:r>
          </w:p>
        </w:tc>
        <w:tc>
          <w:tcPr>
            <w:tcW w:w="1701" w:type="dxa"/>
            <w:tcBorders>
              <w:top w:val="nil"/>
              <w:left w:val="nil"/>
              <w:bottom w:val="single" w:sz="4" w:space="0" w:color="auto"/>
              <w:right w:val="single" w:sz="4" w:space="0" w:color="auto"/>
            </w:tcBorders>
            <w:shd w:val="clear" w:color="auto" w:fill="auto"/>
            <w:noWrap/>
            <w:vAlign w:val="bottom"/>
          </w:tcPr>
          <w:p w14:paraId="043ECDDD"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19 740,00</w:t>
            </w:r>
          </w:p>
        </w:tc>
        <w:tc>
          <w:tcPr>
            <w:tcW w:w="1701" w:type="dxa"/>
            <w:tcBorders>
              <w:top w:val="nil"/>
              <w:left w:val="nil"/>
              <w:bottom w:val="single" w:sz="4" w:space="0" w:color="auto"/>
              <w:right w:val="single" w:sz="4" w:space="0" w:color="auto"/>
            </w:tcBorders>
            <w:shd w:val="clear" w:color="auto" w:fill="auto"/>
            <w:noWrap/>
            <w:vAlign w:val="bottom"/>
          </w:tcPr>
          <w:p w14:paraId="786C56BF"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12 760,00</w:t>
            </w:r>
          </w:p>
        </w:tc>
        <w:tc>
          <w:tcPr>
            <w:tcW w:w="850" w:type="dxa"/>
            <w:tcBorders>
              <w:top w:val="nil"/>
              <w:left w:val="nil"/>
              <w:bottom w:val="single" w:sz="4" w:space="0" w:color="auto"/>
              <w:right w:val="single" w:sz="8" w:space="0" w:color="auto"/>
            </w:tcBorders>
            <w:shd w:val="clear" w:color="auto" w:fill="auto"/>
            <w:noWrap/>
            <w:vAlign w:val="bottom"/>
          </w:tcPr>
          <w:p w14:paraId="6F48D7D1"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64,6</w:t>
            </w:r>
          </w:p>
        </w:tc>
      </w:tr>
      <w:tr w:rsidR="00CA7835" w14:paraId="759783F4"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D23E9AC" w14:textId="77777777" w:rsidR="00CA7835" w:rsidRDefault="00CA7835" w:rsidP="00CA7835">
            <w:pPr>
              <w:rPr>
                <w:rFonts w:ascii="Arial Narrow" w:hAnsi="Arial Narrow" w:cs="Arial"/>
                <w:sz w:val="20"/>
                <w:szCs w:val="20"/>
              </w:rPr>
            </w:pPr>
            <w:r>
              <w:rPr>
                <w:rFonts w:ascii="Arial Narrow" w:hAnsi="Arial Narrow" w:cs="Arial"/>
                <w:sz w:val="20"/>
                <w:szCs w:val="20"/>
              </w:rPr>
              <w:t xml:space="preserve">04.5.1. Správa a údržba ciest </w:t>
            </w:r>
          </w:p>
        </w:tc>
        <w:tc>
          <w:tcPr>
            <w:tcW w:w="207" w:type="dxa"/>
            <w:tcBorders>
              <w:top w:val="nil"/>
              <w:left w:val="nil"/>
              <w:bottom w:val="single" w:sz="4" w:space="0" w:color="auto"/>
              <w:right w:val="single" w:sz="4" w:space="0" w:color="auto"/>
            </w:tcBorders>
            <w:shd w:val="clear" w:color="auto" w:fill="auto"/>
            <w:noWrap/>
            <w:vAlign w:val="bottom"/>
          </w:tcPr>
          <w:p w14:paraId="05C81B98" w14:textId="77777777" w:rsidR="00CA7835" w:rsidRDefault="00CA7835" w:rsidP="00CA783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68D73ADB"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1 500,00</w:t>
            </w:r>
          </w:p>
        </w:tc>
        <w:tc>
          <w:tcPr>
            <w:tcW w:w="1701" w:type="dxa"/>
            <w:tcBorders>
              <w:top w:val="nil"/>
              <w:left w:val="nil"/>
              <w:bottom w:val="single" w:sz="4" w:space="0" w:color="auto"/>
              <w:right w:val="single" w:sz="4" w:space="0" w:color="auto"/>
            </w:tcBorders>
            <w:shd w:val="clear" w:color="auto" w:fill="auto"/>
            <w:noWrap/>
            <w:vAlign w:val="bottom"/>
          </w:tcPr>
          <w:p w14:paraId="23F9DCF2" w14:textId="77777777" w:rsidR="00CA7835" w:rsidRDefault="00CA7835" w:rsidP="00CA7835">
            <w:pPr>
              <w:jc w:val="right"/>
              <w:rPr>
                <w:rFonts w:ascii="Arial Narrow" w:hAnsi="Arial Narrow" w:cs="Arial"/>
                <w:sz w:val="22"/>
                <w:szCs w:val="22"/>
              </w:rPr>
            </w:pPr>
            <w:r>
              <w:rPr>
                <w:rFonts w:ascii="Arial Narrow" w:hAnsi="Arial Narrow" w:cs="Arial"/>
                <w:sz w:val="22"/>
                <w:szCs w:val="22"/>
              </w:rPr>
              <w:t>2 000,00</w:t>
            </w:r>
          </w:p>
        </w:tc>
        <w:tc>
          <w:tcPr>
            <w:tcW w:w="1701" w:type="dxa"/>
            <w:tcBorders>
              <w:top w:val="nil"/>
              <w:left w:val="nil"/>
              <w:bottom w:val="single" w:sz="4" w:space="0" w:color="auto"/>
              <w:right w:val="single" w:sz="4" w:space="0" w:color="auto"/>
            </w:tcBorders>
            <w:shd w:val="clear" w:color="auto" w:fill="auto"/>
            <w:noWrap/>
            <w:vAlign w:val="bottom"/>
          </w:tcPr>
          <w:p w14:paraId="439DED48" w14:textId="77777777" w:rsidR="00CA7835" w:rsidRDefault="00CA7835" w:rsidP="00CA7835">
            <w:pPr>
              <w:jc w:val="right"/>
              <w:rPr>
                <w:rFonts w:ascii="Arial Narrow" w:hAnsi="Arial Narrow" w:cs="Arial"/>
                <w:sz w:val="22"/>
                <w:szCs w:val="22"/>
              </w:rPr>
            </w:pPr>
            <w:r>
              <w:rPr>
                <w:rFonts w:ascii="Arial Narrow" w:hAnsi="Arial Narrow" w:cs="Arial"/>
                <w:sz w:val="22"/>
                <w:szCs w:val="22"/>
              </w:rPr>
              <w:t>1 500,00</w:t>
            </w:r>
          </w:p>
        </w:tc>
        <w:tc>
          <w:tcPr>
            <w:tcW w:w="850" w:type="dxa"/>
            <w:tcBorders>
              <w:top w:val="nil"/>
              <w:left w:val="nil"/>
              <w:bottom w:val="single" w:sz="4" w:space="0" w:color="auto"/>
              <w:right w:val="single" w:sz="8" w:space="0" w:color="auto"/>
            </w:tcBorders>
            <w:shd w:val="clear" w:color="auto" w:fill="auto"/>
            <w:noWrap/>
            <w:vAlign w:val="bottom"/>
          </w:tcPr>
          <w:p w14:paraId="1CA4B3EE" w14:textId="77777777" w:rsidR="00CA7835" w:rsidRDefault="00CA7835" w:rsidP="00CA7835">
            <w:pPr>
              <w:jc w:val="right"/>
              <w:rPr>
                <w:rFonts w:ascii="Arial Narrow" w:hAnsi="Arial Narrow" w:cs="Arial"/>
                <w:sz w:val="22"/>
                <w:szCs w:val="22"/>
              </w:rPr>
            </w:pPr>
            <w:r>
              <w:rPr>
                <w:rFonts w:ascii="Arial Narrow" w:hAnsi="Arial Narrow" w:cs="Arial"/>
                <w:sz w:val="22"/>
                <w:szCs w:val="22"/>
              </w:rPr>
              <w:t>75,0</w:t>
            </w:r>
          </w:p>
        </w:tc>
      </w:tr>
      <w:tr w:rsidR="00CA7835" w14:paraId="02DB2B43"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0AE2751" w14:textId="77777777" w:rsidR="00CA7835" w:rsidRDefault="00CA7835" w:rsidP="00CA7835">
            <w:pPr>
              <w:rPr>
                <w:rFonts w:ascii="Arial Narrow" w:hAnsi="Arial Narrow" w:cs="Arial"/>
                <w:sz w:val="20"/>
                <w:szCs w:val="20"/>
              </w:rPr>
            </w:pPr>
            <w:r>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44273C0C" w14:textId="77777777" w:rsidR="00CA7835" w:rsidRDefault="00CA7835" w:rsidP="00CA7835">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3037683C"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3 700,00</w:t>
            </w:r>
          </w:p>
        </w:tc>
        <w:tc>
          <w:tcPr>
            <w:tcW w:w="1701" w:type="dxa"/>
            <w:tcBorders>
              <w:top w:val="nil"/>
              <w:left w:val="nil"/>
              <w:bottom w:val="single" w:sz="4" w:space="0" w:color="auto"/>
              <w:right w:val="single" w:sz="4" w:space="0" w:color="auto"/>
            </w:tcBorders>
            <w:shd w:val="clear" w:color="auto" w:fill="auto"/>
            <w:noWrap/>
            <w:vAlign w:val="bottom"/>
          </w:tcPr>
          <w:p w14:paraId="58A6916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3 700,00</w:t>
            </w:r>
          </w:p>
        </w:tc>
        <w:tc>
          <w:tcPr>
            <w:tcW w:w="1701" w:type="dxa"/>
            <w:tcBorders>
              <w:top w:val="nil"/>
              <w:left w:val="nil"/>
              <w:bottom w:val="single" w:sz="4" w:space="0" w:color="auto"/>
              <w:right w:val="single" w:sz="4" w:space="0" w:color="auto"/>
            </w:tcBorders>
            <w:shd w:val="clear" w:color="auto" w:fill="auto"/>
            <w:noWrap/>
            <w:vAlign w:val="bottom"/>
          </w:tcPr>
          <w:p w14:paraId="0924DA7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3 100,00</w:t>
            </w:r>
          </w:p>
        </w:tc>
        <w:tc>
          <w:tcPr>
            <w:tcW w:w="850" w:type="dxa"/>
            <w:tcBorders>
              <w:top w:val="nil"/>
              <w:left w:val="nil"/>
              <w:bottom w:val="single" w:sz="4" w:space="0" w:color="auto"/>
              <w:right w:val="single" w:sz="8" w:space="0" w:color="auto"/>
            </w:tcBorders>
            <w:shd w:val="clear" w:color="auto" w:fill="auto"/>
            <w:noWrap/>
            <w:vAlign w:val="bottom"/>
          </w:tcPr>
          <w:p w14:paraId="65DDA3A0"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83,8</w:t>
            </w:r>
          </w:p>
        </w:tc>
      </w:tr>
      <w:tr w:rsidR="00CA7835" w14:paraId="11A95537" w14:textId="77777777" w:rsidTr="00CA783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D175FAA" w14:textId="77777777" w:rsidR="00CA7835" w:rsidRDefault="00CA7835" w:rsidP="00CA7835">
            <w:pPr>
              <w:rPr>
                <w:rFonts w:ascii="Arial Narrow" w:hAnsi="Arial Narrow" w:cs="Arial"/>
                <w:sz w:val="20"/>
                <w:szCs w:val="20"/>
              </w:rPr>
            </w:pPr>
            <w:r>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74BDCAAF"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01588D2" w14:textId="77777777" w:rsidR="00CA7835" w:rsidRPr="00E25728" w:rsidRDefault="00CA7835" w:rsidP="00CA7835">
            <w:pPr>
              <w:rPr>
                <w:rFonts w:ascii="Arial Narrow" w:hAnsi="Arial Narrow" w:cs="Arial"/>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14:paraId="452EB3D6" w14:textId="77777777" w:rsidR="00CA7835" w:rsidRPr="00E25728" w:rsidRDefault="00CA7835" w:rsidP="00CA7835">
            <w:pPr>
              <w:rPr>
                <w:rFonts w:ascii="Arial Narrow" w:hAnsi="Arial Narrow" w:cs="Arial"/>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14:paraId="2BB5E086" w14:textId="77777777" w:rsidR="00CA7835" w:rsidRPr="00E25728" w:rsidRDefault="00CA7835" w:rsidP="00CA7835">
            <w:pPr>
              <w:rPr>
                <w:rFonts w:ascii="Arial Narrow" w:hAnsi="Arial Narrow" w:cs="Arial"/>
                <w:sz w:val="22"/>
                <w:szCs w:val="22"/>
              </w:rPr>
            </w:pPr>
          </w:p>
        </w:tc>
        <w:tc>
          <w:tcPr>
            <w:tcW w:w="850" w:type="dxa"/>
            <w:tcBorders>
              <w:top w:val="nil"/>
              <w:left w:val="nil"/>
              <w:bottom w:val="single" w:sz="4" w:space="0" w:color="auto"/>
              <w:right w:val="single" w:sz="8" w:space="0" w:color="auto"/>
            </w:tcBorders>
            <w:shd w:val="clear" w:color="auto" w:fill="auto"/>
            <w:noWrap/>
            <w:vAlign w:val="bottom"/>
          </w:tcPr>
          <w:p w14:paraId="7B734EF7" w14:textId="77777777" w:rsidR="00CA7835" w:rsidRPr="00E25728" w:rsidRDefault="00CA7835" w:rsidP="00CA7835">
            <w:pPr>
              <w:jc w:val="right"/>
              <w:rPr>
                <w:rFonts w:ascii="Arial Narrow" w:hAnsi="Arial Narrow" w:cs="Arial"/>
                <w:sz w:val="22"/>
                <w:szCs w:val="22"/>
              </w:rPr>
            </w:pPr>
            <w:r w:rsidRPr="00E25728">
              <w:rPr>
                <w:rFonts w:ascii="Arial Narrow" w:hAnsi="Arial Narrow" w:cs="Arial"/>
                <w:sz w:val="22"/>
                <w:szCs w:val="22"/>
              </w:rPr>
              <w:t> </w:t>
            </w:r>
          </w:p>
        </w:tc>
      </w:tr>
      <w:tr w:rsidR="00CA7835" w14:paraId="56F2FD01"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836DFA5"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Kapitálové výdavky spolu</w:t>
            </w:r>
          </w:p>
        </w:tc>
        <w:tc>
          <w:tcPr>
            <w:tcW w:w="207" w:type="dxa"/>
            <w:tcBorders>
              <w:top w:val="nil"/>
              <w:left w:val="nil"/>
              <w:bottom w:val="single" w:sz="4" w:space="0" w:color="auto"/>
              <w:right w:val="single" w:sz="4" w:space="0" w:color="auto"/>
            </w:tcBorders>
            <w:shd w:val="clear" w:color="auto" w:fill="auto"/>
            <w:noWrap/>
            <w:vAlign w:val="bottom"/>
          </w:tcPr>
          <w:p w14:paraId="5C2E8D6A"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0F3F87F"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5 200,00</w:t>
            </w:r>
          </w:p>
        </w:tc>
        <w:tc>
          <w:tcPr>
            <w:tcW w:w="1701" w:type="dxa"/>
            <w:tcBorders>
              <w:top w:val="nil"/>
              <w:left w:val="nil"/>
              <w:bottom w:val="single" w:sz="4" w:space="0" w:color="auto"/>
              <w:right w:val="single" w:sz="4" w:space="0" w:color="auto"/>
            </w:tcBorders>
            <w:shd w:val="clear" w:color="auto" w:fill="auto"/>
            <w:noWrap/>
            <w:vAlign w:val="bottom"/>
          </w:tcPr>
          <w:p w14:paraId="2A90E393"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25 440,00</w:t>
            </w:r>
          </w:p>
        </w:tc>
        <w:tc>
          <w:tcPr>
            <w:tcW w:w="1701" w:type="dxa"/>
            <w:tcBorders>
              <w:top w:val="nil"/>
              <w:left w:val="nil"/>
              <w:bottom w:val="single" w:sz="4" w:space="0" w:color="auto"/>
              <w:right w:val="single" w:sz="4" w:space="0" w:color="auto"/>
            </w:tcBorders>
            <w:shd w:val="clear" w:color="auto" w:fill="auto"/>
            <w:noWrap/>
            <w:vAlign w:val="bottom"/>
          </w:tcPr>
          <w:p w14:paraId="1377442A"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17 360,00</w:t>
            </w:r>
          </w:p>
        </w:tc>
        <w:tc>
          <w:tcPr>
            <w:tcW w:w="850" w:type="dxa"/>
            <w:tcBorders>
              <w:top w:val="nil"/>
              <w:left w:val="nil"/>
              <w:bottom w:val="single" w:sz="4" w:space="0" w:color="auto"/>
              <w:right w:val="single" w:sz="8" w:space="0" w:color="auto"/>
            </w:tcBorders>
            <w:shd w:val="clear" w:color="auto" w:fill="auto"/>
            <w:noWrap/>
            <w:vAlign w:val="bottom"/>
          </w:tcPr>
          <w:p w14:paraId="617EC25B"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68,2</w:t>
            </w:r>
          </w:p>
        </w:tc>
      </w:tr>
      <w:tr w:rsidR="00CA7835" w14:paraId="49E65B7C" w14:textId="77777777" w:rsidTr="00CA7835">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2E0ECB9" w14:textId="77777777" w:rsidR="00CA7835" w:rsidRDefault="00CA7835" w:rsidP="00CA7835">
            <w:pPr>
              <w:jc w:val="center"/>
              <w:rPr>
                <w:rFonts w:ascii="Arial Narrow" w:hAnsi="Arial Narrow" w:cs="Arial"/>
                <w:b/>
                <w:bCs/>
                <w:sz w:val="22"/>
                <w:szCs w:val="22"/>
              </w:rPr>
            </w:pPr>
            <w:r>
              <w:rPr>
                <w:rFonts w:ascii="Arial Narrow" w:hAnsi="Arial Narrow" w:cs="Arial"/>
                <w:b/>
                <w:bCs/>
                <w:sz w:val="22"/>
                <w:szCs w:val="22"/>
              </w:rPr>
              <w:lastRenderedPageBreak/>
              <w:t>Finančné operácie</w:t>
            </w:r>
          </w:p>
        </w:tc>
      </w:tr>
      <w:tr w:rsidR="00CA7835" w14:paraId="1A637EA1" w14:textId="77777777" w:rsidTr="00CA783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5507B91"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207" w:type="dxa"/>
            <w:tcBorders>
              <w:top w:val="nil"/>
              <w:left w:val="nil"/>
              <w:bottom w:val="single" w:sz="4" w:space="0" w:color="auto"/>
              <w:right w:val="single" w:sz="4" w:space="0" w:color="auto"/>
            </w:tcBorders>
            <w:shd w:val="clear" w:color="auto" w:fill="auto"/>
            <w:noWrap/>
            <w:vAlign w:val="bottom"/>
          </w:tcPr>
          <w:p w14:paraId="1BA12326"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FCE287F"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701" w:type="dxa"/>
            <w:tcBorders>
              <w:top w:val="nil"/>
              <w:left w:val="nil"/>
              <w:bottom w:val="single" w:sz="4" w:space="0" w:color="auto"/>
              <w:right w:val="single" w:sz="4" w:space="0" w:color="auto"/>
            </w:tcBorders>
            <w:shd w:val="clear" w:color="auto" w:fill="auto"/>
            <w:noWrap/>
            <w:vAlign w:val="bottom"/>
          </w:tcPr>
          <w:p w14:paraId="72F452BF"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701" w:type="dxa"/>
            <w:tcBorders>
              <w:top w:val="nil"/>
              <w:left w:val="nil"/>
              <w:bottom w:val="single" w:sz="4" w:space="0" w:color="auto"/>
              <w:right w:val="single" w:sz="4" w:space="0" w:color="auto"/>
            </w:tcBorders>
            <w:shd w:val="clear" w:color="auto" w:fill="auto"/>
            <w:noWrap/>
            <w:vAlign w:val="bottom"/>
          </w:tcPr>
          <w:p w14:paraId="22175596"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850" w:type="dxa"/>
            <w:tcBorders>
              <w:top w:val="nil"/>
              <w:left w:val="nil"/>
              <w:bottom w:val="single" w:sz="4" w:space="0" w:color="auto"/>
              <w:right w:val="single" w:sz="8" w:space="0" w:color="auto"/>
            </w:tcBorders>
            <w:shd w:val="clear" w:color="auto" w:fill="auto"/>
            <w:noWrap/>
            <w:vAlign w:val="bottom"/>
          </w:tcPr>
          <w:p w14:paraId="743B1A0E" w14:textId="77777777" w:rsidR="00CA7835" w:rsidRDefault="00CA7835" w:rsidP="00CA7835">
            <w:pPr>
              <w:jc w:val="right"/>
              <w:rPr>
                <w:rFonts w:ascii="Arial Narrow" w:hAnsi="Arial Narrow" w:cs="Arial"/>
                <w:sz w:val="22"/>
                <w:szCs w:val="22"/>
              </w:rPr>
            </w:pPr>
            <w:r>
              <w:rPr>
                <w:rFonts w:ascii="Arial Narrow" w:hAnsi="Arial Narrow" w:cs="Arial"/>
                <w:sz w:val="22"/>
                <w:szCs w:val="22"/>
              </w:rPr>
              <w:t> </w:t>
            </w:r>
          </w:p>
        </w:tc>
      </w:tr>
      <w:tr w:rsidR="00CA7835" w14:paraId="31287785"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5FD9D8F" w14:textId="77777777" w:rsidR="00CA7835" w:rsidRDefault="00CA7835" w:rsidP="00CA7835">
            <w:pPr>
              <w:rPr>
                <w:rFonts w:ascii="Arial Narrow" w:hAnsi="Arial Narrow" w:cs="Arial"/>
                <w:sz w:val="20"/>
                <w:szCs w:val="20"/>
              </w:rPr>
            </w:pPr>
            <w:r>
              <w:rPr>
                <w:rFonts w:ascii="Arial Narrow" w:hAnsi="Arial Narrow" w:cs="Arial"/>
                <w:sz w:val="20"/>
                <w:szCs w:val="20"/>
              </w:rPr>
              <w:t>01.7.0. Transakcie verejného dlhu – splátky úveru</w:t>
            </w:r>
          </w:p>
        </w:tc>
        <w:tc>
          <w:tcPr>
            <w:tcW w:w="207" w:type="dxa"/>
            <w:tcBorders>
              <w:top w:val="nil"/>
              <w:left w:val="nil"/>
              <w:bottom w:val="single" w:sz="4" w:space="0" w:color="auto"/>
              <w:right w:val="single" w:sz="4" w:space="0" w:color="auto"/>
            </w:tcBorders>
            <w:shd w:val="clear" w:color="auto" w:fill="auto"/>
            <w:noWrap/>
            <w:vAlign w:val="bottom"/>
          </w:tcPr>
          <w:p w14:paraId="1D926432"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41AA5B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179 051,00</w:t>
            </w:r>
          </w:p>
        </w:tc>
        <w:tc>
          <w:tcPr>
            <w:tcW w:w="1701" w:type="dxa"/>
            <w:tcBorders>
              <w:top w:val="nil"/>
              <w:left w:val="nil"/>
              <w:bottom w:val="single" w:sz="4" w:space="0" w:color="auto"/>
              <w:right w:val="single" w:sz="4" w:space="0" w:color="auto"/>
            </w:tcBorders>
            <w:shd w:val="clear" w:color="auto" w:fill="auto"/>
            <w:noWrap/>
            <w:vAlign w:val="bottom"/>
          </w:tcPr>
          <w:p w14:paraId="5D53FEE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184 883,00</w:t>
            </w:r>
          </w:p>
        </w:tc>
        <w:tc>
          <w:tcPr>
            <w:tcW w:w="1701" w:type="dxa"/>
            <w:tcBorders>
              <w:top w:val="nil"/>
              <w:left w:val="nil"/>
              <w:bottom w:val="single" w:sz="4" w:space="0" w:color="auto"/>
              <w:right w:val="single" w:sz="4" w:space="0" w:color="auto"/>
            </w:tcBorders>
            <w:shd w:val="clear" w:color="auto" w:fill="auto"/>
            <w:noWrap/>
            <w:vAlign w:val="bottom"/>
          </w:tcPr>
          <w:p w14:paraId="7A6697D7"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184 879,39</w:t>
            </w:r>
          </w:p>
        </w:tc>
        <w:tc>
          <w:tcPr>
            <w:tcW w:w="850" w:type="dxa"/>
            <w:tcBorders>
              <w:top w:val="nil"/>
              <w:left w:val="nil"/>
              <w:bottom w:val="single" w:sz="4" w:space="0" w:color="auto"/>
              <w:right w:val="single" w:sz="8" w:space="0" w:color="auto"/>
            </w:tcBorders>
            <w:shd w:val="clear" w:color="auto" w:fill="auto"/>
            <w:noWrap/>
            <w:vAlign w:val="bottom"/>
          </w:tcPr>
          <w:p w14:paraId="4CDC0E96"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100,0</w:t>
            </w:r>
          </w:p>
        </w:tc>
      </w:tr>
      <w:tr w:rsidR="00CA7835" w14:paraId="43F8E6B7" w14:textId="77777777" w:rsidTr="00CA7835">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87DF9C9" w14:textId="77777777" w:rsidR="00CA7835" w:rsidRDefault="00CA7835" w:rsidP="00CA7835">
            <w:pPr>
              <w:rPr>
                <w:rFonts w:ascii="Arial Narrow" w:hAnsi="Arial Narrow" w:cs="Arial"/>
                <w:sz w:val="20"/>
                <w:szCs w:val="20"/>
              </w:rPr>
            </w:pPr>
            <w:r>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13E4975F" w14:textId="77777777" w:rsidR="00CA7835" w:rsidRDefault="00CA7835" w:rsidP="00CA7835">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38FDB06" w14:textId="77777777" w:rsidR="00CA7835" w:rsidRPr="00E25728" w:rsidRDefault="00CA7835" w:rsidP="00CA7835">
            <w:pPr>
              <w:rPr>
                <w:rFonts w:ascii="Arial Narrow" w:hAnsi="Arial Narrow" w:cs="Arial"/>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14:paraId="00D241E9" w14:textId="77777777" w:rsidR="00CA7835" w:rsidRPr="00E25728" w:rsidRDefault="00CA7835" w:rsidP="00CA7835">
            <w:pPr>
              <w:rPr>
                <w:rFonts w:ascii="Arial Narrow" w:hAnsi="Arial Narrow" w:cs="Arial"/>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14:paraId="1D373B1F" w14:textId="77777777" w:rsidR="00CA7835" w:rsidRPr="00E25728" w:rsidRDefault="00CA7835" w:rsidP="00CA7835">
            <w:pPr>
              <w:rPr>
                <w:rFonts w:ascii="Arial Narrow" w:hAnsi="Arial Narrow" w:cs="Arial"/>
                <w:sz w:val="22"/>
                <w:szCs w:val="22"/>
              </w:rPr>
            </w:pPr>
          </w:p>
        </w:tc>
        <w:tc>
          <w:tcPr>
            <w:tcW w:w="850" w:type="dxa"/>
            <w:tcBorders>
              <w:top w:val="nil"/>
              <w:left w:val="nil"/>
              <w:bottom w:val="single" w:sz="4" w:space="0" w:color="auto"/>
              <w:right w:val="single" w:sz="8" w:space="0" w:color="auto"/>
            </w:tcBorders>
            <w:shd w:val="clear" w:color="auto" w:fill="auto"/>
            <w:noWrap/>
            <w:vAlign w:val="bottom"/>
          </w:tcPr>
          <w:p w14:paraId="6AE3E5EF" w14:textId="77777777" w:rsidR="00CA7835" w:rsidRPr="00E25728" w:rsidRDefault="00CA7835" w:rsidP="00CA7835">
            <w:pPr>
              <w:jc w:val="right"/>
              <w:rPr>
                <w:rFonts w:ascii="Arial Narrow" w:hAnsi="Arial Narrow" w:cs="Arial"/>
                <w:sz w:val="22"/>
                <w:szCs w:val="22"/>
              </w:rPr>
            </w:pPr>
          </w:p>
        </w:tc>
      </w:tr>
      <w:tr w:rsidR="00CA7835" w14:paraId="004AEABF"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EB7D778"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2DD1DA08" w14:textId="77777777" w:rsidR="00CA7835" w:rsidRDefault="00CA7835" w:rsidP="00CA7835">
            <w:pPr>
              <w:rPr>
                <w:rFonts w:ascii="Arial Narrow" w:hAnsi="Arial Narrow" w:cs="Arial"/>
                <w:b/>
                <w:bCs/>
                <w:sz w:val="22"/>
                <w:szCs w:val="22"/>
              </w:rPr>
            </w:pPr>
            <w:r>
              <w:rPr>
                <w:rFonts w:ascii="Arial Narrow" w:hAnsi="Arial Narrow" w:cs="Arial"/>
                <w:b/>
                <w:bCs/>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6A62AAA"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179 051,00</w:t>
            </w:r>
          </w:p>
        </w:tc>
        <w:tc>
          <w:tcPr>
            <w:tcW w:w="1701" w:type="dxa"/>
            <w:tcBorders>
              <w:top w:val="nil"/>
              <w:left w:val="nil"/>
              <w:bottom w:val="single" w:sz="4" w:space="0" w:color="auto"/>
              <w:right w:val="single" w:sz="4" w:space="0" w:color="auto"/>
            </w:tcBorders>
            <w:shd w:val="clear" w:color="auto" w:fill="auto"/>
            <w:noWrap/>
            <w:vAlign w:val="bottom"/>
          </w:tcPr>
          <w:p w14:paraId="0FBF99B9"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184 883,00</w:t>
            </w:r>
          </w:p>
        </w:tc>
        <w:tc>
          <w:tcPr>
            <w:tcW w:w="1701" w:type="dxa"/>
            <w:tcBorders>
              <w:top w:val="nil"/>
              <w:left w:val="nil"/>
              <w:bottom w:val="single" w:sz="4" w:space="0" w:color="auto"/>
              <w:right w:val="single" w:sz="4" w:space="0" w:color="auto"/>
            </w:tcBorders>
            <w:shd w:val="clear" w:color="auto" w:fill="auto"/>
            <w:noWrap/>
            <w:vAlign w:val="bottom"/>
          </w:tcPr>
          <w:p w14:paraId="4478F924"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184 879,39</w:t>
            </w:r>
          </w:p>
        </w:tc>
        <w:tc>
          <w:tcPr>
            <w:tcW w:w="850" w:type="dxa"/>
            <w:tcBorders>
              <w:top w:val="nil"/>
              <w:left w:val="nil"/>
              <w:bottom w:val="single" w:sz="4" w:space="0" w:color="auto"/>
              <w:right w:val="single" w:sz="8" w:space="0" w:color="auto"/>
            </w:tcBorders>
            <w:shd w:val="clear" w:color="auto" w:fill="auto"/>
            <w:noWrap/>
            <w:vAlign w:val="bottom"/>
          </w:tcPr>
          <w:p w14:paraId="6FFAB6FD" w14:textId="77777777" w:rsidR="00CA7835" w:rsidRPr="00E25728" w:rsidRDefault="00CA7835" w:rsidP="00CA7835">
            <w:pPr>
              <w:jc w:val="right"/>
              <w:rPr>
                <w:rFonts w:ascii="Arial Narrow" w:hAnsi="Arial Narrow" w:cs="Arial"/>
                <w:b/>
                <w:bCs/>
                <w:sz w:val="22"/>
                <w:szCs w:val="22"/>
              </w:rPr>
            </w:pPr>
            <w:r>
              <w:rPr>
                <w:rFonts w:ascii="Arial Narrow" w:hAnsi="Arial Narrow" w:cs="Arial"/>
                <w:b/>
                <w:bCs/>
                <w:sz w:val="22"/>
                <w:szCs w:val="22"/>
              </w:rPr>
              <w:t>100,0</w:t>
            </w:r>
          </w:p>
        </w:tc>
      </w:tr>
      <w:tr w:rsidR="00CA7835" w14:paraId="3ECE4815"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51C44FA" w14:textId="77777777" w:rsidR="00CA7835" w:rsidRPr="00544ADF" w:rsidRDefault="00CA7835" w:rsidP="00CA7835">
            <w:pPr>
              <w:rPr>
                <w:rFonts w:ascii="Arial Narrow" w:hAnsi="Arial Narrow" w:cs="Arial"/>
                <w:b/>
                <w:bCs/>
                <w:sz w:val="22"/>
                <w:szCs w:val="22"/>
              </w:rPr>
            </w:pPr>
            <w:r w:rsidRPr="00544ADF">
              <w:rPr>
                <w:rFonts w:ascii="Arial Narrow" w:hAnsi="Arial Narrow" w:cs="Arial"/>
                <w:b/>
                <w:bCs/>
                <w:sz w:val="22"/>
                <w:szCs w:val="22"/>
              </w:rPr>
              <w:t> </w:t>
            </w:r>
          </w:p>
        </w:tc>
        <w:tc>
          <w:tcPr>
            <w:tcW w:w="207" w:type="dxa"/>
            <w:tcBorders>
              <w:top w:val="nil"/>
              <w:left w:val="nil"/>
              <w:bottom w:val="single" w:sz="4" w:space="0" w:color="auto"/>
              <w:right w:val="single" w:sz="4" w:space="0" w:color="auto"/>
            </w:tcBorders>
            <w:shd w:val="clear" w:color="auto" w:fill="auto"/>
            <w:noWrap/>
            <w:vAlign w:val="bottom"/>
          </w:tcPr>
          <w:p w14:paraId="388F0F60" w14:textId="77777777" w:rsidR="00CA7835" w:rsidRPr="00544ADF" w:rsidRDefault="00CA7835" w:rsidP="00CA7835">
            <w:pPr>
              <w:rPr>
                <w:rFonts w:ascii="Arial Narrow" w:hAnsi="Arial Narrow" w:cs="Arial"/>
                <w:b/>
                <w:bCs/>
                <w:sz w:val="22"/>
                <w:szCs w:val="22"/>
              </w:rPr>
            </w:pPr>
            <w:r w:rsidRPr="00544ADF">
              <w:rPr>
                <w:rFonts w:ascii="Arial Narrow" w:hAnsi="Arial Narrow" w:cs="Arial"/>
                <w:b/>
                <w:bCs/>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34DB4F5" w14:textId="77777777" w:rsidR="00CA7835" w:rsidRPr="00E25728" w:rsidRDefault="00CA7835" w:rsidP="00CA7835">
            <w:pPr>
              <w:jc w:val="right"/>
              <w:rPr>
                <w:rFonts w:ascii="Arial Narrow" w:hAnsi="Arial Narrow" w:cs="Arial"/>
                <w:b/>
                <w:bCs/>
                <w:sz w:val="22"/>
                <w:szCs w:val="22"/>
              </w:rPr>
            </w:pPr>
            <w:r w:rsidRPr="00E25728">
              <w:rPr>
                <w:rFonts w:ascii="Arial Narrow" w:hAnsi="Arial Narrow" w:cs="Arial"/>
                <w:b/>
                <w:bCs/>
                <w:sz w:val="22"/>
                <w:szCs w:val="22"/>
              </w:rPr>
              <w:t> </w:t>
            </w:r>
          </w:p>
        </w:tc>
        <w:tc>
          <w:tcPr>
            <w:tcW w:w="1701" w:type="dxa"/>
            <w:tcBorders>
              <w:top w:val="nil"/>
              <w:left w:val="nil"/>
              <w:bottom w:val="single" w:sz="4" w:space="0" w:color="auto"/>
              <w:right w:val="single" w:sz="4" w:space="0" w:color="auto"/>
            </w:tcBorders>
            <w:shd w:val="clear" w:color="auto" w:fill="auto"/>
            <w:noWrap/>
            <w:vAlign w:val="bottom"/>
          </w:tcPr>
          <w:p w14:paraId="3724081A" w14:textId="77777777" w:rsidR="00CA7835" w:rsidRPr="00E25728" w:rsidRDefault="00CA7835" w:rsidP="00CA7835">
            <w:pPr>
              <w:jc w:val="right"/>
              <w:rPr>
                <w:rFonts w:ascii="Arial Narrow" w:hAnsi="Arial Narrow" w:cs="Arial"/>
                <w:b/>
                <w:bCs/>
                <w:sz w:val="22"/>
                <w:szCs w:val="22"/>
              </w:rPr>
            </w:pPr>
            <w:r w:rsidRPr="00E25728">
              <w:rPr>
                <w:rFonts w:ascii="Arial Narrow" w:hAnsi="Arial Narrow" w:cs="Arial"/>
                <w:b/>
                <w:bCs/>
                <w:sz w:val="22"/>
                <w:szCs w:val="22"/>
              </w:rPr>
              <w:t> </w:t>
            </w:r>
          </w:p>
        </w:tc>
        <w:tc>
          <w:tcPr>
            <w:tcW w:w="1701" w:type="dxa"/>
            <w:tcBorders>
              <w:top w:val="nil"/>
              <w:left w:val="nil"/>
              <w:bottom w:val="single" w:sz="4" w:space="0" w:color="auto"/>
              <w:right w:val="single" w:sz="4" w:space="0" w:color="auto"/>
            </w:tcBorders>
            <w:shd w:val="clear" w:color="auto" w:fill="auto"/>
            <w:noWrap/>
            <w:vAlign w:val="bottom"/>
          </w:tcPr>
          <w:p w14:paraId="7C5792E7" w14:textId="77777777" w:rsidR="00CA7835" w:rsidRPr="00E25728" w:rsidRDefault="00CA7835" w:rsidP="00CA7835">
            <w:pPr>
              <w:jc w:val="right"/>
              <w:rPr>
                <w:rFonts w:ascii="Arial Narrow" w:hAnsi="Arial Narrow" w:cs="Arial"/>
                <w:b/>
                <w:bCs/>
                <w:sz w:val="22"/>
                <w:szCs w:val="22"/>
              </w:rPr>
            </w:pPr>
            <w:r w:rsidRPr="00E25728">
              <w:rPr>
                <w:rFonts w:ascii="Arial Narrow" w:hAnsi="Arial Narrow" w:cs="Arial"/>
                <w:b/>
                <w:bCs/>
                <w:sz w:val="22"/>
                <w:szCs w:val="22"/>
              </w:rPr>
              <w:t> </w:t>
            </w:r>
          </w:p>
        </w:tc>
        <w:tc>
          <w:tcPr>
            <w:tcW w:w="850" w:type="dxa"/>
            <w:tcBorders>
              <w:top w:val="nil"/>
              <w:left w:val="nil"/>
              <w:bottom w:val="single" w:sz="4" w:space="0" w:color="auto"/>
              <w:right w:val="single" w:sz="8" w:space="0" w:color="auto"/>
            </w:tcBorders>
            <w:shd w:val="clear" w:color="auto" w:fill="auto"/>
            <w:noWrap/>
            <w:vAlign w:val="bottom"/>
          </w:tcPr>
          <w:p w14:paraId="46AB905E" w14:textId="77777777" w:rsidR="00CA7835" w:rsidRPr="00E25728" w:rsidRDefault="00CA7835" w:rsidP="00CA7835">
            <w:pPr>
              <w:jc w:val="right"/>
              <w:rPr>
                <w:rFonts w:ascii="Arial Narrow" w:hAnsi="Arial Narrow" w:cs="Arial"/>
                <w:b/>
                <w:bCs/>
                <w:sz w:val="22"/>
                <w:szCs w:val="22"/>
              </w:rPr>
            </w:pPr>
          </w:p>
        </w:tc>
      </w:tr>
      <w:tr w:rsidR="00CA7835" w14:paraId="54B773DB" w14:textId="77777777" w:rsidTr="00CA7835">
        <w:trPr>
          <w:trHeight w:val="330"/>
        </w:trPr>
        <w:tc>
          <w:tcPr>
            <w:tcW w:w="3975" w:type="dxa"/>
            <w:tcBorders>
              <w:top w:val="single" w:sz="4" w:space="0" w:color="auto"/>
              <w:left w:val="single" w:sz="8" w:space="0" w:color="auto"/>
              <w:bottom w:val="nil"/>
              <w:right w:val="single" w:sz="4" w:space="0" w:color="auto"/>
            </w:tcBorders>
            <w:shd w:val="clear" w:color="auto" w:fill="C0C0C0"/>
            <w:noWrap/>
            <w:vAlign w:val="bottom"/>
          </w:tcPr>
          <w:p w14:paraId="0AB0109E" w14:textId="77777777" w:rsidR="00CA7835" w:rsidRPr="00D04F6A" w:rsidRDefault="00CA7835" w:rsidP="00CA7835">
            <w:pPr>
              <w:rPr>
                <w:rFonts w:ascii="Arial Narrow" w:hAnsi="Arial Narrow" w:cs="Arial"/>
                <w:b/>
                <w:bCs/>
                <w:color w:val="000000"/>
                <w:sz w:val="22"/>
                <w:szCs w:val="22"/>
              </w:rPr>
            </w:pPr>
            <w:r w:rsidRPr="00D04F6A">
              <w:rPr>
                <w:rFonts w:ascii="Arial Narrow" w:hAnsi="Arial Narrow" w:cs="Arial"/>
                <w:b/>
                <w:bCs/>
                <w:color w:val="000000"/>
                <w:sz w:val="22"/>
                <w:szCs w:val="22"/>
              </w:rPr>
              <w:t>VÝDAVKY OBCE CELKOM</w:t>
            </w:r>
          </w:p>
        </w:tc>
        <w:tc>
          <w:tcPr>
            <w:tcW w:w="207" w:type="dxa"/>
            <w:tcBorders>
              <w:top w:val="single" w:sz="4" w:space="0" w:color="auto"/>
              <w:left w:val="nil"/>
              <w:bottom w:val="nil"/>
              <w:right w:val="single" w:sz="4" w:space="0" w:color="auto"/>
            </w:tcBorders>
            <w:shd w:val="clear" w:color="auto" w:fill="C0C0C0"/>
            <w:noWrap/>
            <w:vAlign w:val="bottom"/>
          </w:tcPr>
          <w:p w14:paraId="1F7A3FB6" w14:textId="77777777" w:rsidR="00CA7835" w:rsidRPr="00D04F6A" w:rsidRDefault="00CA7835" w:rsidP="00CA7835">
            <w:pPr>
              <w:rPr>
                <w:rFonts w:ascii="Arial Narrow" w:hAnsi="Arial Narrow" w:cs="Arial"/>
                <w:b/>
                <w:bCs/>
                <w:color w:val="000000"/>
                <w:sz w:val="22"/>
                <w:szCs w:val="22"/>
              </w:rPr>
            </w:pPr>
            <w:r w:rsidRPr="00D04F6A">
              <w:rPr>
                <w:rFonts w:ascii="Arial Narrow" w:hAnsi="Arial Narrow" w:cs="Arial"/>
                <w:b/>
                <w:bCs/>
                <w:color w:val="000000"/>
                <w:sz w:val="22"/>
                <w:szCs w:val="22"/>
              </w:rPr>
              <w:t> </w:t>
            </w:r>
          </w:p>
        </w:tc>
        <w:tc>
          <w:tcPr>
            <w:tcW w:w="1220" w:type="dxa"/>
            <w:tcBorders>
              <w:top w:val="single" w:sz="4" w:space="0" w:color="auto"/>
              <w:left w:val="nil"/>
              <w:bottom w:val="nil"/>
              <w:right w:val="single" w:sz="4" w:space="0" w:color="auto"/>
            </w:tcBorders>
            <w:shd w:val="clear" w:color="auto" w:fill="C0C0C0"/>
            <w:noWrap/>
            <w:vAlign w:val="bottom"/>
          </w:tcPr>
          <w:p w14:paraId="2FEAF971" w14:textId="77777777" w:rsidR="00CA7835" w:rsidRPr="00E25728"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403 380,00</w:t>
            </w:r>
          </w:p>
        </w:tc>
        <w:tc>
          <w:tcPr>
            <w:tcW w:w="1701" w:type="dxa"/>
            <w:tcBorders>
              <w:top w:val="single" w:sz="4" w:space="0" w:color="auto"/>
              <w:left w:val="nil"/>
              <w:bottom w:val="nil"/>
              <w:right w:val="single" w:sz="4" w:space="0" w:color="auto"/>
            </w:tcBorders>
            <w:shd w:val="clear" w:color="auto" w:fill="C0C0C0"/>
            <w:noWrap/>
            <w:vAlign w:val="bottom"/>
          </w:tcPr>
          <w:p w14:paraId="64703319" w14:textId="77777777" w:rsidR="00CA7835" w:rsidRPr="00E25728"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456 142,00</w:t>
            </w:r>
          </w:p>
        </w:tc>
        <w:tc>
          <w:tcPr>
            <w:tcW w:w="1701" w:type="dxa"/>
            <w:tcBorders>
              <w:top w:val="single" w:sz="4" w:space="0" w:color="auto"/>
              <w:left w:val="nil"/>
              <w:bottom w:val="nil"/>
              <w:right w:val="single" w:sz="4" w:space="0" w:color="auto"/>
            </w:tcBorders>
            <w:shd w:val="clear" w:color="auto" w:fill="C0C0C0"/>
            <w:noWrap/>
            <w:vAlign w:val="bottom"/>
          </w:tcPr>
          <w:p w14:paraId="3F653820" w14:textId="77777777" w:rsidR="00CA7835" w:rsidRPr="00E25728"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434 121,99</w:t>
            </w:r>
          </w:p>
        </w:tc>
        <w:tc>
          <w:tcPr>
            <w:tcW w:w="850" w:type="dxa"/>
            <w:tcBorders>
              <w:top w:val="single" w:sz="4" w:space="0" w:color="auto"/>
              <w:left w:val="nil"/>
              <w:bottom w:val="nil"/>
              <w:right w:val="single" w:sz="8" w:space="0" w:color="auto"/>
            </w:tcBorders>
            <w:shd w:val="clear" w:color="auto" w:fill="C0C0C0"/>
            <w:noWrap/>
            <w:vAlign w:val="bottom"/>
          </w:tcPr>
          <w:p w14:paraId="2926E8A3" w14:textId="77777777" w:rsidR="00CA7835" w:rsidRPr="00E25728" w:rsidRDefault="00CA7835" w:rsidP="00CA7835">
            <w:pPr>
              <w:jc w:val="right"/>
              <w:rPr>
                <w:rFonts w:ascii="Arial Narrow" w:hAnsi="Arial Narrow" w:cs="Arial"/>
                <w:b/>
                <w:bCs/>
                <w:color w:val="000000"/>
                <w:sz w:val="22"/>
                <w:szCs w:val="22"/>
              </w:rPr>
            </w:pPr>
            <w:r>
              <w:rPr>
                <w:rFonts w:ascii="Arial Narrow" w:hAnsi="Arial Narrow" w:cs="Arial"/>
                <w:b/>
                <w:bCs/>
                <w:color w:val="000000"/>
                <w:sz w:val="22"/>
                <w:szCs w:val="22"/>
              </w:rPr>
              <w:t>95,2</w:t>
            </w:r>
          </w:p>
        </w:tc>
      </w:tr>
      <w:tr w:rsidR="00CA7835" w14:paraId="0660C4A6" w14:textId="77777777" w:rsidTr="00CA7835">
        <w:trPr>
          <w:trHeight w:val="330"/>
        </w:trPr>
        <w:tc>
          <w:tcPr>
            <w:tcW w:w="3975" w:type="dxa"/>
            <w:tcBorders>
              <w:top w:val="nil"/>
              <w:left w:val="single" w:sz="8" w:space="0" w:color="auto"/>
              <w:right w:val="single" w:sz="4" w:space="0" w:color="auto"/>
            </w:tcBorders>
            <w:shd w:val="clear" w:color="auto" w:fill="auto"/>
            <w:noWrap/>
            <w:vAlign w:val="bottom"/>
          </w:tcPr>
          <w:p w14:paraId="1CE46CB5" w14:textId="77777777" w:rsidR="00CA7835" w:rsidRPr="00D04F6A" w:rsidRDefault="00CA7835" w:rsidP="00CA7835">
            <w:pPr>
              <w:rPr>
                <w:rFonts w:ascii="Arial Narrow" w:hAnsi="Arial Narrow" w:cs="Arial"/>
                <w:sz w:val="20"/>
                <w:szCs w:val="20"/>
              </w:rPr>
            </w:pPr>
            <w:r>
              <w:rPr>
                <w:rFonts w:ascii="Arial Narrow" w:hAnsi="Arial Narrow" w:cs="Arial"/>
                <w:bCs/>
                <w:sz w:val="22"/>
                <w:szCs w:val="22"/>
              </w:rPr>
              <w:t>VÝDAVKY ZŠ</w:t>
            </w:r>
            <w:r w:rsidRPr="00D04F6A">
              <w:rPr>
                <w:rFonts w:ascii="Arial Narrow" w:hAnsi="Arial Narrow" w:cs="Arial"/>
                <w:bCs/>
                <w:sz w:val="22"/>
                <w:szCs w:val="22"/>
              </w:rPr>
              <w:t xml:space="preserve">  CELKOM</w:t>
            </w:r>
          </w:p>
        </w:tc>
        <w:tc>
          <w:tcPr>
            <w:tcW w:w="207" w:type="dxa"/>
            <w:tcBorders>
              <w:top w:val="nil"/>
              <w:left w:val="nil"/>
              <w:right w:val="single" w:sz="4" w:space="0" w:color="auto"/>
            </w:tcBorders>
            <w:shd w:val="clear" w:color="auto" w:fill="auto"/>
            <w:noWrap/>
            <w:vAlign w:val="bottom"/>
          </w:tcPr>
          <w:p w14:paraId="022B0E8F" w14:textId="77777777" w:rsidR="00CA7835" w:rsidRDefault="00CA7835" w:rsidP="00CA7835">
            <w:pPr>
              <w:rPr>
                <w:rFonts w:ascii="Arial Narrow" w:hAnsi="Arial Narrow" w:cs="Arial"/>
                <w:sz w:val="22"/>
                <w:szCs w:val="22"/>
              </w:rPr>
            </w:pPr>
          </w:p>
        </w:tc>
        <w:tc>
          <w:tcPr>
            <w:tcW w:w="1220" w:type="dxa"/>
            <w:tcBorders>
              <w:top w:val="nil"/>
              <w:left w:val="nil"/>
              <w:right w:val="single" w:sz="4" w:space="0" w:color="auto"/>
            </w:tcBorders>
            <w:shd w:val="clear" w:color="auto" w:fill="auto"/>
            <w:noWrap/>
            <w:vAlign w:val="bottom"/>
          </w:tcPr>
          <w:p w14:paraId="48DA3D45"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80 621,00</w:t>
            </w:r>
          </w:p>
        </w:tc>
        <w:tc>
          <w:tcPr>
            <w:tcW w:w="1701" w:type="dxa"/>
            <w:tcBorders>
              <w:top w:val="nil"/>
              <w:left w:val="nil"/>
              <w:right w:val="single" w:sz="4" w:space="0" w:color="auto"/>
            </w:tcBorders>
            <w:shd w:val="clear" w:color="auto" w:fill="auto"/>
            <w:noWrap/>
            <w:vAlign w:val="bottom"/>
          </w:tcPr>
          <w:p w14:paraId="776D582E"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82 280,00</w:t>
            </w:r>
          </w:p>
        </w:tc>
        <w:tc>
          <w:tcPr>
            <w:tcW w:w="1701" w:type="dxa"/>
            <w:tcBorders>
              <w:top w:val="nil"/>
              <w:left w:val="nil"/>
              <w:right w:val="single" w:sz="4" w:space="0" w:color="auto"/>
            </w:tcBorders>
            <w:shd w:val="clear" w:color="auto" w:fill="auto"/>
            <w:noWrap/>
            <w:vAlign w:val="bottom"/>
          </w:tcPr>
          <w:p w14:paraId="38DCE4EE"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87 997,98</w:t>
            </w:r>
          </w:p>
        </w:tc>
        <w:tc>
          <w:tcPr>
            <w:tcW w:w="850" w:type="dxa"/>
            <w:tcBorders>
              <w:top w:val="nil"/>
              <w:left w:val="nil"/>
              <w:right w:val="single" w:sz="8" w:space="0" w:color="auto"/>
            </w:tcBorders>
            <w:shd w:val="clear" w:color="auto" w:fill="auto"/>
            <w:noWrap/>
            <w:vAlign w:val="bottom"/>
          </w:tcPr>
          <w:p w14:paraId="0D4760FF" w14:textId="77777777" w:rsidR="00CA7835" w:rsidRPr="00E25728" w:rsidRDefault="00CA7835" w:rsidP="00CA7835">
            <w:pPr>
              <w:jc w:val="right"/>
              <w:rPr>
                <w:rFonts w:ascii="Arial Narrow" w:hAnsi="Arial Narrow" w:cs="Arial"/>
                <w:sz w:val="22"/>
                <w:szCs w:val="22"/>
              </w:rPr>
            </w:pPr>
            <w:r>
              <w:rPr>
                <w:rFonts w:ascii="Arial Narrow" w:hAnsi="Arial Narrow" w:cs="Arial"/>
                <w:sz w:val="22"/>
                <w:szCs w:val="22"/>
              </w:rPr>
              <w:t>106,9</w:t>
            </w:r>
          </w:p>
        </w:tc>
      </w:tr>
      <w:tr w:rsidR="00CA7835" w14:paraId="0A4A4559" w14:textId="77777777" w:rsidTr="00CA7835">
        <w:trPr>
          <w:trHeight w:val="330"/>
        </w:trPr>
        <w:tc>
          <w:tcPr>
            <w:tcW w:w="3975" w:type="dxa"/>
            <w:tcBorders>
              <w:top w:val="nil"/>
              <w:left w:val="single" w:sz="8" w:space="0" w:color="auto"/>
              <w:bottom w:val="single" w:sz="4" w:space="0" w:color="auto"/>
              <w:right w:val="single" w:sz="4" w:space="0" w:color="auto"/>
            </w:tcBorders>
            <w:shd w:val="clear" w:color="auto" w:fill="C0C0C0"/>
            <w:noWrap/>
            <w:vAlign w:val="bottom"/>
          </w:tcPr>
          <w:p w14:paraId="4964B5A6" w14:textId="77777777" w:rsidR="00CA7835" w:rsidRPr="00D04F6A" w:rsidRDefault="00CA7835" w:rsidP="00CA7835">
            <w:pPr>
              <w:rPr>
                <w:rFonts w:ascii="Arial Narrow" w:hAnsi="Arial Narrow" w:cs="Arial"/>
                <w:b/>
                <w:bCs/>
                <w:color w:val="000000"/>
                <w:sz w:val="22"/>
                <w:szCs w:val="22"/>
              </w:rPr>
            </w:pPr>
            <w:r w:rsidRPr="00D04F6A">
              <w:rPr>
                <w:rFonts w:ascii="Arial Narrow" w:hAnsi="Arial Narrow" w:cs="Arial"/>
                <w:b/>
                <w:bCs/>
                <w:color w:val="000000"/>
                <w:sz w:val="22"/>
                <w:szCs w:val="22"/>
              </w:rPr>
              <w:t>VÝDAVKY OBCE A</w:t>
            </w:r>
            <w:r>
              <w:rPr>
                <w:rFonts w:ascii="Arial Narrow" w:hAnsi="Arial Narrow" w:cs="Arial"/>
                <w:b/>
                <w:bCs/>
                <w:color w:val="000000"/>
                <w:sz w:val="22"/>
                <w:szCs w:val="22"/>
              </w:rPr>
              <w:t> </w:t>
            </w:r>
            <w:r w:rsidRPr="00D04F6A">
              <w:rPr>
                <w:rFonts w:ascii="Arial Narrow" w:hAnsi="Arial Narrow" w:cs="Arial"/>
                <w:b/>
                <w:bCs/>
                <w:color w:val="000000"/>
                <w:sz w:val="22"/>
                <w:szCs w:val="22"/>
              </w:rPr>
              <w:t>ŠKOLY SPOLU</w:t>
            </w:r>
          </w:p>
        </w:tc>
        <w:tc>
          <w:tcPr>
            <w:tcW w:w="207" w:type="dxa"/>
            <w:tcBorders>
              <w:top w:val="nil"/>
              <w:left w:val="nil"/>
              <w:bottom w:val="single" w:sz="4" w:space="0" w:color="auto"/>
              <w:right w:val="single" w:sz="4" w:space="0" w:color="auto"/>
            </w:tcBorders>
            <w:shd w:val="clear" w:color="auto" w:fill="C0C0C0"/>
            <w:noWrap/>
            <w:vAlign w:val="bottom"/>
          </w:tcPr>
          <w:p w14:paraId="379974A0" w14:textId="77777777" w:rsidR="00CA7835" w:rsidRPr="00D04F6A" w:rsidRDefault="00CA7835" w:rsidP="00CA7835">
            <w:pPr>
              <w:rPr>
                <w:rFonts w:ascii="Arial Narrow" w:hAnsi="Arial Narrow" w:cs="Arial"/>
                <w:color w:val="000000"/>
                <w:sz w:val="22"/>
                <w:szCs w:val="22"/>
              </w:rPr>
            </w:pPr>
          </w:p>
        </w:tc>
        <w:tc>
          <w:tcPr>
            <w:tcW w:w="1220" w:type="dxa"/>
            <w:tcBorders>
              <w:top w:val="nil"/>
              <w:left w:val="nil"/>
              <w:bottom w:val="single" w:sz="4" w:space="0" w:color="auto"/>
              <w:right w:val="single" w:sz="4" w:space="0" w:color="auto"/>
            </w:tcBorders>
            <w:shd w:val="clear" w:color="auto" w:fill="C0C0C0"/>
            <w:noWrap/>
            <w:vAlign w:val="bottom"/>
          </w:tcPr>
          <w:p w14:paraId="151BF75E" w14:textId="77777777" w:rsidR="00CA7835" w:rsidRPr="00E25728" w:rsidRDefault="00CA7835" w:rsidP="00CA7835">
            <w:pPr>
              <w:jc w:val="right"/>
              <w:rPr>
                <w:rFonts w:ascii="Arial Narrow" w:hAnsi="Arial Narrow" w:cs="Arial"/>
                <w:b/>
                <w:color w:val="000000"/>
                <w:sz w:val="22"/>
                <w:szCs w:val="22"/>
              </w:rPr>
            </w:pPr>
            <w:r>
              <w:rPr>
                <w:rFonts w:ascii="Arial Narrow" w:hAnsi="Arial Narrow" w:cs="Arial"/>
                <w:b/>
                <w:color w:val="000000"/>
                <w:sz w:val="22"/>
                <w:szCs w:val="22"/>
              </w:rPr>
              <w:t>484 001,00</w:t>
            </w:r>
          </w:p>
        </w:tc>
        <w:tc>
          <w:tcPr>
            <w:tcW w:w="1701" w:type="dxa"/>
            <w:tcBorders>
              <w:top w:val="nil"/>
              <w:left w:val="nil"/>
              <w:bottom w:val="single" w:sz="4" w:space="0" w:color="auto"/>
              <w:right w:val="single" w:sz="4" w:space="0" w:color="auto"/>
            </w:tcBorders>
            <w:shd w:val="clear" w:color="auto" w:fill="C0C0C0"/>
            <w:noWrap/>
            <w:vAlign w:val="bottom"/>
          </w:tcPr>
          <w:p w14:paraId="6CED916F" w14:textId="77777777" w:rsidR="00CA7835" w:rsidRPr="00E25728" w:rsidRDefault="00CA7835" w:rsidP="00CA7835">
            <w:pPr>
              <w:jc w:val="right"/>
              <w:rPr>
                <w:rFonts w:ascii="Arial Narrow" w:hAnsi="Arial Narrow" w:cs="Arial"/>
                <w:b/>
                <w:color w:val="000000"/>
                <w:sz w:val="22"/>
                <w:szCs w:val="22"/>
              </w:rPr>
            </w:pPr>
            <w:r>
              <w:rPr>
                <w:rFonts w:ascii="Arial Narrow" w:hAnsi="Arial Narrow" w:cs="Arial"/>
                <w:b/>
                <w:color w:val="000000"/>
                <w:sz w:val="22"/>
                <w:szCs w:val="22"/>
              </w:rPr>
              <w:t>538 422,00</w:t>
            </w:r>
          </w:p>
        </w:tc>
        <w:tc>
          <w:tcPr>
            <w:tcW w:w="1701" w:type="dxa"/>
            <w:tcBorders>
              <w:top w:val="nil"/>
              <w:left w:val="nil"/>
              <w:bottom w:val="single" w:sz="4" w:space="0" w:color="auto"/>
              <w:right w:val="single" w:sz="4" w:space="0" w:color="auto"/>
            </w:tcBorders>
            <w:shd w:val="clear" w:color="auto" w:fill="C0C0C0"/>
            <w:noWrap/>
            <w:vAlign w:val="bottom"/>
          </w:tcPr>
          <w:p w14:paraId="70F149AE" w14:textId="77777777" w:rsidR="00CA7835" w:rsidRPr="00E25728" w:rsidRDefault="00CA7835" w:rsidP="00CA7835">
            <w:pPr>
              <w:jc w:val="right"/>
              <w:rPr>
                <w:rFonts w:ascii="Arial Narrow" w:hAnsi="Arial Narrow" w:cs="Arial"/>
                <w:b/>
                <w:color w:val="000000"/>
                <w:sz w:val="22"/>
                <w:szCs w:val="22"/>
              </w:rPr>
            </w:pPr>
            <w:r>
              <w:rPr>
                <w:rFonts w:ascii="Arial Narrow" w:hAnsi="Arial Narrow" w:cs="Arial"/>
                <w:b/>
                <w:color w:val="000000"/>
                <w:sz w:val="22"/>
                <w:szCs w:val="22"/>
              </w:rPr>
              <w:t>522 119,97</w:t>
            </w:r>
          </w:p>
        </w:tc>
        <w:tc>
          <w:tcPr>
            <w:tcW w:w="850" w:type="dxa"/>
            <w:tcBorders>
              <w:top w:val="nil"/>
              <w:left w:val="nil"/>
              <w:bottom w:val="single" w:sz="4" w:space="0" w:color="auto"/>
              <w:right w:val="single" w:sz="8" w:space="0" w:color="auto"/>
            </w:tcBorders>
            <w:shd w:val="clear" w:color="auto" w:fill="C0C0C0"/>
            <w:noWrap/>
            <w:vAlign w:val="bottom"/>
          </w:tcPr>
          <w:p w14:paraId="73A489E0" w14:textId="77777777" w:rsidR="00CA7835" w:rsidRPr="00E25728" w:rsidRDefault="00CA7835" w:rsidP="00CA7835">
            <w:pPr>
              <w:jc w:val="right"/>
              <w:rPr>
                <w:rFonts w:ascii="Arial Narrow" w:hAnsi="Arial Narrow" w:cs="Arial"/>
                <w:b/>
                <w:color w:val="000000"/>
                <w:sz w:val="22"/>
                <w:szCs w:val="22"/>
              </w:rPr>
            </w:pPr>
            <w:r>
              <w:rPr>
                <w:rFonts w:ascii="Arial Narrow" w:hAnsi="Arial Narrow" w:cs="Arial"/>
                <w:b/>
                <w:color w:val="000000"/>
                <w:sz w:val="22"/>
                <w:szCs w:val="22"/>
              </w:rPr>
              <w:t>97,0</w:t>
            </w:r>
          </w:p>
        </w:tc>
      </w:tr>
    </w:tbl>
    <w:p w14:paraId="5E531B41" w14:textId="77777777" w:rsidR="00CA7835" w:rsidRDefault="00CA7835" w:rsidP="00CA7835">
      <w:pPr>
        <w:rPr>
          <w:rFonts w:ascii="Georgia" w:hAnsi="Georgia" w:cs="Latha"/>
          <w:b/>
          <w:sz w:val="28"/>
          <w:szCs w:val="28"/>
        </w:rPr>
      </w:pPr>
    </w:p>
    <w:p w14:paraId="2A55755E" w14:textId="77777777" w:rsidR="004322BD" w:rsidRPr="004322BD" w:rsidRDefault="004322BD" w:rsidP="004322BD"/>
    <w:p w14:paraId="62B3BA8D" w14:textId="77777777" w:rsidR="000639EF" w:rsidRDefault="000639EF" w:rsidP="000639EF">
      <w:pPr>
        <w:rPr>
          <w:rFonts w:ascii="Georgia" w:hAnsi="Georgia" w:cs="Latha"/>
          <w:b/>
          <w:sz w:val="28"/>
          <w:szCs w:val="28"/>
        </w:rPr>
      </w:pPr>
    </w:p>
    <w:p w14:paraId="2408A80A" w14:textId="77777777" w:rsidR="007C71E8" w:rsidRDefault="007C71E8" w:rsidP="000639EF">
      <w:pPr>
        <w:rPr>
          <w:rFonts w:ascii="Georgia" w:hAnsi="Georgia" w:cs="Latha"/>
          <w:b/>
          <w:sz w:val="28"/>
          <w:szCs w:val="28"/>
        </w:rPr>
      </w:pPr>
    </w:p>
    <w:p w14:paraId="7B2341EC" w14:textId="77777777" w:rsidR="007C71E8" w:rsidRDefault="007C71E8" w:rsidP="000639EF">
      <w:pPr>
        <w:rPr>
          <w:rFonts w:ascii="Georgia" w:hAnsi="Georgia" w:cs="Latha"/>
          <w:b/>
          <w:sz w:val="28"/>
          <w:szCs w:val="28"/>
        </w:rPr>
      </w:pPr>
    </w:p>
    <w:p w14:paraId="12A50714" w14:textId="7CB2B2B2" w:rsidR="00A00CA6" w:rsidRPr="000378EB" w:rsidRDefault="004322BD" w:rsidP="004322BD">
      <w:pPr>
        <w:pStyle w:val="Nadpis3"/>
        <w:rPr>
          <w:rFonts w:ascii="Tahoma" w:hAnsi="Tahoma" w:cs="Tahoma"/>
          <w:sz w:val="28"/>
          <w:szCs w:val="28"/>
        </w:rPr>
      </w:pPr>
      <w:r w:rsidRPr="000378EB">
        <w:rPr>
          <w:rFonts w:ascii="Tahoma" w:hAnsi="Tahoma" w:cs="Tahoma"/>
        </w:rPr>
        <w:t>Bilancia výdavkov rozpočtovej organizácie – ZŠ – podľa f</w:t>
      </w:r>
      <w:r w:rsidR="007D3552" w:rsidRPr="000378EB">
        <w:rPr>
          <w:rFonts w:ascii="Tahoma" w:hAnsi="Tahoma" w:cs="Tahoma"/>
        </w:rPr>
        <w:t>unkčnej klasifikácie za rok 2016</w:t>
      </w:r>
    </w:p>
    <w:p w14:paraId="600D45FB" w14:textId="77777777" w:rsidR="000639EF" w:rsidRPr="000378EB" w:rsidRDefault="007C71E8" w:rsidP="007C71E8">
      <w:pPr>
        <w:jc w:val="right"/>
        <w:rPr>
          <w:rFonts w:ascii="Georgia" w:hAnsi="Georgia" w:cs="Latha"/>
          <w:sz w:val="28"/>
          <w:szCs w:val="28"/>
        </w:rPr>
      </w:pPr>
      <w:r w:rsidRPr="000378EB">
        <w:rPr>
          <w:rFonts w:ascii="Georgia" w:hAnsi="Georgia" w:cs="Latha"/>
        </w:rPr>
        <w:t>v celých €</w:t>
      </w:r>
    </w:p>
    <w:tbl>
      <w:tblPr>
        <w:tblW w:w="8702" w:type="dxa"/>
        <w:tblInd w:w="55" w:type="dxa"/>
        <w:tblCellMar>
          <w:left w:w="70" w:type="dxa"/>
          <w:right w:w="70" w:type="dxa"/>
        </w:tblCellMar>
        <w:tblLook w:val="0000" w:firstRow="0" w:lastRow="0" w:firstColumn="0" w:lastColumn="0" w:noHBand="0" w:noVBand="0"/>
      </w:tblPr>
      <w:tblGrid>
        <w:gridCol w:w="3975"/>
        <w:gridCol w:w="207"/>
        <w:gridCol w:w="1160"/>
        <w:gridCol w:w="1180"/>
        <w:gridCol w:w="1220"/>
        <w:gridCol w:w="960"/>
      </w:tblGrid>
      <w:tr w:rsidR="00796507" w14:paraId="313550FF" w14:textId="77777777">
        <w:trPr>
          <w:trHeight w:val="510"/>
        </w:trPr>
        <w:tc>
          <w:tcPr>
            <w:tcW w:w="4182" w:type="dxa"/>
            <w:gridSpan w:val="2"/>
            <w:tcBorders>
              <w:top w:val="single" w:sz="4" w:space="0" w:color="auto"/>
              <w:left w:val="single" w:sz="4" w:space="0" w:color="auto"/>
              <w:bottom w:val="single" w:sz="4" w:space="0" w:color="auto"/>
              <w:right w:val="nil"/>
            </w:tcBorders>
            <w:shd w:val="clear" w:color="auto" w:fill="C0C0C0"/>
            <w:noWrap/>
            <w:vAlign w:val="center"/>
          </w:tcPr>
          <w:p w14:paraId="7842A577" w14:textId="77777777" w:rsidR="00796507" w:rsidRPr="000378EB" w:rsidRDefault="00796507" w:rsidP="000B1C6F">
            <w:pPr>
              <w:jc w:val="center"/>
              <w:rPr>
                <w:rFonts w:ascii="Arial Narrow" w:hAnsi="Arial Narrow" w:cs="Arial"/>
                <w:b/>
                <w:bCs/>
                <w:sz w:val="20"/>
                <w:szCs w:val="20"/>
              </w:rPr>
            </w:pPr>
            <w:r w:rsidRPr="000378EB">
              <w:rPr>
                <w:rFonts w:ascii="Arial Narrow" w:hAnsi="Arial Narrow" w:cs="Arial"/>
                <w:b/>
                <w:bCs/>
                <w:sz w:val="20"/>
                <w:szCs w:val="20"/>
              </w:rPr>
              <w:t>Názov položky</w:t>
            </w:r>
          </w:p>
        </w:tc>
        <w:tc>
          <w:tcPr>
            <w:tcW w:w="1160" w:type="dxa"/>
            <w:tcBorders>
              <w:top w:val="single" w:sz="4" w:space="0" w:color="auto"/>
              <w:left w:val="nil"/>
              <w:bottom w:val="single" w:sz="4" w:space="0" w:color="auto"/>
              <w:right w:val="single" w:sz="4" w:space="0" w:color="auto"/>
            </w:tcBorders>
            <w:shd w:val="clear" w:color="auto" w:fill="C0C0C0"/>
            <w:noWrap/>
            <w:vAlign w:val="center"/>
          </w:tcPr>
          <w:p w14:paraId="2FD2CD07" w14:textId="77777777" w:rsidR="00796507" w:rsidRPr="000378EB" w:rsidRDefault="00796507" w:rsidP="000B1C6F">
            <w:pPr>
              <w:jc w:val="both"/>
              <w:rPr>
                <w:rFonts w:ascii="Arial Narrow" w:hAnsi="Arial Narrow" w:cs="Arial"/>
                <w:b/>
                <w:bCs/>
                <w:sz w:val="20"/>
                <w:szCs w:val="20"/>
              </w:rPr>
            </w:pPr>
            <w:r w:rsidRPr="000378EB">
              <w:rPr>
                <w:rFonts w:ascii="Arial Narrow" w:hAnsi="Arial Narrow" w:cs="Arial"/>
                <w:b/>
                <w:bCs/>
                <w:sz w:val="20"/>
                <w:szCs w:val="20"/>
              </w:rPr>
              <w:t>Schválený rozpočet</w:t>
            </w:r>
          </w:p>
        </w:tc>
        <w:tc>
          <w:tcPr>
            <w:tcW w:w="1180" w:type="dxa"/>
            <w:tcBorders>
              <w:top w:val="single" w:sz="4" w:space="0" w:color="auto"/>
              <w:left w:val="nil"/>
              <w:bottom w:val="single" w:sz="4" w:space="0" w:color="auto"/>
              <w:right w:val="single" w:sz="4" w:space="0" w:color="auto"/>
            </w:tcBorders>
            <w:shd w:val="clear" w:color="auto" w:fill="C0C0C0"/>
            <w:noWrap/>
            <w:vAlign w:val="center"/>
          </w:tcPr>
          <w:p w14:paraId="451056B1" w14:textId="77777777" w:rsidR="00796507" w:rsidRPr="000378EB" w:rsidRDefault="00796507" w:rsidP="000B1C6F">
            <w:pPr>
              <w:jc w:val="both"/>
              <w:rPr>
                <w:rFonts w:ascii="Arial Narrow" w:hAnsi="Arial Narrow" w:cs="Arial"/>
                <w:b/>
                <w:bCs/>
                <w:sz w:val="20"/>
                <w:szCs w:val="20"/>
              </w:rPr>
            </w:pPr>
            <w:r w:rsidRPr="000378EB">
              <w:rPr>
                <w:rFonts w:ascii="Arial Narrow" w:hAnsi="Arial Narrow" w:cs="Arial"/>
                <w:b/>
                <w:bCs/>
                <w:sz w:val="20"/>
                <w:szCs w:val="20"/>
              </w:rPr>
              <w:t>Upravený rozpočet</w:t>
            </w:r>
          </w:p>
        </w:tc>
        <w:tc>
          <w:tcPr>
            <w:tcW w:w="1220" w:type="dxa"/>
            <w:tcBorders>
              <w:top w:val="single" w:sz="4" w:space="0" w:color="auto"/>
              <w:left w:val="nil"/>
              <w:bottom w:val="single" w:sz="4" w:space="0" w:color="auto"/>
              <w:right w:val="nil"/>
            </w:tcBorders>
            <w:shd w:val="clear" w:color="auto" w:fill="C0C0C0"/>
            <w:noWrap/>
            <w:vAlign w:val="center"/>
          </w:tcPr>
          <w:p w14:paraId="1EDA9347" w14:textId="77777777" w:rsidR="00796507" w:rsidRPr="000378EB" w:rsidRDefault="00796507" w:rsidP="000B1C6F">
            <w:pPr>
              <w:jc w:val="both"/>
              <w:rPr>
                <w:rFonts w:ascii="Arial Narrow" w:hAnsi="Arial Narrow" w:cs="Arial"/>
                <w:b/>
                <w:bCs/>
                <w:sz w:val="20"/>
                <w:szCs w:val="20"/>
              </w:rPr>
            </w:pPr>
            <w:r w:rsidRPr="000378EB">
              <w:rPr>
                <w:rFonts w:ascii="Arial Narrow" w:hAnsi="Arial Narrow" w:cs="Arial"/>
                <w:b/>
                <w:bCs/>
                <w:sz w:val="20"/>
                <w:szCs w:val="20"/>
              </w:rPr>
              <w:t>Skutočnosť</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250CF81" w14:textId="77777777" w:rsidR="00796507" w:rsidRPr="000378EB" w:rsidRDefault="00796507" w:rsidP="000B1C6F">
            <w:pPr>
              <w:jc w:val="center"/>
              <w:rPr>
                <w:rFonts w:ascii="Arial Narrow" w:hAnsi="Arial Narrow" w:cs="Arial"/>
                <w:b/>
                <w:bCs/>
                <w:sz w:val="20"/>
                <w:szCs w:val="20"/>
              </w:rPr>
            </w:pPr>
            <w:r w:rsidRPr="000378EB">
              <w:rPr>
                <w:rFonts w:ascii="Arial Narrow" w:hAnsi="Arial Narrow" w:cs="Arial"/>
                <w:b/>
                <w:bCs/>
                <w:sz w:val="20"/>
                <w:szCs w:val="20"/>
              </w:rPr>
              <w:t>%</w:t>
            </w:r>
          </w:p>
        </w:tc>
      </w:tr>
      <w:tr w:rsidR="00796507" w14:paraId="3BD5E996" w14:textId="77777777">
        <w:trPr>
          <w:trHeight w:val="330"/>
        </w:trPr>
        <w:tc>
          <w:tcPr>
            <w:tcW w:w="87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57104E6" w14:textId="77777777" w:rsidR="00796507" w:rsidRDefault="00796507" w:rsidP="000B1C6F">
            <w:pPr>
              <w:jc w:val="center"/>
              <w:rPr>
                <w:rFonts w:ascii="Arial Narrow" w:hAnsi="Arial Narrow" w:cs="Arial"/>
                <w:b/>
                <w:bCs/>
                <w:sz w:val="22"/>
                <w:szCs w:val="22"/>
              </w:rPr>
            </w:pPr>
            <w:r>
              <w:rPr>
                <w:rFonts w:ascii="Arial Narrow" w:hAnsi="Arial Narrow" w:cs="Arial"/>
                <w:b/>
                <w:bCs/>
                <w:sz w:val="22"/>
                <w:szCs w:val="22"/>
              </w:rPr>
              <w:t>600 - Bežné výdavky</w:t>
            </w:r>
          </w:p>
        </w:tc>
      </w:tr>
      <w:tr w:rsidR="00796507" w14:paraId="3BC31BC1"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186EE6E7" w14:textId="77777777" w:rsidR="00796507" w:rsidRDefault="00796507" w:rsidP="000B1C6F">
            <w:pPr>
              <w:rPr>
                <w:rFonts w:ascii="Arial Narrow" w:hAnsi="Arial Narrow" w:cs="Arial"/>
                <w:sz w:val="20"/>
                <w:szCs w:val="20"/>
              </w:rPr>
            </w:pPr>
            <w:r>
              <w:rPr>
                <w:rFonts w:ascii="Arial Narrow" w:hAnsi="Arial Narrow" w:cs="Arial"/>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719CE35D" w14:textId="77777777" w:rsidR="00796507" w:rsidRDefault="00796507"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2ACB5083" w14:textId="77777777" w:rsidR="00796507" w:rsidRDefault="00796507" w:rsidP="000B1C6F">
            <w:pPr>
              <w:jc w:val="right"/>
              <w:rPr>
                <w:rFonts w:ascii="Arial Narrow" w:hAnsi="Arial Narrow" w:cs="Arial"/>
                <w:sz w:val="22"/>
                <w:szCs w:val="22"/>
              </w:rPr>
            </w:pPr>
          </w:p>
        </w:tc>
        <w:tc>
          <w:tcPr>
            <w:tcW w:w="1180" w:type="dxa"/>
            <w:tcBorders>
              <w:top w:val="nil"/>
              <w:left w:val="nil"/>
              <w:bottom w:val="single" w:sz="4" w:space="0" w:color="auto"/>
              <w:right w:val="single" w:sz="4" w:space="0" w:color="auto"/>
            </w:tcBorders>
            <w:shd w:val="clear" w:color="auto" w:fill="auto"/>
            <w:noWrap/>
            <w:vAlign w:val="bottom"/>
          </w:tcPr>
          <w:p w14:paraId="54DC7074" w14:textId="77777777" w:rsidR="00796507" w:rsidRDefault="00796507" w:rsidP="000B1C6F">
            <w:pPr>
              <w:jc w:val="right"/>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7D2FB31" w14:textId="77777777" w:rsidR="00796507" w:rsidRDefault="00796507" w:rsidP="000B1C6F">
            <w:pPr>
              <w:jc w:val="right"/>
              <w:rPr>
                <w:rFonts w:ascii="Arial Narrow" w:hAnsi="Arial Narrow" w:cs="Arial"/>
                <w:sz w:val="22"/>
                <w:szCs w:val="22"/>
              </w:rPr>
            </w:pPr>
          </w:p>
        </w:tc>
        <w:tc>
          <w:tcPr>
            <w:tcW w:w="960" w:type="dxa"/>
            <w:tcBorders>
              <w:top w:val="nil"/>
              <w:left w:val="nil"/>
              <w:bottom w:val="single" w:sz="4" w:space="0" w:color="auto"/>
              <w:right w:val="single" w:sz="4" w:space="0" w:color="auto"/>
            </w:tcBorders>
            <w:shd w:val="clear" w:color="auto" w:fill="auto"/>
            <w:noWrap/>
            <w:vAlign w:val="bottom"/>
          </w:tcPr>
          <w:p w14:paraId="63FB539A" w14:textId="77777777" w:rsidR="00796507" w:rsidRDefault="00796507" w:rsidP="000B1C6F">
            <w:pPr>
              <w:jc w:val="center"/>
              <w:rPr>
                <w:rFonts w:ascii="Arial Narrow" w:hAnsi="Arial Narrow" w:cs="Arial"/>
                <w:sz w:val="22"/>
                <w:szCs w:val="22"/>
              </w:rPr>
            </w:pPr>
          </w:p>
        </w:tc>
      </w:tr>
      <w:tr w:rsidR="00796507" w14:paraId="4E8CBAE4"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470C88AA" w14:textId="77777777" w:rsidR="00796507" w:rsidRDefault="00796507" w:rsidP="000B1C6F">
            <w:pPr>
              <w:rPr>
                <w:rFonts w:ascii="Arial Narrow" w:hAnsi="Arial Narrow" w:cs="Arial"/>
                <w:sz w:val="20"/>
                <w:szCs w:val="20"/>
              </w:rPr>
            </w:pPr>
            <w:r>
              <w:rPr>
                <w:rFonts w:ascii="Arial Narrow" w:hAnsi="Arial Narrow" w:cs="Arial"/>
                <w:sz w:val="20"/>
                <w:szCs w:val="20"/>
              </w:rPr>
              <w:t>09.1.</w:t>
            </w:r>
            <w:r w:rsidR="008D4264">
              <w:rPr>
                <w:rFonts w:ascii="Arial Narrow" w:hAnsi="Arial Narrow" w:cs="Arial"/>
                <w:sz w:val="20"/>
                <w:szCs w:val="20"/>
              </w:rPr>
              <w:t>2 Základné vzdelanie</w:t>
            </w:r>
          </w:p>
        </w:tc>
        <w:tc>
          <w:tcPr>
            <w:tcW w:w="207" w:type="dxa"/>
            <w:tcBorders>
              <w:top w:val="nil"/>
              <w:left w:val="nil"/>
              <w:bottom w:val="single" w:sz="4" w:space="0" w:color="auto"/>
              <w:right w:val="single" w:sz="4" w:space="0" w:color="auto"/>
            </w:tcBorders>
            <w:shd w:val="clear" w:color="auto" w:fill="auto"/>
            <w:noWrap/>
            <w:vAlign w:val="bottom"/>
          </w:tcPr>
          <w:p w14:paraId="46E3BB86" w14:textId="77777777" w:rsidR="00796507" w:rsidRDefault="00796507"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299DCE63" w14:textId="7958BE96" w:rsidR="00796507" w:rsidRPr="00D048F3" w:rsidRDefault="008273BD" w:rsidP="000B1C6F">
            <w:pPr>
              <w:jc w:val="right"/>
              <w:rPr>
                <w:rFonts w:ascii="Arial Narrow" w:hAnsi="Arial Narrow" w:cs="Arial"/>
                <w:sz w:val="20"/>
                <w:szCs w:val="20"/>
              </w:rPr>
            </w:pPr>
            <w:r>
              <w:rPr>
                <w:rFonts w:ascii="Arial Narrow" w:hAnsi="Arial Narrow" w:cs="Arial"/>
                <w:sz w:val="20"/>
                <w:szCs w:val="20"/>
              </w:rPr>
              <w:t>57 571,00</w:t>
            </w:r>
          </w:p>
        </w:tc>
        <w:tc>
          <w:tcPr>
            <w:tcW w:w="1180" w:type="dxa"/>
            <w:tcBorders>
              <w:top w:val="nil"/>
              <w:left w:val="nil"/>
              <w:bottom w:val="single" w:sz="4" w:space="0" w:color="auto"/>
              <w:right w:val="single" w:sz="4" w:space="0" w:color="auto"/>
            </w:tcBorders>
            <w:shd w:val="clear" w:color="auto" w:fill="auto"/>
            <w:noWrap/>
            <w:vAlign w:val="bottom"/>
          </w:tcPr>
          <w:p w14:paraId="2603631D" w14:textId="036F2A80" w:rsidR="00796507" w:rsidRPr="00D048F3" w:rsidRDefault="008273BD" w:rsidP="008273BD">
            <w:pPr>
              <w:jc w:val="right"/>
              <w:rPr>
                <w:rFonts w:ascii="Arial Narrow" w:hAnsi="Arial Narrow" w:cs="Arial"/>
                <w:sz w:val="20"/>
                <w:szCs w:val="20"/>
              </w:rPr>
            </w:pPr>
            <w:r>
              <w:rPr>
                <w:rFonts w:ascii="Arial Narrow" w:hAnsi="Arial Narrow" w:cs="Arial"/>
                <w:sz w:val="20"/>
                <w:szCs w:val="20"/>
              </w:rPr>
              <w:t>59 230,00</w:t>
            </w:r>
          </w:p>
        </w:tc>
        <w:tc>
          <w:tcPr>
            <w:tcW w:w="1220" w:type="dxa"/>
            <w:tcBorders>
              <w:top w:val="nil"/>
              <w:left w:val="nil"/>
              <w:bottom w:val="single" w:sz="4" w:space="0" w:color="auto"/>
              <w:right w:val="single" w:sz="4" w:space="0" w:color="auto"/>
            </w:tcBorders>
            <w:shd w:val="clear" w:color="auto" w:fill="auto"/>
            <w:noWrap/>
            <w:vAlign w:val="bottom"/>
          </w:tcPr>
          <w:p w14:paraId="6AFE1D62" w14:textId="595A8B46" w:rsidR="00796507" w:rsidRPr="00D048F3" w:rsidRDefault="000378EB" w:rsidP="000B1C6F">
            <w:pPr>
              <w:jc w:val="right"/>
              <w:rPr>
                <w:rFonts w:ascii="Arial Narrow" w:hAnsi="Arial Narrow" w:cs="Arial"/>
                <w:sz w:val="20"/>
                <w:szCs w:val="20"/>
              </w:rPr>
            </w:pPr>
            <w:r>
              <w:rPr>
                <w:rFonts w:ascii="Arial Narrow" w:hAnsi="Arial Narrow" w:cs="Arial"/>
                <w:sz w:val="20"/>
                <w:szCs w:val="20"/>
              </w:rPr>
              <w:t>58 080,00</w:t>
            </w:r>
          </w:p>
        </w:tc>
        <w:tc>
          <w:tcPr>
            <w:tcW w:w="960" w:type="dxa"/>
            <w:tcBorders>
              <w:top w:val="nil"/>
              <w:left w:val="nil"/>
              <w:bottom w:val="single" w:sz="4" w:space="0" w:color="auto"/>
              <w:right w:val="single" w:sz="4" w:space="0" w:color="auto"/>
            </w:tcBorders>
            <w:shd w:val="clear" w:color="auto" w:fill="auto"/>
            <w:noWrap/>
            <w:vAlign w:val="bottom"/>
          </w:tcPr>
          <w:p w14:paraId="31BA2E3D" w14:textId="1F7123E5" w:rsidR="00796507" w:rsidRPr="00D048F3" w:rsidRDefault="000378EB" w:rsidP="000B1C6F">
            <w:pPr>
              <w:jc w:val="center"/>
              <w:rPr>
                <w:rFonts w:ascii="Arial Narrow" w:hAnsi="Arial Narrow" w:cs="Arial"/>
                <w:sz w:val="20"/>
                <w:szCs w:val="20"/>
              </w:rPr>
            </w:pPr>
            <w:r>
              <w:rPr>
                <w:rFonts w:ascii="Arial Narrow" w:hAnsi="Arial Narrow" w:cs="Arial"/>
                <w:sz w:val="20"/>
                <w:szCs w:val="20"/>
              </w:rPr>
              <w:t>98,1</w:t>
            </w:r>
          </w:p>
        </w:tc>
      </w:tr>
      <w:tr w:rsidR="000378EB" w14:paraId="64143CDA"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33DB7BE3" w14:textId="45AB11EC" w:rsidR="000378EB" w:rsidRDefault="000378EB" w:rsidP="000B1C6F">
            <w:pPr>
              <w:rPr>
                <w:rFonts w:ascii="Arial Narrow" w:hAnsi="Arial Narrow" w:cs="Arial"/>
                <w:sz w:val="20"/>
                <w:szCs w:val="20"/>
              </w:rPr>
            </w:pPr>
            <w:r>
              <w:rPr>
                <w:rFonts w:ascii="Arial Narrow" w:hAnsi="Arial Narrow" w:cs="Arial"/>
                <w:sz w:val="20"/>
                <w:szCs w:val="20"/>
              </w:rPr>
              <w:t>09.1.2 Základné vzdelanie - sponzorské</w:t>
            </w:r>
          </w:p>
        </w:tc>
        <w:tc>
          <w:tcPr>
            <w:tcW w:w="207" w:type="dxa"/>
            <w:tcBorders>
              <w:top w:val="nil"/>
              <w:left w:val="nil"/>
              <w:bottom w:val="single" w:sz="4" w:space="0" w:color="auto"/>
              <w:right w:val="single" w:sz="4" w:space="0" w:color="auto"/>
            </w:tcBorders>
            <w:shd w:val="clear" w:color="auto" w:fill="auto"/>
            <w:noWrap/>
            <w:vAlign w:val="bottom"/>
          </w:tcPr>
          <w:p w14:paraId="062C7A33" w14:textId="77777777" w:rsidR="000378EB" w:rsidRDefault="000378EB" w:rsidP="000B1C6F">
            <w:pPr>
              <w:rPr>
                <w:rFonts w:ascii="Arial Narrow" w:hAnsi="Arial Narrow" w:cs="Arial"/>
                <w:sz w:val="22"/>
                <w:szCs w:val="22"/>
              </w:rPr>
            </w:pPr>
          </w:p>
        </w:tc>
        <w:tc>
          <w:tcPr>
            <w:tcW w:w="1160" w:type="dxa"/>
            <w:tcBorders>
              <w:top w:val="nil"/>
              <w:left w:val="nil"/>
              <w:bottom w:val="single" w:sz="4" w:space="0" w:color="auto"/>
              <w:right w:val="single" w:sz="4" w:space="0" w:color="auto"/>
            </w:tcBorders>
            <w:shd w:val="clear" w:color="auto" w:fill="auto"/>
            <w:noWrap/>
            <w:vAlign w:val="bottom"/>
          </w:tcPr>
          <w:p w14:paraId="7358BBFC" w14:textId="4EDB56B6" w:rsidR="000378EB" w:rsidRDefault="000378EB" w:rsidP="000B1C6F">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2E309B00" w14:textId="4F9A6500" w:rsidR="000378EB" w:rsidRDefault="000378EB" w:rsidP="008273BD">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19B70A92" w14:textId="71218584" w:rsidR="000378EB" w:rsidRDefault="000378EB" w:rsidP="000B1C6F">
            <w:pPr>
              <w:jc w:val="right"/>
              <w:rPr>
                <w:rFonts w:ascii="Arial Narrow" w:hAnsi="Arial Narrow" w:cs="Arial"/>
                <w:sz w:val="20"/>
                <w:szCs w:val="20"/>
              </w:rPr>
            </w:pPr>
            <w:r>
              <w:rPr>
                <w:rFonts w:ascii="Arial Narrow" w:hAnsi="Arial Narrow" w:cs="Arial"/>
                <w:sz w:val="20"/>
                <w:szCs w:val="20"/>
              </w:rPr>
              <w:t>100,00</w:t>
            </w:r>
          </w:p>
        </w:tc>
        <w:tc>
          <w:tcPr>
            <w:tcW w:w="960" w:type="dxa"/>
            <w:tcBorders>
              <w:top w:val="nil"/>
              <w:left w:val="nil"/>
              <w:bottom w:val="single" w:sz="4" w:space="0" w:color="auto"/>
              <w:right w:val="single" w:sz="4" w:space="0" w:color="auto"/>
            </w:tcBorders>
            <w:shd w:val="clear" w:color="auto" w:fill="auto"/>
            <w:noWrap/>
            <w:vAlign w:val="bottom"/>
          </w:tcPr>
          <w:p w14:paraId="1E1D4607" w14:textId="2E0C14F6" w:rsidR="000378EB" w:rsidRDefault="000378EB" w:rsidP="000B1C6F">
            <w:pPr>
              <w:jc w:val="center"/>
              <w:rPr>
                <w:rFonts w:ascii="Arial Narrow" w:hAnsi="Arial Narrow" w:cs="Arial"/>
                <w:sz w:val="20"/>
                <w:szCs w:val="20"/>
              </w:rPr>
            </w:pPr>
            <w:r>
              <w:rPr>
                <w:rFonts w:ascii="Arial Narrow" w:hAnsi="Arial Narrow" w:cs="Arial"/>
                <w:sz w:val="20"/>
                <w:szCs w:val="20"/>
              </w:rPr>
              <w:t>0,00</w:t>
            </w:r>
          </w:p>
        </w:tc>
      </w:tr>
      <w:tr w:rsidR="0029370B" w14:paraId="30A91655"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07EAA9C7" w14:textId="4E86F914" w:rsidR="0029370B" w:rsidRDefault="0029370B" w:rsidP="005916AF">
            <w:pPr>
              <w:rPr>
                <w:rFonts w:ascii="Arial Narrow" w:hAnsi="Arial Narrow" w:cs="Arial"/>
                <w:sz w:val="20"/>
                <w:szCs w:val="20"/>
              </w:rPr>
            </w:pPr>
            <w:r>
              <w:rPr>
                <w:rFonts w:ascii="Arial Narrow" w:hAnsi="Arial Narrow" w:cs="Arial"/>
                <w:sz w:val="20"/>
                <w:szCs w:val="20"/>
              </w:rPr>
              <w:t>09.1.2 Základné vzdelanie – zdroj 41</w:t>
            </w:r>
          </w:p>
        </w:tc>
        <w:tc>
          <w:tcPr>
            <w:tcW w:w="207" w:type="dxa"/>
            <w:tcBorders>
              <w:top w:val="nil"/>
              <w:left w:val="nil"/>
              <w:bottom w:val="single" w:sz="4" w:space="0" w:color="auto"/>
              <w:right w:val="single" w:sz="4" w:space="0" w:color="auto"/>
            </w:tcBorders>
            <w:shd w:val="clear" w:color="auto" w:fill="auto"/>
            <w:noWrap/>
            <w:vAlign w:val="bottom"/>
          </w:tcPr>
          <w:p w14:paraId="507FEED0" w14:textId="77777777" w:rsidR="0029370B" w:rsidRDefault="0029370B" w:rsidP="005916A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56F99241" w14:textId="77777777" w:rsidR="0029370B" w:rsidRPr="00D048F3" w:rsidRDefault="0029370B" w:rsidP="005916AF">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3F6CA8A5" w14:textId="606D62F9" w:rsidR="0029370B" w:rsidRPr="00D048F3" w:rsidRDefault="00B97DB8" w:rsidP="005916AF">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468EA466" w14:textId="2D85C745" w:rsidR="0029370B" w:rsidRPr="00D048F3" w:rsidRDefault="00B97DB8" w:rsidP="005916AF">
            <w:pPr>
              <w:jc w:val="right"/>
              <w:rPr>
                <w:rFonts w:ascii="Arial Narrow" w:hAnsi="Arial Narrow" w:cs="Arial"/>
                <w:sz w:val="20"/>
                <w:szCs w:val="20"/>
              </w:rPr>
            </w:pPr>
            <w:r>
              <w:rPr>
                <w:rFonts w:ascii="Arial Narrow" w:hAnsi="Arial Narrow" w:cs="Arial"/>
                <w:sz w:val="20"/>
                <w:szCs w:val="20"/>
              </w:rPr>
              <w:t>1 004,35</w:t>
            </w:r>
          </w:p>
        </w:tc>
        <w:tc>
          <w:tcPr>
            <w:tcW w:w="960" w:type="dxa"/>
            <w:tcBorders>
              <w:top w:val="nil"/>
              <w:left w:val="nil"/>
              <w:bottom w:val="single" w:sz="4" w:space="0" w:color="auto"/>
              <w:right w:val="single" w:sz="4" w:space="0" w:color="auto"/>
            </w:tcBorders>
            <w:shd w:val="clear" w:color="auto" w:fill="auto"/>
            <w:noWrap/>
            <w:vAlign w:val="bottom"/>
          </w:tcPr>
          <w:p w14:paraId="6945AA74" w14:textId="5D76F30C" w:rsidR="0029370B" w:rsidRPr="00D048F3" w:rsidRDefault="00B97DB8" w:rsidP="005916AF">
            <w:pPr>
              <w:jc w:val="center"/>
              <w:rPr>
                <w:rFonts w:ascii="Arial Narrow" w:hAnsi="Arial Narrow" w:cs="Arial"/>
                <w:sz w:val="20"/>
                <w:szCs w:val="20"/>
              </w:rPr>
            </w:pPr>
            <w:r>
              <w:rPr>
                <w:rFonts w:ascii="Arial Narrow" w:hAnsi="Arial Narrow" w:cs="Arial"/>
                <w:sz w:val="20"/>
                <w:szCs w:val="20"/>
              </w:rPr>
              <w:t>0,00</w:t>
            </w:r>
          </w:p>
        </w:tc>
      </w:tr>
      <w:tr w:rsidR="0029370B" w14:paraId="79940000"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61CA8DD3" w14:textId="6A7C9FAA" w:rsidR="0029370B" w:rsidRDefault="0029370B" w:rsidP="004F46C0">
            <w:pPr>
              <w:rPr>
                <w:rFonts w:ascii="Arial Narrow" w:hAnsi="Arial Narrow" w:cs="Arial"/>
                <w:sz w:val="20"/>
                <w:szCs w:val="20"/>
              </w:rPr>
            </w:pPr>
            <w:r>
              <w:rPr>
                <w:rFonts w:ascii="Arial Narrow" w:hAnsi="Arial Narrow" w:cs="Arial"/>
                <w:sz w:val="20"/>
                <w:szCs w:val="20"/>
              </w:rPr>
              <w:t>09.1.2  Projek</w:t>
            </w:r>
            <w:r w:rsidR="008273BD">
              <w:rPr>
                <w:rFonts w:ascii="Arial Narrow" w:hAnsi="Arial Narrow" w:cs="Arial"/>
                <w:sz w:val="20"/>
                <w:szCs w:val="20"/>
              </w:rPr>
              <w:t>t ÚPSVaR</w:t>
            </w:r>
          </w:p>
        </w:tc>
        <w:tc>
          <w:tcPr>
            <w:tcW w:w="207" w:type="dxa"/>
            <w:tcBorders>
              <w:top w:val="nil"/>
              <w:left w:val="nil"/>
              <w:bottom w:val="single" w:sz="4" w:space="0" w:color="auto"/>
              <w:right w:val="single" w:sz="4" w:space="0" w:color="auto"/>
            </w:tcBorders>
            <w:shd w:val="clear" w:color="auto" w:fill="auto"/>
            <w:noWrap/>
            <w:vAlign w:val="bottom"/>
          </w:tcPr>
          <w:p w14:paraId="32AFB46A" w14:textId="77777777" w:rsidR="0029370B" w:rsidRDefault="0029370B" w:rsidP="004F46C0">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19A91B67" w14:textId="6AC54D67" w:rsidR="0029370B" w:rsidRPr="00D048F3" w:rsidRDefault="008273BD" w:rsidP="004F46C0">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078D108B" w14:textId="1A5A1FB1" w:rsidR="0029370B" w:rsidRPr="00D048F3" w:rsidRDefault="008273BD" w:rsidP="004F46C0">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49C05AF8" w14:textId="7FCB76BF" w:rsidR="0029370B" w:rsidRPr="00D048F3" w:rsidRDefault="008273BD" w:rsidP="004F46C0">
            <w:pPr>
              <w:jc w:val="right"/>
              <w:rPr>
                <w:rFonts w:ascii="Arial Narrow" w:hAnsi="Arial Narrow" w:cs="Arial"/>
                <w:sz w:val="20"/>
                <w:szCs w:val="20"/>
              </w:rPr>
            </w:pPr>
            <w:r>
              <w:rPr>
                <w:rFonts w:ascii="Arial Narrow" w:hAnsi="Arial Narrow" w:cs="Arial"/>
                <w:sz w:val="20"/>
                <w:szCs w:val="20"/>
              </w:rPr>
              <w:t>2 963,10</w:t>
            </w:r>
          </w:p>
        </w:tc>
        <w:tc>
          <w:tcPr>
            <w:tcW w:w="960" w:type="dxa"/>
            <w:tcBorders>
              <w:top w:val="nil"/>
              <w:left w:val="nil"/>
              <w:bottom w:val="single" w:sz="4" w:space="0" w:color="auto"/>
              <w:right w:val="single" w:sz="4" w:space="0" w:color="auto"/>
            </w:tcBorders>
            <w:shd w:val="clear" w:color="auto" w:fill="auto"/>
            <w:noWrap/>
            <w:vAlign w:val="bottom"/>
          </w:tcPr>
          <w:p w14:paraId="736EB7F4" w14:textId="3DB41BDD" w:rsidR="0029370B" w:rsidRPr="00D048F3" w:rsidRDefault="008273BD" w:rsidP="004F46C0">
            <w:pPr>
              <w:jc w:val="center"/>
              <w:rPr>
                <w:rFonts w:ascii="Arial Narrow" w:hAnsi="Arial Narrow" w:cs="Arial"/>
                <w:sz w:val="20"/>
                <w:szCs w:val="20"/>
              </w:rPr>
            </w:pPr>
            <w:r>
              <w:rPr>
                <w:rFonts w:ascii="Arial Narrow" w:hAnsi="Arial Narrow" w:cs="Arial"/>
                <w:sz w:val="20"/>
                <w:szCs w:val="20"/>
              </w:rPr>
              <w:t>0,00</w:t>
            </w:r>
          </w:p>
        </w:tc>
      </w:tr>
      <w:tr w:rsidR="0029370B" w14:paraId="7690D713"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3DD103A6" w14:textId="09EDD5AB" w:rsidR="0029370B" w:rsidRPr="008D4264" w:rsidRDefault="00B97DB8" w:rsidP="000B1C6F">
            <w:pPr>
              <w:rPr>
                <w:rFonts w:ascii="Arial Narrow" w:hAnsi="Arial Narrow" w:cs="Arial"/>
                <w:iCs/>
                <w:sz w:val="20"/>
                <w:szCs w:val="20"/>
              </w:rPr>
            </w:pPr>
            <w:r>
              <w:rPr>
                <w:rFonts w:ascii="Arial Narrow" w:hAnsi="Arial Narrow" w:cs="Arial"/>
                <w:iCs/>
                <w:sz w:val="20"/>
                <w:szCs w:val="20"/>
              </w:rPr>
              <w:t>09.5.</w:t>
            </w:r>
            <w:r w:rsidR="0029370B" w:rsidRPr="008D4264">
              <w:rPr>
                <w:rFonts w:ascii="Arial Narrow" w:hAnsi="Arial Narrow" w:cs="Arial"/>
                <w:iCs/>
                <w:sz w:val="20"/>
                <w:szCs w:val="20"/>
              </w:rPr>
              <w:t xml:space="preserve"> </w:t>
            </w:r>
            <w:r w:rsidR="0029370B">
              <w:rPr>
                <w:rFonts w:ascii="Arial Narrow" w:hAnsi="Arial Narrow" w:cs="Arial"/>
                <w:iCs/>
                <w:sz w:val="20"/>
                <w:szCs w:val="20"/>
              </w:rPr>
              <w:t>Školský klub detí</w:t>
            </w:r>
          </w:p>
        </w:tc>
        <w:tc>
          <w:tcPr>
            <w:tcW w:w="207" w:type="dxa"/>
            <w:tcBorders>
              <w:top w:val="nil"/>
              <w:left w:val="nil"/>
              <w:bottom w:val="single" w:sz="4" w:space="0" w:color="auto"/>
              <w:right w:val="single" w:sz="4" w:space="0" w:color="auto"/>
            </w:tcBorders>
            <w:shd w:val="clear" w:color="auto" w:fill="auto"/>
            <w:noWrap/>
            <w:vAlign w:val="bottom"/>
          </w:tcPr>
          <w:p w14:paraId="1685D6B1" w14:textId="77777777" w:rsidR="0029370B" w:rsidRDefault="0029370B"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278A008C" w14:textId="5006BA06" w:rsidR="0029370B" w:rsidRPr="00D048F3" w:rsidRDefault="00B97DB8" w:rsidP="000B1C6F">
            <w:pPr>
              <w:jc w:val="right"/>
              <w:rPr>
                <w:rFonts w:ascii="Arial Narrow" w:hAnsi="Arial Narrow" w:cs="Arial"/>
                <w:sz w:val="20"/>
                <w:szCs w:val="20"/>
              </w:rPr>
            </w:pPr>
            <w:r>
              <w:rPr>
                <w:rFonts w:ascii="Arial Narrow" w:hAnsi="Arial Narrow" w:cs="Arial"/>
                <w:sz w:val="20"/>
                <w:szCs w:val="20"/>
              </w:rPr>
              <w:t>2 790,00</w:t>
            </w:r>
          </w:p>
        </w:tc>
        <w:tc>
          <w:tcPr>
            <w:tcW w:w="1180" w:type="dxa"/>
            <w:tcBorders>
              <w:top w:val="nil"/>
              <w:left w:val="nil"/>
              <w:bottom w:val="single" w:sz="4" w:space="0" w:color="auto"/>
              <w:right w:val="single" w:sz="4" w:space="0" w:color="auto"/>
            </w:tcBorders>
            <w:shd w:val="clear" w:color="auto" w:fill="auto"/>
            <w:noWrap/>
            <w:vAlign w:val="bottom"/>
          </w:tcPr>
          <w:p w14:paraId="7443AFD5" w14:textId="1A7EFA43" w:rsidR="0029370B" w:rsidRPr="00D048F3" w:rsidRDefault="00B97DB8" w:rsidP="000B1C6F">
            <w:pPr>
              <w:jc w:val="right"/>
              <w:rPr>
                <w:rFonts w:ascii="Arial Narrow" w:hAnsi="Arial Narrow" w:cs="Arial"/>
                <w:sz w:val="20"/>
                <w:szCs w:val="20"/>
              </w:rPr>
            </w:pPr>
            <w:r>
              <w:rPr>
                <w:rFonts w:ascii="Arial Narrow" w:hAnsi="Arial Narrow" w:cs="Arial"/>
                <w:sz w:val="20"/>
                <w:szCs w:val="20"/>
              </w:rPr>
              <w:t>2 790,00</w:t>
            </w:r>
          </w:p>
        </w:tc>
        <w:tc>
          <w:tcPr>
            <w:tcW w:w="1220" w:type="dxa"/>
            <w:tcBorders>
              <w:top w:val="nil"/>
              <w:left w:val="nil"/>
              <w:bottom w:val="single" w:sz="4" w:space="0" w:color="auto"/>
              <w:right w:val="single" w:sz="4" w:space="0" w:color="auto"/>
            </w:tcBorders>
            <w:shd w:val="clear" w:color="auto" w:fill="auto"/>
            <w:noWrap/>
            <w:vAlign w:val="bottom"/>
          </w:tcPr>
          <w:p w14:paraId="63BD6853" w14:textId="5F6F7315" w:rsidR="0029370B" w:rsidRPr="00D048F3" w:rsidRDefault="00B97DB8" w:rsidP="000B1C6F">
            <w:pPr>
              <w:jc w:val="right"/>
              <w:rPr>
                <w:rFonts w:ascii="Arial Narrow" w:hAnsi="Arial Narrow" w:cs="Arial"/>
                <w:sz w:val="20"/>
                <w:szCs w:val="20"/>
              </w:rPr>
            </w:pPr>
            <w:r>
              <w:rPr>
                <w:rFonts w:ascii="Arial Narrow" w:hAnsi="Arial Narrow" w:cs="Arial"/>
                <w:sz w:val="20"/>
                <w:szCs w:val="20"/>
              </w:rPr>
              <w:t>2 326,82</w:t>
            </w:r>
          </w:p>
        </w:tc>
        <w:tc>
          <w:tcPr>
            <w:tcW w:w="960" w:type="dxa"/>
            <w:tcBorders>
              <w:top w:val="nil"/>
              <w:left w:val="nil"/>
              <w:bottom w:val="single" w:sz="4" w:space="0" w:color="auto"/>
              <w:right w:val="single" w:sz="4" w:space="0" w:color="auto"/>
            </w:tcBorders>
            <w:shd w:val="clear" w:color="auto" w:fill="auto"/>
            <w:noWrap/>
            <w:vAlign w:val="bottom"/>
          </w:tcPr>
          <w:p w14:paraId="7458325C" w14:textId="56A053B1" w:rsidR="0029370B" w:rsidRPr="00D048F3" w:rsidRDefault="00B97DB8" w:rsidP="000B1C6F">
            <w:pPr>
              <w:jc w:val="center"/>
              <w:rPr>
                <w:rFonts w:ascii="Arial Narrow" w:hAnsi="Arial Narrow" w:cs="Arial"/>
                <w:sz w:val="20"/>
                <w:szCs w:val="20"/>
              </w:rPr>
            </w:pPr>
            <w:r>
              <w:rPr>
                <w:rFonts w:ascii="Arial Narrow" w:hAnsi="Arial Narrow" w:cs="Arial"/>
                <w:sz w:val="20"/>
                <w:szCs w:val="20"/>
              </w:rPr>
              <w:t>83,4</w:t>
            </w:r>
          </w:p>
        </w:tc>
      </w:tr>
      <w:tr w:rsidR="0029370B" w14:paraId="473DF10B"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2D97E439" w14:textId="20D8CF6B" w:rsidR="0029370B" w:rsidRPr="00862ED7" w:rsidRDefault="00B97DB8" w:rsidP="000B1C6F">
            <w:pPr>
              <w:rPr>
                <w:rFonts w:ascii="Arial Narrow" w:hAnsi="Arial Narrow" w:cs="Arial"/>
                <w:iCs/>
                <w:sz w:val="20"/>
                <w:szCs w:val="20"/>
              </w:rPr>
            </w:pPr>
            <w:r>
              <w:rPr>
                <w:rFonts w:ascii="Arial Narrow" w:hAnsi="Arial Narrow" w:cs="Arial"/>
                <w:iCs/>
                <w:sz w:val="20"/>
                <w:szCs w:val="20"/>
              </w:rPr>
              <w:t>09.6.</w:t>
            </w:r>
            <w:r w:rsidR="0029370B">
              <w:rPr>
                <w:rFonts w:ascii="Arial Narrow" w:hAnsi="Arial Narrow" w:cs="Arial"/>
                <w:iCs/>
                <w:sz w:val="20"/>
                <w:szCs w:val="20"/>
              </w:rPr>
              <w:t xml:space="preserve">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371B1CF9" w14:textId="77777777" w:rsidR="0029370B" w:rsidRDefault="0029370B" w:rsidP="000B1C6F">
            <w:pPr>
              <w:rPr>
                <w:rFonts w:ascii="Arial Narrow" w:hAnsi="Arial Narrow" w:cs="Arial"/>
                <w:sz w:val="22"/>
                <w:szCs w:val="22"/>
              </w:rPr>
            </w:pPr>
          </w:p>
        </w:tc>
        <w:tc>
          <w:tcPr>
            <w:tcW w:w="1160" w:type="dxa"/>
            <w:tcBorders>
              <w:top w:val="nil"/>
              <w:left w:val="nil"/>
              <w:bottom w:val="single" w:sz="4" w:space="0" w:color="auto"/>
              <w:right w:val="single" w:sz="4" w:space="0" w:color="auto"/>
            </w:tcBorders>
            <w:shd w:val="clear" w:color="auto" w:fill="auto"/>
            <w:noWrap/>
            <w:vAlign w:val="bottom"/>
          </w:tcPr>
          <w:p w14:paraId="26335420" w14:textId="00BB993B" w:rsidR="0029370B" w:rsidRPr="00D048F3" w:rsidRDefault="00B97DB8" w:rsidP="000B1C6F">
            <w:pPr>
              <w:jc w:val="right"/>
              <w:rPr>
                <w:rFonts w:ascii="Arial Narrow" w:hAnsi="Arial Narrow" w:cs="Arial"/>
                <w:sz w:val="20"/>
                <w:szCs w:val="20"/>
              </w:rPr>
            </w:pPr>
            <w:r>
              <w:rPr>
                <w:rFonts w:ascii="Arial Narrow" w:hAnsi="Arial Narrow" w:cs="Arial"/>
                <w:sz w:val="20"/>
                <w:szCs w:val="20"/>
              </w:rPr>
              <w:t>20 260,00</w:t>
            </w:r>
          </w:p>
        </w:tc>
        <w:tc>
          <w:tcPr>
            <w:tcW w:w="1180" w:type="dxa"/>
            <w:tcBorders>
              <w:top w:val="nil"/>
              <w:left w:val="nil"/>
              <w:bottom w:val="single" w:sz="4" w:space="0" w:color="auto"/>
              <w:right w:val="single" w:sz="4" w:space="0" w:color="auto"/>
            </w:tcBorders>
            <w:shd w:val="clear" w:color="auto" w:fill="auto"/>
            <w:noWrap/>
            <w:vAlign w:val="bottom"/>
          </w:tcPr>
          <w:p w14:paraId="1A2F1709" w14:textId="66BEBE6B" w:rsidR="0029370B" w:rsidRPr="00D048F3" w:rsidRDefault="00B97DB8" w:rsidP="000B1C6F">
            <w:pPr>
              <w:jc w:val="right"/>
              <w:rPr>
                <w:rFonts w:ascii="Arial Narrow" w:hAnsi="Arial Narrow" w:cs="Arial"/>
                <w:sz w:val="20"/>
                <w:szCs w:val="20"/>
              </w:rPr>
            </w:pPr>
            <w:r>
              <w:rPr>
                <w:rFonts w:ascii="Arial Narrow" w:hAnsi="Arial Narrow" w:cs="Arial"/>
                <w:sz w:val="20"/>
                <w:szCs w:val="20"/>
              </w:rPr>
              <w:t>20 260,00</w:t>
            </w:r>
          </w:p>
        </w:tc>
        <w:tc>
          <w:tcPr>
            <w:tcW w:w="1220" w:type="dxa"/>
            <w:tcBorders>
              <w:top w:val="nil"/>
              <w:left w:val="nil"/>
              <w:bottom w:val="single" w:sz="4" w:space="0" w:color="auto"/>
              <w:right w:val="single" w:sz="4" w:space="0" w:color="auto"/>
            </w:tcBorders>
            <w:shd w:val="clear" w:color="auto" w:fill="auto"/>
            <w:noWrap/>
            <w:vAlign w:val="bottom"/>
          </w:tcPr>
          <w:p w14:paraId="1B936BB8" w14:textId="58180E16" w:rsidR="0029370B" w:rsidRPr="00D048F3" w:rsidRDefault="008273BD" w:rsidP="000B1C6F">
            <w:pPr>
              <w:jc w:val="right"/>
              <w:rPr>
                <w:rFonts w:ascii="Arial Narrow" w:hAnsi="Arial Narrow" w:cs="Arial"/>
                <w:sz w:val="20"/>
                <w:szCs w:val="20"/>
              </w:rPr>
            </w:pPr>
            <w:r>
              <w:rPr>
                <w:rFonts w:ascii="Arial Narrow" w:hAnsi="Arial Narrow" w:cs="Arial"/>
                <w:sz w:val="20"/>
                <w:szCs w:val="20"/>
              </w:rPr>
              <w:t>21 356,21</w:t>
            </w:r>
          </w:p>
        </w:tc>
        <w:tc>
          <w:tcPr>
            <w:tcW w:w="960" w:type="dxa"/>
            <w:tcBorders>
              <w:top w:val="nil"/>
              <w:left w:val="nil"/>
              <w:bottom w:val="single" w:sz="4" w:space="0" w:color="auto"/>
              <w:right w:val="single" w:sz="4" w:space="0" w:color="auto"/>
            </w:tcBorders>
            <w:shd w:val="clear" w:color="auto" w:fill="auto"/>
            <w:noWrap/>
            <w:vAlign w:val="bottom"/>
          </w:tcPr>
          <w:p w14:paraId="01983535" w14:textId="4D1642E9" w:rsidR="0029370B" w:rsidRPr="00D048F3" w:rsidRDefault="000378EB" w:rsidP="008D4264">
            <w:pPr>
              <w:jc w:val="center"/>
              <w:rPr>
                <w:rFonts w:ascii="Arial Narrow" w:hAnsi="Arial Narrow" w:cs="Arial"/>
                <w:sz w:val="20"/>
                <w:szCs w:val="20"/>
              </w:rPr>
            </w:pPr>
            <w:r>
              <w:rPr>
                <w:rFonts w:ascii="Arial Narrow" w:hAnsi="Arial Narrow" w:cs="Arial"/>
                <w:sz w:val="20"/>
                <w:szCs w:val="20"/>
              </w:rPr>
              <w:t>105,4</w:t>
            </w:r>
          </w:p>
        </w:tc>
      </w:tr>
      <w:tr w:rsidR="0029370B" w14:paraId="27C5B6D2"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2E551514" w14:textId="0773F8FF" w:rsidR="0029370B" w:rsidRPr="00862ED7" w:rsidRDefault="00B97DB8" w:rsidP="004F46C0">
            <w:pPr>
              <w:rPr>
                <w:rFonts w:ascii="Arial Narrow" w:hAnsi="Arial Narrow" w:cs="Arial"/>
                <w:iCs/>
                <w:sz w:val="20"/>
                <w:szCs w:val="20"/>
              </w:rPr>
            </w:pPr>
            <w:r>
              <w:rPr>
                <w:rFonts w:ascii="Arial Narrow" w:hAnsi="Arial Narrow" w:cs="Arial"/>
                <w:iCs/>
                <w:sz w:val="20"/>
                <w:szCs w:val="20"/>
              </w:rPr>
              <w:t>09.6.</w:t>
            </w:r>
            <w:r w:rsidR="0029370B">
              <w:rPr>
                <w:rFonts w:ascii="Arial Narrow" w:hAnsi="Arial Narrow" w:cs="Arial"/>
                <w:iCs/>
                <w:sz w:val="20"/>
                <w:szCs w:val="20"/>
              </w:rPr>
              <w:t xml:space="preserve"> Projekt ÚPSVaR</w:t>
            </w:r>
          </w:p>
        </w:tc>
        <w:tc>
          <w:tcPr>
            <w:tcW w:w="207" w:type="dxa"/>
            <w:tcBorders>
              <w:top w:val="nil"/>
              <w:left w:val="nil"/>
              <w:bottom w:val="single" w:sz="4" w:space="0" w:color="auto"/>
              <w:right w:val="single" w:sz="4" w:space="0" w:color="auto"/>
            </w:tcBorders>
            <w:shd w:val="clear" w:color="auto" w:fill="auto"/>
            <w:noWrap/>
            <w:vAlign w:val="bottom"/>
          </w:tcPr>
          <w:p w14:paraId="11167CA8" w14:textId="77777777" w:rsidR="0029370B" w:rsidRDefault="0029370B" w:rsidP="004F46C0">
            <w:pPr>
              <w:rPr>
                <w:rFonts w:ascii="Arial Narrow" w:hAnsi="Arial Narrow" w:cs="Arial"/>
                <w:sz w:val="22"/>
                <w:szCs w:val="22"/>
              </w:rPr>
            </w:pPr>
          </w:p>
        </w:tc>
        <w:tc>
          <w:tcPr>
            <w:tcW w:w="1160" w:type="dxa"/>
            <w:tcBorders>
              <w:top w:val="nil"/>
              <w:left w:val="nil"/>
              <w:bottom w:val="single" w:sz="4" w:space="0" w:color="auto"/>
              <w:right w:val="single" w:sz="4" w:space="0" w:color="auto"/>
            </w:tcBorders>
            <w:shd w:val="clear" w:color="auto" w:fill="auto"/>
            <w:noWrap/>
            <w:vAlign w:val="bottom"/>
          </w:tcPr>
          <w:p w14:paraId="26B8EB16" w14:textId="77777777" w:rsidR="0029370B" w:rsidRPr="00D048F3" w:rsidRDefault="0029370B" w:rsidP="004F46C0">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1F1F6B5C" w14:textId="77777777" w:rsidR="0029370B" w:rsidRPr="00D048F3" w:rsidRDefault="00F16386" w:rsidP="004F46C0">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13665D06" w14:textId="6D2E784C" w:rsidR="0029370B" w:rsidRPr="00D048F3" w:rsidRDefault="00B97DB8" w:rsidP="004F46C0">
            <w:pPr>
              <w:jc w:val="right"/>
              <w:rPr>
                <w:rFonts w:ascii="Arial Narrow" w:hAnsi="Arial Narrow" w:cs="Arial"/>
                <w:sz w:val="20"/>
                <w:szCs w:val="20"/>
              </w:rPr>
            </w:pPr>
            <w:r>
              <w:rPr>
                <w:rFonts w:ascii="Arial Narrow" w:hAnsi="Arial Narrow" w:cs="Arial"/>
                <w:sz w:val="20"/>
                <w:szCs w:val="20"/>
              </w:rPr>
              <w:t>2 167,50</w:t>
            </w:r>
          </w:p>
        </w:tc>
        <w:tc>
          <w:tcPr>
            <w:tcW w:w="960" w:type="dxa"/>
            <w:tcBorders>
              <w:top w:val="nil"/>
              <w:left w:val="nil"/>
              <w:bottom w:val="single" w:sz="4" w:space="0" w:color="auto"/>
              <w:right w:val="single" w:sz="4" w:space="0" w:color="auto"/>
            </w:tcBorders>
            <w:shd w:val="clear" w:color="auto" w:fill="auto"/>
            <w:noWrap/>
            <w:vAlign w:val="bottom"/>
          </w:tcPr>
          <w:p w14:paraId="590B7649" w14:textId="77777777" w:rsidR="0029370B" w:rsidRPr="00D048F3" w:rsidRDefault="0029370B" w:rsidP="004F46C0">
            <w:pPr>
              <w:jc w:val="center"/>
              <w:rPr>
                <w:rFonts w:ascii="Arial Narrow" w:hAnsi="Arial Narrow" w:cs="Arial"/>
                <w:sz w:val="20"/>
                <w:szCs w:val="20"/>
              </w:rPr>
            </w:pPr>
            <w:r>
              <w:rPr>
                <w:rFonts w:ascii="Arial Narrow" w:hAnsi="Arial Narrow" w:cs="Arial"/>
                <w:sz w:val="20"/>
                <w:szCs w:val="20"/>
              </w:rPr>
              <w:t>0,00</w:t>
            </w:r>
          </w:p>
        </w:tc>
      </w:tr>
      <w:tr w:rsidR="0029370B" w14:paraId="1CEF9EFC" w14:textId="77777777">
        <w:trPr>
          <w:trHeight w:val="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67036A22" w14:textId="77777777" w:rsidR="0029370B" w:rsidRDefault="0029370B" w:rsidP="000B1C6F">
            <w:pPr>
              <w:rPr>
                <w:rFonts w:ascii="Arial Narrow" w:hAnsi="Arial Narrow" w:cs="Arial"/>
                <w:sz w:val="20"/>
                <w:szCs w:val="20"/>
              </w:rPr>
            </w:pPr>
            <w:r>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090B7E03" w14:textId="77777777" w:rsidR="0029370B" w:rsidRDefault="0029370B"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18EDDC89" w14:textId="77777777" w:rsidR="0029370B" w:rsidRPr="00D048F3" w:rsidRDefault="0029370B" w:rsidP="000B1C6F">
            <w:pPr>
              <w:rPr>
                <w:rFonts w:ascii="Arial Narrow" w:hAnsi="Arial Narrow" w:cs="Arial"/>
                <w:sz w:val="20"/>
                <w:szCs w:val="20"/>
              </w:rPr>
            </w:pPr>
          </w:p>
        </w:tc>
        <w:tc>
          <w:tcPr>
            <w:tcW w:w="1180" w:type="dxa"/>
            <w:tcBorders>
              <w:top w:val="nil"/>
              <w:left w:val="nil"/>
              <w:bottom w:val="single" w:sz="4" w:space="0" w:color="auto"/>
              <w:right w:val="single" w:sz="4" w:space="0" w:color="auto"/>
            </w:tcBorders>
            <w:shd w:val="clear" w:color="auto" w:fill="auto"/>
            <w:noWrap/>
            <w:vAlign w:val="bottom"/>
          </w:tcPr>
          <w:p w14:paraId="78322405" w14:textId="77777777" w:rsidR="0029370B" w:rsidRPr="00D048F3" w:rsidRDefault="0029370B" w:rsidP="000B1C6F">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369CD31F" w14:textId="77777777" w:rsidR="0029370B" w:rsidRPr="00D048F3" w:rsidRDefault="0029370B" w:rsidP="000B1C6F">
            <w:pPr>
              <w:rPr>
                <w:rFonts w:ascii="Arial Narrow" w:hAnsi="Arial Narrow" w:cs="Arial"/>
                <w:sz w:val="20"/>
                <w:szCs w:val="20"/>
              </w:rPr>
            </w:pPr>
          </w:p>
        </w:tc>
        <w:tc>
          <w:tcPr>
            <w:tcW w:w="960" w:type="dxa"/>
            <w:tcBorders>
              <w:top w:val="nil"/>
              <w:left w:val="nil"/>
              <w:bottom w:val="single" w:sz="4" w:space="0" w:color="auto"/>
              <w:right w:val="single" w:sz="4" w:space="0" w:color="auto"/>
            </w:tcBorders>
            <w:shd w:val="clear" w:color="auto" w:fill="auto"/>
            <w:noWrap/>
            <w:vAlign w:val="bottom"/>
          </w:tcPr>
          <w:p w14:paraId="395C171E" w14:textId="77777777" w:rsidR="0029370B" w:rsidRPr="00D048F3" w:rsidRDefault="0029370B" w:rsidP="000B1C6F">
            <w:pPr>
              <w:jc w:val="center"/>
              <w:rPr>
                <w:rFonts w:ascii="Arial Narrow" w:hAnsi="Arial Narrow" w:cs="Arial"/>
                <w:sz w:val="20"/>
                <w:szCs w:val="20"/>
              </w:rPr>
            </w:pPr>
          </w:p>
        </w:tc>
      </w:tr>
      <w:tr w:rsidR="0029370B" w14:paraId="20E7736B"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2FB2EF28" w14:textId="77777777" w:rsidR="0029370B" w:rsidRDefault="0029370B" w:rsidP="000B1C6F">
            <w:pPr>
              <w:rPr>
                <w:rFonts w:ascii="Arial Narrow" w:hAnsi="Arial Narrow" w:cs="Arial"/>
                <w:b/>
                <w:bCs/>
                <w:sz w:val="22"/>
                <w:szCs w:val="22"/>
              </w:rPr>
            </w:pPr>
            <w:r>
              <w:rPr>
                <w:rFonts w:ascii="Arial Narrow" w:hAnsi="Arial Narrow" w:cs="Arial"/>
                <w:b/>
                <w:bCs/>
                <w:sz w:val="22"/>
                <w:szCs w:val="22"/>
              </w:rPr>
              <w:t>Bežné výdavky spolu</w:t>
            </w:r>
          </w:p>
        </w:tc>
        <w:tc>
          <w:tcPr>
            <w:tcW w:w="207" w:type="dxa"/>
            <w:tcBorders>
              <w:top w:val="nil"/>
              <w:left w:val="nil"/>
              <w:bottom w:val="single" w:sz="4" w:space="0" w:color="auto"/>
              <w:right w:val="single" w:sz="4" w:space="0" w:color="auto"/>
            </w:tcBorders>
            <w:shd w:val="clear" w:color="auto" w:fill="auto"/>
            <w:noWrap/>
            <w:vAlign w:val="bottom"/>
          </w:tcPr>
          <w:p w14:paraId="7E8DA18D" w14:textId="77777777" w:rsidR="0029370B" w:rsidRDefault="0029370B" w:rsidP="000B1C6F">
            <w:pPr>
              <w:rPr>
                <w:rFonts w:ascii="Arial Narrow" w:hAnsi="Arial Narrow" w:cs="Arial"/>
                <w:b/>
                <w:bCs/>
                <w:sz w:val="22"/>
                <w:szCs w:val="22"/>
              </w:rPr>
            </w:pPr>
            <w:r>
              <w:rPr>
                <w:rFonts w:ascii="Arial Narrow" w:hAnsi="Arial Narrow" w:cs="Arial"/>
                <w:b/>
                <w:bCs/>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1A7B9E21" w14:textId="1734A8FA" w:rsidR="0029370B" w:rsidRPr="00D048F3" w:rsidRDefault="008273BD" w:rsidP="000B1C6F">
            <w:pPr>
              <w:jc w:val="right"/>
              <w:rPr>
                <w:rFonts w:ascii="Arial Narrow" w:hAnsi="Arial Narrow" w:cs="Arial"/>
                <w:b/>
                <w:bCs/>
                <w:sz w:val="22"/>
                <w:szCs w:val="22"/>
              </w:rPr>
            </w:pPr>
            <w:r>
              <w:rPr>
                <w:rFonts w:ascii="Arial Narrow" w:hAnsi="Arial Narrow" w:cs="Arial"/>
                <w:b/>
                <w:bCs/>
                <w:sz w:val="22"/>
                <w:szCs w:val="22"/>
              </w:rPr>
              <w:t>80 621,00</w:t>
            </w:r>
          </w:p>
        </w:tc>
        <w:tc>
          <w:tcPr>
            <w:tcW w:w="1180" w:type="dxa"/>
            <w:tcBorders>
              <w:top w:val="nil"/>
              <w:left w:val="nil"/>
              <w:bottom w:val="single" w:sz="4" w:space="0" w:color="auto"/>
              <w:right w:val="single" w:sz="4" w:space="0" w:color="auto"/>
            </w:tcBorders>
            <w:shd w:val="clear" w:color="auto" w:fill="auto"/>
            <w:noWrap/>
            <w:vAlign w:val="bottom"/>
          </w:tcPr>
          <w:p w14:paraId="136E0DDD" w14:textId="76122FE6" w:rsidR="0029370B" w:rsidRPr="00D048F3" w:rsidRDefault="000378EB" w:rsidP="000B1C6F">
            <w:pPr>
              <w:jc w:val="right"/>
              <w:rPr>
                <w:rFonts w:ascii="Arial Narrow" w:hAnsi="Arial Narrow" w:cs="Arial"/>
                <w:b/>
                <w:bCs/>
                <w:sz w:val="22"/>
                <w:szCs w:val="22"/>
              </w:rPr>
            </w:pPr>
            <w:r>
              <w:rPr>
                <w:rFonts w:ascii="Arial Narrow" w:hAnsi="Arial Narrow" w:cs="Arial"/>
                <w:b/>
                <w:bCs/>
                <w:sz w:val="22"/>
                <w:szCs w:val="22"/>
              </w:rPr>
              <w:t>82 280,00</w:t>
            </w:r>
          </w:p>
        </w:tc>
        <w:tc>
          <w:tcPr>
            <w:tcW w:w="1220" w:type="dxa"/>
            <w:tcBorders>
              <w:top w:val="nil"/>
              <w:left w:val="nil"/>
              <w:bottom w:val="single" w:sz="4" w:space="0" w:color="auto"/>
              <w:right w:val="single" w:sz="4" w:space="0" w:color="auto"/>
            </w:tcBorders>
            <w:shd w:val="clear" w:color="auto" w:fill="auto"/>
            <w:noWrap/>
            <w:vAlign w:val="bottom"/>
          </w:tcPr>
          <w:p w14:paraId="0016A1C5" w14:textId="02BD4724" w:rsidR="0029370B" w:rsidRPr="00D048F3" w:rsidRDefault="008273BD" w:rsidP="000378EB">
            <w:pPr>
              <w:jc w:val="right"/>
              <w:rPr>
                <w:rFonts w:ascii="Arial Narrow" w:hAnsi="Arial Narrow" w:cs="Arial"/>
                <w:b/>
                <w:bCs/>
                <w:sz w:val="22"/>
                <w:szCs w:val="22"/>
              </w:rPr>
            </w:pPr>
            <w:r>
              <w:rPr>
                <w:rFonts w:ascii="Arial Narrow" w:hAnsi="Arial Narrow" w:cs="Arial"/>
                <w:b/>
                <w:bCs/>
                <w:sz w:val="22"/>
                <w:szCs w:val="22"/>
              </w:rPr>
              <w:t>87</w:t>
            </w:r>
            <w:r w:rsidR="000378EB">
              <w:rPr>
                <w:rFonts w:ascii="Arial Narrow" w:hAnsi="Arial Narrow" w:cs="Arial"/>
                <w:b/>
                <w:bCs/>
                <w:sz w:val="22"/>
                <w:szCs w:val="22"/>
              </w:rPr>
              <w:t> 997,98</w:t>
            </w:r>
          </w:p>
        </w:tc>
        <w:tc>
          <w:tcPr>
            <w:tcW w:w="960" w:type="dxa"/>
            <w:tcBorders>
              <w:top w:val="nil"/>
              <w:left w:val="nil"/>
              <w:bottom w:val="single" w:sz="4" w:space="0" w:color="auto"/>
              <w:right w:val="single" w:sz="4" w:space="0" w:color="auto"/>
            </w:tcBorders>
            <w:shd w:val="clear" w:color="auto" w:fill="auto"/>
            <w:noWrap/>
            <w:vAlign w:val="bottom"/>
          </w:tcPr>
          <w:p w14:paraId="7F48A4CE" w14:textId="35C78BC8" w:rsidR="0029370B" w:rsidRPr="00D048F3" w:rsidRDefault="000378EB" w:rsidP="000B1C6F">
            <w:pPr>
              <w:jc w:val="center"/>
              <w:rPr>
                <w:rFonts w:ascii="Arial Narrow" w:hAnsi="Arial Narrow" w:cs="Arial"/>
                <w:b/>
                <w:bCs/>
                <w:sz w:val="22"/>
                <w:szCs w:val="22"/>
              </w:rPr>
            </w:pPr>
            <w:r>
              <w:rPr>
                <w:rFonts w:ascii="Arial Narrow" w:hAnsi="Arial Narrow" w:cs="Arial"/>
                <w:b/>
                <w:bCs/>
                <w:sz w:val="22"/>
                <w:szCs w:val="22"/>
              </w:rPr>
              <w:t>106,9</w:t>
            </w:r>
          </w:p>
        </w:tc>
      </w:tr>
    </w:tbl>
    <w:p w14:paraId="6A438571" w14:textId="77777777" w:rsidR="00757BF4" w:rsidRDefault="00757BF4" w:rsidP="000639EF">
      <w:pPr>
        <w:rPr>
          <w:rFonts w:ascii="Georgia" w:hAnsi="Georgia" w:cs="Latha"/>
          <w:b/>
          <w:sz w:val="28"/>
          <w:szCs w:val="28"/>
        </w:rPr>
      </w:pPr>
    </w:p>
    <w:p w14:paraId="3B633B62" w14:textId="77777777" w:rsidR="00EC74AC" w:rsidRDefault="00EC74AC" w:rsidP="000639EF">
      <w:pPr>
        <w:rPr>
          <w:rFonts w:ascii="Georgia" w:hAnsi="Georgia" w:cs="Latha"/>
          <w:b/>
          <w:sz w:val="28"/>
          <w:szCs w:val="28"/>
        </w:rPr>
      </w:pPr>
    </w:p>
    <w:p w14:paraId="68E9F7B0" w14:textId="77777777" w:rsidR="00EC74AC" w:rsidRDefault="00EC74AC" w:rsidP="000639EF">
      <w:pPr>
        <w:rPr>
          <w:rFonts w:ascii="Georgia" w:hAnsi="Georgia" w:cs="Latha"/>
          <w:b/>
          <w:sz w:val="28"/>
          <w:szCs w:val="28"/>
        </w:rPr>
      </w:pPr>
    </w:p>
    <w:p w14:paraId="72D01A03" w14:textId="77777777" w:rsidR="000639EF" w:rsidRDefault="000639EF" w:rsidP="000639EF">
      <w:pPr>
        <w:rPr>
          <w:rFonts w:ascii="Georgia" w:hAnsi="Georgia" w:cs="Latha"/>
          <w:b/>
          <w:sz w:val="28"/>
          <w:szCs w:val="28"/>
        </w:rPr>
      </w:pPr>
    </w:p>
    <w:p w14:paraId="3482E7B1" w14:textId="77777777" w:rsidR="007C71E8" w:rsidRDefault="007C71E8">
      <w:pPr>
        <w:rPr>
          <w:rFonts w:ascii="Georgia" w:hAnsi="Georgia" w:cs="Latha"/>
          <w:b/>
          <w:sz w:val="28"/>
          <w:szCs w:val="28"/>
        </w:rPr>
      </w:pPr>
      <w:r>
        <w:rPr>
          <w:rFonts w:ascii="Georgia" w:hAnsi="Georgia" w:cs="Latha"/>
          <w:b/>
          <w:sz w:val="28"/>
          <w:szCs w:val="28"/>
        </w:rPr>
        <w:br w:type="page"/>
      </w:r>
    </w:p>
    <w:p w14:paraId="25B757BE" w14:textId="6DC93524" w:rsidR="004960F6" w:rsidRPr="00C70AB1" w:rsidRDefault="007D3552" w:rsidP="00C70AB1">
      <w:pPr>
        <w:pStyle w:val="Nadpis2"/>
        <w:ind w:left="851"/>
      </w:pPr>
      <w:r>
        <w:lastRenderedPageBreak/>
        <w:t>Prebytok/schodok rozpočtového hospodárenia za rok 2016</w:t>
      </w:r>
    </w:p>
    <w:p w14:paraId="05ADE0E7" w14:textId="77777777" w:rsidR="004960F6" w:rsidRDefault="004960F6" w:rsidP="004960F6">
      <w:pPr>
        <w:jc w:val="right"/>
        <w:rPr>
          <w:rFonts w:ascii="Georgia" w:hAnsi="Georgia" w:cs="Latha"/>
        </w:rPr>
      </w:pPr>
      <w:r w:rsidRPr="007F4B9D">
        <w:rPr>
          <w:rFonts w:ascii="Georgia" w:hAnsi="Georgia" w:cs="Latha"/>
        </w:rPr>
        <w:t>v celých €</w:t>
      </w:r>
    </w:p>
    <w:tbl>
      <w:tblPr>
        <w:tblW w:w="9709" w:type="dxa"/>
        <w:tblCellMar>
          <w:left w:w="70" w:type="dxa"/>
          <w:right w:w="70" w:type="dxa"/>
        </w:tblCellMar>
        <w:tblLook w:val="04A0" w:firstRow="1" w:lastRow="0" w:firstColumn="1" w:lastColumn="0" w:noHBand="0" w:noVBand="1"/>
      </w:tblPr>
      <w:tblGrid>
        <w:gridCol w:w="5457"/>
        <w:gridCol w:w="4252"/>
      </w:tblGrid>
      <w:tr w:rsidR="004960F6" w:rsidRPr="00983332" w14:paraId="02FC55D8" w14:textId="77777777" w:rsidTr="0061489C">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A99BF54" w14:textId="77777777" w:rsidR="004960F6" w:rsidRPr="00983332" w:rsidRDefault="004960F6" w:rsidP="0061489C">
            <w:pPr>
              <w:rPr>
                <w:rFonts w:ascii="Arial Narrow" w:hAnsi="Arial Narrow"/>
                <w:color w:val="000000"/>
              </w:rPr>
            </w:pPr>
            <w:r w:rsidRPr="00983332">
              <w:rPr>
                <w:rFonts w:ascii="Arial Narrow" w:hAnsi="Arial Narrow"/>
                <w:color w:val="000000"/>
              </w:rPr>
              <w:t>Bežné p</w:t>
            </w:r>
            <w:r>
              <w:rPr>
                <w:rFonts w:ascii="Arial Narrow" w:hAnsi="Arial Narrow"/>
                <w:color w:val="000000"/>
              </w:rPr>
              <w:t>r</w:t>
            </w:r>
            <w:r w:rsidRPr="00983332">
              <w:rPr>
                <w:rFonts w:ascii="Arial Narrow" w:hAnsi="Arial Narrow"/>
                <w:color w:val="000000"/>
              </w:rPr>
              <w:t>íjm</w:t>
            </w:r>
            <w:r>
              <w:rPr>
                <w:rFonts w:ascii="Arial Narrow" w:hAnsi="Arial Narrow"/>
                <w:color w:val="000000"/>
              </w:rPr>
              <w:t>y spolu</w:t>
            </w:r>
          </w:p>
        </w:tc>
        <w:tc>
          <w:tcPr>
            <w:tcW w:w="4252" w:type="dxa"/>
            <w:tcBorders>
              <w:top w:val="single" w:sz="4" w:space="0" w:color="auto"/>
              <w:left w:val="nil"/>
              <w:bottom w:val="single" w:sz="4" w:space="0" w:color="auto"/>
              <w:right w:val="single" w:sz="4" w:space="0" w:color="auto"/>
            </w:tcBorders>
            <w:shd w:val="clear" w:color="auto" w:fill="D9D9D9"/>
            <w:noWrap/>
            <w:vAlign w:val="bottom"/>
            <w:hideMark/>
          </w:tcPr>
          <w:p w14:paraId="774DE94E" w14:textId="77777777" w:rsidR="004960F6" w:rsidRPr="00983332" w:rsidRDefault="004960F6" w:rsidP="0061489C">
            <w:pPr>
              <w:jc w:val="right"/>
              <w:rPr>
                <w:rFonts w:ascii="Arial Narrow" w:hAnsi="Arial Narrow"/>
                <w:color w:val="000000"/>
              </w:rPr>
            </w:pPr>
            <w:r>
              <w:rPr>
                <w:rFonts w:ascii="Arial Narrow" w:hAnsi="Arial Narrow"/>
                <w:color w:val="000000"/>
              </w:rPr>
              <w:t>358 992,10</w:t>
            </w:r>
          </w:p>
        </w:tc>
      </w:tr>
      <w:tr w:rsidR="004960F6" w14:paraId="7C2478FF" w14:textId="77777777" w:rsidTr="0061489C">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5E05D" w14:textId="77777777" w:rsidR="004960F6" w:rsidRPr="00983332" w:rsidRDefault="004960F6" w:rsidP="0061489C">
            <w:pPr>
              <w:rPr>
                <w:rFonts w:ascii="Arial Narrow" w:hAnsi="Arial Narrow"/>
                <w:color w:val="000000"/>
              </w:rPr>
            </w:pPr>
            <w:r>
              <w:rPr>
                <w:rFonts w:ascii="Arial Narrow" w:hAnsi="Arial Narrow"/>
                <w:color w:val="000000"/>
              </w:rPr>
              <w:t>Z toho: bežné príjmy obce</w:t>
            </w:r>
          </w:p>
        </w:tc>
        <w:tc>
          <w:tcPr>
            <w:tcW w:w="4252" w:type="dxa"/>
            <w:tcBorders>
              <w:top w:val="single" w:sz="4" w:space="0" w:color="auto"/>
              <w:left w:val="nil"/>
              <w:bottom w:val="single" w:sz="4" w:space="0" w:color="auto"/>
              <w:right w:val="single" w:sz="4" w:space="0" w:color="auto"/>
            </w:tcBorders>
            <w:shd w:val="clear" w:color="auto" w:fill="auto"/>
            <w:noWrap/>
            <w:vAlign w:val="bottom"/>
          </w:tcPr>
          <w:p w14:paraId="362D1FA9" w14:textId="77777777" w:rsidR="004960F6" w:rsidRDefault="004960F6" w:rsidP="0061489C">
            <w:pPr>
              <w:jc w:val="right"/>
              <w:rPr>
                <w:rFonts w:ascii="Arial Narrow" w:hAnsi="Arial Narrow"/>
                <w:color w:val="000000"/>
              </w:rPr>
            </w:pPr>
            <w:r>
              <w:rPr>
                <w:rFonts w:ascii="Arial Narrow" w:hAnsi="Arial Narrow"/>
                <w:color w:val="000000"/>
              </w:rPr>
              <w:t>348 213,71</w:t>
            </w:r>
          </w:p>
        </w:tc>
      </w:tr>
      <w:tr w:rsidR="004960F6" w:rsidRPr="00983332" w14:paraId="0DE9D45F"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1E42D057" w14:textId="77777777" w:rsidR="004960F6" w:rsidRPr="00983332" w:rsidRDefault="004960F6" w:rsidP="0061489C">
            <w:pPr>
              <w:rPr>
                <w:rFonts w:ascii="Arial Narrow" w:hAnsi="Arial Narrow"/>
                <w:color w:val="000000"/>
              </w:rPr>
            </w:pPr>
            <w:r>
              <w:rPr>
                <w:rFonts w:ascii="Arial Narrow" w:hAnsi="Arial Narrow"/>
                <w:color w:val="000000"/>
              </w:rPr>
              <w:t>bežné príjmy RO</w:t>
            </w:r>
          </w:p>
        </w:tc>
        <w:tc>
          <w:tcPr>
            <w:tcW w:w="4252" w:type="dxa"/>
            <w:tcBorders>
              <w:top w:val="nil"/>
              <w:left w:val="nil"/>
              <w:bottom w:val="single" w:sz="4" w:space="0" w:color="auto"/>
              <w:right w:val="single" w:sz="4" w:space="0" w:color="auto"/>
            </w:tcBorders>
            <w:shd w:val="clear" w:color="auto" w:fill="auto"/>
            <w:noWrap/>
            <w:vAlign w:val="bottom"/>
            <w:hideMark/>
          </w:tcPr>
          <w:p w14:paraId="043F5D45" w14:textId="77777777" w:rsidR="004960F6" w:rsidRPr="00983332" w:rsidRDefault="004960F6" w:rsidP="0061489C">
            <w:pPr>
              <w:jc w:val="right"/>
              <w:rPr>
                <w:rFonts w:ascii="Arial Narrow" w:hAnsi="Arial Narrow"/>
                <w:color w:val="000000"/>
              </w:rPr>
            </w:pPr>
            <w:r>
              <w:rPr>
                <w:rFonts w:ascii="Arial Narrow" w:hAnsi="Arial Narrow"/>
                <w:color w:val="000000"/>
              </w:rPr>
              <w:t>10 778,39</w:t>
            </w:r>
          </w:p>
        </w:tc>
      </w:tr>
      <w:tr w:rsidR="004960F6" w:rsidRPr="00983332" w14:paraId="4CDB678C" w14:textId="77777777" w:rsidTr="0061489C">
        <w:trPr>
          <w:trHeight w:val="36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5E84EBBE" w14:textId="77777777" w:rsidR="004960F6" w:rsidRPr="00983332" w:rsidRDefault="004960F6" w:rsidP="0061489C">
            <w:pPr>
              <w:rPr>
                <w:rFonts w:ascii="Arial Narrow" w:hAnsi="Arial Narrow"/>
                <w:color w:val="000000"/>
              </w:rPr>
            </w:pPr>
            <w:r>
              <w:rPr>
                <w:rFonts w:ascii="Arial Narrow" w:hAnsi="Arial Narrow"/>
                <w:color w:val="000000"/>
              </w:rPr>
              <w:t>Bežné výdavky spolu</w:t>
            </w:r>
          </w:p>
        </w:tc>
        <w:tc>
          <w:tcPr>
            <w:tcW w:w="4252" w:type="dxa"/>
            <w:tcBorders>
              <w:top w:val="nil"/>
              <w:left w:val="nil"/>
              <w:bottom w:val="single" w:sz="4" w:space="0" w:color="auto"/>
              <w:right w:val="single" w:sz="4" w:space="0" w:color="auto"/>
            </w:tcBorders>
            <w:shd w:val="clear" w:color="000000" w:fill="D9D9D9"/>
            <w:noWrap/>
            <w:vAlign w:val="bottom"/>
            <w:hideMark/>
          </w:tcPr>
          <w:p w14:paraId="2C54D0CF" w14:textId="77777777" w:rsidR="004960F6" w:rsidRPr="00983332" w:rsidRDefault="004960F6" w:rsidP="0061489C">
            <w:pPr>
              <w:jc w:val="right"/>
              <w:rPr>
                <w:rFonts w:ascii="Arial Narrow" w:hAnsi="Arial Narrow"/>
                <w:color w:val="000000"/>
              </w:rPr>
            </w:pPr>
            <w:r>
              <w:rPr>
                <w:rFonts w:ascii="Arial Narrow" w:hAnsi="Arial Narrow"/>
                <w:color w:val="000000"/>
              </w:rPr>
              <w:t>319 880,58</w:t>
            </w:r>
          </w:p>
        </w:tc>
      </w:tr>
      <w:tr w:rsidR="004960F6" w:rsidRPr="00983332" w14:paraId="78A4E284"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1820313D" w14:textId="77777777" w:rsidR="004960F6" w:rsidRPr="00983332" w:rsidRDefault="004960F6" w:rsidP="0061489C">
            <w:pPr>
              <w:rPr>
                <w:rFonts w:ascii="Arial Narrow" w:hAnsi="Arial Narrow"/>
                <w:color w:val="000000"/>
              </w:rPr>
            </w:pPr>
            <w:r w:rsidRPr="00983332">
              <w:rPr>
                <w:rFonts w:ascii="Arial Narrow" w:hAnsi="Arial Narrow"/>
                <w:color w:val="000000"/>
              </w:rPr>
              <w:t> </w:t>
            </w:r>
            <w:r>
              <w:rPr>
                <w:rFonts w:ascii="Arial Narrow" w:hAnsi="Arial Narrow"/>
                <w:color w:val="000000"/>
              </w:rPr>
              <w:t>Z toho: bežné výdavky obce</w:t>
            </w:r>
          </w:p>
        </w:tc>
        <w:tc>
          <w:tcPr>
            <w:tcW w:w="4252" w:type="dxa"/>
            <w:tcBorders>
              <w:top w:val="nil"/>
              <w:left w:val="nil"/>
              <w:bottom w:val="single" w:sz="4" w:space="0" w:color="auto"/>
              <w:right w:val="single" w:sz="4" w:space="0" w:color="auto"/>
            </w:tcBorders>
            <w:shd w:val="clear" w:color="auto" w:fill="auto"/>
            <w:noWrap/>
            <w:vAlign w:val="bottom"/>
            <w:hideMark/>
          </w:tcPr>
          <w:p w14:paraId="260DC0A9" w14:textId="77777777" w:rsidR="004960F6" w:rsidRPr="00983332" w:rsidRDefault="004960F6" w:rsidP="0061489C">
            <w:pPr>
              <w:jc w:val="right"/>
              <w:rPr>
                <w:rFonts w:ascii="Arial Narrow" w:hAnsi="Arial Narrow"/>
                <w:color w:val="000000"/>
              </w:rPr>
            </w:pPr>
            <w:r>
              <w:rPr>
                <w:rFonts w:ascii="Arial Narrow" w:hAnsi="Arial Narrow"/>
                <w:color w:val="000000"/>
              </w:rPr>
              <w:t>231 882,60</w:t>
            </w:r>
          </w:p>
        </w:tc>
      </w:tr>
      <w:tr w:rsidR="004960F6" w:rsidRPr="00983332" w14:paraId="0B92D0A7"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6892DAF6" w14:textId="77777777" w:rsidR="004960F6" w:rsidRPr="00983332" w:rsidRDefault="004960F6" w:rsidP="0061489C">
            <w:pPr>
              <w:rPr>
                <w:rFonts w:ascii="Arial Narrow" w:hAnsi="Arial Narrow"/>
                <w:color w:val="000000"/>
              </w:rPr>
            </w:pPr>
            <w:r>
              <w:rPr>
                <w:rFonts w:ascii="Arial Narrow" w:hAnsi="Arial Narrow"/>
                <w:color w:val="000000"/>
              </w:rPr>
              <w:t xml:space="preserve">             Bežné výdavky RO</w:t>
            </w:r>
          </w:p>
        </w:tc>
        <w:tc>
          <w:tcPr>
            <w:tcW w:w="4252" w:type="dxa"/>
            <w:tcBorders>
              <w:top w:val="nil"/>
              <w:left w:val="nil"/>
              <w:bottom w:val="single" w:sz="4" w:space="0" w:color="auto"/>
              <w:right w:val="single" w:sz="4" w:space="0" w:color="auto"/>
            </w:tcBorders>
            <w:shd w:val="clear" w:color="auto" w:fill="auto"/>
            <w:noWrap/>
            <w:vAlign w:val="bottom"/>
            <w:hideMark/>
          </w:tcPr>
          <w:p w14:paraId="64E6F6B1" w14:textId="77777777" w:rsidR="004960F6" w:rsidRPr="00983332" w:rsidRDefault="004960F6" w:rsidP="0061489C">
            <w:pPr>
              <w:jc w:val="right"/>
              <w:rPr>
                <w:rFonts w:ascii="Arial Narrow" w:hAnsi="Arial Narrow"/>
                <w:color w:val="000000"/>
              </w:rPr>
            </w:pPr>
            <w:r>
              <w:rPr>
                <w:rFonts w:ascii="Arial Narrow" w:hAnsi="Arial Narrow"/>
                <w:color w:val="000000"/>
              </w:rPr>
              <w:t>87 997,98</w:t>
            </w:r>
          </w:p>
        </w:tc>
      </w:tr>
      <w:tr w:rsidR="004960F6" w:rsidRPr="00983332" w14:paraId="4AE47463" w14:textId="77777777" w:rsidTr="0061489C">
        <w:trPr>
          <w:trHeight w:val="36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1A5B3CCF" w14:textId="77777777" w:rsidR="004960F6" w:rsidRPr="00983332" w:rsidRDefault="004960F6" w:rsidP="0061489C">
            <w:pPr>
              <w:rPr>
                <w:rFonts w:ascii="Arial Narrow" w:hAnsi="Arial Narrow"/>
                <w:color w:val="000000"/>
              </w:rPr>
            </w:pPr>
            <w:r>
              <w:rPr>
                <w:rFonts w:ascii="Arial Narrow" w:hAnsi="Arial Narrow"/>
                <w:color w:val="000000"/>
              </w:rPr>
              <w:t>Bežný rozpočet</w:t>
            </w:r>
          </w:p>
        </w:tc>
        <w:tc>
          <w:tcPr>
            <w:tcW w:w="4252" w:type="dxa"/>
            <w:tcBorders>
              <w:top w:val="nil"/>
              <w:left w:val="nil"/>
              <w:bottom w:val="single" w:sz="4" w:space="0" w:color="auto"/>
              <w:right w:val="single" w:sz="4" w:space="0" w:color="auto"/>
            </w:tcBorders>
            <w:shd w:val="clear" w:color="000000" w:fill="D9D9D9"/>
            <w:noWrap/>
            <w:vAlign w:val="bottom"/>
            <w:hideMark/>
          </w:tcPr>
          <w:p w14:paraId="39389622" w14:textId="77777777" w:rsidR="004960F6" w:rsidRPr="00983332" w:rsidRDefault="004960F6" w:rsidP="0061489C">
            <w:pPr>
              <w:jc w:val="right"/>
              <w:rPr>
                <w:rFonts w:ascii="Arial Narrow" w:hAnsi="Arial Narrow"/>
                <w:color w:val="000000"/>
              </w:rPr>
            </w:pPr>
            <w:r>
              <w:rPr>
                <w:rFonts w:ascii="Arial Narrow" w:hAnsi="Arial Narrow"/>
                <w:color w:val="000000"/>
              </w:rPr>
              <w:t>39 111,52</w:t>
            </w:r>
          </w:p>
        </w:tc>
      </w:tr>
      <w:tr w:rsidR="004960F6" w:rsidRPr="00983332" w14:paraId="415E3FEA" w14:textId="77777777" w:rsidTr="0061489C">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3951D23B" w14:textId="77777777" w:rsidR="004960F6" w:rsidRPr="00983332" w:rsidRDefault="004960F6" w:rsidP="0061489C">
            <w:pPr>
              <w:rPr>
                <w:rFonts w:ascii="Arial Narrow" w:hAnsi="Arial Narrow"/>
                <w:color w:val="000000"/>
              </w:rPr>
            </w:pPr>
            <w:r>
              <w:rPr>
                <w:rFonts w:ascii="Arial Narrow" w:hAnsi="Arial Narrow"/>
                <w:color w:val="000000"/>
              </w:rPr>
              <w:t>Kapitálové príjmy spolu</w:t>
            </w:r>
          </w:p>
        </w:tc>
        <w:tc>
          <w:tcPr>
            <w:tcW w:w="4252" w:type="dxa"/>
            <w:tcBorders>
              <w:top w:val="nil"/>
              <w:left w:val="nil"/>
              <w:bottom w:val="single" w:sz="4" w:space="0" w:color="auto"/>
              <w:right w:val="single" w:sz="4" w:space="0" w:color="auto"/>
            </w:tcBorders>
            <w:shd w:val="clear" w:color="000000" w:fill="D9D9D9"/>
            <w:noWrap/>
            <w:vAlign w:val="bottom"/>
            <w:hideMark/>
          </w:tcPr>
          <w:p w14:paraId="12FAFA3A" w14:textId="77777777" w:rsidR="004960F6" w:rsidRPr="00983332" w:rsidRDefault="004960F6" w:rsidP="0061489C">
            <w:pPr>
              <w:jc w:val="right"/>
              <w:rPr>
                <w:rFonts w:ascii="Arial Narrow" w:hAnsi="Arial Narrow"/>
                <w:color w:val="000000"/>
              </w:rPr>
            </w:pPr>
            <w:r>
              <w:rPr>
                <w:rFonts w:ascii="Arial Narrow" w:hAnsi="Arial Narrow"/>
                <w:color w:val="000000"/>
              </w:rPr>
              <w:t>151 087,65</w:t>
            </w:r>
          </w:p>
        </w:tc>
      </w:tr>
      <w:tr w:rsidR="004960F6" w:rsidRPr="00983332" w14:paraId="5948D5AE"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57C6BA5D" w14:textId="77777777" w:rsidR="004960F6" w:rsidRPr="00983332" w:rsidRDefault="004960F6" w:rsidP="0061489C">
            <w:pPr>
              <w:rPr>
                <w:rFonts w:ascii="Arial Narrow" w:hAnsi="Arial Narrow"/>
                <w:color w:val="000000"/>
              </w:rPr>
            </w:pPr>
            <w:r w:rsidRPr="00983332">
              <w:rPr>
                <w:rFonts w:ascii="Arial Narrow" w:hAnsi="Arial Narrow"/>
                <w:color w:val="000000"/>
              </w:rPr>
              <w:t> </w:t>
            </w:r>
            <w:r>
              <w:rPr>
                <w:rFonts w:ascii="Arial Narrow" w:hAnsi="Arial Narrow"/>
                <w:color w:val="000000"/>
              </w:rPr>
              <w:t>Z toho: kapitálové príjmy obce</w:t>
            </w:r>
          </w:p>
        </w:tc>
        <w:tc>
          <w:tcPr>
            <w:tcW w:w="4252" w:type="dxa"/>
            <w:tcBorders>
              <w:top w:val="nil"/>
              <w:left w:val="nil"/>
              <w:bottom w:val="single" w:sz="4" w:space="0" w:color="auto"/>
              <w:right w:val="single" w:sz="4" w:space="0" w:color="auto"/>
            </w:tcBorders>
            <w:shd w:val="clear" w:color="auto" w:fill="auto"/>
            <w:noWrap/>
            <w:vAlign w:val="bottom"/>
            <w:hideMark/>
          </w:tcPr>
          <w:p w14:paraId="7DE87120" w14:textId="77777777" w:rsidR="004960F6" w:rsidRPr="00983332" w:rsidRDefault="004960F6" w:rsidP="0061489C">
            <w:pPr>
              <w:jc w:val="right"/>
              <w:rPr>
                <w:rFonts w:ascii="Arial Narrow" w:hAnsi="Arial Narrow"/>
                <w:color w:val="000000"/>
              </w:rPr>
            </w:pPr>
            <w:r>
              <w:rPr>
                <w:rFonts w:ascii="Arial Narrow" w:hAnsi="Arial Narrow"/>
                <w:color w:val="000000"/>
              </w:rPr>
              <w:t>151 087,65</w:t>
            </w:r>
          </w:p>
        </w:tc>
      </w:tr>
      <w:tr w:rsidR="004960F6" w:rsidRPr="00983332" w14:paraId="087C591E"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5A3A5431" w14:textId="77777777" w:rsidR="004960F6" w:rsidRPr="00983332" w:rsidRDefault="004960F6" w:rsidP="0061489C">
            <w:pPr>
              <w:rPr>
                <w:rFonts w:ascii="Arial Narrow" w:hAnsi="Arial Narrow"/>
                <w:color w:val="000000"/>
              </w:rPr>
            </w:pPr>
            <w:r>
              <w:rPr>
                <w:rFonts w:ascii="Arial Narrow" w:hAnsi="Arial Narrow"/>
                <w:color w:val="000000"/>
              </w:rPr>
              <w:t xml:space="preserve">             Kapitálové príjmy RO</w:t>
            </w:r>
          </w:p>
        </w:tc>
        <w:tc>
          <w:tcPr>
            <w:tcW w:w="4252" w:type="dxa"/>
            <w:tcBorders>
              <w:top w:val="nil"/>
              <w:left w:val="nil"/>
              <w:bottom w:val="single" w:sz="4" w:space="0" w:color="auto"/>
              <w:right w:val="single" w:sz="4" w:space="0" w:color="auto"/>
            </w:tcBorders>
            <w:shd w:val="clear" w:color="auto" w:fill="auto"/>
            <w:noWrap/>
            <w:vAlign w:val="bottom"/>
            <w:hideMark/>
          </w:tcPr>
          <w:p w14:paraId="0ABCCFCB" w14:textId="77777777" w:rsidR="004960F6" w:rsidRPr="00983332" w:rsidRDefault="004960F6" w:rsidP="0061489C">
            <w:pPr>
              <w:jc w:val="right"/>
              <w:rPr>
                <w:rFonts w:ascii="Arial Narrow" w:hAnsi="Arial Narrow"/>
                <w:color w:val="000000"/>
              </w:rPr>
            </w:pPr>
            <w:r>
              <w:rPr>
                <w:rFonts w:ascii="Arial Narrow" w:hAnsi="Arial Narrow"/>
                <w:color w:val="000000"/>
              </w:rPr>
              <w:t>0,00</w:t>
            </w:r>
          </w:p>
        </w:tc>
      </w:tr>
      <w:tr w:rsidR="004960F6" w:rsidRPr="00983332" w14:paraId="413F315E" w14:textId="77777777" w:rsidTr="0061489C">
        <w:trPr>
          <w:trHeight w:val="36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25739A7C" w14:textId="77777777" w:rsidR="004960F6" w:rsidRPr="00983332" w:rsidRDefault="004960F6" w:rsidP="0061489C">
            <w:pPr>
              <w:rPr>
                <w:rFonts w:ascii="Arial Narrow" w:hAnsi="Arial Narrow"/>
                <w:color w:val="000000"/>
              </w:rPr>
            </w:pPr>
            <w:r>
              <w:rPr>
                <w:rFonts w:ascii="Arial Narrow" w:hAnsi="Arial Narrow"/>
                <w:color w:val="000000"/>
              </w:rPr>
              <w:t>Kapitálové výdavky spolu</w:t>
            </w:r>
          </w:p>
        </w:tc>
        <w:tc>
          <w:tcPr>
            <w:tcW w:w="4252" w:type="dxa"/>
            <w:tcBorders>
              <w:top w:val="nil"/>
              <w:left w:val="nil"/>
              <w:bottom w:val="single" w:sz="4" w:space="0" w:color="auto"/>
              <w:right w:val="single" w:sz="4" w:space="0" w:color="auto"/>
            </w:tcBorders>
            <w:shd w:val="clear" w:color="000000" w:fill="D9D9D9"/>
            <w:noWrap/>
            <w:vAlign w:val="bottom"/>
            <w:hideMark/>
          </w:tcPr>
          <w:p w14:paraId="5EFA3E91" w14:textId="77777777" w:rsidR="004960F6" w:rsidRPr="00983332" w:rsidRDefault="004960F6" w:rsidP="0061489C">
            <w:pPr>
              <w:jc w:val="right"/>
              <w:rPr>
                <w:rFonts w:ascii="Arial Narrow" w:hAnsi="Arial Narrow"/>
                <w:color w:val="000000"/>
              </w:rPr>
            </w:pPr>
            <w:r>
              <w:rPr>
                <w:rFonts w:ascii="Arial Narrow" w:hAnsi="Arial Narrow"/>
                <w:color w:val="000000"/>
              </w:rPr>
              <w:t>17 360,00</w:t>
            </w:r>
          </w:p>
        </w:tc>
      </w:tr>
      <w:tr w:rsidR="004960F6" w:rsidRPr="00983332" w14:paraId="61D76E05"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3055C42F" w14:textId="77777777" w:rsidR="004960F6" w:rsidRPr="00983332" w:rsidRDefault="004960F6" w:rsidP="0061489C">
            <w:pPr>
              <w:rPr>
                <w:rFonts w:ascii="Arial Narrow" w:hAnsi="Arial Narrow"/>
                <w:color w:val="000000"/>
              </w:rPr>
            </w:pPr>
            <w:r w:rsidRPr="00983332">
              <w:rPr>
                <w:rFonts w:ascii="Arial Narrow" w:hAnsi="Arial Narrow"/>
                <w:color w:val="000000"/>
              </w:rPr>
              <w:t> </w:t>
            </w:r>
            <w:r>
              <w:rPr>
                <w:rFonts w:ascii="Arial Narrow" w:hAnsi="Arial Narrow"/>
                <w:color w:val="000000"/>
              </w:rPr>
              <w:t>Z toho: kapitálové výdavky obce</w:t>
            </w:r>
          </w:p>
        </w:tc>
        <w:tc>
          <w:tcPr>
            <w:tcW w:w="4252" w:type="dxa"/>
            <w:tcBorders>
              <w:top w:val="nil"/>
              <w:left w:val="nil"/>
              <w:bottom w:val="single" w:sz="4" w:space="0" w:color="auto"/>
              <w:right w:val="single" w:sz="4" w:space="0" w:color="auto"/>
            </w:tcBorders>
            <w:shd w:val="clear" w:color="auto" w:fill="auto"/>
            <w:noWrap/>
            <w:vAlign w:val="bottom"/>
            <w:hideMark/>
          </w:tcPr>
          <w:p w14:paraId="6553FB2A" w14:textId="77777777" w:rsidR="004960F6" w:rsidRPr="00983332" w:rsidRDefault="004960F6" w:rsidP="0061489C">
            <w:pPr>
              <w:jc w:val="right"/>
              <w:rPr>
                <w:rFonts w:ascii="Arial Narrow" w:hAnsi="Arial Narrow"/>
                <w:color w:val="000000"/>
              </w:rPr>
            </w:pPr>
            <w:r>
              <w:rPr>
                <w:rFonts w:ascii="Arial Narrow" w:hAnsi="Arial Narrow"/>
                <w:color w:val="000000"/>
              </w:rPr>
              <w:t>17 360,00</w:t>
            </w:r>
          </w:p>
        </w:tc>
      </w:tr>
      <w:tr w:rsidR="004960F6" w:rsidRPr="00983332" w14:paraId="6AD4CE3E"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20A4A802" w14:textId="77777777" w:rsidR="004960F6" w:rsidRPr="00983332" w:rsidRDefault="004960F6" w:rsidP="0061489C">
            <w:pPr>
              <w:rPr>
                <w:rFonts w:ascii="Arial Narrow" w:hAnsi="Arial Narrow"/>
                <w:color w:val="000000"/>
              </w:rPr>
            </w:pPr>
            <w:r>
              <w:rPr>
                <w:rFonts w:ascii="Arial Narrow" w:hAnsi="Arial Narrow"/>
                <w:color w:val="000000"/>
              </w:rPr>
              <w:t xml:space="preserve">             Kapitálové výdavky RO</w:t>
            </w:r>
          </w:p>
        </w:tc>
        <w:tc>
          <w:tcPr>
            <w:tcW w:w="4252" w:type="dxa"/>
            <w:tcBorders>
              <w:top w:val="nil"/>
              <w:left w:val="nil"/>
              <w:bottom w:val="single" w:sz="4" w:space="0" w:color="auto"/>
              <w:right w:val="single" w:sz="4" w:space="0" w:color="auto"/>
            </w:tcBorders>
            <w:shd w:val="clear" w:color="auto" w:fill="auto"/>
            <w:noWrap/>
            <w:vAlign w:val="bottom"/>
            <w:hideMark/>
          </w:tcPr>
          <w:p w14:paraId="67CE27AC" w14:textId="77777777" w:rsidR="004960F6" w:rsidRPr="00983332" w:rsidRDefault="004960F6" w:rsidP="0061489C">
            <w:pPr>
              <w:jc w:val="right"/>
              <w:rPr>
                <w:rFonts w:ascii="Arial Narrow" w:hAnsi="Arial Narrow"/>
                <w:color w:val="000000"/>
              </w:rPr>
            </w:pPr>
            <w:r>
              <w:rPr>
                <w:rFonts w:ascii="Arial Narrow" w:hAnsi="Arial Narrow"/>
                <w:color w:val="000000"/>
              </w:rPr>
              <w:t>0,00</w:t>
            </w:r>
          </w:p>
        </w:tc>
      </w:tr>
      <w:tr w:rsidR="004960F6" w:rsidRPr="00983332" w14:paraId="253A2401"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D9D9D9"/>
            <w:noWrap/>
            <w:vAlign w:val="bottom"/>
          </w:tcPr>
          <w:p w14:paraId="00F91BC9" w14:textId="77777777" w:rsidR="004960F6" w:rsidRPr="00983332" w:rsidRDefault="004960F6" w:rsidP="0061489C">
            <w:pPr>
              <w:rPr>
                <w:rFonts w:ascii="Arial Narrow" w:hAnsi="Arial Narrow"/>
                <w:color w:val="000000"/>
              </w:rPr>
            </w:pPr>
            <w:r>
              <w:rPr>
                <w:rFonts w:ascii="Arial Narrow" w:hAnsi="Arial Narrow"/>
                <w:color w:val="000000"/>
              </w:rPr>
              <w:t>Kapitálový rozpočet</w:t>
            </w:r>
          </w:p>
        </w:tc>
        <w:tc>
          <w:tcPr>
            <w:tcW w:w="4252" w:type="dxa"/>
            <w:tcBorders>
              <w:top w:val="nil"/>
              <w:left w:val="nil"/>
              <w:bottom w:val="single" w:sz="4" w:space="0" w:color="auto"/>
              <w:right w:val="single" w:sz="4" w:space="0" w:color="auto"/>
            </w:tcBorders>
            <w:shd w:val="clear" w:color="auto" w:fill="D9D9D9"/>
            <w:noWrap/>
            <w:vAlign w:val="bottom"/>
          </w:tcPr>
          <w:p w14:paraId="6FAB99DA" w14:textId="77777777" w:rsidR="004960F6" w:rsidRPr="00983332" w:rsidRDefault="004960F6" w:rsidP="0061489C">
            <w:pPr>
              <w:ind w:left="1080"/>
              <w:jc w:val="right"/>
              <w:rPr>
                <w:rFonts w:ascii="Arial Narrow" w:hAnsi="Arial Narrow"/>
                <w:color w:val="000000"/>
              </w:rPr>
            </w:pPr>
            <w:r>
              <w:rPr>
                <w:rFonts w:ascii="Arial Narrow" w:hAnsi="Arial Narrow"/>
                <w:color w:val="000000"/>
              </w:rPr>
              <w:t xml:space="preserve"> 133 727,65</w:t>
            </w:r>
          </w:p>
        </w:tc>
      </w:tr>
      <w:tr w:rsidR="004960F6" w:rsidRPr="00983332" w14:paraId="631323E7"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4283F748" w14:textId="77777777" w:rsidR="004960F6" w:rsidRPr="00983332" w:rsidRDefault="004960F6" w:rsidP="0061489C">
            <w:pPr>
              <w:rPr>
                <w:rFonts w:ascii="Arial Narrow" w:hAnsi="Arial Narrow"/>
                <w:color w:val="000000"/>
              </w:rPr>
            </w:pPr>
            <w:r w:rsidRPr="00983332">
              <w:rPr>
                <w:rFonts w:ascii="Arial Narrow" w:hAnsi="Arial Narrow"/>
                <w:color w:val="000000"/>
              </w:rPr>
              <w:t> </w:t>
            </w:r>
            <w:r>
              <w:rPr>
                <w:rFonts w:ascii="Arial Narrow" w:hAnsi="Arial Narrow"/>
                <w:color w:val="000000"/>
              </w:rPr>
              <w:t>Prebytok bežného a kapitálového rozpočtu</w:t>
            </w:r>
          </w:p>
        </w:tc>
        <w:tc>
          <w:tcPr>
            <w:tcW w:w="4252" w:type="dxa"/>
            <w:tcBorders>
              <w:top w:val="nil"/>
              <w:left w:val="nil"/>
              <w:bottom w:val="single" w:sz="4" w:space="0" w:color="auto"/>
              <w:right w:val="single" w:sz="4" w:space="0" w:color="auto"/>
            </w:tcBorders>
            <w:shd w:val="clear" w:color="auto" w:fill="auto"/>
            <w:noWrap/>
            <w:vAlign w:val="bottom"/>
            <w:hideMark/>
          </w:tcPr>
          <w:p w14:paraId="5BB2527B" w14:textId="77777777" w:rsidR="004960F6" w:rsidRPr="00983332" w:rsidRDefault="004960F6" w:rsidP="0061489C">
            <w:pPr>
              <w:ind w:left="1080"/>
              <w:jc w:val="right"/>
              <w:rPr>
                <w:rFonts w:ascii="Arial Narrow" w:hAnsi="Arial Narrow"/>
                <w:color w:val="000000"/>
              </w:rPr>
            </w:pPr>
            <w:r>
              <w:rPr>
                <w:rFonts w:ascii="Arial Narrow" w:hAnsi="Arial Narrow"/>
                <w:color w:val="000000"/>
              </w:rPr>
              <w:t>172 839,17</w:t>
            </w:r>
          </w:p>
        </w:tc>
      </w:tr>
      <w:tr w:rsidR="004960F6" w14:paraId="359FF756"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0555258" w14:textId="77777777" w:rsidR="004960F6" w:rsidRPr="00983332" w:rsidRDefault="004960F6" w:rsidP="0061489C">
            <w:pPr>
              <w:rPr>
                <w:rFonts w:ascii="Arial Narrow" w:hAnsi="Arial Narrow"/>
                <w:color w:val="000000"/>
              </w:rPr>
            </w:pPr>
            <w:r>
              <w:rPr>
                <w:rFonts w:ascii="Arial Narrow" w:hAnsi="Arial Narrow"/>
                <w:color w:val="000000"/>
              </w:rPr>
              <w:t>Vylúčenie účelových finančných prostriedkov</w:t>
            </w:r>
          </w:p>
        </w:tc>
        <w:tc>
          <w:tcPr>
            <w:tcW w:w="4252" w:type="dxa"/>
            <w:tcBorders>
              <w:top w:val="nil"/>
              <w:left w:val="nil"/>
              <w:bottom w:val="single" w:sz="4" w:space="0" w:color="auto"/>
              <w:right w:val="single" w:sz="4" w:space="0" w:color="auto"/>
            </w:tcBorders>
            <w:shd w:val="clear" w:color="auto" w:fill="auto"/>
            <w:noWrap/>
            <w:vAlign w:val="bottom"/>
          </w:tcPr>
          <w:p w14:paraId="1444FCB9" w14:textId="77777777" w:rsidR="004960F6" w:rsidRPr="00F91412" w:rsidRDefault="004960F6" w:rsidP="004960F6">
            <w:pPr>
              <w:pStyle w:val="Odsekzoznamu"/>
              <w:numPr>
                <w:ilvl w:val="1"/>
                <w:numId w:val="14"/>
              </w:numPr>
              <w:jc w:val="right"/>
              <w:rPr>
                <w:rFonts w:ascii="Arial Narrow" w:hAnsi="Arial Narrow"/>
                <w:color w:val="000000"/>
              </w:rPr>
            </w:pPr>
            <w:r>
              <w:rPr>
                <w:rFonts w:ascii="Arial Narrow" w:hAnsi="Arial Narrow"/>
                <w:color w:val="000000"/>
              </w:rPr>
              <w:t>7 860,00</w:t>
            </w:r>
          </w:p>
        </w:tc>
      </w:tr>
      <w:tr w:rsidR="004960F6" w14:paraId="4D752B5E" w14:textId="77777777" w:rsidTr="0061489C">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4E06593" w14:textId="77777777" w:rsidR="004960F6" w:rsidRDefault="004960F6" w:rsidP="0061489C">
            <w:pPr>
              <w:rPr>
                <w:rFonts w:ascii="Arial Narrow" w:hAnsi="Arial Narrow"/>
                <w:color w:val="000000"/>
              </w:rPr>
            </w:pPr>
            <w:r>
              <w:rPr>
                <w:rFonts w:ascii="Arial Narrow" w:hAnsi="Arial Narrow"/>
                <w:color w:val="000000"/>
              </w:rPr>
              <w:t>Vylúčenie účel.prostr.-fond prev.údržby a opráv</w:t>
            </w:r>
          </w:p>
        </w:tc>
        <w:tc>
          <w:tcPr>
            <w:tcW w:w="4252" w:type="dxa"/>
            <w:tcBorders>
              <w:top w:val="nil"/>
              <w:left w:val="nil"/>
              <w:bottom w:val="single" w:sz="4" w:space="0" w:color="auto"/>
              <w:right w:val="single" w:sz="4" w:space="0" w:color="auto"/>
            </w:tcBorders>
            <w:shd w:val="clear" w:color="auto" w:fill="auto"/>
            <w:noWrap/>
            <w:vAlign w:val="bottom"/>
          </w:tcPr>
          <w:p w14:paraId="3FA58F3F" w14:textId="77777777" w:rsidR="004960F6" w:rsidRPr="00715006" w:rsidRDefault="004960F6" w:rsidP="004960F6">
            <w:pPr>
              <w:pStyle w:val="Odsekzoznamu"/>
              <w:numPr>
                <w:ilvl w:val="1"/>
                <w:numId w:val="14"/>
              </w:numPr>
              <w:jc w:val="right"/>
              <w:rPr>
                <w:rFonts w:ascii="Arial Narrow" w:hAnsi="Arial Narrow"/>
                <w:color w:val="000000"/>
              </w:rPr>
            </w:pPr>
            <w:r>
              <w:rPr>
                <w:rFonts w:ascii="Arial Narrow" w:hAnsi="Arial Narrow"/>
                <w:color w:val="000000"/>
              </w:rPr>
              <w:t>852,00</w:t>
            </w:r>
          </w:p>
        </w:tc>
      </w:tr>
      <w:tr w:rsidR="004960F6" w:rsidRPr="00983332" w14:paraId="61F5FE8E" w14:textId="77777777" w:rsidTr="0061489C">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230D99EE" w14:textId="77777777" w:rsidR="004960F6" w:rsidRPr="00983332" w:rsidRDefault="004960F6" w:rsidP="0061489C">
            <w:pPr>
              <w:rPr>
                <w:rFonts w:ascii="Arial Narrow" w:hAnsi="Arial Narrow"/>
                <w:color w:val="000000"/>
              </w:rPr>
            </w:pPr>
            <w:r>
              <w:rPr>
                <w:rFonts w:ascii="Arial Narrow" w:hAnsi="Arial Narrow"/>
                <w:color w:val="000000"/>
              </w:rPr>
              <w:t>Upravený prebytok bežného a kapitálového rozpočtu</w:t>
            </w:r>
          </w:p>
        </w:tc>
        <w:tc>
          <w:tcPr>
            <w:tcW w:w="4252" w:type="dxa"/>
            <w:tcBorders>
              <w:top w:val="nil"/>
              <w:left w:val="nil"/>
              <w:bottom w:val="single" w:sz="4" w:space="0" w:color="auto"/>
              <w:right w:val="single" w:sz="4" w:space="0" w:color="auto"/>
            </w:tcBorders>
            <w:shd w:val="clear" w:color="000000" w:fill="D9D9D9"/>
            <w:noWrap/>
            <w:vAlign w:val="bottom"/>
          </w:tcPr>
          <w:p w14:paraId="5BD6FEB3" w14:textId="77777777" w:rsidR="004960F6" w:rsidRPr="00983332" w:rsidRDefault="004960F6" w:rsidP="0061489C">
            <w:pPr>
              <w:ind w:left="1080"/>
              <w:jc w:val="right"/>
              <w:rPr>
                <w:rFonts w:ascii="Arial Narrow" w:hAnsi="Arial Narrow"/>
                <w:color w:val="000000"/>
              </w:rPr>
            </w:pPr>
            <w:r>
              <w:rPr>
                <w:rFonts w:ascii="Arial Narrow" w:hAnsi="Arial Narrow"/>
                <w:color w:val="000000"/>
              </w:rPr>
              <w:t>164 127,17</w:t>
            </w:r>
          </w:p>
        </w:tc>
      </w:tr>
      <w:tr w:rsidR="004960F6" w14:paraId="7D334990"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FFFFFF"/>
            <w:noWrap/>
            <w:vAlign w:val="bottom"/>
          </w:tcPr>
          <w:p w14:paraId="35336C25" w14:textId="77777777" w:rsidR="004960F6" w:rsidRDefault="004960F6" w:rsidP="0061489C">
            <w:pPr>
              <w:rPr>
                <w:rFonts w:ascii="Arial Narrow" w:hAnsi="Arial Narrow"/>
                <w:color w:val="000000"/>
              </w:rPr>
            </w:pPr>
            <w:r>
              <w:rPr>
                <w:rFonts w:ascii="Arial Narrow" w:hAnsi="Arial Narrow"/>
                <w:color w:val="000000"/>
              </w:rPr>
              <w:t>Príjmy z finančných operácií</w:t>
            </w:r>
          </w:p>
        </w:tc>
        <w:tc>
          <w:tcPr>
            <w:tcW w:w="4252" w:type="dxa"/>
            <w:tcBorders>
              <w:top w:val="nil"/>
              <w:left w:val="nil"/>
              <w:bottom w:val="single" w:sz="4" w:space="0" w:color="auto"/>
              <w:right w:val="single" w:sz="4" w:space="0" w:color="auto"/>
            </w:tcBorders>
            <w:shd w:val="clear" w:color="auto" w:fill="FFFFFF"/>
            <w:noWrap/>
            <w:vAlign w:val="bottom"/>
          </w:tcPr>
          <w:p w14:paraId="10C8AA20" w14:textId="77777777" w:rsidR="004960F6" w:rsidRDefault="004960F6" w:rsidP="0061489C">
            <w:pPr>
              <w:jc w:val="right"/>
              <w:rPr>
                <w:rFonts w:ascii="Arial Narrow" w:hAnsi="Arial Narrow"/>
                <w:color w:val="000000"/>
              </w:rPr>
            </w:pPr>
            <w:r>
              <w:rPr>
                <w:rFonts w:ascii="Arial Narrow" w:hAnsi="Arial Narrow"/>
                <w:color w:val="000000"/>
              </w:rPr>
              <w:t>27 062,00</w:t>
            </w:r>
          </w:p>
        </w:tc>
      </w:tr>
      <w:tr w:rsidR="004960F6" w14:paraId="282A17E5"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FFFFFF"/>
            <w:noWrap/>
            <w:vAlign w:val="bottom"/>
          </w:tcPr>
          <w:p w14:paraId="339A2581" w14:textId="77777777" w:rsidR="004960F6" w:rsidRDefault="004960F6" w:rsidP="0061489C">
            <w:pPr>
              <w:rPr>
                <w:rFonts w:ascii="Arial Narrow" w:hAnsi="Arial Narrow"/>
                <w:color w:val="000000"/>
              </w:rPr>
            </w:pPr>
            <w:r>
              <w:rPr>
                <w:rFonts w:ascii="Arial Narrow" w:hAnsi="Arial Narrow"/>
                <w:color w:val="000000"/>
              </w:rPr>
              <w:t>Príjmy z finančných operácií - RO</w:t>
            </w:r>
          </w:p>
        </w:tc>
        <w:tc>
          <w:tcPr>
            <w:tcW w:w="4252" w:type="dxa"/>
            <w:tcBorders>
              <w:top w:val="nil"/>
              <w:left w:val="nil"/>
              <w:bottom w:val="single" w:sz="4" w:space="0" w:color="auto"/>
              <w:right w:val="single" w:sz="4" w:space="0" w:color="auto"/>
            </w:tcBorders>
            <w:shd w:val="clear" w:color="auto" w:fill="FFFFFF"/>
            <w:noWrap/>
            <w:vAlign w:val="bottom"/>
          </w:tcPr>
          <w:p w14:paraId="3B9D9A02" w14:textId="77777777" w:rsidR="004960F6" w:rsidRDefault="004960F6" w:rsidP="0061489C">
            <w:pPr>
              <w:jc w:val="right"/>
              <w:rPr>
                <w:rFonts w:ascii="Arial Narrow" w:hAnsi="Arial Narrow"/>
                <w:color w:val="000000"/>
              </w:rPr>
            </w:pPr>
            <w:r>
              <w:rPr>
                <w:rFonts w:ascii="Arial Narrow" w:hAnsi="Arial Narrow"/>
                <w:color w:val="000000"/>
              </w:rPr>
              <w:t>843,90</w:t>
            </w:r>
          </w:p>
        </w:tc>
      </w:tr>
      <w:tr w:rsidR="004960F6" w14:paraId="70052C9B"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FFFFFF"/>
            <w:noWrap/>
            <w:vAlign w:val="bottom"/>
          </w:tcPr>
          <w:p w14:paraId="71E36582" w14:textId="77777777" w:rsidR="004960F6" w:rsidRDefault="004960F6" w:rsidP="0061489C">
            <w:pPr>
              <w:rPr>
                <w:rFonts w:ascii="Arial Narrow" w:hAnsi="Arial Narrow"/>
                <w:color w:val="000000"/>
              </w:rPr>
            </w:pPr>
            <w:r>
              <w:rPr>
                <w:rFonts w:ascii="Arial Narrow" w:hAnsi="Arial Narrow"/>
                <w:color w:val="000000"/>
              </w:rPr>
              <w:t>Výdavky z finančných operácií</w:t>
            </w:r>
          </w:p>
        </w:tc>
        <w:tc>
          <w:tcPr>
            <w:tcW w:w="4252" w:type="dxa"/>
            <w:tcBorders>
              <w:top w:val="nil"/>
              <w:left w:val="nil"/>
              <w:bottom w:val="single" w:sz="4" w:space="0" w:color="auto"/>
              <w:right w:val="single" w:sz="4" w:space="0" w:color="auto"/>
            </w:tcBorders>
            <w:shd w:val="clear" w:color="auto" w:fill="FFFFFF"/>
            <w:noWrap/>
            <w:vAlign w:val="bottom"/>
          </w:tcPr>
          <w:p w14:paraId="3BBA2AB5" w14:textId="77777777" w:rsidR="004960F6" w:rsidRDefault="004960F6" w:rsidP="0061489C">
            <w:pPr>
              <w:jc w:val="right"/>
              <w:rPr>
                <w:rFonts w:ascii="Arial Narrow" w:hAnsi="Arial Narrow"/>
                <w:color w:val="000000"/>
              </w:rPr>
            </w:pPr>
            <w:r>
              <w:rPr>
                <w:rFonts w:ascii="Arial Narrow" w:hAnsi="Arial Narrow"/>
                <w:color w:val="000000"/>
              </w:rPr>
              <w:t>184 879,39</w:t>
            </w:r>
          </w:p>
        </w:tc>
      </w:tr>
      <w:tr w:rsidR="004960F6" w14:paraId="47853CC2" w14:textId="77777777" w:rsidTr="0061489C">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tcPr>
          <w:p w14:paraId="118D21C2" w14:textId="77777777" w:rsidR="004960F6" w:rsidRDefault="004960F6" w:rsidP="0061489C">
            <w:pPr>
              <w:rPr>
                <w:rFonts w:ascii="Arial Narrow" w:hAnsi="Arial Narrow"/>
                <w:color w:val="000000"/>
              </w:rPr>
            </w:pPr>
            <w:r>
              <w:rPr>
                <w:rFonts w:ascii="Arial Narrow" w:hAnsi="Arial Narrow"/>
                <w:color w:val="000000"/>
              </w:rPr>
              <w:t>Rozdiel finančných operácií</w:t>
            </w:r>
          </w:p>
        </w:tc>
        <w:tc>
          <w:tcPr>
            <w:tcW w:w="4252" w:type="dxa"/>
            <w:tcBorders>
              <w:top w:val="nil"/>
              <w:left w:val="nil"/>
              <w:bottom w:val="single" w:sz="4" w:space="0" w:color="auto"/>
              <w:right w:val="single" w:sz="4" w:space="0" w:color="auto"/>
            </w:tcBorders>
            <w:shd w:val="clear" w:color="000000" w:fill="D9D9D9"/>
            <w:noWrap/>
            <w:vAlign w:val="bottom"/>
          </w:tcPr>
          <w:p w14:paraId="6E54D53B" w14:textId="77777777" w:rsidR="004960F6" w:rsidRDefault="004960F6" w:rsidP="0061489C">
            <w:pPr>
              <w:ind w:left="1440"/>
              <w:jc w:val="right"/>
              <w:rPr>
                <w:rFonts w:ascii="Arial Narrow" w:hAnsi="Arial Narrow"/>
                <w:color w:val="000000"/>
              </w:rPr>
            </w:pPr>
            <w:r>
              <w:rPr>
                <w:rFonts w:ascii="Arial Narrow" w:hAnsi="Arial Narrow"/>
                <w:color w:val="000000"/>
              </w:rPr>
              <w:t>-156 973,49</w:t>
            </w:r>
          </w:p>
        </w:tc>
      </w:tr>
      <w:tr w:rsidR="004960F6" w14:paraId="3451BDB8" w14:textId="77777777" w:rsidTr="0061489C">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tcPr>
          <w:p w14:paraId="5D78AFEC" w14:textId="77777777" w:rsidR="004960F6" w:rsidRDefault="004960F6" w:rsidP="0061489C">
            <w:pPr>
              <w:rPr>
                <w:rFonts w:ascii="Arial Narrow" w:hAnsi="Arial Narrow"/>
                <w:color w:val="000000"/>
              </w:rPr>
            </w:pPr>
            <w:r>
              <w:rPr>
                <w:rFonts w:ascii="Arial Narrow" w:hAnsi="Arial Narrow"/>
                <w:color w:val="000000"/>
              </w:rPr>
              <w:t>Vylúčenie – nevyčerpané prostr. z predch. roka</w:t>
            </w:r>
          </w:p>
        </w:tc>
        <w:tc>
          <w:tcPr>
            <w:tcW w:w="4252" w:type="dxa"/>
            <w:tcBorders>
              <w:top w:val="nil"/>
              <w:left w:val="nil"/>
              <w:bottom w:val="single" w:sz="4" w:space="0" w:color="auto"/>
              <w:right w:val="single" w:sz="4" w:space="0" w:color="auto"/>
            </w:tcBorders>
            <w:shd w:val="clear" w:color="000000" w:fill="D9D9D9"/>
            <w:noWrap/>
            <w:vAlign w:val="bottom"/>
          </w:tcPr>
          <w:p w14:paraId="7A01DB94" w14:textId="77777777" w:rsidR="004960F6" w:rsidRDefault="004960F6" w:rsidP="0061489C">
            <w:pPr>
              <w:ind w:left="1440"/>
              <w:jc w:val="right"/>
              <w:rPr>
                <w:rFonts w:ascii="Arial Narrow" w:hAnsi="Arial Narrow"/>
                <w:color w:val="000000"/>
              </w:rPr>
            </w:pPr>
            <w:r>
              <w:rPr>
                <w:rFonts w:ascii="Arial Narrow" w:hAnsi="Arial Narrow"/>
                <w:color w:val="000000"/>
              </w:rPr>
              <w:t>7 153,68</w:t>
            </w:r>
          </w:p>
        </w:tc>
      </w:tr>
      <w:tr w:rsidR="004960F6" w14:paraId="2711385D" w14:textId="77777777" w:rsidTr="0061489C">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tcPr>
          <w:p w14:paraId="3EE8068C" w14:textId="77777777" w:rsidR="004960F6" w:rsidRDefault="004960F6" w:rsidP="0061489C">
            <w:pPr>
              <w:rPr>
                <w:rFonts w:ascii="Arial Narrow" w:hAnsi="Arial Narrow"/>
                <w:color w:val="000000"/>
              </w:rPr>
            </w:pPr>
            <w:r>
              <w:rPr>
                <w:rFonts w:ascii="Arial Narrow" w:hAnsi="Arial Narrow"/>
                <w:color w:val="000000"/>
              </w:rPr>
              <w:t>Upravený rozdiel finančných operácií</w:t>
            </w:r>
          </w:p>
        </w:tc>
        <w:tc>
          <w:tcPr>
            <w:tcW w:w="4252" w:type="dxa"/>
            <w:tcBorders>
              <w:top w:val="nil"/>
              <w:left w:val="nil"/>
              <w:bottom w:val="single" w:sz="4" w:space="0" w:color="auto"/>
              <w:right w:val="single" w:sz="4" w:space="0" w:color="auto"/>
            </w:tcBorders>
            <w:shd w:val="clear" w:color="000000" w:fill="D9D9D9"/>
            <w:noWrap/>
            <w:vAlign w:val="bottom"/>
          </w:tcPr>
          <w:p w14:paraId="6650065E" w14:textId="77777777" w:rsidR="004960F6" w:rsidRDefault="004960F6" w:rsidP="0061489C">
            <w:pPr>
              <w:ind w:left="1440"/>
              <w:jc w:val="right"/>
              <w:rPr>
                <w:rFonts w:ascii="Arial Narrow" w:hAnsi="Arial Narrow"/>
                <w:color w:val="000000"/>
              </w:rPr>
            </w:pPr>
            <w:r>
              <w:rPr>
                <w:rFonts w:ascii="Arial Narrow" w:hAnsi="Arial Narrow"/>
                <w:color w:val="000000"/>
              </w:rPr>
              <w:t>-164 127,17</w:t>
            </w:r>
          </w:p>
        </w:tc>
      </w:tr>
      <w:tr w:rsidR="004960F6" w14:paraId="1565C0EB"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AAC170F" w14:textId="77777777" w:rsidR="004960F6" w:rsidRDefault="004960F6" w:rsidP="0061489C">
            <w:pPr>
              <w:rPr>
                <w:rFonts w:ascii="Arial Narrow" w:hAnsi="Arial Narrow"/>
                <w:color w:val="000000"/>
              </w:rPr>
            </w:pPr>
            <w:r>
              <w:rPr>
                <w:rFonts w:ascii="Arial Narrow" w:hAnsi="Arial Narrow"/>
                <w:color w:val="000000"/>
              </w:rPr>
              <w:t>PRÍJMY SPOLU</w:t>
            </w:r>
          </w:p>
        </w:tc>
        <w:tc>
          <w:tcPr>
            <w:tcW w:w="4252" w:type="dxa"/>
            <w:tcBorders>
              <w:top w:val="nil"/>
              <w:left w:val="nil"/>
              <w:bottom w:val="single" w:sz="4" w:space="0" w:color="auto"/>
              <w:right w:val="single" w:sz="4" w:space="0" w:color="auto"/>
            </w:tcBorders>
            <w:shd w:val="clear" w:color="auto" w:fill="auto"/>
            <w:noWrap/>
            <w:vAlign w:val="bottom"/>
          </w:tcPr>
          <w:p w14:paraId="16FD7B09" w14:textId="77777777" w:rsidR="004960F6" w:rsidRDefault="004960F6" w:rsidP="0061489C">
            <w:pPr>
              <w:ind w:left="1440"/>
              <w:jc w:val="right"/>
              <w:rPr>
                <w:rFonts w:ascii="Arial Narrow" w:hAnsi="Arial Narrow"/>
                <w:color w:val="000000"/>
              </w:rPr>
            </w:pPr>
            <w:r>
              <w:rPr>
                <w:rFonts w:ascii="Arial Narrow" w:hAnsi="Arial Narrow"/>
                <w:color w:val="000000"/>
              </w:rPr>
              <w:t>537 985,65</w:t>
            </w:r>
          </w:p>
        </w:tc>
      </w:tr>
      <w:tr w:rsidR="004960F6" w14:paraId="51D5BC78"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BA6B722" w14:textId="77777777" w:rsidR="004960F6" w:rsidRDefault="004960F6" w:rsidP="0061489C">
            <w:pPr>
              <w:rPr>
                <w:rFonts w:ascii="Arial Narrow" w:hAnsi="Arial Narrow"/>
                <w:color w:val="000000"/>
              </w:rPr>
            </w:pPr>
            <w:r>
              <w:rPr>
                <w:rFonts w:ascii="Arial Narrow" w:hAnsi="Arial Narrow"/>
                <w:color w:val="000000"/>
              </w:rPr>
              <w:t>VÝDAVKY SPOLU</w:t>
            </w:r>
          </w:p>
        </w:tc>
        <w:tc>
          <w:tcPr>
            <w:tcW w:w="4252" w:type="dxa"/>
            <w:tcBorders>
              <w:top w:val="nil"/>
              <w:left w:val="nil"/>
              <w:bottom w:val="single" w:sz="4" w:space="0" w:color="auto"/>
              <w:right w:val="single" w:sz="4" w:space="0" w:color="auto"/>
            </w:tcBorders>
            <w:shd w:val="clear" w:color="auto" w:fill="auto"/>
            <w:noWrap/>
            <w:vAlign w:val="bottom"/>
          </w:tcPr>
          <w:p w14:paraId="45CC834B" w14:textId="77777777" w:rsidR="004960F6" w:rsidRDefault="004960F6" w:rsidP="0061489C">
            <w:pPr>
              <w:ind w:left="1440"/>
              <w:jc w:val="right"/>
              <w:rPr>
                <w:rFonts w:ascii="Arial Narrow" w:hAnsi="Arial Narrow"/>
                <w:color w:val="000000"/>
              </w:rPr>
            </w:pPr>
            <w:r>
              <w:rPr>
                <w:rFonts w:ascii="Arial Narrow" w:hAnsi="Arial Narrow"/>
                <w:color w:val="000000"/>
              </w:rPr>
              <w:t>522 119,97</w:t>
            </w:r>
          </w:p>
        </w:tc>
      </w:tr>
      <w:tr w:rsidR="004960F6" w14:paraId="5CB8F8F6"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0FAC3AD6" w14:textId="77777777" w:rsidR="004960F6" w:rsidRDefault="004960F6" w:rsidP="0061489C">
            <w:pPr>
              <w:rPr>
                <w:rFonts w:ascii="Arial Narrow" w:hAnsi="Arial Narrow"/>
                <w:color w:val="000000"/>
              </w:rPr>
            </w:pPr>
            <w:r>
              <w:rPr>
                <w:rFonts w:ascii="Arial Narrow" w:hAnsi="Arial Narrow"/>
                <w:color w:val="000000"/>
              </w:rPr>
              <w:t>Hospodárenie obce</w:t>
            </w:r>
          </w:p>
        </w:tc>
        <w:tc>
          <w:tcPr>
            <w:tcW w:w="4252" w:type="dxa"/>
            <w:tcBorders>
              <w:top w:val="nil"/>
              <w:left w:val="nil"/>
              <w:bottom w:val="single" w:sz="4" w:space="0" w:color="auto"/>
              <w:right w:val="single" w:sz="4" w:space="0" w:color="auto"/>
            </w:tcBorders>
            <w:shd w:val="clear" w:color="auto" w:fill="auto"/>
            <w:noWrap/>
            <w:vAlign w:val="bottom"/>
          </w:tcPr>
          <w:p w14:paraId="5D59E527" w14:textId="77777777" w:rsidR="004960F6" w:rsidRDefault="004960F6" w:rsidP="0061489C">
            <w:pPr>
              <w:ind w:left="1080"/>
              <w:jc w:val="right"/>
              <w:rPr>
                <w:rFonts w:ascii="Arial Narrow" w:hAnsi="Arial Narrow"/>
                <w:color w:val="000000"/>
              </w:rPr>
            </w:pPr>
            <w:r>
              <w:rPr>
                <w:rFonts w:ascii="Arial Narrow" w:hAnsi="Arial Narrow"/>
                <w:color w:val="000000"/>
              </w:rPr>
              <w:t>15 865,68</w:t>
            </w:r>
          </w:p>
        </w:tc>
      </w:tr>
      <w:tr w:rsidR="004960F6" w14:paraId="1021060E"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F33CF82" w14:textId="77777777" w:rsidR="004960F6" w:rsidRDefault="004960F6" w:rsidP="0061489C">
            <w:pPr>
              <w:rPr>
                <w:rFonts w:ascii="Arial Narrow" w:hAnsi="Arial Narrow"/>
                <w:color w:val="000000"/>
              </w:rPr>
            </w:pPr>
            <w:r>
              <w:rPr>
                <w:rFonts w:ascii="Arial Narrow" w:hAnsi="Arial Narrow"/>
                <w:color w:val="000000"/>
              </w:rPr>
              <w:t>Vylúčenie účel.prostr. –nevyčerpané ŠR</w:t>
            </w:r>
          </w:p>
        </w:tc>
        <w:tc>
          <w:tcPr>
            <w:tcW w:w="4252" w:type="dxa"/>
            <w:tcBorders>
              <w:top w:val="nil"/>
              <w:left w:val="nil"/>
              <w:bottom w:val="single" w:sz="4" w:space="0" w:color="auto"/>
              <w:right w:val="single" w:sz="4" w:space="0" w:color="auto"/>
            </w:tcBorders>
            <w:shd w:val="clear" w:color="auto" w:fill="auto"/>
            <w:noWrap/>
            <w:vAlign w:val="bottom"/>
          </w:tcPr>
          <w:p w14:paraId="41AC7569" w14:textId="77777777" w:rsidR="004960F6" w:rsidRDefault="004960F6" w:rsidP="0061489C">
            <w:pPr>
              <w:ind w:left="1080"/>
              <w:jc w:val="right"/>
              <w:rPr>
                <w:rFonts w:ascii="Arial Narrow" w:hAnsi="Arial Narrow"/>
                <w:color w:val="000000"/>
              </w:rPr>
            </w:pPr>
            <w:r>
              <w:rPr>
                <w:rFonts w:ascii="Arial Narrow" w:hAnsi="Arial Narrow"/>
                <w:color w:val="000000"/>
              </w:rPr>
              <w:t>- 7 860,00</w:t>
            </w:r>
          </w:p>
        </w:tc>
      </w:tr>
      <w:tr w:rsidR="004960F6" w14:paraId="591CC0B2"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DF1F072" w14:textId="77777777" w:rsidR="004960F6" w:rsidRDefault="004960F6" w:rsidP="0061489C">
            <w:pPr>
              <w:rPr>
                <w:rFonts w:ascii="Arial Narrow" w:hAnsi="Arial Narrow"/>
                <w:color w:val="000000"/>
              </w:rPr>
            </w:pPr>
            <w:r>
              <w:rPr>
                <w:rFonts w:ascii="Arial Narrow" w:hAnsi="Arial Narrow"/>
                <w:color w:val="000000"/>
              </w:rPr>
              <w:t>Vylúčenie účel.prostr.-fond prev.údržby a opráv</w:t>
            </w:r>
          </w:p>
        </w:tc>
        <w:tc>
          <w:tcPr>
            <w:tcW w:w="4252" w:type="dxa"/>
            <w:tcBorders>
              <w:top w:val="nil"/>
              <w:left w:val="nil"/>
              <w:bottom w:val="single" w:sz="4" w:space="0" w:color="auto"/>
              <w:right w:val="single" w:sz="4" w:space="0" w:color="auto"/>
            </w:tcBorders>
            <w:shd w:val="clear" w:color="auto" w:fill="auto"/>
            <w:noWrap/>
            <w:vAlign w:val="bottom"/>
          </w:tcPr>
          <w:p w14:paraId="25A22972" w14:textId="77777777" w:rsidR="004960F6" w:rsidRPr="00715006" w:rsidRDefault="004960F6" w:rsidP="004960F6">
            <w:pPr>
              <w:pStyle w:val="Odsekzoznamu"/>
              <w:numPr>
                <w:ilvl w:val="1"/>
                <w:numId w:val="14"/>
              </w:numPr>
              <w:jc w:val="right"/>
              <w:rPr>
                <w:rFonts w:ascii="Arial Narrow" w:hAnsi="Arial Narrow"/>
                <w:color w:val="000000"/>
              </w:rPr>
            </w:pPr>
            <w:r w:rsidRPr="00715006">
              <w:rPr>
                <w:rFonts w:ascii="Arial Narrow" w:hAnsi="Arial Narrow"/>
                <w:color w:val="000000"/>
              </w:rPr>
              <w:t>852,00</w:t>
            </w:r>
          </w:p>
        </w:tc>
      </w:tr>
      <w:tr w:rsidR="004960F6" w14:paraId="3A5563F3"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F19550A" w14:textId="77777777" w:rsidR="004960F6" w:rsidRDefault="004960F6" w:rsidP="0061489C">
            <w:pPr>
              <w:rPr>
                <w:rFonts w:ascii="Arial Narrow" w:hAnsi="Arial Narrow"/>
                <w:color w:val="000000"/>
              </w:rPr>
            </w:pPr>
            <w:r>
              <w:rPr>
                <w:rFonts w:ascii="Arial Narrow" w:hAnsi="Arial Narrow"/>
                <w:color w:val="000000"/>
              </w:rPr>
              <w:t>Vylúčenie (prevedené prostr.z predch. roka)</w:t>
            </w:r>
          </w:p>
        </w:tc>
        <w:tc>
          <w:tcPr>
            <w:tcW w:w="4252" w:type="dxa"/>
            <w:tcBorders>
              <w:top w:val="nil"/>
              <w:left w:val="nil"/>
              <w:bottom w:val="single" w:sz="4" w:space="0" w:color="auto"/>
              <w:right w:val="single" w:sz="4" w:space="0" w:color="auto"/>
            </w:tcBorders>
            <w:shd w:val="clear" w:color="auto" w:fill="auto"/>
            <w:noWrap/>
            <w:vAlign w:val="bottom"/>
          </w:tcPr>
          <w:p w14:paraId="49E03B72" w14:textId="77777777" w:rsidR="004960F6" w:rsidRDefault="004960F6" w:rsidP="0061489C">
            <w:pPr>
              <w:ind w:left="1080"/>
              <w:jc w:val="right"/>
              <w:rPr>
                <w:rFonts w:ascii="Arial Narrow" w:hAnsi="Arial Narrow"/>
                <w:color w:val="000000"/>
              </w:rPr>
            </w:pPr>
            <w:r>
              <w:rPr>
                <w:rFonts w:ascii="Arial Narrow" w:hAnsi="Arial Narrow"/>
                <w:color w:val="000000"/>
              </w:rPr>
              <w:t>7 153,68</w:t>
            </w:r>
          </w:p>
        </w:tc>
      </w:tr>
      <w:tr w:rsidR="004960F6" w14:paraId="61B5AA5A" w14:textId="77777777" w:rsidTr="0061489C">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8E82B74" w14:textId="77777777" w:rsidR="004960F6" w:rsidRDefault="004960F6" w:rsidP="0061489C">
            <w:pPr>
              <w:rPr>
                <w:rFonts w:ascii="Arial Narrow" w:hAnsi="Arial Narrow"/>
                <w:color w:val="000000"/>
              </w:rPr>
            </w:pPr>
            <w:r>
              <w:rPr>
                <w:rFonts w:ascii="Arial Narrow" w:hAnsi="Arial Narrow"/>
                <w:color w:val="000000"/>
              </w:rPr>
              <w:t>Upravené hospodárenie obce</w:t>
            </w:r>
          </w:p>
        </w:tc>
        <w:tc>
          <w:tcPr>
            <w:tcW w:w="4252" w:type="dxa"/>
            <w:tcBorders>
              <w:top w:val="nil"/>
              <w:left w:val="nil"/>
              <w:bottom w:val="single" w:sz="4" w:space="0" w:color="auto"/>
              <w:right w:val="single" w:sz="4" w:space="0" w:color="auto"/>
            </w:tcBorders>
            <w:shd w:val="clear" w:color="auto" w:fill="auto"/>
            <w:noWrap/>
            <w:vAlign w:val="bottom"/>
          </w:tcPr>
          <w:p w14:paraId="7DD7FA99" w14:textId="77777777" w:rsidR="004960F6" w:rsidRDefault="004960F6" w:rsidP="0061489C">
            <w:pPr>
              <w:ind w:left="1080"/>
              <w:jc w:val="right"/>
              <w:rPr>
                <w:rFonts w:ascii="Arial Narrow" w:hAnsi="Arial Narrow"/>
                <w:color w:val="000000"/>
              </w:rPr>
            </w:pPr>
            <w:r>
              <w:rPr>
                <w:rFonts w:ascii="Arial Narrow" w:hAnsi="Arial Narrow"/>
                <w:color w:val="000000"/>
              </w:rPr>
              <w:t>0,00</w:t>
            </w:r>
          </w:p>
        </w:tc>
      </w:tr>
    </w:tbl>
    <w:p w14:paraId="115538C2" w14:textId="77777777" w:rsidR="004960F6" w:rsidRDefault="004960F6" w:rsidP="004960F6">
      <w:pPr>
        <w:rPr>
          <w:rFonts w:ascii="Georgia" w:hAnsi="Georgia" w:cs="Latha"/>
        </w:rPr>
      </w:pPr>
    </w:p>
    <w:p w14:paraId="425A4A9B" w14:textId="77777777" w:rsidR="004960F6" w:rsidRDefault="004960F6" w:rsidP="004960F6">
      <w:pPr>
        <w:tabs>
          <w:tab w:val="right" w:pos="7740"/>
        </w:tabs>
        <w:jc w:val="both"/>
        <w:rPr>
          <w:rFonts w:ascii="Microsoft Sans Serif" w:hAnsi="Microsoft Sans Serif" w:cs="Microsoft Sans Serif"/>
        </w:rPr>
      </w:pPr>
      <w:r>
        <w:rPr>
          <w:rFonts w:ascii="Microsoft Sans Serif" w:hAnsi="Microsoft Sans Serif" w:cs="Microsoft Sans Serif"/>
        </w:rPr>
        <w:lastRenderedPageBreak/>
        <w:t>Prebytok</w:t>
      </w:r>
      <w:r w:rsidRPr="00E25728">
        <w:rPr>
          <w:rFonts w:ascii="Microsoft Sans Serif" w:hAnsi="Microsoft Sans Serif" w:cs="Microsoft Sans Serif"/>
        </w:rPr>
        <w:t xml:space="preserve"> rozpočtu v sume </w:t>
      </w:r>
      <w:r>
        <w:rPr>
          <w:rFonts w:ascii="Microsoft Sans Serif" w:hAnsi="Microsoft Sans Serif" w:cs="Microsoft Sans Serif"/>
        </w:rPr>
        <w:t>172 839,17</w:t>
      </w:r>
      <w:r w:rsidRPr="00E25728">
        <w:rPr>
          <w:rFonts w:ascii="Microsoft Sans Serif" w:hAnsi="Microsoft Sans Serif" w:cs="Microsoft Sans Serif"/>
        </w:rPr>
        <w:t xml:space="preserve"> EUR  zistený podľa ustanovenia § 10 ods. 3 písm. a) a b) zákona č. 583/2004 Z.z. o rozpočtových pravidlách územnej samosprávy a o zmene a doplnení niektorých zákonov v znení neskorších predpisov, upravený o nevyčerpané prostriedky  zo ŠR</w:t>
      </w:r>
      <w:r>
        <w:rPr>
          <w:rFonts w:ascii="Microsoft Sans Serif" w:hAnsi="Microsoft Sans Serif" w:cs="Microsoft Sans Serif"/>
        </w:rPr>
        <w:t>:</w:t>
      </w:r>
    </w:p>
    <w:p w14:paraId="1CECE9B6" w14:textId="77777777" w:rsidR="004960F6" w:rsidRPr="007F4B9D" w:rsidRDefault="004960F6" w:rsidP="004960F6">
      <w:pPr>
        <w:tabs>
          <w:tab w:val="right" w:pos="7740"/>
        </w:tabs>
        <w:jc w:val="both"/>
        <w:rPr>
          <w:rFonts w:ascii="Microsoft Sans Serif" w:hAnsi="Microsoft Sans Serif" w:cs="Microsoft Sans Serif"/>
          <w:sz w:val="10"/>
          <w:szCs w:val="10"/>
        </w:rPr>
      </w:pPr>
      <w:r w:rsidRPr="007F4B9D">
        <w:rPr>
          <w:rFonts w:ascii="Microsoft Sans Serif" w:hAnsi="Microsoft Sans Serif" w:cs="Microsoft Sans Serif"/>
          <w:sz w:val="10"/>
          <w:szCs w:val="10"/>
        </w:rPr>
        <w:tab/>
      </w:r>
    </w:p>
    <w:p w14:paraId="47CEB6F2" w14:textId="77777777" w:rsidR="004960F6" w:rsidRPr="00E25728" w:rsidRDefault="004960F6" w:rsidP="004960F6">
      <w:pPr>
        <w:numPr>
          <w:ilvl w:val="0"/>
          <w:numId w:val="36"/>
        </w:numPr>
        <w:tabs>
          <w:tab w:val="right" w:pos="0"/>
        </w:tabs>
        <w:ind w:left="426" w:hanging="426"/>
        <w:rPr>
          <w:rFonts w:ascii="Arial Narrow" w:hAnsi="Arial Narrow" w:cs="Microsoft Sans Serif"/>
          <w:iCs/>
        </w:rPr>
      </w:pPr>
      <w:r w:rsidRPr="00E25728">
        <w:rPr>
          <w:rFonts w:ascii="Arial Narrow" w:hAnsi="Arial Narrow" w:cs="Microsoft Sans Serif"/>
          <w:iCs/>
        </w:rPr>
        <w:t>nevyčerpané prostriedky zo ŠR účelovo určené na bežné výdavky v oblasti školstva:</w:t>
      </w:r>
    </w:p>
    <w:p w14:paraId="604D34DC" w14:textId="77777777" w:rsidR="004960F6" w:rsidRPr="00E25728" w:rsidRDefault="004960F6" w:rsidP="004960F6">
      <w:pPr>
        <w:numPr>
          <w:ilvl w:val="0"/>
          <w:numId w:val="32"/>
        </w:numPr>
        <w:tabs>
          <w:tab w:val="clear" w:pos="644"/>
          <w:tab w:val="decimal" w:pos="7371"/>
        </w:tabs>
        <w:jc w:val="both"/>
        <w:rPr>
          <w:rFonts w:ascii="Arial Narrow" w:hAnsi="Arial Narrow" w:cs="Microsoft Sans Serif"/>
          <w:iCs/>
        </w:rPr>
      </w:pPr>
      <w:r w:rsidRPr="00E25728">
        <w:rPr>
          <w:rFonts w:ascii="Arial Narrow" w:hAnsi="Arial Narrow" w:cs="Microsoft Sans Serif"/>
          <w:iCs/>
        </w:rPr>
        <w:t>na normatívne kompetencie v oblasti školstva</w:t>
      </w:r>
      <w:r>
        <w:rPr>
          <w:rFonts w:ascii="Arial Narrow" w:hAnsi="Arial Narrow" w:cs="Microsoft Sans Serif"/>
          <w:iCs/>
        </w:rPr>
        <w:t xml:space="preserve">                               </w:t>
      </w:r>
      <w:r>
        <w:rPr>
          <w:rFonts w:ascii="Arial Narrow" w:hAnsi="Arial Narrow" w:cs="Microsoft Sans Serif"/>
          <w:iCs/>
        </w:rPr>
        <w:tab/>
        <w:t xml:space="preserve">802,36,00 </w:t>
      </w:r>
      <w:r w:rsidRPr="00E25728">
        <w:rPr>
          <w:rFonts w:ascii="Arial Narrow" w:hAnsi="Arial Narrow" w:cs="Microsoft Sans Serif"/>
          <w:iCs/>
        </w:rPr>
        <w:t>EUR</w:t>
      </w:r>
    </w:p>
    <w:p w14:paraId="0CF1B8B0" w14:textId="77777777" w:rsidR="004960F6" w:rsidRPr="00E25728" w:rsidRDefault="004960F6" w:rsidP="004960F6">
      <w:pPr>
        <w:numPr>
          <w:ilvl w:val="0"/>
          <w:numId w:val="32"/>
        </w:numPr>
        <w:tabs>
          <w:tab w:val="clear" w:pos="644"/>
          <w:tab w:val="decimal" w:pos="7371"/>
        </w:tabs>
        <w:jc w:val="both"/>
        <w:rPr>
          <w:rFonts w:ascii="Arial Narrow" w:hAnsi="Arial Narrow" w:cs="Microsoft Sans Serif"/>
          <w:iCs/>
        </w:rPr>
      </w:pPr>
      <w:r w:rsidRPr="00E25728">
        <w:rPr>
          <w:rFonts w:ascii="Arial Narrow" w:hAnsi="Arial Narrow" w:cs="Microsoft Sans Serif"/>
          <w:iCs/>
        </w:rPr>
        <w:t xml:space="preserve">na cestovné pre deti, ktoré navštevujú ZŠ Dolné Plachtince            </w:t>
      </w:r>
      <w:r>
        <w:rPr>
          <w:rFonts w:ascii="Arial Narrow" w:hAnsi="Arial Narrow" w:cs="Microsoft Sans Serif"/>
          <w:iCs/>
        </w:rPr>
        <w:t xml:space="preserve">   </w:t>
      </w:r>
      <w:r>
        <w:rPr>
          <w:rFonts w:ascii="Arial Narrow" w:hAnsi="Arial Narrow" w:cs="Microsoft Sans Serif"/>
          <w:iCs/>
        </w:rPr>
        <w:tab/>
        <w:t xml:space="preserve">131,64 </w:t>
      </w:r>
      <w:r w:rsidRPr="00E25728">
        <w:rPr>
          <w:rFonts w:ascii="Arial Narrow" w:hAnsi="Arial Narrow" w:cs="Microsoft Sans Serif"/>
          <w:iCs/>
        </w:rPr>
        <w:t>EUR</w:t>
      </w:r>
    </w:p>
    <w:p w14:paraId="3046E678" w14:textId="77777777" w:rsidR="004960F6" w:rsidRPr="00E25728" w:rsidRDefault="004960F6" w:rsidP="004960F6">
      <w:pPr>
        <w:numPr>
          <w:ilvl w:val="0"/>
          <w:numId w:val="32"/>
        </w:numPr>
        <w:tabs>
          <w:tab w:val="clear" w:pos="644"/>
          <w:tab w:val="decimal" w:pos="7371"/>
        </w:tabs>
        <w:jc w:val="both"/>
        <w:rPr>
          <w:rFonts w:ascii="Arial Narrow" w:hAnsi="Arial Narrow" w:cs="Microsoft Sans Serif"/>
          <w:iCs/>
        </w:rPr>
      </w:pPr>
      <w:r w:rsidRPr="00E25728">
        <w:rPr>
          <w:rFonts w:ascii="Arial Narrow" w:hAnsi="Arial Narrow" w:cs="Microsoft Sans Serif"/>
          <w:iCs/>
        </w:rPr>
        <w:t xml:space="preserve">na žiakov zo SZP </w:t>
      </w:r>
      <w:r>
        <w:rPr>
          <w:rFonts w:ascii="Arial Narrow" w:hAnsi="Arial Narrow" w:cs="Microsoft Sans Serif"/>
          <w:iCs/>
        </w:rPr>
        <w:tab/>
        <w:t xml:space="preserve">216,00 </w:t>
      </w:r>
      <w:r w:rsidRPr="00E25728">
        <w:rPr>
          <w:rFonts w:ascii="Arial Narrow" w:hAnsi="Arial Narrow" w:cs="Microsoft Sans Serif"/>
          <w:iCs/>
        </w:rPr>
        <w:t>EUR</w:t>
      </w:r>
    </w:p>
    <w:p w14:paraId="2B045BB7" w14:textId="77777777" w:rsidR="004960F6" w:rsidRPr="00E25728" w:rsidRDefault="004960F6" w:rsidP="004960F6">
      <w:pPr>
        <w:tabs>
          <w:tab w:val="decimal" w:pos="7371"/>
        </w:tabs>
        <w:ind w:left="644"/>
        <w:jc w:val="both"/>
        <w:rPr>
          <w:rFonts w:ascii="Arial Narrow" w:hAnsi="Arial Narrow" w:cs="Microsoft Sans Serif"/>
          <w:iCs/>
        </w:rPr>
      </w:pPr>
      <w:r w:rsidRPr="00E25728">
        <w:rPr>
          <w:rFonts w:ascii="Arial Narrow" w:hAnsi="Arial Narrow" w:cs="Microsoft Sans Serif"/>
          <w:iCs/>
        </w:rPr>
        <w:t xml:space="preserve">spolu                                                                                          </w:t>
      </w:r>
      <w:r>
        <w:rPr>
          <w:rFonts w:ascii="Arial Narrow" w:hAnsi="Arial Narrow" w:cs="Microsoft Sans Serif"/>
          <w:iCs/>
        </w:rPr>
        <w:tab/>
      </w:r>
      <w:r>
        <w:rPr>
          <w:rFonts w:ascii="Arial Narrow" w:hAnsi="Arial Narrow" w:cs="Microsoft Sans Serif"/>
          <w:b/>
          <w:iCs/>
        </w:rPr>
        <w:t>1 150</w:t>
      </w:r>
      <w:r w:rsidRPr="005836B4">
        <w:rPr>
          <w:rFonts w:ascii="Arial Narrow" w:hAnsi="Arial Narrow" w:cs="Microsoft Sans Serif"/>
          <w:b/>
          <w:iCs/>
        </w:rPr>
        <w:t>,00 EUR</w:t>
      </w:r>
    </w:p>
    <w:p w14:paraId="613F5851" w14:textId="77777777" w:rsidR="004960F6" w:rsidRPr="00E25728" w:rsidRDefault="004960F6" w:rsidP="004960F6">
      <w:pPr>
        <w:numPr>
          <w:ilvl w:val="0"/>
          <w:numId w:val="36"/>
        </w:numPr>
        <w:tabs>
          <w:tab w:val="right" w:pos="0"/>
        </w:tabs>
        <w:ind w:left="426" w:hanging="426"/>
        <w:rPr>
          <w:rFonts w:ascii="Arial Narrow" w:hAnsi="Arial Narrow" w:cs="Microsoft Sans Serif"/>
          <w:iCs/>
        </w:rPr>
      </w:pPr>
      <w:r w:rsidRPr="00E25728">
        <w:rPr>
          <w:rFonts w:ascii="Arial Narrow" w:hAnsi="Arial Narrow" w:cs="Microsoft Sans Serif"/>
          <w:iCs/>
        </w:rPr>
        <w:t xml:space="preserve">nevyčerpané finančné prostriedky zo ŠR účelovo určené na kapitálové výdavky </w:t>
      </w:r>
    </w:p>
    <w:p w14:paraId="562BF749" w14:textId="77777777" w:rsidR="004960F6" w:rsidRPr="00E25728" w:rsidRDefault="004960F6" w:rsidP="004960F6">
      <w:pPr>
        <w:tabs>
          <w:tab w:val="decimal" w:pos="7371"/>
        </w:tabs>
        <w:ind w:left="426" w:hanging="426"/>
        <w:rPr>
          <w:rFonts w:ascii="Arial Narrow" w:hAnsi="Arial Narrow" w:cs="Microsoft Sans Serif"/>
          <w:iCs/>
        </w:rPr>
      </w:pPr>
      <w:r w:rsidRPr="00E25728">
        <w:rPr>
          <w:rFonts w:ascii="Arial Narrow" w:hAnsi="Arial Narrow" w:cs="Microsoft Sans Serif"/>
          <w:iCs/>
        </w:rPr>
        <w:t xml:space="preserve">        na odkúpenie pozemku existujúceho detského ihriska MŠ</w:t>
      </w:r>
      <w:r>
        <w:rPr>
          <w:rFonts w:ascii="Arial Narrow" w:hAnsi="Arial Narrow" w:cs="Microsoft Sans Serif"/>
          <w:iCs/>
        </w:rPr>
        <w:t xml:space="preserve"> </w:t>
      </w:r>
      <w:r w:rsidRPr="00E25728">
        <w:rPr>
          <w:rFonts w:ascii="Arial Narrow" w:hAnsi="Arial Narrow" w:cs="Microsoft Sans Serif"/>
          <w:iCs/>
        </w:rPr>
        <w:t xml:space="preserve">vo výške </w:t>
      </w:r>
      <w:r>
        <w:rPr>
          <w:rFonts w:ascii="Arial Narrow" w:hAnsi="Arial Narrow" w:cs="Microsoft Sans Serif"/>
          <w:iCs/>
        </w:rPr>
        <w:tab/>
      </w:r>
      <w:r>
        <w:rPr>
          <w:rFonts w:ascii="Arial Narrow" w:hAnsi="Arial Narrow" w:cs="Microsoft Sans Serif"/>
          <w:b/>
          <w:iCs/>
        </w:rPr>
        <w:t>6 710,0</w:t>
      </w:r>
      <w:r w:rsidRPr="005836B4">
        <w:rPr>
          <w:rFonts w:ascii="Arial Narrow" w:hAnsi="Arial Narrow" w:cs="Microsoft Sans Serif"/>
          <w:b/>
          <w:iCs/>
        </w:rPr>
        <w:t>0 EUR</w:t>
      </w:r>
    </w:p>
    <w:p w14:paraId="6FBA9FE1" w14:textId="77777777" w:rsidR="004960F6" w:rsidRPr="007F4B9D" w:rsidRDefault="004960F6" w:rsidP="004960F6">
      <w:pPr>
        <w:jc w:val="both"/>
        <w:rPr>
          <w:rFonts w:ascii="Microsoft Sans Serif" w:hAnsi="Microsoft Sans Serif" w:cs="Microsoft Sans Serif"/>
          <w:iCs/>
          <w:sz w:val="10"/>
          <w:szCs w:val="10"/>
        </w:rPr>
      </w:pPr>
    </w:p>
    <w:p w14:paraId="65947E4F" w14:textId="77777777" w:rsidR="004960F6" w:rsidRPr="005836B4" w:rsidRDefault="004960F6" w:rsidP="004960F6">
      <w:pPr>
        <w:jc w:val="both"/>
        <w:rPr>
          <w:rFonts w:ascii="Microsoft Sans Serif" w:hAnsi="Microsoft Sans Serif" w:cs="Microsoft Sans Serif"/>
          <w:iCs/>
        </w:rPr>
      </w:pPr>
      <w:r w:rsidRPr="005836B4">
        <w:rPr>
          <w:rFonts w:ascii="Microsoft Sans Serif" w:hAnsi="Microsoft Sans Serif" w:cs="Microsoft Sans Serif"/>
          <w:iCs/>
        </w:rPr>
        <w:t xml:space="preserve">ktoré je možné použiť v nasledujúcom rozpočtovom roku v súlade s ustanovením § 8 odsek 4 a 5 zákona č.523/2004 Z.z. o rozpočtových pravidlách verejnej správy a o zmene a doplnení niektorých zákonov v znení neskorších predpisov. </w:t>
      </w:r>
    </w:p>
    <w:p w14:paraId="0CBE9B68" w14:textId="77777777" w:rsidR="004960F6" w:rsidRDefault="004960F6" w:rsidP="004960F6">
      <w:pPr>
        <w:jc w:val="both"/>
        <w:rPr>
          <w:rFonts w:ascii="Microsoft Sans Serif" w:hAnsi="Microsoft Sans Serif" w:cs="Microsoft Sans Serif"/>
          <w:iCs/>
        </w:rPr>
      </w:pPr>
      <w:r w:rsidRPr="005836B4">
        <w:rPr>
          <w:rFonts w:ascii="Microsoft Sans Serif" w:hAnsi="Microsoft Sans Serif" w:cs="Microsoft Sans Serif"/>
          <w:iCs/>
        </w:rPr>
        <w:t>Schodok rozpočtu ovplyvňujú ďalej:</w:t>
      </w:r>
    </w:p>
    <w:p w14:paraId="075C9E2E" w14:textId="77777777" w:rsidR="004960F6" w:rsidRPr="007F4B9D" w:rsidRDefault="004960F6" w:rsidP="004960F6">
      <w:pPr>
        <w:jc w:val="both"/>
        <w:rPr>
          <w:rFonts w:ascii="Microsoft Sans Serif" w:hAnsi="Microsoft Sans Serif" w:cs="Microsoft Sans Serif"/>
          <w:iCs/>
          <w:sz w:val="10"/>
          <w:szCs w:val="10"/>
        </w:rPr>
      </w:pPr>
    </w:p>
    <w:p w14:paraId="072D036F" w14:textId="77777777" w:rsidR="004960F6" w:rsidRDefault="004960F6" w:rsidP="004960F6">
      <w:pPr>
        <w:numPr>
          <w:ilvl w:val="0"/>
          <w:numId w:val="36"/>
        </w:numPr>
        <w:tabs>
          <w:tab w:val="right" w:pos="0"/>
        </w:tabs>
        <w:ind w:left="426" w:hanging="426"/>
        <w:rPr>
          <w:rFonts w:ascii="Arial Narrow" w:hAnsi="Arial Narrow"/>
          <w:iCs/>
        </w:rPr>
      </w:pPr>
      <w:r w:rsidRPr="005836B4">
        <w:rPr>
          <w:rFonts w:ascii="Arial Narrow" w:hAnsi="Arial Narrow" w:cs="Microsoft Sans Serif"/>
          <w:iCs/>
        </w:rPr>
        <w:t>nevyčerpané</w:t>
      </w:r>
      <w:r w:rsidRPr="009B20BF">
        <w:rPr>
          <w:rFonts w:ascii="Arial Narrow" w:hAnsi="Arial Narrow"/>
          <w:iCs/>
        </w:rPr>
        <w:t xml:space="preserve"> prostriedky z fondu prevádzky, údržby a opráv podľa ustanovenia § 18</w:t>
      </w:r>
      <w:r>
        <w:rPr>
          <w:rFonts w:ascii="Arial Narrow" w:hAnsi="Arial Narrow"/>
          <w:iCs/>
        </w:rPr>
        <w:t>,</w:t>
      </w:r>
    </w:p>
    <w:p w14:paraId="64E9800E" w14:textId="77777777" w:rsidR="004960F6" w:rsidRDefault="004960F6" w:rsidP="004960F6">
      <w:pPr>
        <w:tabs>
          <w:tab w:val="right" w:pos="0"/>
        </w:tabs>
        <w:ind w:left="426"/>
        <w:rPr>
          <w:rFonts w:ascii="Arial Narrow" w:hAnsi="Arial Narrow"/>
          <w:iCs/>
        </w:rPr>
      </w:pPr>
      <w:r w:rsidRPr="009B20BF">
        <w:rPr>
          <w:rFonts w:ascii="Arial Narrow" w:hAnsi="Arial Narrow"/>
          <w:iCs/>
        </w:rPr>
        <w:t>ods. 2 zákona č. 443/2010 Z.z. o</w:t>
      </w:r>
      <w:r>
        <w:rPr>
          <w:rFonts w:ascii="Arial Narrow" w:hAnsi="Arial Narrow"/>
          <w:iCs/>
        </w:rPr>
        <w:t> </w:t>
      </w:r>
      <w:r w:rsidRPr="009B20BF">
        <w:rPr>
          <w:rFonts w:ascii="Arial Narrow" w:hAnsi="Arial Narrow"/>
          <w:iCs/>
        </w:rPr>
        <w:t>dotáciách</w:t>
      </w:r>
      <w:r>
        <w:rPr>
          <w:rFonts w:ascii="Arial Narrow" w:hAnsi="Arial Narrow"/>
          <w:iCs/>
        </w:rPr>
        <w:t xml:space="preserve"> </w:t>
      </w:r>
      <w:r w:rsidRPr="009B20BF">
        <w:rPr>
          <w:rFonts w:ascii="Arial Narrow" w:hAnsi="Arial Narrow"/>
          <w:iCs/>
        </w:rPr>
        <w:t>na rozvoj bývania</w:t>
      </w:r>
      <w:r>
        <w:rPr>
          <w:rFonts w:ascii="Arial Narrow" w:hAnsi="Arial Narrow"/>
          <w:iCs/>
        </w:rPr>
        <w:t xml:space="preserve"> </w:t>
      </w:r>
      <w:r w:rsidRPr="009B20BF">
        <w:rPr>
          <w:rFonts w:ascii="Arial Narrow" w:hAnsi="Arial Narrow"/>
          <w:iCs/>
        </w:rPr>
        <w:t xml:space="preserve">a o sociálnom bývaní </w:t>
      </w:r>
    </w:p>
    <w:p w14:paraId="6CE284E8" w14:textId="77777777" w:rsidR="004960F6" w:rsidRDefault="004960F6" w:rsidP="004960F6">
      <w:pPr>
        <w:tabs>
          <w:tab w:val="right" w:pos="0"/>
          <w:tab w:val="decimal" w:pos="7371"/>
        </w:tabs>
        <w:ind w:left="426"/>
        <w:rPr>
          <w:rFonts w:ascii="Arial Narrow" w:hAnsi="Arial Narrow"/>
          <w:iCs/>
        </w:rPr>
      </w:pPr>
      <w:r w:rsidRPr="009B20BF">
        <w:rPr>
          <w:rFonts w:ascii="Arial Narrow" w:hAnsi="Arial Narrow"/>
          <w:iCs/>
        </w:rPr>
        <w:t>v</w:t>
      </w:r>
      <w:r>
        <w:rPr>
          <w:rFonts w:ascii="Arial Narrow" w:hAnsi="Arial Narrow"/>
          <w:iCs/>
        </w:rPr>
        <w:t> </w:t>
      </w:r>
      <w:r w:rsidRPr="009B20BF">
        <w:rPr>
          <w:rFonts w:ascii="Arial Narrow" w:hAnsi="Arial Narrow"/>
          <w:iCs/>
        </w:rPr>
        <w:t>z</w:t>
      </w:r>
      <w:r>
        <w:rPr>
          <w:rFonts w:ascii="Arial Narrow" w:hAnsi="Arial Narrow"/>
          <w:iCs/>
        </w:rPr>
        <w:t xml:space="preserve">není </w:t>
      </w:r>
      <w:r w:rsidRPr="009B20BF">
        <w:rPr>
          <w:rFonts w:ascii="Arial Narrow" w:hAnsi="Arial Narrow"/>
          <w:iCs/>
        </w:rPr>
        <w:t>n</w:t>
      </w:r>
      <w:r>
        <w:rPr>
          <w:rFonts w:ascii="Arial Narrow" w:hAnsi="Arial Narrow"/>
          <w:iCs/>
        </w:rPr>
        <w:t xml:space="preserve">eskorších </w:t>
      </w:r>
      <w:r w:rsidRPr="009B20BF">
        <w:rPr>
          <w:rFonts w:ascii="Arial Narrow" w:hAnsi="Arial Narrow"/>
          <w:iCs/>
        </w:rPr>
        <w:t>p</w:t>
      </w:r>
      <w:r>
        <w:rPr>
          <w:rFonts w:ascii="Arial Narrow" w:hAnsi="Arial Narrow"/>
          <w:iCs/>
        </w:rPr>
        <w:t>redpisov</w:t>
      </w:r>
      <w:r w:rsidRPr="009B20BF">
        <w:rPr>
          <w:rFonts w:ascii="Arial Narrow" w:hAnsi="Arial Narrow"/>
          <w:iCs/>
        </w:rPr>
        <w:t xml:space="preserve"> v sume </w:t>
      </w:r>
      <w:r>
        <w:rPr>
          <w:rFonts w:ascii="Arial Narrow" w:hAnsi="Arial Narrow"/>
          <w:iCs/>
        </w:rPr>
        <w:tab/>
      </w:r>
      <w:r>
        <w:rPr>
          <w:rFonts w:ascii="Arial Narrow" w:hAnsi="Arial Narrow"/>
          <w:b/>
          <w:iCs/>
        </w:rPr>
        <w:t>852</w:t>
      </w:r>
      <w:r w:rsidRPr="007F4B9D">
        <w:rPr>
          <w:rFonts w:ascii="Arial Narrow" w:hAnsi="Arial Narrow"/>
          <w:b/>
          <w:iCs/>
        </w:rPr>
        <w:t>,00 EUR</w:t>
      </w:r>
      <w:r>
        <w:rPr>
          <w:rFonts w:ascii="Arial Narrow" w:hAnsi="Arial Narrow"/>
          <w:iCs/>
        </w:rPr>
        <w:t>.</w:t>
      </w:r>
    </w:p>
    <w:p w14:paraId="4911A0BB" w14:textId="77777777" w:rsidR="004960F6" w:rsidRPr="007F4B9D" w:rsidRDefault="004960F6" w:rsidP="004960F6">
      <w:pPr>
        <w:jc w:val="both"/>
        <w:rPr>
          <w:rFonts w:ascii="Microsoft Sans Serif" w:hAnsi="Microsoft Sans Serif" w:cs="Microsoft Sans Serif"/>
          <w:iCs/>
          <w:sz w:val="10"/>
          <w:szCs w:val="10"/>
        </w:rPr>
      </w:pPr>
    </w:p>
    <w:p w14:paraId="445007DD" w14:textId="77777777" w:rsidR="004960F6" w:rsidRDefault="004960F6" w:rsidP="004960F6">
      <w:pPr>
        <w:jc w:val="both"/>
        <w:rPr>
          <w:rFonts w:ascii="Microsoft Sans Serif" w:hAnsi="Microsoft Sans Serif" w:cs="Microsoft Sans Serif"/>
          <w:b/>
          <w:iCs/>
        </w:rPr>
      </w:pPr>
      <w:r w:rsidRPr="005836B4">
        <w:rPr>
          <w:rFonts w:ascii="Microsoft Sans Serif" w:hAnsi="Microsoft Sans Serif" w:cs="Microsoft Sans Serif"/>
          <w:iCs/>
        </w:rPr>
        <w:t xml:space="preserve">Po upravení o nevyčerpané finančné prostriedky </w:t>
      </w:r>
      <w:r>
        <w:rPr>
          <w:rFonts w:ascii="Microsoft Sans Serif" w:hAnsi="Microsoft Sans Serif" w:cs="Microsoft Sans Serif"/>
          <w:iCs/>
        </w:rPr>
        <w:t>podľa odsekov a), b) a c)</w:t>
      </w:r>
      <w:r w:rsidRPr="005836B4">
        <w:rPr>
          <w:rFonts w:ascii="Microsoft Sans Serif" w:hAnsi="Microsoft Sans Serif" w:cs="Microsoft Sans Serif"/>
          <w:iCs/>
        </w:rPr>
        <w:t xml:space="preserve"> je </w:t>
      </w:r>
      <w:r>
        <w:rPr>
          <w:rFonts w:ascii="Microsoft Sans Serif" w:hAnsi="Microsoft Sans Serif" w:cs="Microsoft Sans Serif"/>
          <w:iCs/>
        </w:rPr>
        <w:t xml:space="preserve">prebytok </w:t>
      </w:r>
      <w:r w:rsidRPr="005836B4">
        <w:rPr>
          <w:rFonts w:ascii="Microsoft Sans Serif" w:hAnsi="Microsoft Sans Serif" w:cs="Microsoft Sans Serif"/>
          <w:iCs/>
        </w:rPr>
        <w:t xml:space="preserve">rozpočtu vo výške </w:t>
      </w:r>
      <w:r>
        <w:rPr>
          <w:rFonts w:ascii="Microsoft Sans Serif" w:hAnsi="Microsoft Sans Serif" w:cs="Microsoft Sans Serif"/>
          <w:b/>
          <w:iCs/>
        </w:rPr>
        <w:t>164 127,17</w:t>
      </w:r>
      <w:r w:rsidRPr="007F4B9D">
        <w:rPr>
          <w:rFonts w:ascii="Microsoft Sans Serif" w:hAnsi="Microsoft Sans Serif" w:cs="Microsoft Sans Serif"/>
          <w:b/>
          <w:iCs/>
        </w:rPr>
        <w:t xml:space="preserve"> </w:t>
      </w:r>
      <w:r>
        <w:rPr>
          <w:rFonts w:ascii="Microsoft Sans Serif" w:hAnsi="Microsoft Sans Serif" w:cs="Microsoft Sans Serif"/>
          <w:b/>
          <w:iCs/>
        </w:rPr>
        <w:t>EUR</w:t>
      </w:r>
      <w:r w:rsidRPr="007F4B9D">
        <w:rPr>
          <w:rFonts w:ascii="Microsoft Sans Serif" w:hAnsi="Microsoft Sans Serif" w:cs="Microsoft Sans Serif"/>
          <w:b/>
          <w:iCs/>
        </w:rPr>
        <w:t xml:space="preserve">. </w:t>
      </w:r>
    </w:p>
    <w:p w14:paraId="4D4A92A2" w14:textId="77777777" w:rsidR="004960F6" w:rsidRDefault="004960F6" w:rsidP="004960F6">
      <w:pPr>
        <w:tabs>
          <w:tab w:val="right" w:pos="7740"/>
        </w:tabs>
        <w:jc w:val="both"/>
        <w:rPr>
          <w:rFonts w:ascii="Microsoft Sans Serif" w:hAnsi="Microsoft Sans Serif" w:cs="Microsoft Sans Serif"/>
        </w:rPr>
      </w:pPr>
    </w:p>
    <w:p w14:paraId="40E83987" w14:textId="77777777" w:rsidR="004960F6" w:rsidRPr="000179A0" w:rsidRDefault="004960F6" w:rsidP="004960F6">
      <w:pPr>
        <w:tabs>
          <w:tab w:val="right" w:pos="7740"/>
        </w:tabs>
        <w:jc w:val="both"/>
        <w:rPr>
          <w:rFonts w:ascii="Microsoft Sans Serif" w:hAnsi="Microsoft Sans Serif" w:cs="Microsoft Sans Serif"/>
        </w:rPr>
      </w:pPr>
      <w:r w:rsidRPr="000179A0">
        <w:rPr>
          <w:rFonts w:ascii="Microsoft Sans Serif" w:hAnsi="Microsoft Sans Serif" w:cs="Microsoft Sans Serif"/>
        </w:rPr>
        <w:t>Zostatok finančných operácií  pod</w:t>
      </w:r>
      <w:r>
        <w:rPr>
          <w:rFonts w:ascii="Microsoft Sans Serif" w:hAnsi="Microsoft Sans Serif" w:cs="Microsoft Sans Serif"/>
        </w:rPr>
        <w:t xml:space="preserve">ľa § 10 ods.7 </w:t>
      </w:r>
      <w:r w:rsidRPr="000179A0">
        <w:rPr>
          <w:rFonts w:ascii="Microsoft Sans Serif" w:hAnsi="Microsoft Sans Serif" w:cs="Microsoft Sans Serif"/>
        </w:rPr>
        <w:t xml:space="preserve"> zákona 583/2004 Z.z. o rozpočtových pravidlách</w:t>
      </w:r>
      <w:r>
        <w:rPr>
          <w:rFonts w:ascii="Microsoft Sans Serif" w:hAnsi="Microsoft Sans Serif" w:cs="Microsoft Sans Serif"/>
        </w:rPr>
        <w:t xml:space="preserve"> územnej samosprávy a o zmene a doplnení niektorých zákonov bol vysporiadaný z prebytku hospodárenia vo výške 164 127,17 EUR.</w:t>
      </w:r>
    </w:p>
    <w:p w14:paraId="27F3C05E" w14:textId="77777777" w:rsidR="004960F6" w:rsidRPr="007F4B9D" w:rsidRDefault="004960F6" w:rsidP="004960F6">
      <w:pPr>
        <w:tabs>
          <w:tab w:val="right" w:pos="7740"/>
        </w:tabs>
        <w:jc w:val="both"/>
        <w:rPr>
          <w:rFonts w:ascii="Microsoft Sans Serif" w:hAnsi="Microsoft Sans Serif" w:cs="Microsoft Sans Serif"/>
        </w:rPr>
      </w:pPr>
      <w:r>
        <w:rPr>
          <w:rFonts w:ascii="Microsoft Sans Serif" w:hAnsi="Microsoft Sans Serif" w:cs="Microsoft Sans Serif"/>
        </w:rPr>
        <w:t>V rozpočtovom roku 2016</w:t>
      </w:r>
      <w:r w:rsidRPr="007F4B9D">
        <w:rPr>
          <w:rFonts w:ascii="Microsoft Sans Serif" w:hAnsi="Microsoft Sans Serif" w:cs="Microsoft Sans Serif"/>
        </w:rPr>
        <w:t xml:space="preserve"> </w:t>
      </w:r>
      <w:r>
        <w:rPr>
          <w:rFonts w:ascii="Microsoft Sans Serif" w:hAnsi="Microsoft Sans Serif" w:cs="Microsoft Sans Serif"/>
        </w:rPr>
        <w:t xml:space="preserve">uhradené </w:t>
      </w:r>
      <w:r w:rsidRPr="007F4B9D">
        <w:rPr>
          <w:rFonts w:ascii="Microsoft Sans Serif" w:hAnsi="Microsoft Sans Serif" w:cs="Microsoft Sans Serif"/>
        </w:rPr>
        <w:t xml:space="preserve"> </w:t>
      </w:r>
      <w:r>
        <w:rPr>
          <w:rFonts w:ascii="Microsoft Sans Serif" w:hAnsi="Microsoft Sans Serif" w:cs="Microsoft Sans Serif"/>
        </w:rPr>
        <w:t>splátky návratných zdrojov  financovania – úverov prijatých v predchádzajúcich rokoch .</w:t>
      </w:r>
    </w:p>
    <w:p w14:paraId="4D27A533" w14:textId="77777777" w:rsidR="004960F6" w:rsidRDefault="004960F6" w:rsidP="004960F6">
      <w:pPr>
        <w:jc w:val="both"/>
        <w:rPr>
          <w:rFonts w:ascii="Microsoft Sans Serif" w:hAnsi="Microsoft Sans Serif" w:cs="Microsoft Sans Serif"/>
          <w:iCs/>
        </w:rPr>
      </w:pPr>
    </w:p>
    <w:p w14:paraId="04F96135" w14:textId="77777777" w:rsidR="004960F6" w:rsidRPr="009B20BF" w:rsidRDefault="004960F6" w:rsidP="004960F6">
      <w:pPr>
        <w:rPr>
          <w:rFonts w:ascii="Arial Narrow" w:hAnsi="Arial Narrow" w:cs="Latha"/>
        </w:rPr>
      </w:pPr>
    </w:p>
    <w:p w14:paraId="6E12F343" w14:textId="77777777" w:rsidR="004960F6" w:rsidRPr="009B20BF" w:rsidRDefault="004960F6" w:rsidP="004960F6">
      <w:pPr>
        <w:jc w:val="both"/>
        <w:rPr>
          <w:rFonts w:ascii="Arial Narrow" w:hAnsi="Arial Narrow"/>
          <w:iCs/>
        </w:rPr>
      </w:pPr>
    </w:p>
    <w:p w14:paraId="680B3657" w14:textId="77777777" w:rsidR="004960F6" w:rsidRPr="009B20BF" w:rsidRDefault="004960F6" w:rsidP="004960F6">
      <w:pPr>
        <w:jc w:val="both"/>
        <w:rPr>
          <w:rFonts w:ascii="Arial Narrow" w:hAnsi="Arial Narrow"/>
          <w:iCs/>
        </w:rPr>
      </w:pPr>
    </w:p>
    <w:p w14:paraId="63313CCE" w14:textId="77777777" w:rsidR="00C4740E" w:rsidRDefault="00C4740E" w:rsidP="000639EF">
      <w:pPr>
        <w:rPr>
          <w:rFonts w:ascii="Georgia" w:hAnsi="Georgia" w:cs="Latha"/>
          <w:b/>
          <w:sz w:val="28"/>
          <w:szCs w:val="28"/>
        </w:rPr>
      </w:pPr>
    </w:p>
    <w:p w14:paraId="72F68BF1" w14:textId="77777777" w:rsidR="00C4740E" w:rsidRDefault="00C4740E" w:rsidP="000639EF">
      <w:pPr>
        <w:rPr>
          <w:rFonts w:ascii="Georgia" w:hAnsi="Georgia" w:cs="Latha"/>
          <w:b/>
          <w:sz w:val="28"/>
          <w:szCs w:val="28"/>
        </w:rPr>
      </w:pPr>
    </w:p>
    <w:p w14:paraId="776385F9" w14:textId="77777777" w:rsidR="00C4740E" w:rsidRDefault="00C4740E" w:rsidP="000639EF">
      <w:pPr>
        <w:rPr>
          <w:rFonts w:ascii="Georgia" w:hAnsi="Georgia" w:cs="Latha"/>
          <w:b/>
          <w:sz w:val="28"/>
          <w:szCs w:val="28"/>
        </w:rPr>
      </w:pPr>
    </w:p>
    <w:p w14:paraId="4017912D" w14:textId="77777777" w:rsidR="00C4740E" w:rsidRDefault="00C4740E" w:rsidP="000639EF">
      <w:pPr>
        <w:rPr>
          <w:rFonts w:ascii="Georgia" w:hAnsi="Georgia" w:cs="Latha"/>
          <w:b/>
          <w:sz w:val="28"/>
          <w:szCs w:val="28"/>
        </w:rPr>
      </w:pPr>
    </w:p>
    <w:p w14:paraId="63293E97" w14:textId="77777777" w:rsidR="00C4740E" w:rsidRDefault="00C4740E" w:rsidP="000639EF">
      <w:pPr>
        <w:rPr>
          <w:rFonts w:ascii="Georgia" w:hAnsi="Georgia" w:cs="Latha"/>
          <w:b/>
          <w:sz w:val="28"/>
          <w:szCs w:val="28"/>
        </w:rPr>
      </w:pPr>
    </w:p>
    <w:p w14:paraId="40531F7E" w14:textId="77777777" w:rsidR="00C4740E" w:rsidRDefault="00C4740E" w:rsidP="000639EF">
      <w:pPr>
        <w:rPr>
          <w:rFonts w:ascii="Georgia" w:hAnsi="Georgia" w:cs="Latha"/>
          <w:b/>
          <w:sz w:val="28"/>
          <w:szCs w:val="28"/>
        </w:rPr>
      </w:pPr>
    </w:p>
    <w:p w14:paraId="4FEBE92F" w14:textId="77777777" w:rsidR="00C4740E" w:rsidRDefault="00C4740E" w:rsidP="000639EF">
      <w:pPr>
        <w:rPr>
          <w:rFonts w:ascii="Georgia" w:hAnsi="Georgia" w:cs="Latha"/>
          <w:b/>
          <w:sz w:val="28"/>
          <w:szCs w:val="28"/>
        </w:rPr>
      </w:pPr>
    </w:p>
    <w:p w14:paraId="071423FB" w14:textId="77777777" w:rsidR="002847B1" w:rsidRDefault="002847B1" w:rsidP="000639EF">
      <w:pPr>
        <w:rPr>
          <w:rFonts w:ascii="Georgia" w:hAnsi="Georgia" w:cs="Latha"/>
          <w:b/>
          <w:sz w:val="28"/>
          <w:szCs w:val="28"/>
        </w:rPr>
      </w:pPr>
    </w:p>
    <w:p w14:paraId="2AB4FC46" w14:textId="77777777" w:rsidR="002847B1" w:rsidRDefault="002847B1" w:rsidP="000639EF">
      <w:pPr>
        <w:rPr>
          <w:rFonts w:ascii="Georgia" w:hAnsi="Georgia" w:cs="Latha"/>
          <w:b/>
          <w:sz w:val="28"/>
          <w:szCs w:val="28"/>
        </w:rPr>
      </w:pPr>
    </w:p>
    <w:p w14:paraId="7C3EC3B8" w14:textId="77777777" w:rsidR="002847B1" w:rsidRDefault="002847B1" w:rsidP="000639EF">
      <w:pPr>
        <w:rPr>
          <w:rFonts w:ascii="Georgia" w:hAnsi="Georgia" w:cs="Latha"/>
          <w:b/>
          <w:sz w:val="28"/>
          <w:szCs w:val="28"/>
        </w:rPr>
      </w:pPr>
    </w:p>
    <w:p w14:paraId="0EE77630" w14:textId="77777777" w:rsidR="002847B1" w:rsidRDefault="002847B1" w:rsidP="000639EF">
      <w:pPr>
        <w:rPr>
          <w:rFonts w:ascii="Georgia" w:hAnsi="Georgia" w:cs="Latha"/>
          <w:b/>
          <w:sz w:val="28"/>
          <w:szCs w:val="28"/>
        </w:rPr>
      </w:pPr>
    </w:p>
    <w:p w14:paraId="60ADCB27" w14:textId="77777777" w:rsidR="002847B1" w:rsidRDefault="002847B1" w:rsidP="000639EF">
      <w:pPr>
        <w:rPr>
          <w:rFonts w:ascii="Georgia" w:hAnsi="Georgia" w:cs="Latha"/>
          <w:b/>
          <w:sz w:val="28"/>
          <w:szCs w:val="28"/>
        </w:rPr>
      </w:pPr>
    </w:p>
    <w:p w14:paraId="06578E75" w14:textId="77777777" w:rsidR="002847B1" w:rsidRDefault="002847B1" w:rsidP="000639EF">
      <w:pPr>
        <w:rPr>
          <w:rFonts w:ascii="Georgia" w:hAnsi="Georgia" w:cs="Latha"/>
          <w:b/>
          <w:sz w:val="28"/>
          <w:szCs w:val="28"/>
        </w:rPr>
      </w:pPr>
    </w:p>
    <w:p w14:paraId="285D83B2" w14:textId="77777777" w:rsidR="00C4740E" w:rsidRDefault="00C4740E" w:rsidP="000639EF">
      <w:pPr>
        <w:rPr>
          <w:rFonts w:ascii="Georgia" w:hAnsi="Georgia" w:cs="Latha"/>
          <w:b/>
          <w:sz w:val="28"/>
          <w:szCs w:val="28"/>
        </w:rPr>
      </w:pPr>
    </w:p>
    <w:p w14:paraId="502A7281" w14:textId="0D3D1F30" w:rsidR="008D534D" w:rsidRDefault="00BA40E9" w:rsidP="00CE59B1">
      <w:pPr>
        <w:pStyle w:val="Nadpis1"/>
      </w:pPr>
      <w:r>
        <w:lastRenderedPageBreak/>
        <w:t>Informácia o vývoji obce z pohľadu účtovníctva za materskú jednotku a konsolidovaný celok</w:t>
      </w:r>
    </w:p>
    <w:p w14:paraId="03143371" w14:textId="77777777" w:rsidR="00BA40E9" w:rsidRPr="00BA40E9" w:rsidRDefault="00BA40E9" w:rsidP="00BA40E9"/>
    <w:p w14:paraId="6C40451F" w14:textId="3D7958E9" w:rsidR="008D534D" w:rsidRDefault="00BA40E9" w:rsidP="008D534D">
      <w:pPr>
        <w:pStyle w:val="Nadpis2"/>
      </w:pPr>
      <w:r>
        <w:t>Majetok</w:t>
      </w:r>
    </w:p>
    <w:p w14:paraId="7354C2C6" w14:textId="4CC0BA84" w:rsidR="00BA40E9" w:rsidRPr="00BA40E9" w:rsidRDefault="00BA40E9" w:rsidP="00BA40E9">
      <w:pPr>
        <w:pStyle w:val="Odsekzoznamu"/>
        <w:numPr>
          <w:ilvl w:val="0"/>
          <w:numId w:val="45"/>
        </w:numPr>
        <w:rPr>
          <w:rFonts w:ascii="Tahoma" w:hAnsi="Tahoma" w:cs="Tahoma"/>
          <w:b/>
        </w:rPr>
      </w:pPr>
      <w:r w:rsidRPr="00BA40E9">
        <w:rPr>
          <w:rFonts w:ascii="Tahoma" w:hAnsi="Tahoma" w:cs="Tahoma"/>
          <w:b/>
        </w:rPr>
        <w:t xml:space="preserve">Za materskú </w:t>
      </w:r>
      <w:r w:rsidR="0091147B">
        <w:rPr>
          <w:rFonts w:ascii="Tahoma" w:hAnsi="Tahoma" w:cs="Tahoma"/>
          <w:b/>
        </w:rPr>
        <w:t>ú</w:t>
      </w:r>
      <w:r w:rsidRPr="00BA40E9">
        <w:rPr>
          <w:rFonts w:ascii="Tahoma" w:hAnsi="Tahoma" w:cs="Tahoma"/>
          <w:b/>
        </w:rPr>
        <w:t>čtovnú jednotku</w:t>
      </w:r>
      <w:r w:rsidRPr="00BA40E9">
        <w:rPr>
          <w:rFonts w:ascii="Tahoma" w:hAnsi="Tahoma" w:cs="Tahoma"/>
          <w:b/>
        </w:rPr>
        <w:br/>
      </w:r>
    </w:p>
    <w:p w14:paraId="78A8975E" w14:textId="77777777" w:rsidR="008D534D" w:rsidRPr="00C4740E" w:rsidRDefault="008D534D" w:rsidP="008D534D">
      <w:pPr>
        <w:ind w:left="29736" w:hanging="29736"/>
        <w:jc w:val="right"/>
      </w:pPr>
      <w:r w:rsidRPr="007F4B9D">
        <w:rPr>
          <w:rFonts w:ascii="Georgia" w:hAnsi="Georgia" w:cs="Latha"/>
        </w:rPr>
        <w:t>v celých €</w:t>
      </w:r>
    </w:p>
    <w:tbl>
      <w:tblPr>
        <w:tblW w:w="9156" w:type="dxa"/>
        <w:tblInd w:w="55" w:type="dxa"/>
        <w:tblCellMar>
          <w:left w:w="70" w:type="dxa"/>
          <w:right w:w="70" w:type="dxa"/>
        </w:tblCellMar>
        <w:tblLook w:val="0000" w:firstRow="0" w:lastRow="0" w:firstColumn="0" w:lastColumn="0" w:noHBand="0" w:noVBand="0"/>
      </w:tblPr>
      <w:tblGrid>
        <w:gridCol w:w="4080"/>
        <w:gridCol w:w="1747"/>
        <w:gridCol w:w="1701"/>
        <w:gridCol w:w="1660"/>
      </w:tblGrid>
      <w:tr w:rsidR="008D534D" w:rsidRPr="00EF10DC" w14:paraId="473A8918" w14:textId="77777777" w:rsidTr="00CE59B1">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76C3DA92" w14:textId="66FE5B74" w:rsidR="008D534D" w:rsidRPr="00EF10DC" w:rsidRDefault="0091147B" w:rsidP="00CE59B1">
            <w:pPr>
              <w:jc w:val="center"/>
              <w:rPr>
                <w:rFonts w:ascii="Arial Narrow" w:hAnsi="Arial Narrow" w:cs="Arial"/>
                <w:b/>
              </w:rPr>
            </w:pPr>
            <w:r w:rsidRPr="00EF10DC">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52A502C2" w14:textId="382F9F8F" w:rsidR="008D534D" w:rsidRPr="00EF10DC" w:rsidRDefault="0091147B" w:rsidP="00CE59B1">
            <w:pPr>
              <w:jc w:val="center"/>
              <w:rPr>
                <w:rFonts w:ascii="Arial Narrow" w:hAnsi="Arial Narrow" w:cs="Arial"/>
                <w:b/>
              </w:rPr>
            </w:pPr>
            <w:r w:rsidRPr="00EF10DC">
              <w:rPr>
                <w:rFonts w:ascii="Arial Narrow" w:hAnsi="Arial Narrow" w:cs="Arial"/>
                <w:b/>
              </w:rPr>
              <w:t>Skutočnosť k 31.12.2015</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1F679FB9" w14:textId="38158F99" w:rsidR="008D534D" w:rsidRPr="00EF10DC" w:rsidRDefault="0091147B" w:rsidP="00CE59B1">
            <w:pPr>
              <w:jc w:val="center"/>
              <w:rPr>
                <w:rFonts w:ascii="Arial Narrow" w:hAnsi="Arial Narrow" w:cs="Arial"/>
                <w:b/>
              </w:rPr>
            </w:pPr>
            <w:r w:rsidRPr="00EF10DC">
              <w:rPr>
                <w:rFonts w:ascii="Arial Narrow" w:hAnsi="Arial Narrow" w:cs="Arial"/>
                <w:b/>
              </w:rPr>
              <w:t>Skutočnosť k 31.12.216</w:t>
            </w:r>
          </w:p>
        </w:tc>
        <w:tc>
          <w:tcPr>
            <w:tcW w:w="1628" w:type="dxa"/>
            <w:tcBorders>
              <w:top w:val="single" w:sz="8" w:space="0" w:color="auto"/>
              <w:left w:val="nil"/>
              <w:bottom w:val="single" w:sz="4" w:space="0" w:color="auto"/>
              <w:right w:val="single" w:sz="8" w:space="0" w:color="auto"/>
            </w:tcBorders>
            <w:shd w:val="clear" w:color="auto" w:fill="C0C0C0"/>
            <w:vAlign w:val="bottom"/>
          </w:tcPr>
          <w:p w14:paraId="65674E7A" w14:textId="77777777" w:rsidR="008D534D" w:rsidRPr="00EF10DC" w:rsidRDefault="008D534D" w:rsidP="00CE59B1">
            <w:pPr>
              <w:jc w:val="center"/>
              <w:rPr>
                <w:rFonts w:ascii="Arial Narrow" w:hAnsi="Arial Narrow" w:cs="Arial"/>
                <w:b/>
              </w:rPr>
            </w:pPr>
            <w:r w:rsidRPr="00EF10DC">
              <w:rPr>
                <w:rFonts w:ascii="Arial Narrow" w:hAnsi="Arial Narrow" w:cs="Arial"/>
                <w:b/>
              </w:rPr>
              <w:t>Rozdiel</w:t>
            </w:r>
          </w:p>
        </w:tc>
      </w:tr>
      <w:tr w:rsidR="00B92F4A" w14:paraId="3DE05FD1"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AA3157" w14:textId="69D64209" w:rsidR="00B92F4A" w:rsidRDefault="00B92F4A" w:rsidP="00B92F4A">
            <w:pPr>
              <w:rPr>
                <w:rFonts w:ascii="Arial Narrow" w:hAnsi="Arial Narrow" w:cs="Arial"/>
                <w:b/>
                <w:bCs/>
              </w:rPr>
            </w:pPr>
            <w:r>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B33A55B" w14:textId="5802DCD2" w:rsidR="00B92F4A" w:rsidRPr="00D4506D" w:rsidRDefault="00B16532" w:rsidP="00EB5884">
            <w:pPr>
              <w:jc w:val="right"/>
              <w:rPr>
                <w:rFonts w:ascii="Arial Narrow" w:hAnsi="Arial Narrow" w:cs="Arial"/>
                <w:b/>
                <w:bCs/>
                <w:highlight w:val="yellow"/>
              </w:rPr>
            </w:pPr>
            <w:r>
              <w:rPr>
                <w:rFonts w:ascii="Arial Narrow" w:hAnsi="Arial Narrow" w:cs="Arial"/>
                <w:b/>
                <w:bCs/>
              </w:rPr>
              <w:t>2 403</w:t>
            </w:r>
            <w:r w:rsidR="00EB5884">
              <w:rPr>
                <w:rFonts w:ascii="Arial Narrow" w:hAnsi="Arial Narrow" w:cs="Arial"/>
                <w:b/>
                <w:bCs/>
              </w:rPr>
              <w:t> 294,52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5B6A3A" w14:textId="0BE7E206" w:rsidR="00B92F4A" w:rsidRPr="00D4506D" w:rsidRDefault="00B16532" w:rsidP="00EB5884">
            <w:pPr>
              <w:jc w:val="right"/>
              <w:rPr>
                <w:rFonts w:ascii="Arial Narrow" w:hAnsi="Arial Narrow" w:cs="Arial"/>
                <w:b/>
                <w:bCs/>
                <w:highlight w:val="yellow"/>
              </w:rPr>
            </w:pPr>
            <w:r>
              <w:rPr>
                <w:rFonts w:ascii="Arial Narrow" w:hAnsi="Arial Narrow" w:cs="Arial"/>
                <w:b/>
                <w:bCs/>
              </w:rPr>
              <w:t>2  363</w:t>
            </w:r>
            <w:r w:rsidR="00EB5884">
              <w:rPr>
                <w:rFonts w:ascii="Arial Narrow" w:hAnsi="Arial Narrow" w:cs="Arial"/>
                <w:b/>
                <w:bCs/>
              </w:rPr>
              <w:t> 360,86</w:t>
            </w:r>
            <w:r w:rsidR="00B92F4A">
              <w:rPr>
                <w:rFonts w:ascii="Arial Narrow" w:hAnsi="Arial Narrow" w:cs="Arial"/>
                <w:b/>
                <w:bCs/>
              </w:rPr>
              <w:t xml:space="preserve"> </w:t>
            </w:r>
          </w:p>
        </w:tc>
        <w:tc>
          <w:tcPr>
            <w:tcW w:w="1628" w:type="dxa"/>
            <w:tcBorders>
              <w:top w:val="single" w:sz="4" w:space="0" w:color="auto"/>
              <w:left w:val="nil"/>
              <w:bottom w:val="single" w:sz="4" w:space="0" w:color="auto"/>
              <w:right w:val="single" w:sz="8" w:space="0" w:color="auto"/>
            </w:tcBorders>
            <w:vAlign w:val="bottom"/>
          </w:tcPr>
          <w:p w14:paraId="19070891" w14:textId="321D493A" w:rsidR="00B92F4A" w:rsidRPr="00974F65" w:rsidRDefault="00EB5884" w:rsidP="00974F65">
            <w:pPr>
              <w:pStyle w:val="Odsekzoznamu"/>
              <w:numPr>
                <w:ilvl w:val="0"/>
                <w:numId w:val="32"/>
              </w:numPr>
              <w:jc w:val="right"/>
              <w:rPr>
                <w:rFonts w:ascii="Arial Narrow" w:hAnsi="Arial Narrow" w:cs="Arial"/>
                <w:b/>
                <w:bCs/>
              </w:rPr>
            </w:pPr>
            <w:r>
              <w:rPr>
                <w:rFonts w:ascii="Arial Narrow" w:hAnsi="Arial Narrow" w:cs="Arial"/>
                <w:b/>
                <w:bCs/>
              </w:rPr>
              <w:t>39 933,66</w:t>
            </w:r>
          </w:p>
        </w:tc>
      </w:tr>
      <w:tr w:rsidR="00B92F4A" w14:paraId="565A120A"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3C8B728" w14:textId="77777777" w:rsidR="00B92F4A" w:rsidRDefault="00B92F4A" w:rsidP="00B92F4A">
            <w:pPr>
              <w:rPr>
                <w:rFonts w:ascii="Arial Narrow" w:hAnsi="Arial Narrow" w:cs="Arial"/>
                <w:b/>
                <w:bCs/>
                <w:sz w:val="22"/>
                <w:szCs w:val="22"/>
              </w:rPr>
            </w:pPr>
            <w:r>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75864" w14:textId="5C098830" w:rsidR="00B92F4A" w:rsidRPr="00D4506D" w:rsidRDefault="00B92F4A" w:rsidP="00B92F4A">
            <w:pPr>
              <w:jc w:val="right"/>
              <w:rPr>
                <w:rFonts w:ascii="Arial Narrow" w:hAnsi="Arial Narrow" w:cs="Arial"/>
                <w:b/>
                <w:bCs/>
                <w:sz w:val="22"/>
                <w:szCs w:val="22"/>
                <w:highlight w:val="yellow"/>
              </w:rPr>
            </w:pPr>
            <w:r>
              <w:rPr>
                <w:rFonts w:ascii="Arial Narrow" w:hAnsi="Arial Narrow" w:cs="Arial"/>
                <w:b/>
                <w:bCs/>
                <w:sz w:val="22"/>
                <w:szCs w:val="22"/>
              </w:rPr>
              <w:t>2 340 970,06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E76CC85" w14:textId="43FBD84B" w:rsidR="00B92F4A" w:rsidRPr="00D4506D" w:rsidRDefault="00B16532" w:rsidP="00B92F4A">
            <w:pPr>
              <w:jc w:val="right"/>
              <w:rPr>
                <w:rFonts w:ascii="Arial Narrow" w:hAnsi="Arial Narrow" w:cs="Arial"/>
                <w:b/>
                <w:bCs/>
                <w:sz w:val="22"/>
                <w:szCs w:val="22"/>
                <w:highlight w:val="yellow"/>
              </w:rPr>
            </w:pPr>
            <w:r>
              <w:rPr>
                <w:rFonts w:ascii="Arial Narrow" w:hAnsi="Arial Narrow" w:cs="Arial"/>
                <w:b/>
                <w:bCs/>
                <w:sz w:val="22"/>
                <w:szCs w:val="22"/>
              </w:rPr>
              <w:t>2 307 963,97</w:t>
            </w:r>
          </w:p>
        </w:tc>
        <w:tc>
          <w:tcPr>
            <w:tcW w:w="1628" w:type="dxa"/>
            <w:tcBorders>
              <w:top w:val="single" w:sz="4" w:space="0" w:color="auto"/>
              <w:left w:val="nil"/>
              <w:bottom w:val="single" w:sz="4" w:space="0" w:color="auto"/>
              <w:right w:val="single" w:sz="8" w:space="0" w:color="auto"/>
            </w:tcBorders>
            <w:vAlign w:val="bottom"/>
          </w:tcPr>
          <w:p w14:paraId="3E90DC23" w14:textId="017ABD73" w:rsidR="00B92F4A" w:rsidRPr="00974F65" w:rsidRDefault="007B3FC7" w:rsidP="00974F65">
            <w:pPr>
              <w:pStyle w:val="Odsekzoznamu"/>
              <w:numPr>
                <w:ilvl w:val="0"/>
                <w:numId w:val="32"/>
              </w:numPr>
              <w:jc w:val="right"/>
              <w:rPr>
                <w:rFonts w:ascii="Arial Narrow" w:hAnsi="Arial Narrow" w:cs="Arial"/>
                <w:b/>
                <w:bCs/>
                <w:sz w:val="22"/>
                <w:szCs w:val="22"/>
              </w:rPr>
            </w:pPr>
            <w:r w:rsidRPr="00974F65">
              <w:rPr>
                <w:rFonts w:ascii="Arial Narrow" w:hAnsi="Arial Narrow" w:cs="Arial"/>
                <w:b/>
                <w:bCs/>
                <w:sz w:val="22"/>
                <w:szCs w:val="22"/>
              </w:rPr>
              <w:t>33 006,09</w:t>
            </w:r>
          </w:p>
        </w:tc>
      </w:tr>
      <w:tr w:rsidR="00B92F4A" w14:paraId="78757F9F"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72F5FA" w14:textId="77777777" w:rsidR="00B92F4A" w:rsidRDefault="00B92F4A" w:rsidP="00B92F4A">
            <w:pPr>
              <w:rPr>
                <w:rFonts w:ascii="Arial Narrow" w:hAnsi="Arial Narrow" w:cs="Arial"/>
                <w:sz w:val="22"/>
                <w:szCs w:val="22"/>
              </w:rPr>
            </w:pPr>
            <w:r>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536AAF" w14:textId="3326D6F6" w:rsidR="00B92F4A" w:rsidRPr="00D4506D" w:rsidRDefault="00B92F4A" w:rsidP="00B92F4A">
            <w:pPr>
              <w:jc w:val="right"/>
              <w:rPr>
                <w:rFonts w:ascii="Arial Narrow" w:hAnsi="Arial Narrow" w:cs="Arial"/>
                <w:sz w:val="22"/>
                <w:szCs w:val="22"/>
                <w:highlight w:val="yellow"/>
              </w:rPr>
            </w:pPr>
            <w:r w:rsidRPr="00A67F45">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430A6E0" w14:textId="77777777" w:rsidR="00B92F4A" w:rsidRPr="00D4506D" w:rsidRDefault="00B92F4A" w:rsidP="00B92F4A">
            <w:pPr>
              <w:jc w:val="right"/>
              <w:rPr>
                <w:rFonts w:ascii="Arial Narrow" w:hAnsi="Arial Narrow" w:cs="Arial"/>
                <w:sz w:val="22"/>
                <w:szCs w:val="22"/>
                <w:highlight w:val="yellow"/>
              </w:rPr>
            </w:pPr>
            <w:r w:rsidRPr="00A67F45">
              <w:rPr>
                <w:rFonts w:ascii="Arial Narrow" w:hAnsi="Arial Narrow" w:cs="Arial"/>
                <w:sz w:val="22"/>
                <w:szCs w:val="22"/>
              </w:rPr>
              <w:t>0</w:t>
            </w:r>
          </w:p>
        </w:tc>
        <w:tc>
          <w:tcPr>
            <w:tcW w:w="1628" w:type="dxa"/>
            <w:tcBorders>
              <w:top w:val="single" w:sz="4" w:space="0" w:color="auto"/>
              <w:left w:val="nil"/>
              <w:bottom w:val="single" w:sz="4" w:space="0" w:color="auto"/>
              <w:right w:val="single" w:sz="8" w:space="0" w:color="auto"/>
            </w:tcBorders>
            <w:vAlign w:val="bottom"/>
          </w:tcPr>
          <w:p w14:paraId="297E970C" w14:textId="77777777" w:rsidR="00B92F4A" w:rsidRPr="00974F65" w:rsidRDefault="00B92F4A" w:rsidP="00B92F4A">
            <w:pPr>
              <w:jc w:val="right"/>
              <w:rPr>
                <w:rFonts w:ascii="Arial Narrow" w:hAnsi="Arial Narrow" w:cs="Arial"/>
                <w:sz w:val="22"/>
                <w:szCs w:val="22"/>
              </w:rPr>
            </w:pPr>
            <w:r w:rsidRPr="00974F65">
              <w:rPr>
                <w:rFonts w:ascii="Arial Narrow" w:hAnsi="Arial Narrow" w:cs="Arial"/>
                <w:sz w:val="22"/>
                <w:szCs w:val="22"/>
              </w:rPr>
              <w:t>0</w:t>
            </w:r>
          </w:p>
        </w:tc>
      </w:tr>
      <w:tr w:rsidR="00B92F4A" w14:paraId="0398EF65"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EADF5EA" w14:textId="77777777" w:rsidR="00B92F4A" w:rsidRDefault="00B92F4A" w:rsidP="00B92F4A">
            <w:pPr>
              <w:rPr>
                <w:rFonts w:ascii="Arial Narrow" w:hAnsi="Arial Narrow" w:cs="Arial"/>
                <w:sz w:val="22"/>
                <w:szCs w:val="22"/>
              </w:rPr>
            </w:pPr>
            <w:r>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2BFF54B" w14:textId="5BD8CECA" w:rsidR="00B92F4A" w:rsidRPr="00D4506D" w:rsidRDefault="00B92F4A" w:rsidP="00B92F4A">
            <w:pPr>
              <w:jc w:val="right"/>
              <w:rPr>
                <w:rFonts w:ascii="Arial Narrow" w:hAnsi="Arial Narrow" w:cs="Arial"/>
                <w:sz w:val="22"/>
                <w:szCs w:val="22"/>
                <w:highlight w:val="yellow"/>
              </w:rPr>
            </w:pPr>
            <w:r>
              <w:rPr>
                <w:rFonts w:ascii="Arial Narrow" w:hAnsi="Arial Narrow" w:cs="Arial"/>
                <w:sz w:val="22"/>
                <w:szCs w:val="22"/>
              </w:rPr>
              <w:t>2 222 990,06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31E536" w14:textId="1C13A431" w:rsidR="00B92F4A" w:rsidRPr="00D4506D" w:rsidRDefault="00B16532" w:rsidP="00B92F4A">
            <w:pPr>
              <w:jc w:val="right"/>
              <w:rPr>
                <w:rFonts w:ascii="Arial Narrow" w:hAnsi="Arial Narrow" w:cs="Arial"/>
                <w:sz w:val="22"/>
                <w:szCs w:val="22"/>
                <w:highlight w:val="yellow"/>
              </w:rPr>
            </w:pPr>
            <w:r>
              <w:rPr>
                <w:rFonts w:ascii="Arial Narrow" w:hAnsi="Arial Narrow" w:cs="Arial"/>
                <w:sz w:val="22"/>
                <w:szCs w:val="22"/>
              </w:rPr>
              <w:t>2 189 983,97</w:t>
            </w:r>
          </w:p>
        </w:tc>
        <w:tc>
          <w:tcPr>
            <w:tcW w:w="1628" w:type="dxa"/>
            <w:tcBorders>
              <w:top w:val="single" w:sz="4" w:space="0" w:color="auto"/>
              <w:left w:val="nil"/>
              <w:bottom w:val="single" w:sz="4" w:space="0" w:color="auto"/>
              <w:right w:val="single" w:sz="8" w:space="0" w:color="auto"/>
            </w:tcBorders>
            <w:vAlign w:val="bottom"/>
          </w:tcPr>
          <w:p w14:paraId="2A330D7B" w14:textId="101B3326" w:rsidR="00B92F4A" w:rsidRPr="00974F65" w:rsidRDefault="007B3FC7" w:rsidP="00974F65">
            <w:pPr>
              <w:pStyle w:val="Odsekzoznamu"/>
              <w:numPr>
                <w:ilvl w:val="0"/>
                <w:numId w:val="32"/>
              </w:numPr>
              <w:jc w:val="right"/>
              <w:rPr>
                <w:rFonts w:ascii="Arial Narrow" w:hAnsi="Arial Narrow" w:cs="Arial"/>
                <w:sz w:val="22"/>
                <w:szCs w:val="22"/>
              </w:rPr>
            </w:pPr>
            <w:r w:rsidRPr="00974F65">
              <w:rPr>
                <w:rFonts w:ascii="Arial Narrow" w:hAnsi="Arial Narrow" w:cs="Arial"/>
                <w:sz w:val="22"/>
                <w:szCs w:val="22"/>
              </w:rPr>
              <w:t>33 006,09</w:t>
            </w:r>
          </w:p>
        </w:tc>
      </w:tr>
      <w:tr w:rsidR="00B92F4A" w14:paraId="2D8986B4"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24A2A7" w14:textId="77777777" w:rsidR="00B92F4A" w:rsidRDefault="00B92F4A" w:rsidP="00B92F4A">
            <w:pPr>
              <w:rPr>
                <w:rFonts w:ascii="Arial Narrow" w:hAnsi="Arial Narrow" w:cs="Arial"/>
                <w:sz w:val="22"/>
                <w:szCs w:val="22"/>
              </w:rPr>
            </w:pPr>
            <w:r>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80938C" w14:textId="3FC05C58" w:rsidR="00B92F4A" w:rsidRPr="00D4506D" w:rsidRDefault="00B92F4A" w:rsidP="00B92F4A">
            <w:pPr>
              <w:jc w:val="right"/>
              <w:rPr>
                <w:rFonts w:ascii="Arial Narrow" w:hAnsi="Arial Narrow" w:cs="Arial"/>
                <w:sz w:val="22"/>
                <w:szCs w:val="22"/>
                <w:highlight w:val="yellow"/>
              </w:rPr>
            </w:pPr>
            <w:r w:rsidRPr="00A67F45">
              <w:rPr>
                <w:rFonts w:ascii="Arial Narrow" w:hAnsi="Arial Narrow" w:cs="Arial"/>
                <w:sz w:val="22"/>
                <w:szCs w:val="22"/>
              </w:rPr>
              <w:t>117 980</w:t>
            </w:r>
            <w:r>
              <w:rPr>
                <w:rFonts w:ascii="Arial Narrow" w:hAnsi="Arial Narrow" w:cs="Arial"/>
                <w:sz w:val="22"/>
                <w:szCs w:val="22"/>
              </w:rPr>
              <w:t>,00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CA92225" w14:textId="77777777" w:rsidR="00B92F4A" w:rsidRPr="00D4506D" w:rsidRDefault="00B92F4A" w:rsidP="00B92F4A">
            <w:pPr>
              <w:jc w:val="right"/>
              <w:rPr>
                <w:rFonts w:ascii="Arial Narrow" w:hAnsi="Arial Narrow" w:cs="Arial"/>
                <w:sz w:val="22"/>
                <w:szCs w:val="22"/>
                <w:highlight w:val="yellow"/>
              </w:rPr>
            </w:pPr>
            <w:r w:rsidRPr="00A67F45">
              <w:rPr>
                <w:rFonts w:ascii="Arial Narrow" w:hAnsi="Arial Narrow" w:cs="Arial"/>
                <w:sz w:val="22"/>
                <w:szCs w:val="22"/>
              </w:rPr>
              <w:t>117 980</w:t>
            </w:r>
            <w:r>
              <w:rPr>
                <w:rFonts w:ascii="Arial Narrow" w:hAnsi="Arial Narrow" w:cs="Arial"/>
                <w:sz w:val="22"/>
                <w:szCs w:val="22"/>
              </w:rPr>
              <w:t>,00</w:t>
            </w:r>
          </w:p>
        </w:tc>
        <w:tc>
          <w:tcPr>
            <w:tcW w:w="1628" w:type="dxa"/>
            <w:tcBorders>
              <w:top w:val="single" w:sz="4" w:space="0" w:color="auto"/>
              <w:left w:val="nil"/>
              <w:bottom w:val="single" w:sz="4" w:space="0" w:color="auto"/>
              <w:right w:val="single" w:sz="8" w:space="0" w:color="auto"/>
            </w:tcBorders>
            <w:vAlign w:val="bottom"/>
          </w:tcPr>
          <w:p w14:paraId="5F8FDFCC" w14:textId="77777777" w:rsidR="00B92F4A" w:rsidRPr="00974F65" w:rsidRDefault="00B92F4A" w:rsidP="00B92F4A">
            <w:pPr>
              <w:jc w:val="right"/>
              <w:rPr>
                <w:rFonts w:ascii="Arial Narrow" w:hAnsi="Arial Narrow" w:cs="Arial"/>
                <w:sz w:val="22"/>
                <w:szCs w:val="22"/>
              </w:rPr>
            </w:pPr>
            <w:r w:rsidRPr="00974F65">
              <w:rPr>
                <w:rFonts w:ascii="Arial Narrow" w:hAnsi="Arial Narrow" w:cs="Arial"/>
                <w:sz w:val="22"/>
                <w:szCs w:val="22"/>
              </w:rPr>
              <w:t>0,00</w:t>
            </w:r>
          </w:p>
        </w:tc>
      </w:tr>
      <w:tr w:rsidR="00B92F4A" w14:paraId="35DCF950"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00168F5" w14:textId="77777777" w:rsidR="00B92F4A" w:rsidRDefault="00B92F4A" w:rsidP="00B92F4A">
            <w:pPr>
              <w:rPr>
                <w:rFonts w:ascii="Arial Narrow" w:hAnsi="Arial Narrow" w:cs="Arial"/>
                <w:b/>
                <w:bCs/>
                <w:sz w:val="22"/>
                <w:szCs w:val="22"/>
              </w:rPr>
            </w:pPr>
            <w:r>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243002" w14:textId="5EC1C888" w:rsidR="00B92F4A" w:rsidRPr="00D4506D" w:rsidRDefault="00B16532" w:rsidP="00B92F4A">
            <w:pPr>
              <w:jc w:val="right"/>
              <w:rPr>
                <w:rFonts w:ascii="Arial Narrow" w:hAnsi="Arial Narrow" w:cs="Arial"/>
                <w:b/>
                <w:bCs/>
                <w:sz w:val="22"/>
                <w:szCs w:val="22"/>
                <w:highlight w:val="yellow"/>
              </w:rPr>
            </w:pPr>
            <w:r>
              <w:rPr>
                <w:rFonts w:ascii="Arial Narrow" w:hAnsi="Arial Narrow" w:cs="Arial"/>
                <w:b/>
                <w:bCs/>
                <w:sz w:val="22"/>
                <w:szCs w:val="22"/>
              </w:rPr>
              <w:t>58 694,50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4528EA1" w14:textId="0B061F2A" w:rsidR="00B92F4A" w:rsidRPr="00D4506D" w:rsidRDefault="00B16532" w:rsidP="00B92F4A">
            <w:pPr>
              <w:jc w:val="right"/>
              <w:rPr>
                <w:rFonts w:ascii="Arial Narrow" w:hAnsi="Arial Narrow" w:cs="Arial"/>
                <w:b/>
                <w:bCs/>
                <w:sz w:val="22"/>
                <w:szCs w:val="22"/>
                <w:highlight w:val="yellow"/>
              </w:rPr>
            </w:pPr>
            <w:r>
              <w:rPr>
                <w:rFonts w:ascii="Arial Narrow" w:hAnsi="Arial Narrow" w:cs="Arial"/>
                <w:b/>
                <w:bCs/>
                <w:sz w:val="22"/>
                <w:szCs w:val="22"/>
              </w:rPr>
              <w:t>54 401,57</w:t>
            </w:r>
          </w:p>
        </w:tc>
        <w:tc>
          <w:tcPr>
            <w:tcW w:w="1628" w:type="dxa"/>
            <w:tcBorders>
              <w:top w:val="single" w:sz="4" w:space="0" w:color="auto"/>
              <w:left w:val="nil"/>
              <w:bottom w:val="single" w:sz="4" w:space="0" w:color="auto"/>
              <w:right w:val="single" w:sz="8" w:space="0" w:color="auto"/>
            </w:tcBorders>
            <w:vAlign w:val="bottom"/>
          </w:tcPr>
          <w:p w14:paraId="6E36580E" w14:textId="3B36C4D9" w:rsidR="00B92F4A" w:rsidRPr="00974F65" w:rsidRDefault="00101B64" w:rsidP="00974F65">
            <w:pPr>
              <w:pStyle w:val="Odsekzoznamu"/>
              <w:numPr>
                <w:ilvl w:val="0"/>
                <w:numId w:val="32"/>
              </w:numPr>
              <w:jc w:val="right"/>
              <w:rPr>
                <w:rFonts w:ascii="Arial Narrow" w:hAnsi="Arial Narrow" w:cs="Arial"/>
                <w:b/>
                <w:bCs/>
                <w:sz w:val="22"/>
                <w:szCs w:val="22"/>
              </w:rPr>
            </w:pPr>
            <w:r w:rsidRPr="00974F65">
              <w:rPr>
                <w:rFonts w:ascii="Arial Narrow" w:hAnsi="Arial Narrow" w:cs="Arial"/>
                <w:b/>
                <w:bCs/>
                <w:sz w:val="22"/>
                <w:szCs w:val="22"/>
              </w:rPr>
              <w:t>4 292,93</w:t>
            </w:r>
          </w:p>
        </w:tc>
      </w:tr>
      <w:tr w:rsidR="00B92F4A" w14:paraId="015D579B"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9553F03" w14:textId="77777777" w:rsidR="00B92F4A" w:rsidRDefault="00B92F4A" w:rsidP="00B92F4A">
            <w:pPr>
              <w:rPr>
                <w:rFonts w:ascii="Arial Narrow" w:hAnsi="Arial Narrow" w:cs="Arial"/>
                <w:sz w:val="22"/>
                <w:szCs w:val="22"/>
              </w:rPr>
            </w:pPr>
            <w:r>
              <w:rPr>
                <w:rFonts w:ascii="Arial Narrow" w:hAnsi="Arial Narrow" w:cs="Arial"/>
                <w:sz w:val="22"/>
                <w:szCs w:val="22"/>
              </w:rPr>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5F44D5" w14:textId="54FC7BE2" w:rsidR="00B92F4A" w:rsidRPr="00D4506D" w:rsidRDefault="00B16532" w:rsidP="00B92F4A">
            <w:pPr>
              <w:jc w:val="right"/>
              <w:rPr>
                <w:rFonts w:ascii="Arial Narrow" w:hAnsi="Arial Narrow" w:cs="Arial"/>
                <w:sz w:val="22"/>
                <w:szCs w:val="22"/>
                <w:highlight w:val="yellow"/>
              </w:rPr>
            </w:pPr>
            <w:r>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FE08B34" w14:textId="51CC0CCC" w:rsidR="00B92F4A" w:rsidRPr="00D4506D" w:rsidRDefault="00B16532" w:rsidP="00B92F4A">
            <w:pPr>
              <w:jc w:val="right"/>
              <w:rPr>
                <w:rFonts w:ascii="Arial Narrow" w:hAnsi="Arial Narrow" w:cs="Arial"/>
                <w:sz w:val="22"/>
                <w:szCs w:val="22"/>
                <w:highlight w:val="yellow"/>
              </w:rPr>
            </w:pPr>
            <w:r>
              <w:rPr>
                <w:rFonts w:ascii="Arial Narrow" w:hAnsi="Arial Narrow" w:cs="Arial"/>
                <w:sz w:val="22"/>
                <w:szCs w:val="22"/>
              </w:rPr>
              <w:t>0</w:t>
            </w:r>
          </w:p>
        </w:tc>
        <w:tc>
          <w:tcPr>
            <w:tcW w:w="1628" w:type="dxa"/>
            <w:tcBorders>
              <w:top w:val="single" w:sz="4" w:space="0" w:color="auto"/>
              <w:left w:val="nil"/>
              <w:bottom w:val="single" w:sz="4" w:space="0" w:color="auto"/>
              <w:right w:val="single" w:sz="8" w:space="0" w:color="auto"/>
            </w:tcBorders>
            <w:vAlign w:val="bottom"/>
          </w:tcPr>
          <w:p w14:paraId="04490BFB" w14:textId="3FEA2FEE" w:rsidR="00B92F4A" w:rsidRPr="00974F65" w:rsidRDefault="00B16532" w:rsidP="00B92F4A">
            <w:pPr>
              <w:jc w:val="right"/>
              <w:rPr>
                <w:rFonts w:ascii="Arial Narrow" w:hAnsi="Arial Narrow" w:cs="Arial"/>
                <w:sz w:val="22"/>
                <w:szCs w:val="22"/>
              </w:rPr>
            </w:pPr>
            <w:r w:rsidRPr="00974F65">
              <w:rPr>
                <w:rFonts w:ascii="Arial Narrow" w:hAnsi="Arial Narrow" w:cs="Arial"/>
                <w:sz w:val="22"/>
                <w:szCs w:val="22"/>
              </w:rPr>
              <w:t>0</w:t>
            </w:r>
          </w:p>
        </w:tc>
      </w:tr>
      <w:tr w:rsidR="00B92F4A" w14:paraId="7416A198"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4F68A5B" w14:textId="77777777" w:rsidR="00B92F4A" w:rsidRDefault="00B92F4A" w:rsidP="00B92F4A">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26B5FA" w14:textId="13764E6A" w:rsidR="00B92F4A" w:rsidRPr="00D4506D" w:rsidRDefault="00EB5884" w:rsidP="00B92F4A">
            <w:pPr>
              <w:jc w:val="right"/>
              <w:rPr>
                <w:rFonts w:ascii="Arial Narrow" w:hAnsi="Arial Narrow" w:cs="Arial"/>
                <w:sz w:val="22"/>
                <w:szCs w:val="22"/>
                <w:highlight w:val="yellow"/>
              </w:rPr>
            </w:pPr>
            <w:r>
              <w:rPr>
                <w:rFonts w:ascii="Arial Narrow" w:hAnsi="Arial Narrow" w:cs="Arial"/>
                <w:sz w:val="22"/>
                <w:szCs w:val="22"/>
              </w:rPr>
              <w:t>7,10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201302" w14:textId="0587C493" w:rsidR="00B92F4A" w:rsidRPr="00D4506D" w:rsidRDefault="00EB5884" w:rsidP="00B92F4A">
            <w:pPr>
              <w:jc w:val="right"/>
              <w:rPr>
                <w:rFonts w:ascii="Arial Narrow" w:hAnsi="Arial Narrow" w:cs="Arial"/>
                <w:sz w:val="22"/>
                <w:szCs w:val="22"/>
                <w:highlight w:val="yellow"/>
              </w:rPr>
            </w:pPr>
            <w:r>
              <w:rPr>
                <w:rFonts w:ascii="Arial Narrow" w:hAnsi="Arial Narrow" w:cs="Arial"/>
                <w:sz w:val="22"/>
                <w:szCs w:val="22"/>
              </w:rPr>
              <w:t>117,31</w:t>
            </w:r>
          </w:p>
        </w:tc>
        <w:tc>
          <w:tcPr>
            <w:tcW w:w="1628" w:type="dxa"/>
            <w:tcBorders>
              <w:top w:val="single" w:sz="4" w:space="0" w:color="auto"/>
              <w:left w:val="nil"/>
              <w:bottom w:val="single" w:sz="4" w:space="0" w:color="auto"/>
              <w:right w:val="single" w:sz="8" w:space="0" w:color="auto"/>
            </w:tcBorders>
            <w:vAlign w:val="bottom"/>
          </w:tcPr>
          <w:p w14:paraId="2A860FBD" w14:textId="6DA6A00E" w:rsidR="00B92F4A" w:rsidRPr="00974F65" w:rsidRDefault="00EB5884" w:rsidP="00B92F4A">
            <w:pPr>
              <w:jc w:val="right"/>
              <w:rPr>
                <w:rFonts w:ascii="Arial Narrow" w:hAnsi="Arial Narrow" w:cs="Arial"/>
                <w:sz w:val="22"/>
                <w:szCs w:val="22"/>
              </w:rPr>
            </w:pPr>
            <w:r>
              <w:rPr>
                <w:rFonts w:ascii="Arial Narrow" w:hAnsi="Arial Narrow" w:cs="Arial"/>
                <w:sz w:val="22"/>
                <w:szCs w:val="22"/>
              </w:rPr>
              <w:t>110,21</w:t>
            </w:r>
          </w:p>
        </w:tc>
      </w:tr>
      <w:tr w:rsidR="00B92F4A" w:rsidRPr="00A67F45" w14:paraId="4E37904A"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3423F8E" w14:textId="77777777" w:rsidR="00B92F4A" w:rsidRDefault="00B92F4A" w:rsidP="00B92F4A">
            <w:pPr>
              <w:rPr>
                <w:rFonts w:ascii="Arial Narrow" w:hAnsi="Arial Narrow" w:cs="Arial"/>
                <w:sz w:val="22"/>
                <w:szCs w:val="22"/>
              </w:rPr>
            </w:pPr>
            <w:r>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F8CDD76" w14:textId="15E39A79" w:rsidR="00B92F4A" w:rsidRPr="00A67F45" w:rsidRDefault="00B16532" w:rsidP="00B92F4A">
            <w:pPr>
              <w:jc w:val="right"/>
              <w:rPr>
                <w:rFonts w:ascii="Arial Narrow" w:hAnsi="Arial Narrow" w:cs="Arial"/>
                <w:sz w:val="22"/>
                <w:szCs w:val="22"/>
              </w:rPr>
            </w:pPr>
            <w:r>
              <w:rPr>
                <w:rFonts w:ascii="Arial Narrow" w:hAnsi="Arial Narrow" w:cs="Arial"/>
                <w:sz w:val="22"/>
                <w:szCs w:val="22"/>
              </w:rPr>
              <w:t>9 695,28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18DE86" w14:textId="34B39CF2" w:rsidR="00B92F4A" w:rsidRPr="00A67F45" w:rsidRDefault="00B16532" w:rsidP="00B92F4A">
            <w:pPr>
              <w:jc w:val="right"/>
              <w:rPr>
                <w:rFonts w:ascii="Arial Narrow" w:hAnsi="Arial Narrow" w:cs="Arial"/>
                <w:sz w:val="22"/>
                <w:szCs w:val="22"/>
              </w:rPr>
            </w:pPr>
            <w:r>
              <w:rPr>
                <w:rFonts w:ascii="Arial Narrow" w:hAnsi="Arial Narrow" w:cs="Arial"/>
                <w:sz w:val="22"/>
                <w:szCs w:val="22"/>
              </w:rPr>
              <w:t>15 428,05</w:t>
            </w:r>
          </w:p>
        </w:tc>
        <w:tc>
          <w:tcPr>
            <w:tcW w:w="1628" w:type="dxa"/>
            <w:tcBorders>
              <w:top w:val="single" w:sz="4" w:space="0" w:color="auto"/>
              <w:left w:val="nil"/>
              <w:bottom w:val="single" w:sz="4" w:space="0" w:color="auto"/>
              <w:right w:val="single" w:sz="8" w:space="0" w:color="auto"/>
            </w:tcBorders>
            <w:vAlign w:val="bottom"/>
          </w:tcPr>
          <w:p w14:paraId="471D6850" w14:textId="7C0AF770" w:rsidR="00B92F4A" w:rsidRPr="00974F65" w:rsidRDefault="00101B64" w:rsidP="00B92F4A">
            <w:pPr>
              <w:jc w:val="right"/>
              <w:rPr>
                <w:rFonts w:ascii="Arial Narrow" w:hAnsi="Arial Narrow" w:cs="Arial"/>
                <w:sz w:val="22"/>
                <w:szCs w:val="22"/>
              </w:rPr>
            </w:pPr>
            <w:r w:rsidRPr="00974F65">
              <w:rPr>
                <w:rFonts w:ascii="Arial Narrow" w:hAnsi="Arial Narrow" w:cs="Arial"/>
                <w:sz w:val="22"/>
                <w:szCs w:val="22"/>
              </w:rPr>
              <w:t>5 732,77</w:t>
            </w:r>
          </w:p>
        </w:tc>
      </w:tr>
      <w:tr w:rsidR="00B92F4A" w14:paraId="21A8BE1B"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A74ECF" w14:textId="77777777" w:rsidR="00B92F4A" w:rsidRDefault="00B92F4A" w:rsidP="00B92F4A">
            <w:pPr>
              <w:rPr>
                <w:rFonts w:ascii="Arial Narrow" w:hAnsi="Arial Narrow" w:cs="Arial"/>
                <w:sz w:val="22"/>
                <w:szCs w:val="22"/>
              </w:rPr>
            </w:pPr>
            <w:r>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1873290" w14:textId="46B6E956" w:rsidR="00B92F4A" w:rsidRPr="00D4506D" w:rsidRDefault="00B16532" w:rsidP="00B92F4A">
            <w:pPr>
              <w:jc w:val="right"/>
              <w:rPr>
                <w:rFonts w:ascii="Arial Narrow" w:hAnsi="Arial Narrow" w:cs="Arial"/>
                <w:sz w:val="22"/>
                <w:szCs w:val="22"/>
                <w:highlight w:val="yellow"/>
              </w:rPr>
            </w:pPr>
            <w:r>
              <w:rPr>
                <w:rFonts w:ascii="Arial Narrow" w:hAnsi="Arial Narrow" w:cs="Arial"/>
                <w:sz w:val="22"/>
                <w:szCs w:val="22"/>
              </w:rPr>
              <w:t>48 999,22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ABB693" w14:textId="24F13D8C" w:rsidR="00B92F4A" w:rsidRPr="00D4506D" w:rsidRDefault="00B16532" w:rsidP="00B92F4A">
            <w:pPr>
              <w:jc w:val="right"/>
              <w:rPr>
                <w:rFonts w:ascii="Arial Narrow" w:hAnsi="Arial Narrow" w:cs="Arial"/>
                <w:sz w:val="22"/>
                <w:szCs w:val="22"/>
                <w:highlight w:val="yellow"/>
              </w:rPr>
            </w:pPr>
            <w:r>
              <w:rPr>
                <w:rFonts w:ascii="Arial Narrow" w:hAnsi="Arial Narrow" w:cs="Arial"/>
                <w:sz w:val="22"/>
                <w:szCs w:val="22"/>
              </w:rPr>
              <w:t>38 973,52</w:t>
            </w:r>
          </w:p>
        </w:tc>
        <w:tc>
          <w:tcPr>
            <w:tcW w:w="1628" w:type="dxa"/>
            <w:tcBorders>
              <w:top w:val="single" w:sz="4" w:space="0" w:color="auto"/>
              <w:left w:val="nil"/>
              <w:bottom w:val="single" w:sz="4" w:space="0" w:color="auto"/>
              <w:right w:val="single" w:sz="8" w:space="0" w:color="auto"/>
            </w:tcBorders>
            <w:vAlign w:val="bottom"/>
          </w:tcPr>
          <w:p w14:paraId="4887ED55" w14:textId="0A291C48" w:rsidR="00B92F4A" w:rsidRPr="00974F65" w:rsidRDefault="00101B64" w:rsidP="00974F65">
            <w:pPr>
              <w:pStyle w:val="Odsekzoznamu"/>
              <w:numPr>
                <w:ilvl w:val="0"/>
                <w:numId w:val="32"/>
              </w:numPr>
              <w:jc w:val="right"/>
              <w:rPr>
                <w:rFonts w:ascii="Arial Narrow" w:hAnsi="Arial Narrow" w:cs="Arial"/>
                <w:sz w:val="22"/>
                <w:szCs w:val="22"/>
              </w:rPr>
            </w:pPr>
            <w:r w:rsidRPr="00974F65">
              <w:rPr>
                <w:rFonts w:ascii="Arial Narrow" w:hAnsi="Arial Narrow" w:cs="Arial"/>
                <w:sz w:val="22"/>
                <w:szCs w:val="22"/>
              </w:rPr>
              <w:t>10 025,70</w:t>
            </w:r>
          </w:p>
        </w:tc>
      </w:tr>
      <w:tr w:rsidR="00B92F4A" w:rsidRPr="00C70559" w14:paraId="5B53F062"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91DEAF" w14:textId="77777777" w:rsidR="00B92F4A" w:rsidRDefault="00B92F4A" w:rsidP="00B92F4A">
            <w:pPr>
              <w:rPr>
                <w:rFonts w:ascii="Arial Narrow" w:hAnsi="Arial Narrow" w:cs="Arial"/>
                <w:sz w:val="22"/>
                <w:szCs w:val="22"/>
              </w:rPr>
            </w:pPr>
            <w:r>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418C75A" w14:textId="0FEF81F3" w:rsidR="00B92F4A" w:rsidRPr="00D4506D" w:rsidRDefault="00B92F4A" w:rsidP="00B92F4A">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A49120" w14:textId="77777777" w:rsidR="00B92F4A" w:rsidRPr="00D4506D" w:rsidRDefault="00B92F4A" w:rsidP="00B92F4A">
            <w:pPr>
              <w:jc w:val="right"/>
              <w:rPr>
                <w:rFonts w:ascii="Arial Narrow" w:hAnsi="Arial Narrow" w:cs="Arial"/>
                <w:sz w:val="22"/>
                <w:szCs w:val="22"/>
                <w:highlight w:val="yellow"/>
              </w:rPr>
            </w:pPr>
            <w:r>
              <w:rPr>
                <w:rFonts w:ascii="Arial Narrow" w:hAnsi="Arial Narrow" w:cs="Arial"/>
                <w:sz w:val="22"/>
                <w:szCs w:val="22"/>
              </w:rPr>
              <w:t>0,00</w:t>
            </w:r>
          </w:p>
        </w:tc>
        <w:tc>
          <w:tcPr>
            <w:tcW w:w="1628" w:type="dxa"/>
            <w:tcBorders>
              <w:top w:val="single" w:sz="4" w:space="0" w:color="auto"/>
              <w:left w:val="nil"/>
              <w:bottom w:val="single" w:sz="4" w:space="0" w:color="auto"/>
              <w:right w:val="single" w:sz="8" w:space="0" w:color="auto"/>
            </w:tcBorders>
            <w:vAlign w:val="bottom"/>
          </w:tcPr>
          <w:p w14:paraId="056052C5" w14:textId="13239C10" w:rsidR="00B92F4A" w:rsidRPr="00974F65" w:rsidRDefault="00B16532" w:rsidP="00B92F4A">
            <w:pPr>
              <w:ind w:left="284"/>
              <w:jc w:val="right"/>
              <w:rPr>
                <w:rFonts w:ascii="Arial Narrow" w:hAnsi="Arial Narrow" w:cs="Arial"/>
                <w:sz w:val="22"/>
                <w:szCs w:val="22"/>
              </w:rPr>
            </w:pPr>
            <w:r w:rsidRPr="00974F65">
              <w:rPr>
                <w:rFonts w:ascii="Arial Narrow" w:hAnsi="Arial Narrow" w:cs="Arial"/>
                <w:sz w:val="22"/>
                <w:szCs w:val="22"/>
              </w:rPr>
              <w:t>0</w:t>
            </w:r>
          </w:p>
        </w:tc>
      </w:tr>
      <w:tr w:rsidR="00B92F4A" w:rsidRPr="00A67F45" w14:paraId="0D61C67D" w14:textId="77777777" w:rsidTr="00CE59B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39CEDF" w14:textId="77777777" w:rsidR="00B92F4A" w:rsidRDefault="00B92F4A" w:rsidP="00B92F4A">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AC210BC" w14:textId="610465E1" w:rsidR="00B92F4A" w:rsidRPr="00A67F45" w:rsidRDefault="00B16532" w:rsidP="00B92F4A">
            <w:pPr>
              <w:jc w:val="right"/>
              <w:rPr>
                <w:rFonts w:ascii="Arial Narrow" w:hAnsi="Arial Narrow" w:cs="Arial"/>
                <w:b/>
                <w:bCs/>
                <w:sz w:val="22"/>
                <w:szCs w:val="22"/>
              </w:rPr>
            </w:pPr>
            <w:r>
              <w:rPr>
                <w:rFonts w:ascii="Arial Narrow" w:hAnsi="Arial Narrow" w:cs="Arial"/>
                <w:b/>
                <w:bCs/>
                <w:sz w:val="22"/>
                <w:szCs w:val="22"/>
              </w:rPr>
              <w:t>3 622,86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208E054" w14:textId="2CBFE09C" w:rsidR="00B92F4A" w:rsidRPr="00A67F45" w:rsidRDefault="00B16532" w:rsidP="00B92F4A">
            <w:pPr>
              <w:jc w:val="right"/>
              <w:rPr>
                <w:rFonts w:ascii="Arial Narrow" w:hAnsi="Arial Narrow" w:cs="Arial"/>
                <w:b/>
                <w:bCs/>
                <w:sz w:val="22"/>
                <w:szCs w:val="22"/>
              </w:rPr>
            </w:pPr>
            <w:r>
              <w:rPr>
                <w:rFonts w:ascii="Arial Narrow" w:hAnsi="Arial Narrow" w:cs="Arial"/>
                <w:b/>
                <w:bCs/>
                <w:sz w:val="22"/>
                <w:szCs w:val="22"/>
              </w:rPr>
              <w:t>878,01</w:t>
            </w:r>
          </w:p>
        </w:tc>
        <w:tc>
          <w:tcPr>
            <w:tcW w:w="1628" w:type="dxa"/>
            <w:tcBorders>
              <w:top w:val="single" w:sz="4" w:space="0" w:color="auto"/>
              <w:left w:val="nil"/>
              <w:bottom w:val="single" w:sz="4" w:space="0" w:color="auto"/>
              <w:right w:val="single" w:sz="8" w:space="0" w:color="auto"/>
            </w:tcBorders>
            <w:vAlign w:val="bottom"/>
          </w:tcPr>
          <w:p w14:paraId="7992BCCC" w14:textId="6C3C080C" w:rsidR="00B92F4A" w:rsidRPr="00974F65" w:rsidRDefault="00101B64" w:rsidP="00974F65">
            <w:pPr>
              <w:pStyle w:val="Odsekzoznamu"/>
              <w:numPr>
                <w:ilvl w:val="0"/>
                <w:numId w:val="32"/>
              </w:numPr>
              <w:jc w:val="right"/>
              <w:rPr>
                <w:rFonts w:ascii="Arial Narrow" w:hAnsi="Arial Narrow" w:cs="Arial"/>
                <w:b/>
                <w:bCs/>
                <w:sz w:val="22"/>
                <w:szCs w:val="22"/>
              </w:rPr>
            </w:pPr>
            <w:r w:rsidRPr="00974F65">
              <w:rPr>
                <w:rFonts w:ascii="Arial Narrow" w:hAnsi="Arial Narrow" w:cs="Arial"/>
                <w:b/>
                <w:bCs/>
                <w:sz w:val="22"/>
                <w:szCs w:val="22"/>
              </w:rPr>
              <w:t>2 744,85</w:t>
            </w:r>
          </w:p>
        </w:tc>
      </w:tr>
    </w:tbl>
    <w:p w14:paraId="6FDD4B32" w14:textId="77777777" w:rsidR="008D534D" w:rsidRDefault="008D534D" w:rsidP="008D534D">
      <w:pPr>
        <w:rPr>
          <w:rFonts w:ascii="Georgia" w:hAnsi="Georgia" w:cs="Latha"/>
          <w:b/>
          <w:sz w:val="28"/>
          <w:szCs w:val="28"/>
        </w:rPr>
      </w:pPr>
    </w:p>
    <w:p w14:paraId="179AA578" w14:textId="22CA9A14" w:rsidR="008D534D" w:rsidRPr="00BA40E9" w:rsidRDefault="008D534D" w:rsidP="008D534D">
      <w:pPr>
        <w:rPr>
          <w:rFonts w:ascii="Tahoma" w:hAnsi="Tahoma" w:cs="Tahoma"/>
          <w:b/>
        </w:rPr>
      </w:pPr>
      <w:r w:rsidRPr="00BA40E9">
        <w:rPr>
          <w:rFonts w:ascii="Tahoma" w:hAnsi="Tahoma" w:cs="Tahoma"/>
          <w:b/>
        </w:rPr>
        <w:t>b) za konsolidovaný celok</w:t>
      </w:r>
    </w:p>
    <w:p w14:paraId="45DFBC57" w14:textId="77777777" w:rsidR="00E70CD8" w:rsidRPr="00C4740E" w:rsidRDefault="00C4740E" w:rsidP="00C4740E">
      <w:pPr>
        <w:ind w:left="29736" w:hanging="29736"/>
        <w:jc w:val="right"/>
      </w:pPr>
      <w:r w:rsidRPr="007F4B9D">
        <w:rPr>
          <w:rFonts w:ascii="Georgia" w:hAnsi="Georgia" w:cs="Latha"/>
        </w:rPr>
        <w:t>v celých €</w:t>
      </w:r>
    </w:p>
    <w:tbl>
      <w:tblPr>
        <w:tblW w:w="9156" w:type="dxa"/>
        <w:tblInd w:w="55" w:type="dxa"/>
        <w:tblCellMar>
          <w:left w:w="70" w:type="dxa"/>
          <w:right w:w="70" w:type="dxa"/>
        </w:tblCellMar>
        <w:tblLook w:val="0000" w:firstRow="0" w:lastRow="0" w:firstColumn="0" w:lastColumn="0" w:noHBand="0" w:noVBand="0"/>
      </w:tblPr>
      <w:tblGrid>
        <w:gridCol w:w="4080"/>
        <w:gridCol w:w="1747"/>
        <w:gridCol w:w="1701"/>
        <w:gridCol w:w="1660"/>
      </w:tblGrid>
      <w:tr w:rsidR="00C70559" w14:paraId="1F776F5F" w14:textId="77777777" w:rsidTr="0033524F">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3349391D" w14:textId="1425248F" w:rsidR="00C70559" w:rsidRPr="00EF10DC" w:rsidRDefault="0091147B" w:rsidP="00EB1B8F">
            <w:pPr>
              <w:jc w:val="center"/>
              <w:rPr>
                <w:rFonts w:ascii="Arial Narrow" w:hAnsi="Arial Narrow" w:cs="Arial"/>
                <w:b/>
              </w:rPr>
            </w:pPr>
            <w:r w:rsidRPr="00EF10DC">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1B20C968" w14:textId="281259B7" w:rsidR="00C70559" w:rsidRPr="00EF10DC" w:rsidRDefault="0091147B" w:rsidP="00EB1B8F">
            <w:pPr>
              <w:jc w:val="center"/>
              <w:rPr>
                <w:rFonts w:ascii="Arial Narrow" w:hAnsi="Arial Narrow" w:cs="Arial"/>
                <w:b/>
              </w:rPr>
            </w:pPr>
            <w:r w:rsidRPr="00EF10DC">
              <w:rPr>
                <w:rFonts w:ascii="Arial Narrow" w:hAnsi="Arial Narrow" w:cs="Arial"/>
                <w:b/>
              </w:rPr>
              <w:t>Skutočnosť k 3.12.2015</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53DB5347" w14:textId="641E36D0" w:rsidR="00C70559" w:rsidRPr="00EF10DC" w:rsidRDefault="0091147B" w:rsidP="00EB1B8F">
            <w:pPr>
              <w:jc w:val="center"/>
              <w:rPr>
                <w:rFonts w:ascii="Arial Narrow" w:hAnsi="Arial Narrow" w:cs="Arial"/>
                <w:b/>
              </w:rPr>
            </w:pPr>
            <w:r w:rsidRPr="00EF10DC">
              <w:rPr>
                <w:rFonts w:ascii="Arial Narrow" w:hAnsi="Arial Narrow" w:cs="Arial"/>
                <w:b/>
              </w:rPr>
              <w:t>Skutočnosť k 31.12.2016</w:t>
            </w:r>
          </w:p>
        </w:tc>
        <w:tc>
          <w:tcPr>
            <w:tcW w:w="1628" w:type="dxa"/>
            <w:tcBorders>
              <w:top w:val="single" w:sz="8" w:space="0" w:color="auto"/>
              <w:left w:val="nil"/>
              <w:bottom w:val="single" w:sz="4" w:space="0" w:color="auto"/>
              <w:right w:val="single" w:sz="8" w:space="0" w:color="auto"/>
            </w:tcBorders>
            <w:shd w:val="clear" w:color="auto" w:fill="C0C0C0"/>
            <w:vAlign w:val="bottom"/>
          </w:tcPr>
          <w:p w14:paraId="2016A2FC" w14:textId="77777777" w:rsidR="00C70559" w:rsidRPr="00EF10DC" w:rsidRDefault="00C70559" w:rsidP="005916AF">
            <w:pPr>
              <w:jc w:val="center"/>
              <w:rPr>
                <w:rFonts w:ascii="Arial Narrow" w:hAnsi="Arial Narrow" w:cs="Arial"/>
                <w:b/>
              </w:rPr>
            </w:pPr>
            <w:r w:rsidRPr="00EF10DC">
              <w:rPr>
                <w:rFonts w:ascii="Arial Narrow" w:hAnsi="Arial Narrow" w:cs="Arial"/>
                <w:b/>
              </w:rPr>
              <w:t>Rozdiel</w:t>
            </w:r>
          </w:p>
        </w:tc>
      </w:tr>
      <w:tr w:rsidR="008D7FDD" w14:paraId="402E38AB"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F8507A" w14:textId="37CD2850" w:rsidR="008D7FDD" w:rsidRDefault="008D7FDD" w:rsidP="008D7FDD">
            <w:pPr>
              <w:rPr>
                <w:rFonts w:ascii="Arial Narrow" w:hAnsi="Arial Narrow" w:cs="Arial"/>
                <w:b/>
                <w:bCs/>
              </w:rPr>
            </w:pPr>
            <w:r>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8341E4E" w14:textId="4B6E4636" w:rsidR="008D7FDD" w:rsidRPr="00D4506D" w:rsidRDefault="008D7FDD" w:rsidP="00BA4B4C">
            <w:pPr>
              <w:jc w:val="right"/>
              <w:rPr>
                <w:rFonts w:ascii="Arial Narrow" w:hAnsi="Arial Narrow" w:cs="Arial"/>
                <w:b/>
                <w:bCs/>
                <w:highlight w:val="yellow"/>
              </w:rPr>
            </w:pPr>
            <w:r>
              <w:rPr>
                <w:rFonts w:ascii="Arial Narrow" w:hAnsi="Arial Narrow" w:cs="Arial"/>
                <w:b/>
                <w:bCs/>
              </w:rPr>
              <w:t>2 410</w:t>
            </w:r>
            <w:r w:rsidR="00A537FB">
              <w:rPr>
                <w:rFonts w:ascii="Arial Narrow" w:hAnsi="Arial Narrow" w:cs="Arial"/>
                <w:b/>
                <w:bCs/>
              </w:rPr>
              <w:t> 769</w:t>
            </w:r>
            <w:r w:rsidR="007B3FC7">
              <w:rPr>
                <w:rFonts w:ascii="Arial Narrow" w:hAnsi="Arial Narrow" w:cs="Arial"/>
                <w:b/>
                <w:bCs/>
              </w:rPr>
              <w:t>,</w:t>
            </w:r>
            <w:r w:rsidR="00BA4B4C">
              <w:rPr>
                <w:rFonts w:ascii="Arial Narrow" w:hAnsi="Arial Narrow" w:cs="Arial"/>
                <w:b/>
                <w:bCs/>
              </w:rPr>
              <w:t>32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27B62D6" w14:textId="1CDD71F7" w:rsidR="008D7FDD" w:rsidRPr="00D4506D" w:rsidRDefault="008D7FDD" w:rsidP="00BA4B4C">
            <w:pPr>
              <w:jc w:val="right"/>
              <w:rPr>
                <w:rFonts w:ascii="Arial Narrow" w:hAnsi="Arial Narrow" w:cs="Arial"/>
                <w:b/>
                <w:bCs/>
                <w:highlight w:val="yellow"/>
              </w:rPr>
            </w:pPr>
            <w:r>
              <w:rPr>
                <w:rFonts w:ascii="Arial Narrow" w:hAnsi="Arial Narrow" w:cs="Arial"/>
                <w:b/>
                <w:bCs/>
              </w:rPr>
              <w:t>2 371</w:t>
            </w:r>
            <w:r w:rsidR="00BA4B4C">
              <w:rPr>
                <w:rFonts w:ascii="Arial Narrow" w:hAnsi="Arial Narrow" w:cs="Arial"/>
                <w:b/>
                <w:bCs/>
              </w:rPr>
              <w:t> 477,72</w:t>
            </w:r>
          </w:p>
        </w:tc>
        <w:tc>
          <w:tcPr>
            <w:tcW w:w="1628" w:type="dxa"/>
            <w:tcBorders>
              <w:top w:val="single" w:sz="4" w:space="0" w:color="auto"/>
              <w:left w:val="nil"/>
              <w:bottom w:val="single" w:sz="4" w:space="0" w:color="auto"/>
              <w:right w:val="single" w:sz="8" w:space="0" w:color="auto"/>
            </w:tcBorders>
            <w:vAlign w:val="bottom"/>
          </w:tcPr>
          <w:p w14:paraId="028B970B" w14:textId="629F3CF9" w:rsidR="008D7FDD" w:rsidRPr="00A11442" w:rsidRDefault="00A11442" w:rsidP="00974F65">
            <w:pPr>
              <w:pStyle w:val="Odsekzoznamu"/>
              <w:numPr>
                <w:ilvl w:val="0"/>
                <w:numId w:val="32"/>
              </w:numPr>
              <w:jc w:val="center"/>
              <w:rPr>
                <w:rFonts w:ascii="Arial Narrow" w:hAnsi="Arial Narrow" w:cs="Arial"/>
                <w:b/>
                <w:bCs/>
              </w:rPr>
            </w:pPr>
            <w:r w:rsidRPr="00A11442">
              <w:rPr>
                <w:rFonts w:ascii="Arial Narrow" w:hAnsi="Arial Narrow" w:cs="Arial"/>
                <w:b/>
                <w:bCs/>
              </w:rPr>
              <w:t>39 291,60</w:t>
            </w:r>
          </w:p>
        </w:tc>
      </w:tr>
      <w:tr w:rsidR="008D7FDD" w14:paraId="64CF15E7"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840D064" w14:textId="77777777" w:rsidR="008D7FDD" w:rsidRDefault="008D7FDD" w:rsidP="008D7FDD">
            <w:pPr>
              <w:rPr>
                <w:rFonts w:ascii="Arial Narrow" w:hAnsi="Arial Narrow" w:cs="Arial"/>
                <w:b/>
                <w:bCs/>
                <w:sz w:val="22"/>
                <w:szCs w:val="22"/>
              </w:rPr>
            </w:pPr>
            <w:r>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98755C1" w14:textId="60DE3E35" w:rsidR="008D7FDD" w:rsidRPr="00D4506D" w:rsidRDefault="008D7FDD" w:rsidP="008D7FDD">
            <w:pPr>
              <w:jc w:val="right"/>
              <w:rPr>
                <w:rFonts w:ascii="Arial Narrow" w:hAnsi="Arial Narrow" w:cs="Arial"/>
                <w:b/>
                <w:bCs/>
                <w:sz w:val="22"/>
                <w:szCs w:val="22"/>
                <w:highlight w:val="yellow"/>
              </w:rPr>
            </w:pPr>
            <w:r>
              <w:rPr>
                <w:rFonts w:ascii="Arial Narrow" w:hAnsi="Arial Narrow" w:cs="Arial"/>
                <w:b/>
                <w:bCs/>
                <w:sz w:val="22"/>
                <w:szCs w:val="22"/>
              </w:rPr>
              <w:t>2 340 970,06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7F1CD9D" w14:textId="5CBF0673" w:rsidR="008D7FDD" w:rsidRPr="00D4506D" w:rsidRDefault="008D7FDD" w:rsidP="008D7FDD">
            <w:pPr>
              <w:jc w:val="right"/>
              <w:rPr>
                <w:rFonts w:ascii="Arial Narrow" w:hAnsi="Arial Narrow" w:cs="Arial"/>
                <w:b/>
                <w:bCs/>
                <w:sz w:val="22"/>
                <w:szCs w:val="22"/>
                <w:highlight w:val="yellow"/>
              </w:rPr>
            </w:pPr>
            <w:r>
              <w:rPr>
                <w:rFonts w:ascii="Arial Narrow" w:hAnsi="Arial Narrow" w:cs="Arial"/>
                <w:b/>
                <w:bCs/>
                <w:sz w:val="22"/>
                <w:szCs w:val="22"/>
              </w:rPr>
              <w:t>2 307 963,97</w:t>
            </w:r>
          </w:p>
        </w:tc>
        <w:tc>
          <w:tcPr>
            <w:tcW w:w="1628" w:type="dxa"/>
            <w:tcBorders>
              <w:top w:val="single" w:sz="4" w:space="0" w:color="auto"/>
              <w:left w:val="nil"/>
              <w:bottom w:val="single" w:sz="4" w:space="0" w:color="auto"/>
              <w:right w:val="single" w:sz="8" w:space="0" w:color="auto"/>
            </w:tcBorders>
            <w:vAlign w:val="bottom"/>
          </w:tcPr>
          <w:p w14:paraId="7269EDA7" w14:textId="50A11B15" w:rsidR="008D7FDD" w:rsidRPr="00A11442" w:rsidRDefault="00B16532" w:rsidP="00974F65">
            <w:pPr>
              <w:pStyle w:val="Odsekzoznamu"/>
              <w:numPr>
                <w:ilvl w:val="0"/>
                <w:numId w:val="32"/>
              </w:numPr>
              <w:jc w:val="right"/>
              <w:rPr>
                <w:rFonts w:ascii="Arial Narrow" w:hAnsi="Arial Narrow" w:cs="Arial"/>
                <w:b/>
                <w:bCs/>
                <w:sz w:val="22"/>
                <w:szCs w:val="22"/>
              </w:rPr>
            </w:pPr>
            <w:r w:rsidRPr="00A11442">
              <w:rPr>
                <w:rFonts w:ascii="Arial Narrow" w:hAnsi="Arial Narrow" w:cs="Arial"/>
                <w:b/>
                <w:bCs/>
                <w:sz w:val="22"/>
                <w:szCs w:val="22"/>
              </w:rPr>
              <w:t>33 006,09</w:t>
            </w:r>
          </w:p>
        </w:tc>
      </w:tr>
      <w:tr w:rsidR="008D7FDD" w14:paraId="61C3FA91"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7883108" w14:textId="77777777" w:rsidR="008D7FDD" w:rsidRDefault="008D7FDD" w:rsidP="008D7FDD">
            <w:pPr>
              <w:rPr>
                <w:rFonts w:ascii="Arial Narrow" w:hAnsi="Arial Narrow" w:cs="Arial"/>
                <w:sz w:val="22"/>
                <w:szCs w:val="22"/>
              </w:rPr>
            </w:pPr>
            <w:r>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ECDF23F" w14:textId="6F3AF267" w:rsidR="008D7FDD" w:rsidRPr="00D4506D" w:rsidRDefault="008D7FDD" w:rsidP="008D7FDD">
            <w:pPr>
              <w:jc w:val="right"/>
              <w:rPr>
                <w:rFonts w:ascii="Arial Narrow" w:hAnsi="Arial Narrow" w:cs="Arial"/>
                <w:sz w:val="22"/>
                <w:szCs w:val="22"/>
                <w:highlight w:val="yellow"/>
              </w:rPr>
            </w:pPr>
            <w:r w:rsidRPr="00A67F45">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DD33BEA" w14:textId="77777777" w:rsidR="008D7FDD" w:rsidRPr="00D4506D" w:rsidRDefault="008D7FDD" w:rsidP="008D7FDD">
            <w:pPr>
              <w:jc w:val="right"/>
              <w:rPr>
                <w:rFonts w:ascii="Arial Narrow" w:hAnsi="Arial Narrow" w:cs="Arial"/>
                <w:sz w:val="22"/>
                <w:szCs w:val="22"/>
                <w:highlight w:val="yellow"/>
              </w:rPr>
            </w:pPr>
            <w:r w:rsidRPr="00A67F45">
              <w:rPr>
                <w:rFonts w:ascii="Arial Narrow" w:hAnsi="Arial Narrow" w:cs="Arial"/>
                <w:sz w:val="22"/>
                <w:szCs w:val="22"/>
              </w:rPr>
              <w:t>0</w:t>
            </w:r>
          </w:p>
        </w:tc>
        <w:tc>
          <w:tcPr>
            <w:tcW w:w="1628" w:type="dxa"/>
            <w:tcBorders>
              <w:top w:val="single" w:sz="4" w:space="0" w:color="auto"/>
              <w:left w:val="nil"/>
              <w:bottom w:val="single" w:sz="4" w:space="0" w:color="auto"/>
              <w:right w:val="single" w:sz="8" w:space="0" w:color="auto"/>
            </w:tcBorders>
            <w:vAlign w:val="bottom"/>
          </w:tcPr>
          <w:p w14:paraId="2BAE88D4" w14:textId="77777777" w:rsidR="008D7FDD" w:rsidRPr="00A11442" w:rsidRDefault="008D7FDD" w:rsidP="008D7FDD">
            <w:pPr>
              <w:jc w:val="right"/>
              <w:rPr>
                <w:rFonts w:ascii="Arial Narrow" w:hAnsi="Arial Narrow" w:cs="Arial"/>
                <w:sz w:val="22"/>
                <w:szCs w:val="22"/>
              </w:rPr>
            </w:pPr>
            <w:r w:rsidRPr="00A11442">
              <w:rPr>
                <w:rFonts w:ascii="Arial Narrow" w:hAnsi="Arial Narrow" w:cs="Arial"/>
                <w:sz w:val="22"/>
                <w:szCs w:val="22"/>
              </w:rPr>
              <w:t>0</w:t>
            </w:r>
          </w:p>
        </w:tc>
      </w:tr>
      <w:tr w:rsidR="008D7FDD" w14:paraId="37364518" w14:textId="77777777" w:rsidTr="007B3FC7">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6706671" w14:textId="77777777" w:rsidR="008D7FDD" w:rsidRDefault="008D7FDD" w:rsidP="008D7FDD">
            <w:pPr>
              <w:rPr>
                <w:rFonts w:ascii="Arial Narrow" w:hAnsi="Arial Narrow" w:cs="Arial"/>
                <w:sz w:val="22"/>
                <w:szCs w:val="22"/>
              </w:rPr>
            </w:pPr>
            <w:r>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1116C7C2" w14:textId="10AC2B23"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2 222 990,06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1FA14A0" w14:textId="07ED437A"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2 189 983,97</w:t>
            </w:r>
          </w:p>
        </w:tc>
        <w:tc>
          <w:tcPr>
            <w:tcW w:w="1628" w:type="dxa"/>
            <w:tcBorders>
              <w:top w:val="single" w:sz="4" w:space="0" w:color="auto"/>
              <w:left w:val="nil"/>
              <w:bottom w:val="single" w:sz="4" w:space="0" w:color="auto"/>
              <w:right w:val="single" w:sz="8" w:space="0" w:color="auto"/>
            </w:tcBorders>
            <w:shd w:val="clear" w:color="auto" w:fill="FFFFFF" w:themeFill="background1"/>
            <w:vAlign w:val="bottom"/>
          </w:tcPr>
          <w:p w14:paraId="61F60BF9" w14:textId="35A25C73" w:rsidR="008D7FDD" w:rsidRPr="00A11442" w:rsidRDefault="00B16532" w:rsidP="00A11442">
            <w:pPr>
              <w:pStyle w:val="Odsekzoznamu"/>
              <w:numPr>
                <w:ilvl w:val="0"/>
                <w:numId w:val="32"/>
              </w:numPr>
              <w:jc w:val="center"/>
              <w:rPr>
                <w:rFonts w:ascii="Arial Narrow" w:hAnsi="Arial Narrow" w:cs="Arial"/>
                <w:sz w:val="22"/>
                <w:szCs w:val="22"/>
              </w:rPr>
            </w:pPr>
            <w:r w:rsidRPr="00A11442">
              <w:rPr>
                <w:rFonts w:ascii="Arial Narrow" w:hAnsi="Arial Narrow" w:cs="Arial"/>
                <w:sz w:val="22"/>
                <w:szCs w:val="22"/>
              </w:rPr>
              <w:t>33 006,09</w:t>
            </w:r>
          </w:p>
        </w:tc>
      </w:tr>
      <w:tr w:rsidR="008D7FDD" w14:paraId="0AAEF6A8"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8058A4D" w14:textId="77777777" w:rsidR="008D7FDD" w:rsidRDefault="008D7FDD" w:rsidP="008D7FDD">
            <w:pPr>
              <w:rPr>
                <w:rFonts w:ascii="Arial Narrow" w:hAnsi="Arial Narrow" w:cs="Arial"/>
                <w:sz w:val="22"/>
                <w:szCs w:val="22"/>
              </w:rPr>
            </w:pPr>
            <w:r>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7978AFB" w14:textId="65AAD15B" w:rsidR="008D7FDD" w:rsidRPr="00D4506D" w:rsidRDefault="008D7FDD" w:rsidP="008D7FDD">
            <w:pPr>
              <w:jc w:val="right"/>
              <w:rPr>
                <w:rFonts w:ascii="Arial Narrow" w:hAnsi="Arial Narrow" w:cs="Arial"/>
                <w:sz w:val="22"/>
                <w:szCs w:val="22"/>
                <w:highlight w:val="yellow"/>
              </w:rPr>
            </w:pPr>
            <w:r w:rsidRPr="00A67F45">
              <w:rPr>
                <w:rFonts w:ascii="Arial Narrow" w:hAnsi="Arial Narrow" w:cs="Arial"/>
                <w:sz w:val="22"/>
                <w:szCs w:val="22"/>
              </w:rPr>
              <w:t>117 980</w:t>
            </w:r>
            <w:r>
              <w:rPr>
                <w:rFonts w:ascii="Arial Narrow" w:hAnsi="Arial Narrow" w:cs="Arial"/>
                <w:sz w:val="22"/>
                <w:szCs w:val="22"/>
              </w:rPr>
              <w:t>,00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BBBA550" w14:textId="77777777" w:rsidR="008D7FDD" w:rsidRPr="00D4506D" w:rsidRDefault="008D7FDD" w:rsidP="008D7FDD">
            <w:pPr>
              <w:jc w:val="right"/>
              <w:rPr>
                <w:rFonts w:ascii="Arial Narrow" w:hAnsi="Arial Narrow" w:cs="Arial"/>
                <w:sz w:val="22"/>
                <w:szCs w:val="22"/>
                <w:highlight w:val="yellow"/>
              </w:rPr>
            </w:pPr>
            <w:r w:rsidRPr="00A67F45">
              <w:rPr>
                <w:rFonts w:ascii="Arial Narrow" w:hAnsi="Arial Narrow" w:cs="Arial"/>
                <w:sz w:val="22"/>
                <w:szCs w:val="22"/>
              </w:rPr>
              <w:t>117 980</w:t>
            </w:r>
            <w:r>
              <w:rPr>
                <w:rFonts w:ascii="Arial Narrow" w:hAnsi="Arial Narrow" w:cs="Arial"/>
                <w:sz w:val="22"/>
                <w:szCs w:val="22"/>
              </w:rPr>
              <w:t>,00</w:t>
            </w:r>
          </w:p>
        </w:tc>
        <w:tc>
          <w:tcPr>
            <w:tcW w:w="1628" w:type="dxa"/>
            <w:tcBorders>
              <w:top w:val="single" w:sz="4" w:space="0" w:color="auto"/>
              <w:left w:val="nil"/>
              <w:bottom w:val="single" w:sz="4" w:space="0" w:color="auto"/>
              <w:right w:val="single" w:sz="8" w:space="0" w:color="auto"/>
            </w:tcBorders>
            <w:vAlign w:val="bottom"/>
          </w:tcPr>
          <w:p w14:paraId="08C1B7A5" w14:textId="77777777" w:rsidR="008D7FDD" w:rsidRPr="00A11442" w:rsidRDefault="008D7FDD" w:rsidP="008D7FDD">
            <w:pPr>
              <w:jc w:val="right"/>
              <w:rPr>
                <w:rFonts w:ascii="Arial Narrow" w:hAnsi="Arial Narrow" w:cs="Arial"/>
                <w:sz w:val="22"/>
                <w:szCs w:val="22"/>
              </w:rPr>
            </w:pPr>
            <w:r w:rsidRPr="00A11442">
              <w:rPr>
                <w:rFonts w:ascii="Arial Narrow" w:hAnsi="Arial Narrow" w:cs="Arial"/>
                <w:sz w:val="22"/>
                <w:szCs w:val="22"/>
              </w:rPr>
              <w:t>0,00</w:t>
            </w:r>
          </w:p>
        </w:tc>
      </w:tr>
      <w:tr w:rsidR="008D7FDD" w14:paraId="01DDC62F"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53949F8" w14:textId="77777777" w:rsidR="008D7FDD" w:rsidRDefault="008D7FDD" w:rsidP="008D7FDD">
            <w:pPr>
              <w:rPr>
                <w:rFonts w:ascii="Arial Narrow" w:hAnsi="Arial Narrow" w:cs="Arial"/>
                <w:b/>
                <w:bCs/>
                <w:sz w:val="22"/>
                <w:szCs w:val="22"/>
              </w:rPr>
            </w:pPr>
            <w:r>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D79F1D" w14:textId="34851729" w:rsidR="008D7FDD" w:rsidRPr="00D4506D" w:rsidRDefault="00A11442" w:rsidP="008D7FDD">
            <w:pPr>
              <w:jc w:val="right"/>
              <w:rPr>
                <w:rFonts w:ascii="Arial Narrow" w:hAnsi="Arial Narrow" w:cs="Arial"/>
                <w:b/>
                <w:bCs/>
                <w:sz w:val="22"/>
                <w:szCs w:val="22"/>
                <w:highlight w:val="yellow"/>
              </w:rPr>
            </w:pPr>
            <w:r>
              <w:rPr>
                <w:rFonts w:ascii="Arial Narrow" w:hAnsi="Arial Narrow" w:cs="Arial"/>
                <w:b/>
                <w:bCs/>
                <w:sz w:val="22"/>
                <w:szCs w:val="22"/>
              </w:rPr>
              <w:t>66 091,34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7FFE44B" w14:textId="369268C0" w:rsidR="008D7FDD" w:rsidRPr="00D4506D" w:rsidRDefault="00A11442" w:rsidP="008D7FDD">
            <w:pPr>
              <w:jc w:val="right"/>
              <w:rPr>
                <w:rFonts w:ascii="Arial Narrow" w:hAnsi="Arial Narrow" w:cs="Arial"/>
                <w:b/>
                <w:bCs/>
                <w:sz w:val="22"/>
                <w:szCs w:val="22"/>
                <w:highlight w:val="yellow"/>
              </w:rPr>
            </w:pPr>
            <w:r>
              <w:rPr>
                <w:rFonts w:ascii="Arial Narrow" w:hAnsi="Arial Narrow" w:cs="Arial"/>
                <w:b/>
                <w:bCs/>
                <w:sz w:val="22"/>
                <w:szCs w:val="22"/>
              </w:rPr>
              <w:t>62 480,16</w:t>
            </w:r>
          </w:p>
        </w:tc>
        <w:tc>
          <w:tcPr>
            <w:tcW w:w="1628" w:type="dxa"/>
            <w:tcBorders>
              <w:top w:val="single" w:sz="4" w:space="0" w:color="auto"/>
              <w:left w:val="nil"/>
              <w:bottom w:val="single" w:sz="4" w:space="0" w:color="auto"/>
              <w:right w:val="single" w:sz="8" w:space="0" w:color="auto"/>
            </w:tcBorders>
            <w:vAlign w:val="bottom"/>
          </w:tcPr>
          <w:p w14:paraId="6EE5D308" w14:textId="77C6F26D" w:rsidR="008D7FDD" w:rsidRPr="00A11442" w:rsidRDefault="00A11442" w:rsidP="00A11442">
            <w:pPr>
              <w:pStyle w:val="Odsekzoznamu"/>
              <w:numPr>
                <w:ilvl w:val="0"/>
                <w:numId w:val="32"/>
              </w:numPr>
              <w:jc w:val="right"/>
              <w:rPr>
                <w:rFonts w:ascii="Arial Narrow" w:hAnsi="Arial Narrow" w:cs="Arial"/>
                <w:b/>
                <w:bCs/>
                <w:sz w:val="22"/>
                <w:szCs w:val="22"/>
              </w:rPr>
            </w:pPr>
            <w:r w:rsidRPr="00A11442">
              <w:rPr>
                <w:rFonts w:ascii="Arial Narrow" w:hAnsi="Arial Narrow" w:cs="Arial"/>
                <w:b/>
                <w:bCs/>
                <w:sz w:val="22"/>
                <w:szCs w:val="22"/>
              </w:rPr>
              <w:t>3 611,18</w:t>
            </w:r>
          </w:p>
        </w:tc>
      </w:tr>
      <w:tr w:rsidR="008D7FDD" w14:paraId="69C3BF9D"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4089852" w14:textId="77777777" w:rsidR="008D7FDD" w:rsidRDefault="008D7FDD" w:rsidP="008D7FDD">
            <w:pPr>
              <w:rPr>
                <w:rFonts w:ascii="Arial Narrow" w:hAnsi="Arial Narrow" w:cs="Arial"/>
                <w:sz w:val="22"/>
                <w:szCs w:val="22"/>
              </w:rPr>
            </w:pPr>
            <w:r>
              <w:rPr>
                <w:rFonts w:ascii="Arial Narrow" w:hAnsi="Arial Narrow" w:cs="Arial"/>
                <w:sz w:val="22"/>
                <w:szCs w:val="22"/>
              </w:rPr>
              <w:lastRenderedPageBreak/>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8C851D1" w14:textId="254FCF65" w:rsidR="008D7FDD" w:rsidRPr="00D4506D" w:rsidRDefault="00A537FB" w:rsidP="008D7FDD">
            <w:pPr>
              <w:jc w:val="right"/>
              <w:rPr>
                <w:rFonts w:ascii="Arial Narrow" w:hAnsi="Arial Narrow" w:cs="Arial"/>
                <w:sz w:val="22"/>
                <w:szCs w:val="22"/>
                <w:highlight w:val="yellow"/>
              </w:rPr>
            </w:pPr>
            <w:r>
              <w:rPr>
                <w:rFonts w:ascii="Arial Narrow" w:hAnsi="Arial Narrow" w:cs="Arial"/>
                <w:sz w:val="22"/>
                <w:szCs w:val="22"/>
              </w:rPr>
              <w:t>278,57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F7891B" w14:textId="40A10F13" w:rsidR="008D7FDD" w:rsidRPr="00D4506D" w:rsidRDefault="00A537FB" w:rsidP="008D7FDD">
            <w:pPr>
              <w:jc w:val="right"/>
              <w:rPr>
                <w:rFonts w:ascii="Arial Narrow" w:hAnsi="Arial Narrow" w:cs="Arial"/>
                <w:sz w:val="22"/>
                <w:szCs w:val="22"/>
                <w:highlight w:val="yellow"/>
              </w:rPr>
            </w:pPr>
            <w:r>
              <w:rPr>
                <w:rFonts w:ascii="Arial Narrow" w:hAnsi="Arial Narrow" w:cs="Arial"/>
                <w:sz w:val="22"/>
                <w:szCs w:val="22"/>
              </w:rPr>
              <w:t>92,97</w:t>
            </w:r>
          </w:p>
        </w:tc>
        <w:tc>
          <w:tcPr>
            <w:tcW w:w="1628" w:type="dxa"/>
            <w:tcBorders>
              <w:top w:val="single" w:sz="4" w:space="0" w:color="auto"/>
              <w:left w:val="nil"/>
              <w:bottom w:val="single" w:sz="4" w:space="0" w:color="auto"/>
              <w:right w:val="single" w:sz="8" w:space="0" w:color="auto"/>
            </w:tcBorders>
            <w:vAlign w:val="bottom"/>
          </w:tcPr>
          <w:p w14:paraId="7E53A3E7" w14:textId="1351A365" w:rsidR="008D7FDD" w:rsidRPr="00A11442" w:rsidRDefault="00A11442" w:rsidP="00A11442">
            <w:pPr>
              <w:pStyle w:val="Odsekzoznamu"/>
              <w:numPr>
                <w:ilvl w:val="0"/>
                <w:numId w:val="32"/>
              </w:numPr>
              <w:jc w:val="right"/>
              <w:rPr>
                <w:rFonts w:ascii="Arial Narrow" w:hAnsi="Arial Narrow" w:cs="Arial"/>
                <w:sz w:val="22"/>
                <w:szCs w:val="22"/>
              </w:rPr>
            </w:pPr>
            <w:r w:rsidRPr="00A11442">
              <w:rPr>
                <w:rFonts w:ascii="Arial Narrow" w:hAnsi="Arial Narrow" w:cs="Arial"/>
                <w:sz w:val="22"/>
                <w:szCs w:val="22"/>
              </w:rPr>
              <w:t>185,60</w:t>
            </w:r>
          </w:p>
        </w:tc>
      </w:tr>
      <w:tr w:rsidR="008D7FDD" w14:paraId="279AE46E"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59ADD0E" w14:textId="77777777" w:rsidR="008D7FDD" w:rsidRDefault="008D7FDD" w:rsidP="008D7FDD">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11F0E97" w14:textId="478DFC3F"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F7FB303" w14:textId="77777777"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0</w:t>
            </w:r>
          </w:p>
        </w:tc>
        <w:tc>
          <w:tcPr>
            <w:tcW w:w="1628" w:type="dxa"/>
            <w:tcBorders>
              <w:top w:val="single" w:sz="4" w:space="0" w:color="auto"/>
              <w:left w:val="nil"/>
              <w:bottom w:val="single" w:sz="4" w:space="0" w:color="auto"/>
              <w:right w:val="single" w:sz="8" w:space="0" w:color="auto"/>
            </w:tcBorders>
            <w:vAlign w:val="bottom"/>
          </w:tcPr>
          <w:p w14:paraId="7103532D" w14:textId="77777777" w:rsidR="008D7FDD" w:rsidRPr="00A11442" w:rsidRDefault="008D7FDD" w:rsidP="008D7FDD">
            <w:pPr>
              <w:jc w:val="right"/>
              <w:rPr>
                <w:rFonts w:ascii="Arial Narrow" w:hAnsi="Arial Narrow" w:cs="Arial"/>
                <w:sz w:val="22"/>
                <w:szCs w:val="22"/>
              </w:rPr>
            </w:pPr>
            <w:r w:rsidRPr="00A11442">
              <w:rPr>
                <w:rFonts w:ascii="Arial Narrow" w:hAnsi="Arial Narrow" w:cs="Arial"/>
                <w:sz w:val="22"/>
                <w:szCs w:val="22"/>
              </w:rPr>
              <w:t>0</w:t>
            </w:r>
          </w:p>
        </w:tc>
      </w:tr>
      <w:tr w:rsidR="008D7FDD" w:rsidRPr="00A67F45" w14:paraId="39BAECBA"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C3A05D5" w14:textId="77777777" w:rsidR="008D7FDD" w:rsidRDefault="008D7FDD" w:rsidP="008D7FDD">
            <w:pPr>
              <w:rPr>
                <w:rFonts w:ascii="Arial Narrow" w:hAnsi="Arial Narrow" w:cs="Arial"/>
                <w:sz w:val="22"/>
                <w:szCs w:val="22"/>
              </w:rPr>
            </w:pPr>
            <w:r>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8FEAD38" w14:textId="4939F2EB" w:rsidR="008D7FDD" w:rsidRPr="00A67F45" w:rsidRDefault="008D7FDD" w:rsidP="008D7FDD">
            <w:pPr>
              <w:jc w:val="right"/>
              <w:rPr>
                <w:rFonts w:ascii="Arial Narrow" w:hAnsi="Arial Narrow" w:cs="Arial"/>
                <w:sz w:val="22"/>
                <w:szCs w:val="22"/>
              </w:rPr>
            </w:pPr>
            <w:r>
              <w:rPr>
                <w:rFonts w:ascii="Arial Narrow" w:hAnsi="Arial Narrow" w:cs="Arial"/>
                <w:sz w:val="22"/>
                <w:szCs w:val="22"/>
              </w:rPr>
              <w:t>10 545,85</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D482C77" w14:textId="31F8EA23" w:rsidR="008D7FDD" w:rsidRPr="00A67F45" w:rsidRDefault="00A11442" w:rsidP="008D7FDD">
            <w:pPr>
              <w:jc w:val="right"/>
              <w:rPr>
                <w:rFonts w:ascii="Arial Narrow" w:hAnsi="Arial Narrow" w:cs="Arial"/>
                <w:sz w:val="22"/>
                <w:szCs w:val="22"/>
              </w:rPr>
            </w:pPr>
            <w:r>
              <w:rPr>
                <w:rFonts w:ascii="Arial Narrow" w:hAnsi="Arial Narrow" w:cs="Arial"/>
                <w:sz w:val="22"/>
                <w:szCs w:val="22"/>
              </w:rPr>
              <w:t>15 525,05</w:t>
            </w:r>
          </w:p>
        </w:tc>
        <w:tc>
          <w:tcPr>
            <w:tcW w:w="1628" w:type="dxa"/>
            <w:tcBorders>
              <w:top w:val="single" w:sz="4" w:space="0" w:color="auto"/>
              <w:left w:val="nil"/>
              <w:bottom w:val="single" w:sz="4" w:space="0" w:color="auto"/>
              <w:right w:val="single" w:sz="8" w:space="0" w:color="auto"/>
            </w:tcBorders>
            <w:vAlign w:val="bottom"/>
          </w:tcPr>
          <w:p w14:paraId="14DE9305" w14:textId="2A2C350F" w:rsidR="008D7FDD" w:rsidRPr="00A11442" w:rsidRDefault="00A11442" w:rsidP="008D7FDD">
            <w:pPr>
              <w:jc w:val="right"/>
              <w:rPr>
                <w:rFonts w:ascii="Arial Narrow" w:hAnsi="Arial Narrow" w:cs="Arial"/>
                <w:sz w:val="22"/>
                <w:szCs w:val="22"/>
              </w:rPr>
            </w:pPr>
            <w:r w:rsidRPr="00A11442">
              <w:rPr>
                <w:rFonts w:ascii="Arial Narrow" w:hAnsi="Arial Narrow" w:cs="Arial"/>
                <w:sz w:val="22"/>
                <w:szCs w:val="22"/>
              </w:rPr>
              <w:t>4 979,20</w:t>
            </w:r>
          </w:p>
        </w:tc>
      </w:tr>
      <w:tr w:rsidR="008D7FDD" w14:paraId="03E56B6D"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318611A" w14:textId="77777777" w:rsidR="008D7FDD" w:rsidRDefault="008D7FDD" w:rsidP="008D7FDD">
            <w:pPr>
              <w:rPr>
                <w:rFonts w:ascii="Arial Narrow" w:hAnsi="Arial Narrow" w:cs="Arial"/>
                <w:sz w:val="22"/>
                <w:szCs w:val="22"/>
              </w:rPr>
            </w:pPr>
            <w:r>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95211DD" w14:textId="74E359A3"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55 266,92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C8428F3" w14:textId="28F5621F"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46 862,14</w:t>
            </w:r>
          </w:p>
        </w:tc>
        <w:tc>
          <w:tcPr>
            <w:tcW w:w="1628" w:type="dxa"/>
            <w:tcBorders>
              <w:top w:val="single" w:sz="4" w:space="0" w:color="auto"/>
              <w:left w:val="nil"/>
              <w:bottom w:val="single" w:sz="4" w:space="0" w:color="auto"/>
              <w:right w:val="single" w:sz="8" w:space="0" w:color="auto"/>
            </w:tcBorders>
            <w:vAlign w:val="bottom"/>
          </w:tcPr>
          <w:p w14:paraId="4523A7B4" w14:textId="1339F507" w:rsidR="008D7FDD" w:rsidRPr="00A11442" w:rsidRDefault="007B3FC7" w:rsidP="00A11442">
            <w:pPr>
              <w:pStyle w:val="Odsekzoznamu"/>
              <w:numPr>
                <w:ilvl w:val="0"/>
                <w:numId w:val="32"/>
              </w:numPr>
              <w:jc w:val="right"/>
              <w:rPr>
                <w:rFonts w:ascii="Arial Narrow" w:hAnsi="Arial Narrow" w:cs="Arial"/>
                <w:sz w:val="22"/>
                <w:szCs w:val="22"/>
              </w:rPr>
            </w:pPr>
            <w:r w:rsidRPr="00A11442">
              <w:rPr>
                <w:rFonts w:ascii="Arial Narrow" w:hAnsi="Arial Narrow" w:cs="Arial"/>
                <w:sz w:val="22"/>
                <w:szCs w:val="22"/>
              </w:rPr>
              <w:t>8 404,78</w:t>
            </w:r>
          </w:p>
        </w:tc>
      </w:tr>
      <w:tr w:rsidR="008D7FDD" w:rsidRPr="00C70559" w14:paraId="4C5B8C1C"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356EF92" w14:textId="77777777" w:rsidR="008D7FDD" w:rsidRDefault="008D7FDD" w:rsidP="008D7FDD">
            <w:pPr>
              <w:rPr>
                <w:rFonts w:ascii="Arial Narrow" w:hAnsi="Arial Narrow" w:cs="Arial"/>
                <w:sz w:val="22"/>
                <w:szCs w:val="22"/>
              </w:rPr>
            </w:pPr>
            <w:r>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93165A5" w14:textId="096493DD"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1527DC" w14:textId="77777777" w:rsidR="008D7FDD" w:rsidRPr="00D4506D" w:rsidRDefault="008D7FDD" w:rsidP="008D7FDD">
            <w:pPr>
              <w:jc w:val="right"/>
              <w:rPr>
                <w:rFonts w:ascii="Arial Narrow" w:hAnsi="Arial Narrow" w:cs="Arial"/>
                <w:sz w:val="22"/>
                <w:szCs w:val="22"/>
                <w:highlight w:val="yellow"/>
              </w:rPr>
            </w:pPr>
            <w:r>
              <w:rPr>
                <w:rFonts w:ascii="Arial Narrow" w:hAnsi="Arial Narrow" w:cs="Arial"/>
                <w:sz w:val="22"/>
                <w:szCs w:val="22"/>
              </w:rPr>
              <w:t>0,00</w:t>
            </w:r>
          </w:p>
        </w:tc>
        <w:tc>
          <w:tcPr>
            <w:tcW w:w="1628" w:type="dxa"/>
            <w:tcBorders>
              <w:top w:val="single" w:sz="4" w:space="0" w:color="auto"/>
              <w:left w:val="nil"/>
              <w:bottom w:val="single" w:sz="4" w:space="0" w:color="auto"/>
              <w:right w:val="single" w:sz="8" w:space="0" w:color="auto"/>
            </w:tcBorders>
            <w:vAlign w:val="bottom"/>
          </w:tcPr>
          <w:p w14:paraId="11A6F040" w14:textId="338A395E" w:rsidR="008D7FDD" w:rsidRPr="00A11442" w:rsidRDefault="007B3FC7" w:rsidP="008D7FDD">
            <w:pPr>
              <w:ind w:left="284"/>
              <w:jc w:val="right"/>
              <w:rPr>
                <w:rFonts w:ascii="Arial Narrow" w:hAnsi="Arial Narrow" w:cs="Arial"/>
                <w:sz w:val="22"/>
                <w:szCs w:val="22"/>
              </w:rPr>
            </w:pPr>
            <w:r w:rsidRPr="00A11442">
              <w:rPr>
                <w:rFonts w:ascii="Arial Narrow" w:hAnsi="Arial Narrow" w:cs="Arial"/>
                <w:sz w:val="22"/>
                <w:szCs w:val="22"/>
              </w:rPr>
              <w:t>0</w:t>
            </w:r>
          </w:p>
        </w:tc>
      </w:tr>
      <w:tr w:rsidR="008D7FDD" w:rsidRPr="00A67F45" w14:paraId="6B8F1741" w14:textId="77777777" w:rsidTr="0033524F">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F1AE53C" w14:textId="77777777" w:rsidR="008D7FDD" w:rsidRDefault="008D7FDD" w:rsidP="008D7FDD">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5D9318B" w14:textId="16B4F29C" w:rsidR="008D7FDD" w:rsidRPr="00A67F45" w:rsidRDefault="008D7FDD" w:rsidP="008D7FDD">
            <w:pPr>
              <w:jc w:val="right"/>
              <w:rPr>
                <w:rFonts w:ascii="Arial Narrow" w:hAnsi="Arial Narrow" w:cs="Arial"/>
                <w:b/>
                <w:bCs/>
                <w:sz w:val="22"/>
                <w:szCs w:val="22"/>
              </w:rPr>
            </w:pPr>
            <w:r>
              <w:rPr>
                <w:rFonts w:ascii="Arial Narrow" w:hAnsi="Arial Narrow" w:cs="Arial"/>
                <w:b/>
                <w:bCs/>
                <w:sz w:val="22"/>
                <w:szCs w:val="22"/>
              </w:rPr>
              <w:t>3 707,92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284EA05A" w14:textId="3391C4DB" w:rsidR="008D7FDD" w:rsidRPr="00A67F45" w:rsidRDefault="008D7FDD" w:rsidP="008D7FDD">
            <w:pPr>
              <w:jc w:val="right"/>
              <w:rPr>
                <w:rFonts w:ascii="Arial Narrow" w:hAnsi="Arial Narrow" w:cs="Arial"/>
                <w:b/>
                <w:bCs/>
                <w:sz w:val="22"/>
                <w:szCs w:val="22"/>
              </w:rPr>
            </w:pPr>
            <w:r>
              <w:rPr>
                <w:rFonts w:ascii="Arial Narrow" w:hAnsi="Arial Narrow" w:cs="Arial"/>
                <w:b/>
                <w:bCs/>
                <w:sz w:val="22"/>
                <w:szCs w:val="22"/>
              </w:rPr>
              <w:t>1 033,59</w:t>
            </w:r>
          </w:p>
        </w:tc>
        <w:tc>
          <w:tcPr>
            <w:tcW w:w="1628" w:type="dxa"/>
            <w:tcBorders>
              <w:top w:val="single" w:sz="4" w:space="0" w:color="auto"/>
              <w:left w:val="nil"/>
              <w:bottom w:val="single" w:sz="4" w:space="0" w:color="auto"/>
              <w:right w:val="single" w:sz="8" w:space="0" w:color="auto"/>
            </w:tcBorders>
            <w:vAlign w:val="bottom"/>
          </w:tcPr>
          <w:p w14:paraId="6B6A641A" w14:textId="6E92CDE8" w:rsidR="008D7FDD" w:rsidRPr="00A11442" w:rsidRDefault="007B3FC7" w:rsidP="00A11442">
            <w:pPr>
              <w:pStyle w:val="Odsekzoznamu"/>
              <w:numPr>
                <w:ilvl w:val="0"/>
                <w:numId w:val="32"/>
              </w:numPr>
              <w:jc w:val="right"/>
              <w:rPr>
                <w:rFonts w:ascii="Arial Narrow" w:hAnsi="Arial Narrow" w:cs="Arial"/>
                <w:b/>
                <w:bCs/>
                <w:sz w:val="22"/>
                <w:szCs w:val="22"/>
              </w:rPr>
            </w:pPr>
            <w:r w:rsidRPr="00A11442">
              <w:rPr>
                <w:rFonts w:ascii="Arial Narrow" w:hAnsi="Arial Narrow" w:cs="Arial"/>
                <w:b/>
                <w:bCs/>
                <w:sz w:val="22"/>
                <w:szCs w:val="22"/>
              </w:rPr>
              <w:t>2 674,33</w:t>
            </w:r>
          </w:p>
        </w:tc>
      </w:tr>
    </w:tbl>
    <w:p w14:paraId="0FEFC227" w14:textId="77777777" w:rsidR="00C21FBA" w:rsidRDefault="00C21FBA" w:rsidP="00C21FBA">
      <w:pPr>
        <w:rPr>
          <w:rFonts w:ascii="Georgia" w:hAnsi="Georgia" w:cs="Latha"/>
          <w:b/>
          <w:sz w:val="28"/>
          <w:szCs w:val="28"/>
        </w:rPr>
      </w:pPr>
    </w:p>
    <w:p w14:paraId="7BF81A78" w14:textId="69C71EE3" w:rsidR="00757BF4" w:rsidRPr="00827066" w:rsidRDefault="00BA40E9" w:rsidP="00757BF4">
      <w:pPr>
        <w:rPr>
          <w:rFonts w:ascii="Tahoma" w:hAnsi="Tahoma" w:cs="Tahoma"/>
          <w:b/>
          <w:sz w:val="28"/>
          <w:szCs w:val="28"/>
        </w:rPr>
      </w:pPr>
      <w:r w:rsidRPr="00827066">
        <w:rPr>
          <w:rFonts w:ascii="Tahoma" w:hAnsi="Tahoma" w:cs="Tahoma"/>
          <w:b/>
          <w:sz w:val="28"/>
          <w:szCs w:val="28"/>
        </w:rPr>
        <w:t>8.2   Zdroje krytia</w:t>
      </w:r>
    </w:p>
    <w:p w14:paraId="781C78A8" w14:textId="77777777" w:rsidR="00757BF4" w:rsidRDefault="00757BF4" w:rsidP="00757BF4">
      <w:pPr>
        <w:rPr>
          <w:rFonts w:ascii="Georgia" w:hAnsi="Georgia" w:cs="Latha"/>
          <w:b/>
          <w:sz w:val="28"/>
          <w:szCs w:val="28"/>
        </w:rPr>
      </w:pPr>
    </w:p>
    <w:p w14:paraId="0D519130" w14:textId="3BCDFED7" w:rsidR="00BA40E9" w:rsidRPr="00827066" w:rsidRDefault="00BA40E9" w:rsidP="00BA40E9">
      <w:pPr>
        <w:pStyle w:val="Odsekzoznamu"/>
        <w:numPr>
          <w:ilvl w:val="0"/>
          <w:numId w:val="46"/>
        </w:numPr>
        <w:rPr>
          <w:rFonts w:ascii="Tahoma" w:hAnsi="Tahoma" w:cs="Tahoma"/>
          <w:b/>
        </w:rPr>
      </w:pPr>
      <w:r w:rsidRPr="00827066">
        <w:rPr>
          <w:rFonts w:ascii="Tahoma" w:hAnsi="Tahoma" w:cs="Tahoma"/>
          <w:b/>
        </w:rPr>
        <w:t>za materskú účtovnú jednotku</w:t>
      </w:r>
    </w:p>
    <w:p w14:paraId="2BDEF0BF" w14:textId="77777777" w:rsidR="00E2301B" w:rsidRDefault="00E2301B" w:rsidP="00E2301B">
      <w:pPr>
        <w:rPr>
          <w:rFonts w:ascii="Georgia" w:hAnsi="Georgia" w:cs="Latha"/>
          <w:b/>
          <w:sz w:val="28"/>
          <w:szCs w:val="28"/>
        </w:rPr>
      </w:pPr>
    </w:p>
    <w:tbl>
      <w:tblPr>
        <w:tblW w:w="9156" w:type="dxa"/>
        <w:tblInd w:w="55" w:type="dxa"/>
        <w:tblCellMar>
          <w:left w:w="70" w:type="dxa"/>
          <w:right w:w="70" w:type="dxa"/>
        </w:tblCellMar>
        <w:tblLook w:val="0000" w:firstRow="0" w:lastRow="0" w:firstColumn="0" w:lastColumn="0" w:noHBand="0" w:noVBand="0"/>
      </w:tblPr>
      <w:tblGrid>
        <w:gridCol w:w="4080"/>
        <w:gridCol w:w="1747"/>
        <w:gridCol w:w="1701"/>
        <w:gridCol w:w="1687"/>
      </w:tblGrid>
      <w:tr w:rsidR="0091147B" w:rsidRPr="00EF10DC" w14:paraId="66372ADF" w14:textId="77777777" w:rsidTr="00EF10DC">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tcPr>
          <w:p w14:paraId="1AEA3A19" w14:textId="03F7B59E" w:rsidR="0091147B" w:rsidRPr="00EF10DC" w:rsidRDefault="0091147B" w:rsidP="0091147B">
            <w:pPr>
              <w:jc w:val="center"/>
              <w:rPr>
                <w:rFonts w:ascii="Arial Narrow" w:hAnsi="Arial Narrow" w:cs="Arial"/>
                <w:b/>
                <w:bCs/>
                <w:highlight w:val="lightGray"/>
              </w:rPr>
            </w:pPr>
            <w:r w:rsidRPr="00EF10DC">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6C39C63" w14:textId="4BA33071" w:rsidR="0091147B" w:rsidRPr="00EF10DC" w:rsidRDefault="0091147B" w:rsidP="0091147B">
            <w:pPr>
              <w:jc w:val="right"/>
              <w:rPr>
                <w:rFonts w:ascii="Arial Narrow" w:hAnsi="Arial Narrow" w:cs="Arial"/>
                <w:b/>
                <w:bCs/>
                <w:highlight w:val="lightGray"/>
              </w:rPr>
            </w:pPr>
            <w:r w:rsidRPr="00EF10DC">
              <w:rPr>
                <w:rFonts w:ascii="Arial Narrow" w:hAnsi="Arial Narrow" w:cs="Arial"/>
                <w:b/>
                <w:highlight w:val="lightGray"/>
              </w:rPr>
              <w:t>Skutočnosť k 3.12.2015</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tcPr>
          <w:p w14:paraId="39534A7F" w14:textId="4E8648ED" w:rsidR="0091147B" w:rsidRPr="00EF10DC" w:rsidRDefault="0091147B" w:rsidP="0091147B">
            <w:pPr>
              <w:jc w:val="right"/>
              <w:rPr>
                <w:rFonts w:ascii="Arial Narrow" w:hAnsi="Arial Narrow" w:cs="Arial"/>
                <w:b/>
                <w:bCs/>
                <w:highlight w:val="lightGray"/>
              </w:rPr>
            </w:pPr>
            <w:r w:rsidRPr="00EF10DC">
              <w:rPr>
                <w:rFonts w:ascii="Arial Narrow" w:hAnsi="Arial Narrow" w:cs="Arial"/>
                <w:b/>
                <w:highlight w:val="lightGray"/>
              </w:rPr>
              <w:t>Skutočnosť k 31.12.2016</w:t>
            </w:r>
          </w:p>
        </w:tc>
        <w:tc>
          <w:tcPr>
            <w:tcW w:w="1628" w:type="dxa"/>
            <w:tcBorders>
              <w:top w:val="single" w:sz="4" w:space="0" w:color="auto"/>
              <w:left w:val="nil"/>
              <w:bottom w:val="single" w:sz="4" w:space="0" w:color="auto"/>
              <w:right w:val="single" w:sz="8" w:space="0" w:color="auto"/>
            </w:tcBorders>
            <w:shd w:val="clear" w:color="auto" w:fill="C0C0C0"/>
            <w:vAlign w:val="bottom"/>
          </w:tcPr>
          <w:p w14:paraId="4B5DBD62" w14:textId="10A878D4" w:rsidR="0091147B" w:rsidRPr="00EF10DC" w:rsidRDefault="0091147B" w:rsidP="00EF10DC">
            <w:pPr>
              <w:jc w:val="center"/>
              <w:rPr>
                <w:rFonts w:ascii="Arial Narrow" w:hAnsi="Arial Narrow" w:cs="Arial"/>
                <w:b/>
                <w:bCs/>
              </w:rPr>
            </w:pPr>
            <w:r w:rsidRPr="00EF10DC">
              <w:rPr>
                <w:rFonts w:ascii="Arial Narrow" w:hAnsi="Arial Narrow" w:cs="Arial"/>
                <w:b/>
              </w:rPr>
              <w:t>Rozdiel</w:t>
            </w:r>
          </w:p>
        </w:tc>
      </w:tr>
      <w:tr w:rsidR="0091147B" w:rsidRPr="00F90023" w14:paraId="62B1F928"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F01C38E" w14:textId="79D34B22" w:rsidR="0091147B" w:rsidRDefault="00EF10DC" w:rsidP="0091147B">
            <w:pPr>
              <w:rPr>
                <w:rFonts w:ascii="Arial Narrow" w:hAnsi="Arial Narrow" w:cs="Arial"/>
                <w:b/>
                <w:bCs/>
              </w:rPr>
            </w:pPr>
            <w:r>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1B7FCB1" w14:textId="5006656F" w:rsidR="0091147B" w:rsidRPr="00F90023" w:rsidRDefault="00101B64" w:rsidP="0091147B">
            <w:pPr>
              <w:jc w:val="right"/>
              <w:rPr>
                <w:rFonts w:ascii="Arial Narrow" w:hAnsi="Arial Narrow" w:cs="Arial"/>
                <w:b/>
                <w:bCs/>
              </w:rPr>
            </w:pPr>
            <w:r>
              <w:rPr>
                <w:rFonts w:ascii="Arial Narrow" w:hAnsi="Arial Narrow" w:cs="Arial"/>
                <w:b/>
                <w:bCs/>
              </w:rPr>
              <w:t>2 403 294,52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A6617E6" w14:textId="3BB5EB8C" w:rsidR="0091147B" w:rsidRPr="00F90023" w:rsidRDefault="00101B64" w:rsidP="0091147B">
            <w:pPr>
              <w:jc w:val="right"/>
              <w:rPr>
                <w:rFonts w:ascii="Arial Narrow" w:hAnsi="Arial Narrow" w:cs="Arial"/>
                <w:b/>
                <w:bCs/>
              </w:rPr>
            </w:pPr>
            <w:r>
              <w:rPr>
                <w:rFonts w:ascii="Arial Narrow" w:hAnsi="Arial Narrow" w:cs="Arial"/>
                <w:b/>
                <w:bCs/>
              </w:rPr>
              <w:t>2 363 360,86</w:t>
            </w:r>
          </w:p>
        </w:tc>
        <w:tc>
          <w:tcPr>
            <w:tcW w:w="1628" w:type="dxa"/>
            <w:tcBorders>
              <w:top w:val="single" w:sz="4" w:space="0" w:color="auto"/>
              <w:left w:val="nil"/>
              <w:bottom w:val="single" w:sz="4" w:space="0" w:color="auto"/>
              <w:right w:val="single" w:sz="8" w:space="0" w:color="auto"/>
            </w:tcBorders>
            <w:vAlign w:val="bottom"/>
          </w:tcPr>
          <w:p w14:paraId="79AFA74C" w14:textId="420301AF" w:rsidR="0091147B" w:rsidRPr="00456F19" w:rsidRDefault="002E5763" w:rsidP="00456F19">
            <w:pPr>
              <w:pStyle w:val="Odsekzoznamu"/>
              <w:numPr>
                <w:ilvl w:val="0"/>
                <w:numId w:val="32"/>
              </w:numPr>
              <w:jc w:val="right"/>
              <w:rPr>
                <w:rFonts w:ascii="Arial Narrow" w:hAnsi="Arial Narrow" w:cs="Arial"/>
                <w:b/>
                <w:bCs/>
              </w:rPr>
            </w:pPr>
            <w:r w:rsidRPr="00456F19">
              <w:rPr>
                <w:rFonts w:ascii="Arial Narrow" w:hAnsi="Arial Narrow" w:cs="Arial"/>
                <w:b/>
                <w:bCs/>
              </w:rPr>
              <w:t>39 933,66</w:t>
            </w:r>
          </w:p>
        </w:tc>
      </w:tr>
      <w:tr w:rsidR="0091147B" w:rsidRPr="00F90023" w14:paraId="32449258"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0B058C2" w14:textId="77777777" w:rsidR="0091147B" w:rsidRDefault="0091147B" w:rsidP="0091147B">
            <w:pPr>
              <w:rPr>
                <w:rFonts w:ascii="Arial Narrow" w:hAnsi="Arial Narrow" w:cs="Arial"/>
                <w:b/>
                <w:bCs/>
                <w:sz w:val="22"/>
                <w:szCs w:val="22"/>
              </w:rPr>
            </w:pPr>
            <w:r>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849F386" w14:textId="1FE11FFB" w:rsidR="0091147B" w:rsidRPr="00F90023" w:rsidRDefault="002E5763" w:rsidP="0091147B">
            <w:pPr>
              <w:jc w:val="right"/>
              <w:rPr>
                <w:rFonts w:ascii="Arial Narrow" w:hAnsi="Arial Narrow" w:cs="Arial"/>
                <w:b/>
                <w:bCs/>
                <w:sz w:val="22"/>
                <w:szCs w:val="22"/>
              </w:rPr>
            </w:pPr>
            <w:r>
              <w:rPr>
                <w:rFonts w:ascii="Arial Narrow" w:hAnsi="Arial Narrow" w:cs="Arial"/>
                <w:b/>
                <w:bCs/>
                <w:sz w:val="22"/>
                <w:szCs w:val="22"/>
              </w:rPr>
              <w:t>1 010 580,41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8104ED7" w14:textId="01F98DBA" w:rsidR="0091147B" w:rsidRPr="00F90023" w:rsidRDefault="002E5763" w:rsidP="0091147B">
            <w:pPr>
              <w:jc w:val="right"/>
              <w:rPr>
                <w:rFonts w:ascii="Arial Narrow" w:hAnsi="Arial Narrow" w:cs="Arial"/>
                <w:b/>
                <w:bCs/>
                <w:sz w:val="22"/>
                <w:szCs w:val="22"/>
              </w:rPr>
            </w:pPr>
            <w:r>
              <w:rPr>
                <w:rFonts w:ascii="Arial Narrow" w:hAnsi="Arial Narrow" w:cs="Arial"/>
                <w:b/>
                <w:bCs/>
                <w:sz w:val="22"/>
                <w:szCs w:val="22"/>
              </w:rPr>
              <w:t>1 034 896,87</w:t>
            </w:r>
          </w:p>
        </w:tc>
        <w:tc>
          <w:tcPr>
            <w:tcW w:w="1628" w:type="dxa"/>
            <w:tcBorders>
              <w:top w:val="single" w:sz="4" w:space="0" w:color="auto"/>
              <w:left w:val="nil"/>
              <w:bottom w:val="single" w:sz="4" w:space="0" w:color="auto"/>
              <w:right w:val="single" w:sz="8" w:space="0" w:color="auto"/>
            </w:tcBorders>
            <w:vAlign w:val="bottom"/>
          </w:tcPr>
          <w:p w14:paraId="24AD9547" w14:textId="64AAEC7F" w:rsidR="0091147B" w:rsidRPr="00F90023" w:rsidRDefault="002E5763" w:rsidP="0091147B">
            <w:pPr>
              <w:jc w:val="right"/>
              <w:rPr>
                <w:rFonts w:ascii="Arial Narrow" w:hAnsi="Arial Narrow" w:cs="Arial"/>
                <w:b/>
                <w:bCs/>
                <w:sz w:val="22"/>
                <w:szCs w:val="22"/>
              </w:rPr>
            </w:pPr>
            <w:r>
              <w:rPr>
                <w:rFonts w:ascii="Arial Narrow" w:hAnsi="Arial Narrow" w:cs="Arial"/>
                <w:b/>
                <w:bCs/>
                <w:sz w:val="22"/>
                <w:szCs w:val="22"/>
              </w:rPr>
              <w:t>24 316,46</w:t>
            </w:r>
          </w:p>
        </w:tc>
      </w:tr>
      <w:tr w:rsidR="0091147B" w:rsidRPr="00F90023" w14:paraId="5DFAEC53"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BAF13BD" w14:textId="77777777" w:rsidR="0091147B" w:rsidRDefault="0091147B" w:rsidP="0091147B">
            <w:pPr>
              <w:rPr>
                <w:rFonts w:ascii="Arial Narrow" w:hAnsi="Arial Narrow" w:cs="Arial"/>
                <w:sz w:val="22"/>
                <w:szCs w:val="22"/>
              </w:rPr>
            </w:pPr>
            <w:r>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94DE00" w14:textId="3A6D1658" w:rsidR="0091147B" w:rsidRPr="00F90023" w:rsidRDefault="00101B64" w:rsidP="0091147B">
            <w:pPr>
              <w:jc w:val="right"/>
              <w:rPr>
                <w:rFonts w:ascii="Arial Narrow" w:hAnsi="Arial Narrow" w:cs="Arial"/>
                <w:sz w:val="22"/>
                <w:szCs w:val="22"/>
              </w:rPr>
            </w:pPr>
            <w:r>
              <w:rPr>
                <w:rFonts w:ascii="Arial Narrow" w:hAnsi="Arial Narrow" w:cs="Arial"/>
                <w:sz w:val="22"/>
                <w:szCs w:val="22"/>
              </w:rPr>
              <w:t>1 010 580,41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28158383" w14:textId="00A4E58E" w:rsidR="0091147B" w:rsidRPr="00F90023" w:rsidRDefault="00101B64" w:rsidP="0091147B">
            <w:pPr>
              <w:jc w:val="right"/>
              <w:rPr>
                <w:rFonts w:ascii="Arial Narrow" w:hAnsi="Arial Narrow" w:cs="Arial"/>
                <w:sz w:val="22"/>
                <w:szCs w:val="22"/>
              </w:rPr>
            </w:pPr>
            <w:r>
              <w:rPr>
                <w:rFonts w:ascii="Arial Narrow" w:hAnsi="Arial Narrow" w:cs="Arial"/>
                <w:sz w:val="22"/>
                <w:szCs w:val="22"/>
              </w:rPr>
              <w:t>1 034 896,87</w:t>
            </w:r>
          </w:p>
        </w:tc>
        <w:tc>
          <w:tcPr>
            <w:tcW w:w="1628" w:type="dxa"/>
            <w:tcBorders>
              <w:top w:val="single" w:sz="4" w:space="0" w:color="auto"/>
              <w:left w:val="nil"/>
              <w:bottom w:val="single" w:sz="4" w:space="0" w:color="auto"/>
              <w:right w:val="single" w:sz="8" w:space="0" w:color="auto"/>
            </w:tcBorders>
            <w:vAlign w:val="bottom"/>
          </w:tcPr>
          <w:p w14:paraId="5C630670" w14:textId="2C81DB4B" w:rsidR="0091147B" w:rsidRPr="00AE477F" w:rsidRDefault="002E5763" w:rsidP="0091147B">
            <w:pPr>
              <w:jc w:val="right"/>
              <w:rPr>
                <w:rFonts w:ascii="Arial Narrow" w:hAnsi="Arial Narrow" w:cs="Arial"/>
                <w:sz w:val="22"/>
                <w:szCs w:val="22"/>
              </w:rPr>
            </w:pPr>
            <w:r w:rsidRPr="00AE477F">
              <w:rPr>
                <w:rFonts w:ascii="Arial Narrow" w:hAnsi="Arial Narrow" w:cs="Arial"/>
                <w:sz w:val="22"/>
                <w:szCs w:val="22"/>
              </w:rPr>
              <w:t>24 316,46</w:t>
            </w:r>
          </w:p>
        </w:tc>
      </w:tr>
      <w:tr w:rsidR="0091147B" w:rsidRPr="00D4506D" w14:paraId="7EA71C45"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E490CBB" w14:textId="77777777" w:rsidR="0091147B" w:rsidRDefault="0091147B" w:rsidP="0091147B">
            <w:pPr>
              <w:rPr>
                <w:rFonts w:ascii="Arial Narrow" w:hAnsi="Arial Narrow" w:cs="Arial"/>
                <w:b/>
                <w:bCs/>
                <w:sz w:val="22"/>
                <w:szCs w:val="22"/>
              </w:rPr>
            </w:pPr>
            <w:r>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37A674E" w14:textId="4481AF08" w:rsidR="0091147B" w:rsidRPr="00D4506D" w:rsidRDefault="00101B64" w:rsidP="0091147B">
            <w:pPr>
              <w:jc w:val="right"/>
              <w:rPr>
                <w:rFonts w:ascii="Arial Narrow" w:hAnsi="Arial Narrow" w:cs="Arial"/>
                <w:b/>
                <w:bCs/>
                <w:sz w:val="22"/>
                <w:szCs w:val="22"/>
                <w:highlight w:val="yellow"/>
              </w:rPr>
            </w:pPr>
            <w:r>
              <w:rPr>
                <w:rFonts w:ascii="Arial Narrow" w:hAnsi="Arial Narrow" w:cs="Arial"/>
                <w:b/>
                <w:bCs/>
                <w:sz w:val="22"/>
                <w:szCs w:val="22"/>
              </w:rPr>
              <w:t>956 412,02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DA0177" w14:textId="2C4854D3" w:rsidR="0091147B" w:rsidRPr="00D4506D" w:rsidRDefault="00101B64" w:rsidP="0091147B">
            <w:pPr>
              <w:jc w:val="right"/>
              <w:rPr>
                <w:rFonts w:ascii="Arial Narrow" w:hAnsi="Arial Narrow" w:cs="Arial"/>
                <w:b/>
                <w:bCs/>
                <w:sz w:val="22"/>
                <w:szCs w:val="22"/>
                <w:highlight w:val="yellow"/>
              </w:rPr>
            </w:pPr>
            <w:r>
              <w:rPr>
                <w:rFonts w:ascii="Arial Narrow" w:hAnsi="Arial Narrow" w:cs="Arial"/>
                <w:b/>
                <w:bCs/>
                <w:sz w:val="22"/>
                <w:szCs w:val="22"/>
              </w:rPr>
              <w:t>770 384,12</w:t>
            </w:r>
          </w:p>
        </w:tc>
        <w:tc>
          <w:tcPr>
            <w:tcW w:w="1628" w:type="dxa"/>
            <w:tcBorders>
              <w:top w:val="single" w:sz="4" w:space="0" w:color="auto"/>
              <w:left w:val="nil"/>
              <w:bottom w:val="single" w:sz="4" w:space="0" w:color="auto"/>
              <w:right w:val="single" w:sz="8" w:space="0" w:color="auto"/>
            </w:tcBorders>
            <w:vAlign w:val="bottom"/>
          </w:tcPr>
          <w:p w14:paraId="5B76FBCF" w14:textId="11A5D060" w:rsidR="0091147B" w:rsidRPr="00AE477F" w:rsidRDefault="004B3D8E" w:rsidP="004B3D8E">
            <w:pPr>
              <w:pStyle w:val="Odsekzoznamu"/>
              <w:numPr>
                <w:ilvl w:val="0"/>
                <w:numId w:val="32"/>
              </w:numPr>
              <w:jc w:val="right"/>
              <w:rPr>
                <w:rFonts w:ascii="Arial Narrow" w:hAnsi="Arial Narrow" w:cs="Arial"/>
                <w:b/>
                <w:bCs/>
                <w:sz w:val="22"/>
                <w:szCs w:val="22"/>
              </w:rPr>
            </w:pPr>
            <w:r w:rsidRPr="00AE477F">
              <w:rPr>
                <w:rFonts w:ascii="Arial Narrow" w:hAnsi="Arial Narrow" w:cs="Arial"/>
                <w:b/>
                <w:bCs/>
                <w:sz w:val="22"/>
                <w:szCs w:val="22"/>
              </w:rPr>
              <w:t>186 027,90</w:t>
            </w:r>
          </w:p>
        </w:tc>
      </w:tr>
      <w:tr w:rsidR="0091147B" w:rsidRPr="00F90023" w14:paraId="0B4B5E61"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BF48EBB" w14:textId="77777777" w:rsidR="0091147B" w:rsidRDefault="0091147B" w:rsidP="0091147B">
            <w:pPr>
              <w:rPr>
                <w:rFonts w:ascii="Arial Narrow" w:hAnsi="Arial Narrow" w:cs="Arial"/>
                <w:sz w:val="22"/>
                <w:szCs w:val="22"/>
              </w:rPr>
            </w:pPr>
            <w:r>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0148BF4" w14:textId="77777777" w:rsidR="0091147B" w:rsidRPr="00F90023" w:rsidRDefault="0091147B" w:rsidP="0091147B">
            <w:pPr>
              <w:jc w:val="right"/>
              <w:rPr>
                <w:rFonts w:ascii="Arial Narrow" w:hAnsi="Arial Narrow" w:cs="Arial"/>
                <w:sz w:val="22"/>
                <w:szCs w:val="22"/>
              </w:rPr>
            </w:pPr>
            <w:r>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F49D865" w14:textId="77777777" w:rsidR="0091147B" w:rsidRPr="00F90023" w:rsidRDefault="0091147B" w:rsidP="0091147B">
            <w:pPr>
              <w:jc w:val="right"/>
              <w:rPr>
                <w:rFonts w:ascii="Arial Narrow" w:hAnsi="Arial Narrow" w:cs="Arial"/>
                <w:sz w:val="22"/>
                <w:szCs w:val="22"/>
              </w:rPr>
            </w:pPr>
            <w:r>
              <w:rPr>
                <w:rFonts w:ascii="Arial Narrow" w:hAnsi="Arial Narrow" w:cs="Arial"/>
                <w:sz w:val="22"/>
                <w:szCs w:val="22"/>
              </w:rPr>
              <w:t>700,00</w:t>
            </w:r>
          </w:p>
        </w:tc>
        <w:tc>
          <w:tcPr>
            <w:tcW w:w="1628" w:type="dxa"/>
            <w:tcBorders>
              <w:top w:val="single" w:sz="4" w:space="0" w:color="auto"/>
              <w:left w:val="nil"/>
              <w:bottom w:val="single" w:sz="4" w:space="0" w:color="auto"/>
              <w:right w:val="single" w:sz="8" w:space="0" w:color="auto"/>
            </w:tcBorders>
            <w:vAlign w:val="bottom"/>
          </w:tcPr>
          <w:p w14:paraId="5EFF82D7" w14:textId="77777777" w:rsidR="0091147B" w:rsidRPr="00AE477F" w:rsidRDefault="0091147B" w:rsidP="0091147B">
            <w:pPr>
              <w:jc w:val="right"/>
              <w:rPr>
                <w:rFonts w:ascii="Arial Narrow" w:hAnsi="Arial Narrow" w:cs="Arial"/>
                <w:sz w:val="22"/>
                <w:szCs w:val="22"/>
              </w:rPr>
            </w:pPr>
            <w:r w:rsidRPr="00AE477F">
              <w:rPr>
                <w:rFonts w:ascii="Arial Narrow" w:hAnsi="Arial Narrow" w:cs="Arial"/>
                <w:sz w:val="22"/>
                <w:szCs w:val="22"/>
              </w:rPr>
              <w:t>0,00</w:t>
            </w:r>
          </w:p>
        </w:tc>
      </w:tr>
      <w:tr w:rsidR="0091147B" w:rsidRPr="00F90023" w14:paraId="4097471A"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57074C5" w14:textId="77777777" w:rsidR="0091147B" w:rsidRDefault="0091147B" w:rsidP="0091147B">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3C98FD" w14:textId="27D3A49B" w:rsidR="0091147B" w:rsidRPr="00F90023" w:rsidRDefault="00101B64" w:rsidP="0091147B">
            <w:pPr>
              <w:jc w:val="right"/>
              <w:rPr>
                <w:rFonts w:ascii="Arial Narrow" w:hAnsi="Arial Narrow" w:cs="Arial"/>
                <w:sz w:val="22"/>
                <w:szCs w:val="22"/>
              </w:rPr>
            </w:pPr>
            <w:r>
              <w:rPr>
                <w:rFonts w:ascii="Arial Narrow" w:hAnsi="Arial Narrow" w:cs="Arial"/>
                <w:sz w:val="22"/>
                <w:szCs w:val="22"/>
              </w:rPr>
              <w:t>10 830,00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DC5D934" w14:textId="77E36607" w:rsidR="0091147B" w:rsidRPr="00F90023" w:rsidRDefault="00101B64" w:rsidP="0091147B">
            <w:pPr>
              <w:jc w:val="right"/>
              <w:rPr>
                <w:rFonts w:ascii="Arial Narrow" w:hAnsi="Arial Narrow" w:cs="Arial"/>
                <w:sz w:val="22"/>
                <w:szCs w:val="22"/>
              </w:rPr>
            </w:pPr>
            <w:r>
              <w:rPr>
                <w:rFonts w:ascii="Arial Narrow" w:hAnsi="Arial Narrow" w:cs="Arial"/>
                <w:sz w:val="22"/>
                <w:szCs w:val="22"/>
              </w:rPr>
              <w:t>7 860,00</w:t>
            </w:r>
          </w:p>
        </w:tc>
        <w:tc>
          <w:tcPr>
            <w:tcW w:w="1628" w:type="dxa"/>
            <w:tcBorders>
              <w:top w:val="single" w:sz="4" w:space="0" w:color="auto"/>
              <w:left w:val="nil"/>
              <w:bottom w:val="single" w:sz="4" w:space="0" w:color="auto"/>
              <w:right w:val="single" w:sz="8" w:space="0" w:color="auto"/>
            </w:tcBorders>
            <w:vAlign w:val="bottom"/>
          </w:tcPr>
          <w:p w14:paraId="2A2AA20B" w14:textId="3C6FE6DE" w:rsidR="0091147B" w:rsidRPr="00AE477F" w:rsidRDefault="004B3D8E" w:rsidP="0091147B">
            <w:pPr>
              <w:jc w:val="right"/>
              <w:rPr>
                <w:rFonts w:ascii="Arial Narrow" w:hAnsi="Arial Narrow" w:cs="Arial"/>
                <w:sz w:val="22"/>
                <w:szCs w:val="22"/>
              </w:rPr>
            </w:pPr>
            <w:r w:rsidRPr="00AE477F">
              <w:rPr>
                <w:rFonts w:ascii="Arial Narrow" w:hAnsi="Arial Narrow" w:cs="Arial"/>
                <w:sz w:val="22"/>
                <w:szCs w:val="22"/>
              </w:rPr>
              <w:t>-</w:t>
            </w:r>
            <w:r w:rsidR="002E5763" w:rsidRPr="00AE477F">
              <w:rPr>
                <w:rFonts w:ascii="Arial Narrow" w:hAnsi="Arial Narrow" w:cs="Arial"/>
                <w:sz w:val="22"/>
                <w:szCs w:val="22"/>
              </w:rPr>
              <w:t>2 970,00</w:t>
            </w:r>
          </w:p>
        </w:tc>
      </w:tr>
      <w:tr w:rsidR="0091147B" w:rsidRPr="0033524F" w14:paraId="0109F184"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68F98C0" w14:textId="77777777" w:rsidR="0091147B" w:rsidRDefault="0091147B" w:rsidP="0091147B">
            <w:pPr>
              <w:rPr>
                <w:rFonts w:ascii="Arial Narrow" w:hAnsi="Arial Narrow" w:cs="Arial"/>
                <w:sz w:val="22"/>
                <w:szCs w:val="22"/>
              </w:rPr>
            </w:pPr>
            <w:r>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E3AB3B" w14:textId="26B7C221" w:rsidR="0091147B" w:rsidRPr="00F90023" w:rsidRDefault="00A537FB" w:rsidP="0091147B">
            <w:pPr>
              <w:jc w:val="right"/>
              <w:rPr>
                <w:rFonts w:ascii="Arial Narrow" w:hAnsi="Arial Narrow" w:cs="Arial"/>
                <w:sz w:val="22"/>
                <w:szCs w:val="22"/>
              </w:rPr>
            </w:pPr>
            <w:r>
              <w:rPr>
                <w:rFonts w:ascii="Arial Narrow" w:hAnsi="Arial Narrow" w:cs="Arial"/>
                <w:sz w:val="22"/>
                <w:szCs w:val="22"/>
              </w:rPr>
              <w:t>674 133,69</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22CDA17" w14:textId="79EF59DB" w:rsidR="0091147B" w:rsidRPr="00F90023" w:rsidRDefault="00A537FB" w:rsidP="0091147B">
            <w:pPr>
              <w:jc w:val="right"/>
              <w:rPr>
                <w:rFonts w:ascii="Arial Narrow" w:hAnsi="Arial Narrow" w:cs="Arial"/>
                <w:sz w:val="22"/>
                <w:szCs w:val="22"/>
              </w:rPr>
            </w:pPr>
            <w:r>
              <w:rPr>
                <w:rFonts w:ascii="Arial Narrow" w:hAnsi="Arial Narrow" w:cs="Arial"/>
                <w:sz w:val="22"/>
                <w:szCs w:val="22"/>
              </w:rPr>
              <w:t>652 776,85</w:t>
            </w:r>
          </w:p>
        </w:tc>
        <w:tc>
          <w:tcPr>
            <w:tcW w:w="1628" w:type="dxa"/>
            <w:tcBorders>
              <w:top w:val="single" w:sz="4" w:space="0" w:color="auto"/>
              <w:left w:val="nil"/>
              <w:bottom w:val="single" w:sz="4" w:space="0" w:color="auto"/>
              <w:right w:val="single" w:sz="8" w:space="0" w:color="auto"/>
            </w:tcBorders>
            <w:vAlign w:val="bottom"/>
          </w:tcPr>
          <w:p w14:paraId="7DB76E28" w14:textId="6817880A" w:rsidR="0091147B" w:rsidRPr="00A537FB" w:rsidRDefault="00A537FB" w:rsidP="00A537FB">
            <w:pPr>
              <w:pStyle w:val="Odsekzoznamu"/>
              <w:numPr>
                <w:ilvl w:val="0"/>
                <w:numId w:val="32"/>
              </w:numPr>
              <w:jc w:val="right"/>
              <w:rPr>
                <w:rFonts w:ascii="Arial Narrow" w:hAnsi="Arial Narrow" w:cs="Arial"/>
                <w:sz w:val="22"/>
                <w:szCs w:val="22"/>
              </w:rPr>
            </w:pPr>
            <w:r>
              <w:rPr>
                <w:rFonts w:ascii="Arial Narrow" w:hAnsi="Arial Narrow" w:cs="Arial"/>
                <w:sz w:val="22"/>
                <w:szCs w:val="22"/>
              </w:rPr>
              <w:t>21 356,84</w:t>
            </w:r>
          </w:p>
        </w:tc>
      </w:tr>
      <w:tr w:rsidR="0091147B" w:rsidRPr="0033524F" w14:paraId="64440D3C"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5830787" w14:textId="77777777" w:rsidR="0091147B" w:rsidRDefault="0091147B" w:rsidP="0091147B">
            <w:pPr>
              <w:rPr>
                <w:rFonts w:ascii="Arial Narrow" w:hAnsi="Arial Narrow" w:cs="Arial"/>
                <w:sz w:val="22"/>
                <w:szCs w:val="22"/>
              </w:rPr>
            </w:pPr>
            <w:r>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EC4B730" w14:textId="262F9090" w:rsidR="0091147B" w:rsidRPr="00F90023" w:rsidRDefault="00A537FB" w:rsidP="0091147B">
            <w:pPr>
              <w:jc w:val="right"/>
              <w:rPr>
                <w:rFonts w:ascii="Arial Narrow" w:hAnsi="Arial Narrow" w:cs="Arial"/>
                <w:sz w:val="22"/>
                <w:szCs w:val="22"/>
              </w:rPr>
            </w:pPr>
            <w:r>
              <w:rPr>
                <w:rFonts w:ascii="Arial Narrow" w:hAnsi="Arial Narrow" w:cs="Arial"/>
                <w:sz w:val="22"/>
                <w:szCs w:val="22"/>
              </w:rPr>
              <w:t>32 301,27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BB47618" w14:textId="6E05FC8C" w:rsidR="0091147B" w:rsidRPr="00F90023" w:rsidRDefault="00A537FB" w:rsidP="0091147B">
            <w:pPr>
              <w:jc w:val="right"/>
              <w:rPr>
                <w:rFonts w:ascii="Arial Narrow" w:hAnsi="Arial Narrow" w:cs="Arial"/>
                <w:sz w:val="22"/>
                <w:szCs w:val="22"/>
              </w:rPr>
            </w:pPr>
            <w:r>
              <w:rPr>
                <w:rFonts w:ascii="Arial Narrow" w:hAnsi="Arial Narrow" w:cs="Arial"/>
                <w:sz w:val="22"/>
                <w:szCs w:val="22"/>
              </w:rPr>
              <w:t>33 300,79</w:t>
            </w:r>
          </w:p>
        </w:tc>
        <w:tc>
          <w:tcPr>
            <w:tcW w:w="1628" w:type="dxa"/>
            <w:tcBorders>
              <w:top w:val="single" w:sz="4" w:space="0" w:color="auto"/>
              <w:left w:val="nil"/>
              <w:bottom w:val="single" w:sz="4" w:space="0" w:color="auto"/>
              <w:right w:val="single" w:sz="8" w:space="0" w:color="auto"/>
            </w:tcBorders>
            <w:vAlign w:val="bottom"/>
          </w:tcPr>
          <w:p w14:paraId="75233F65" w14:textId="40314E12" w:rsidR="0091147B" w:rsidRPr="00A537FB" w:rsidRDefault="00A537FB" w:rsidP="00A537FB">
            <w:pPr>
              <w:pStyle w:val="Odsekzoznamu"/>
              <w:ind w:left="644"/>
              <w:jc w:val="right"/>
              <w:rPr>
                <w:rFonts w:ascii="Arial Narrow" w:hAnsi="Arial Narrow" w:cs="Arial"/>
                <w:sz w:val="22"/>
                <w:szCs w:val="22"/>
              </w:rPr>
            </w:pPr>
            <w:r>
              <w:rPr>
                <w:rFonts w:ascii="Arial Narrow" w:hAnsi="Arial Narrow" w:cs="Arial"/>
                <w:sz w:val="22"/>
                <w:szCs w:val="22"/>
              </w:rPr>
              <w:t>999,52</w:t>
            </w:r>
          </w:p>
        </w:tc>
      </w:tr>
      <w:tr w:rsidR="0091147B" w:rsidRPr="00F90023" w14:paraId="09160A36"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1BCA744" w14:textId="77777777" w:rsidR="0091147B" w:rsidRDefault="0091147B" w:rsidP="0091147B">
            <w:pPr>
              <w:rPr>
                <w:rFonts w:ascii="Arial Narrow" w:hAnsi="Arial Narrow" w:cs="Arial"/>
                <w:sz w:val="22"/>
                <w:szCs w:val="22"/>
              </w:rPr>
            </w:pPr>
            <w:r>
              <w:rPr>
                <w:rFonts w:ascii="Arial Narrow" w:hAnsi="Arial Narrow" w:cs="Arial"/>
                <w:sz w:val="22"/>
                <w:szCs w:val="22"/>
              </w:rPr>
              <w:t>bankové úvery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D69A7D4" w14:textId="539BEEE5" w:rsidR="0091147B" w:rsidRPr="00F90023" w:rsidRDefault="002E5763" w:rsidP="0091147B">
            <w:pPr>
              <w:jc w:val="right"/>
              <w:rPr>
                <w:rFonts w:ascii="Arial Narrow" w:hAnsi="Arial Narrow" w:cs="Arial"/>
                <w:sz w:val="22"/>
                <w:szCs w:val="22"/>
              </w:rPr>
            </w:pPr>
            <w:r>
              <w:rPr>
                <w:rFonts w:ascii="Arial Narrow" w:hAnsi="Arial Narrow" w:cs="Arial"/>
                <w:sz w:val="22"/>
                <w:szCs w:val="22"/>
              </w:rPr>
              <w:t>238 447,06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9585ED6" w14:textId="7364EA09" w:rsidR="0091147B" w:rsidRPr="00F90023" w:rsidRDefault="002E5763" w:rsidP="0091147B">
            <w:pPr>
              <w:jc w:val="right"/>
              <w:rPr>
                <w:rFonts w:ascii="Arial Narrow" w:hAnsi="Arial Narrow" w:cs="Arial"/>
                <w:sz w:val="22"/>
                <w:szCs w:val="22"/>
              </w:rPr>
            </w:pPr>
            <w:r>
              <w:rPr>
                <w:rFonts w:ascii="Arial Narrow" w:hAnsi="Arial Narrow" w:cs="Arial"/>
                <w:sz w:val="22"/>
                <w:szCs w:val="22"/>
              </w:rPr>
              <w:t>75 746,48</w:t>
            </w:r>
          </w:p>
        </w:tc>
        <w:tc>
          <w:tcPr>
            <w:tcW w:w="1628" w:type="dxa"/>
            <w:tcBorders>
              <w:top w:val="single" w:sz="4" w:space="0" w:color="auto"/>
              <w:left w:val="nil"/>
              <w:bottom w:val="single" w:sz="4" w:space="0" w:color="auto"/>
              <w:right w:val="single" w:sz="8" w:space="0" w:color="auto"/>
            </w:tcBorders>
            <w:vAlign w:val="bottom"/>
          </w:tcPr>
          <w:p w14:paraId="0E3B0406" w14:textId="74B18A6B" w:rsidR="0091147B" w:rsidRPr="002E5763" w:rsidRDefault="002E5763" w:rsidP="002E5763">
            <w:pPr>
              <w:pStyle w:val="Odsekzoznamu"/>
              <w:numPr>
                <w:ilvl w:val="0"/>
                <w:numId w:val="32"/>
              </w:numPr>
              <w:jc w:val="right"/>
              <w:rPr>
                <w:rFonts w:ascii="Arial Narrow" w:hAnsi="Arial Narrow" w:cs="Arial"/>
                <w:sz w:val="22"/>
                <w:szCs w:val="22"/>
              </w:rPr>
            </w:pPr>
            <w:r>
              <w:rPr>
                <w:rFonts w:ascii="Arial Narrow" w:hAnsi="Arial Narrow" w:cs="Arial"/>
                <w:sz w:val="22"/>
                <w:szCs w:val="22"/>
              </w:rPr>
              <w:t>162 700,58</w:t>
            </w:r>
          </w:p>
        </w:tc>
      </w:tr>
      <w:tr w:rsidR="0091147B" w:rsidRPr="0033524F" w14:paraId="669DF3D6" w14:textId="77777777" w:rsidTr="008D7FDD">
        <w:trPr>
          <w:trHeight w:val="499"/>
        </w:trPr>
        <w:tc>
          <w:tcPr>
            <w:tcW w:w="408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D927DA7" w14:textId="77777777" w:rsidR="0091147B" w:rsidRDefault="0091147B" w:rsidP="0091147B">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shd w:val="clear" w:color="auto" w:fill="auto"/>
            <w:noWrap/>
            <w:vAlign w:val="bottom"/>
          </w:tcPr>
          <w:p w14:paraId="67EB46CF" w14:textId="7EB3B169" w:rsidR="0091147B" w:rsidRPr="00F90023" w:rsidRDefault="002E5763" w:rsidP="0091147B">
            <w:pPr>
              <w:jc w:val="right"/>
              <w:rPr>
                <w:rFonts w:ascii="Arial Narrow" w:hAnsi="Arial Narrow" w:cs="Arial"/>
                <w:b/>
                <w:bCs/>
                <w:sz w:val="22"/>
                <w:szCs w:val="22"/>
              </w:rPr>
            </w:pPr>
            <w:r>
              <w:rPr>
                <w:rFonts w:ascii="Arial Narrow" w:hAnsi="Arial Narrow" w:cs="Arial"/>
                <w:b/>
                <w:bCs/>
                <w:sz w:val="22"/>
                <w:szCs w:val="22"/>
              </w:rPr>
              <w:t>436 302,09</w:t>
            </w:r>
          </w:p>
        </w:tc>
        <w:tc>
          <w:tcPr>
            <w:tcW w:w="1701" w:type="dxa"/>
            <w:tcBorders>
              <w:top w:val="single" w:sz="4" w:space="0" w:color="auto"/>
              <w:left w:val="nil"/>
              <w:bottom w:val="single" w:sz="8" w:space="0" w:color="auto"/>
              <w:right w:val="single" w:sz="8" w:space="0" w:color="auto"/>
            </w:tcBorders>
            <w:shd w:val="clear" w:color="auto" w:fill="auto"/>
            <w:noWrap/>
            <w:vAlign w:val="bottom"/>
          </w:tcPr>
          <w:p w14:paraId="4808568E" w14:textId="3F97C823" w:rsidR="0091147B" w:rsidRPr="00F90023" w:rsidRDefault="002E5763" w:rsidP="0091147B">
            <w:pPr>
              <w:jc w:val="right"/>
              <w:rPr>
                <w:rFonts w:ascii="Arial Narrow" w:hAnsi="Arial Narrow" w:cs="Arial"/>
                <w:b/>
                <w:bCs/>
                <w:sz w:val="22"/>
                <w:szCs w:val="22"/>
              </w:rPr>
            </w:pPr>
            <w:r>
              <w:rPr>
                <w:rFonts w:ascii="Arial Narrow" w:hAnsi="Arial Narrow" w:cs="Arial"/>
                <w:b/>
                <w:bCs/>
                <w:sz w:val="22"/>
                <w:szCs w:val="22"/>
              </w:rPr>
              <w:t>558 079,87</w:t>
            </w:r>
          </w:p>
        </w:tc>
        <w:tc>
          <w:tcPr>
            <w:tcW w:w="1628" w:type="dxa"/>
            <w:tcBorders>
              <w:top w:val="single" w:sz="4" w:space="0" w:color="auto"/>
              <w:left w:val="nil"/>
              <w:bottom w:val="single" w:sz="8" w:space="0" w:color="auto"/>
              <w:right w:val="single" w:sz="8" w:space="0" w:color="auto"/>
            </w:tcBorders>
            <w:vAlign w:val="bottom"/>
          </w:tcPr>
          <w:p w14:paraId="02ED59E2" w14:textId="5BDCF910" w:rsidR="0091147B" w:rsidRPr="0033524F" w:rsidRDefault="002E5763" w:rsidP="0091147B">
            <w:pPr>
              <w:ind w:left="284"/>
              <w:jc w:val="right"/>
              <w:rPr>
                <w:rFonts w:ascii="Arial Narrow" w:hAnsi="Arial Narrow" w:cs="Arial"/>
                <w:b/>
                <w:bCs/>
                <w:sz w:val="22"/>
                <w:szCs w:val="22"/>
              </w:rPr>
            </w:pPr>
            <w:r>
              <w:rPr>
                <w:rFonts w:ascii="Arial Narrow" w:hAnsi="Arial Narrow" w:cs="Arial"/>
                <w:b/>
                <w:bCs/>
                <w:sz w:val="22"/>
                <w:szCs w:val="22"/>
              </w:rPr>
              <w:t>121 777,78</w:t>
            </w:r>
          </w:p>
        </w:tc>
      </w:tr>
    </w:tbl>
    <w:p w14:paraId="35CDD61E" w14:textId="77777777" w:rsidR="00E2301B" w:rsidRDefault="00E2301B" w:rsidP="00E2301B">
      <w:pPr>
        <w:rPr>
          <w:rFonts w:ascii="Georgia" w:hAnsi="Georgia" w:cs="Latha"/>
          <w:b/>
          <w:sz w:val="28"/>
          <w:szCs w:val="28"/>
        </w:rPr>
      </w:pPr>
    </w:p>
    <w:p w14:paraId="349C146A" w14:textId="77777777" w:rsidR="00E2301B" w:rsidRDefault="00E2301B" w:rsidP="00E2301B">
      <w:pPr>
        <w:rPr>
          <w:rFonts w:ascii="Georgia" w:hAnsi="Georgia" w:cs="Latha"/>
          <w:b/>
          <w:sz w:val="28"/>
          <w:szCs w:val="28"/>
        </w:rPr>
      </w:pPr>
    </w:p>
    <w:p w14:paraId="62C80657" w14:textId="77777777" w:rsidR="00E2301B" w:rsidRDefault="00E2301B" w:rsidP="00E2301B">
      <w:pPr>
        <w:rPr>
          <w:rFonts w:ascii="Georgia" w:hAnsi="Georgia" w:cs="Latha"/>
          <w:b/>
          <w:sz w:val="28"/>
          <w:szCs w:val="28"/>
        </w:rPr>
      </w:pPr>
    </w:p>
    <w:p w14:paraId="2EA81DA9" w14:textId="77777777" w:rsidR="00E2301B" w:rsidRDefault="00E2301B" w:rsidP="00E2301B">
      <w:pPr>
        <w:rPr>
          <w:rFonts w:ascii="Georgia" w:hAnsi="Georgia" w:cs="Latha"/>
          <w:b/>
          <w:sz w:val="28"/>
          <w:szCs w:val="28"/>
        </w:rPr>
      </w:pPr>
    </w:p>
    <w:p w14:paraId="02869F03" w14:textId="77777777" w:rsidR="00E2301B" w:rsidRDefault="00E2301B" w:rsidP="00E2301B">
      <w:pPr>
        <w:rPr>
          <w:rFonts w:ascii="Georgia" w:hAnsi="Georgia" w:cs="Latha"/>
          <w:b/>
          <w:sz w:val="28"/>
          <w:szCs w:val="28"/>
        </w:rPr>
      </w:pPr>
    </w:p>
    <w:p w14:paraId="018ED590" w14:textId="77777777" w:rsidR="00E2301B" w:rsidRDefault="00E2301B" w:rsidP="00E2301B">
      <w:pPr>
        <w:rPr>
          <w:rFonts w:ascii="Georgia" w:hAnsi="Georgia" w:cs="Latha"/>
          <w:b/>
          <w:sz w:val="28"/>
          <w:szCs w:val="28"/>
        </w:rPr>
      </w:pPr>
    </w:p>
    <w:p w14:paraId="5FA3B3E1" w14:textId="77777777" w:rsidR="00E2301B" w:rsidRDefault="00E2301B" w:rsidP="00E2301B">
      <w:pPr>
        <w:rPr>
          <w:rFonts w:ascii="Georgia" w:hAnsi="Georgia" w:cs="Latha"/>
          <w:b/>
          <w:sz w:val="28"/>
          <w:szCs w:val="28"/>
        </w:rPr>
      </w:pPr>
    </w:p>
    <w:p w14:paraId="2638A2EA" w14:textId="77777777" w:rsidR="00E2301B" w:rsidRDefault="00E2301B" w:rsidP="00E2301B">
      <w:pPr>
        <w:rPr>
          <w:rFonts w:ascii="Georgia" w:hAnsi="Georgia" w:cs="Latha"/>
          <w:b/>
          <w:sz w:val="28"/>
          <w:szCs w:val="28"/>
        </w:rPr>
      </w:pPr>
    </w:p>
    <w:p w14:paraId="65CEAC1E" w14:textId="77777777" w:rsidR="00E2301B" w:rsidRDefault="00E2301B" w:rsidP="00E2301B">
      <w:pPr>
        <w:rPr>
          <w:rFonts w:ascii="Georgia" w:hAnsi="Georgia" w:cs="Latha"/>
          <w:b/>
          <w:sz w:val="28"/>
          <w:szCs w:val="28"/>
        </w:rPr>
      </w:pPr>
    </w:p>
    <w:p w14:paraId="6800D892" w14:textId="77777777" w:rsidR="002847B1" w:rsidRDefault="002847B1" w:rsidP="00E2301B">
      <w:pPr>
        <w:rPr>
          <w:rFonts w:ascii="Georgia" w:hAnsi="Georgia" w:cs="Latha"/>
          <w:b/>
          <w:sz w:val="28"/>
          <w:szCs w:val="28"/>
        </w:rPr>
      </w:pPr>
    </w:p>
    <w:p w14:paraId="44ADF52E" w14:textId="77777777" w:rsidR="00E2301B" w:rsidRPr="00E2301B" w:rsidRDefault="00E2301B" w:rsidP="00E2301B">
      <w:pPr>
        <w:rPr>
          <w:rFonts w:ascii="Georgia" w:hAnsi="Georgia" w:cs="Latha"/>
          <w:b/>
          <w:sz w:val="28"/>
          <w:szCs w:val="28"/>
        </w:rPr>
      </w:pPr>
    </w:p>
    <w:p w14:paraId="34B41685" w14:textId="348CC547" w:rsidR="00BA40E9" w:rsidRPr="00827066" w:rsidRDefault="00BA40E9" w:rsidP="00BA40E9">
      <w:pPr>
        <w:pStyle w:val="Odsekzoznamu"/>
        <w:numPr>
          <w:ilvl w:val="0"/>
          <w:numId w:val="46"/>
        </w:numPr>
        <w:rPr>
          <w:rFonts w:ascii="Georgia" w:hAnsi="Georgia" w:cs="Latha"/>
          <w:b/>
        </w:rPr>
      </w:pPr>
      <w:r>
        <w:rPr>
          <w:rFonts w:ascii="Georgia" w:hAnsi="Georgia" w:cs="Latha"/>
          <w:b/>
          <w:sz w:val="28"/>
          <w:szCs w:val="28"/>
        </w:rPr>
        <w:lastRenderedPageBreak/>
        <w:t xml:space="preserve"> </w:t>
      </w:r>
      <w:r w:rsidRPr="00827066">
        <w:rPr>
          <w:rFonts w:ascii="Georgia" w:hAnsi="Georgia" w:cs="Latha"/>
          <w:b/>
        </w:rPr>
        <w:t>za konsolidovaný celok</w:t>
      </w:r>
    </w:p>
    <w:p w14:paraId="60A3D055" w14:textId="77777777" w:rsidR="00E2301B" w:rsidRDefault="00E2301B" w:rsidP="00E2301B">
      <w:pPr>
        <w:rPr>
          <w:rFonts w:ascii="Georgia" w:hAnsi="Georgia" w:cs="Latha"/>
          <w:b/>
          <w:sz w:val="28"/>
          <w:szCs w:val="28"/>
        </w:rPr>
      </w:pPr>
    </w:p>
    <w:tbl>
      <w:tblPr>
        <w:tblW w:w="9156" w:type="dxa"/>
        <w:tblInd w:w="55" w:type="dxa"/>
        <w:tblCellMar>
          <w:left w:w="70" w:type="dxa"/>
          <w:right w:w="70" w:type="dxa"/>
        </w:tblCellMar>
        <w:tblLook w:val="0000" w:firstRow="0" w:lastRow="0" w:firstColumn="0" w:lastColumn="0" w:noHBand="0" w:noVBand="0"/>
      </w:tblPr>
      <w:tblGrid>
        <w:gridCol w:w="4080"/>
        <w:gridCol w:w="1747"/>
        <w:gridCol w:w="1701"/>
        <w:gridCol w:w="1687"/>
      </w:tblGrid>
      <w:tr w:rsidR="00EF10DC" w:rsidRPr="00422A4F" w14:paraId="70F63E11" w14:textId="77777777" w:rsidTr="00EF10DC">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tcPr>
          <w:p w14:paraId="6D7497C8" w14:textId="4967C219" w:rsidR="00EF10DC" w:rsidRPr="00EF10DC" w:rsidRDefault="00EF10DC" w:rsidP="00EF10DC">
            <w:pPr>
              <w:jc w:val="center"/>
              <w:rPr>
                <w:rFonts w:ascii="Arial Narrow" w:hAnsi="Arial Narrow" w:cs="Arial"/>
                <w:b/>
                <w:bCs/>
                <w:color w:val="000000" w:themeColor="text1"/>
                <w:highlight w:val="lightGray"/>
              </w:rPr>
            </w:pPr>
            <w:r w:rsidRPr="00EF10DC">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CEFCDA4" w14:textId="60874445" w:rsidR="00EF10DC" w:rsidRPr="00EF10DC" w:rsidRDefault="00EF10DC" w:rsidP="00EF10DC">
            <w:pPr>
              <w:jc w:val="right"/>
              <w:rPr>
                <w:rFonts w:ascii="Arial Narrow" w:hAnsi="Arial Narrow" w:cs="Arial"/>
                <w:b/>
                <w:bCs/>
                <w:color w:val="000000" w:themeColor="text1"/>
                <w:highlight w:val="lightGray"/>
              </w:rPr>
            </w:pPr>
            <w:r w:rsidRPr="00EF10DC">
              <w:rPr>
                <w:rFonts w:ascii="Arial Narrow" w:hAnsi="Arial Narrow" w:cs="Arial"/>
                <w:b/>
                <w:highlight w:val="lightGray"/>
              </w:rPr>
              <w:t>Skutočnosť k 3.12.2015</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tcPr>
          <w:p w14:paraId="06B0DB55" w14:textId="4735A92D" w:rsidR="00EF10DC" w:rsidRPr="00EF10DC" w:rsidRDefault="00EF10DC" w:rsidP="00EF10DC">
            <w:pPr>
              <w:jc w:val="right"/>
              <w:rPr>
                <w:rFonts w:ascii="Arial Narrow" w:hAnsi="Arial Narrow" w:cs="Arial"/>
                <w:b/>
                <w:bCs/>
                <w:color w:val="000000" w:themeColor="text1"/>
                <w:highlight w:val="lightGray"/>
              </w:rPr>
            </w:pPr>
            <w:r w:rsidRPr="00EF10DC">
              <w:rPr>
                <w:rFonts w:ascii="Arial Narrow" w:hAnsi="Arial Narrow" w:cs="Arial"/>
                <w:b/>
                <w:highlight w:val="lightGray"/>
              </w:rPr>
              <w:t>Skutočnosť k 31.12.2016</w:t>
            </w:r>
          </w:p>
        </w:tc>
        <w:tc>
          <w:tcPr>
            <w:tcW w:w="1628" w:type="dxa"/>
            <w:tcBorders>
              <w:top w:val="single" w:sz="4" w:space="0" w:color="auto"/>
              <w:left w:val="nil"/>
              <w:bottom w:val="single" w:sz="4" w:space="0" w:color="auto"/>
              <w:right w:val="single" w:sz="8" w:space="0" w:color="auto"/>
            </w:tcBorders>
            <w:shd w:val="clear" w:color="auto" w:fill="C0C0C0"/>
            <w:vAlign w:val="bottom"/>
          </w:tcPr>
          <w:p w14:paraId="49DAFBAF" w14:textId="77777777" w:rsidR="00EF10DC" w:rsidRPr="00EF10DC" w:rsidRDefault="00EF10DC" w:rsidP="00EF10DC">
            <w:pPr>
              <w:jc w:val="center"/>
              <w:rPr>
                <w:rFonts w:ascii="Arial Narrow" w:hAnsi="Arial Narrow" w:cs="Arial"/>
                <w:b/>
                <w:bCs/>
                <w:color w:val="000000" w:themeColor="text1"/>
              </w:rPr>
            </w:pPr>
            <w:r w:rsidRPr="00EF10DC">
              <w:rPr>
                <w:rFonts w:ascii="Arial Narrow" w:hAnsi="Arial Narrow" w:cs="Arial"/>
                <w:b/>
                <w:bCs/>
                <w:color w:val="000000" w:themeColor="text1"/>
              </w:rPr>
              <w:t>Rozdiel</w:t>
            </w:r>
          </w:p>
        </w:tc>
      </w:tr>
      <w:tr w:rsidR="008D7FDD" w:rsidRPr="00F90023" w14:paraId="22AF8CC9"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4A0568C" w14:textId="35AE7FBF" w:rsidR="008D7FDD" w:rsidRDefault="008D7FDD" w:rsidP="008D7FDD">
            <w:pPr>
              <w:rPr>
                <w:rFonts w:ascii="Arial Narrow" w:hAnsi="Arial Narrow" w:cs="Arial"/>
                <w:b/>
                <w:bCs/>
              </w:rPr>
            </w:pPr>
            <w:r>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528BB" w14:textId="13739651" w:rsidR="008D7FDD" w:rsidRPr="00F90023" w:rsidRDefault="008D7FDD" w:rsidP="008D7FDD">
            <w:pPr>
              <w:jc w:val="right"/>
              <w:rPr>
                <w:rFonts w:ascii="Arial Narrow" w:hAnsi="Arial Narrow" w:cs="Arial"/>
                <w:b/>
                <w:bCs/>
              </w:rPr>
            </w:pPr>
            <w:r>
              <w:rPr>
                <w:rFonts w:ascii="Arial Narrow" w:hAnsi="Arial Narrow" w:cs="Arial"/>
                <w:b/>
                <w:bCs/>
              </w:rPr>
              <w:t>2 410 769,32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A9848AD" w14:textId="312E5186" w:rsidR="008D7FDD" w:rsidRPr="00F90023" w:rsidRDefault="008D7FDD" w:rsidP="00456F19">
            <w:pPr>
              <w:jc w:val="right"/>
              <w:rPr>
                <w:rFonts w:ascii="Arial Narrow" w:hAnsi="Arial Narrow" w:cs="Arial"/>
                <w:b/>
                <w:bCs/>
              </w:rPr>
            </w:pPr>
            <w:r>
              <w:rPr>
                <w:rFonts w:ascii="Arial Narrow" w:hAnsi="Arial Narrow" w:cs="Arial"/>
                <w:b/>
                <w:bCs/>
              </w:rPr>
              <w:t>2 371</w:t>
            </w:r>
            <w:r w:rsidR="00456F19">
              <w:rPr>
                <w:rFonts w:ascii="Arial Narrow" w:hAnsi="Arial Narrow" w:cs="Arial"/>
                <w:b/>
                <w:bCs/>
              </w:rPr>
              <w:t> 477,72</w:t>
            </w:r>
          </w:p>
        </w:tc>
        <w:tc>
          <w:tcPr>
            <w:tcW w:w="1628" w:type="dxa"/>
            <w:tcBorders>
              <w:top w:val="single" w:sz="4" w:space="0" w:color="auto"/>
              <w:left w:val="nil"/>
              <w:bottom w:val="single" w:sz="4" w:space="0" w:color="auto"/>
              <w:right w:val="single" w:sz="8" w:space="0" w:color="auto"/>
            </w:tcBorders>
            <w:vAlign w:val="bottom"/>
          </w:tcPr>
          <w:p w14:paraId="3F28FE46" w14:textId="5F2A6B72" w:rsidR="008D7FDD" w:rsidRPr="00F90023" w:rsidRDefault="00EB5884" w:rsidP="008D7FDD">
            <w:pPr>
              <w:jc w:val="right"/>
              <w:rPr>
                <w:rFonts w:ascii="Arial Narrow" w:hAnsi="Arial Narrow" w:cs="Arial"/>
                <w:b/>
                <w:bCs/>
              </w:rPr>
            </w:pPr>
            <w:r>
              <w:rPr>
                <w:rFonts w:ascii="Arial Narrow" w:hAnsi="Arial Narrow" w:cs="Arial"/>
                <w:b/>
                <w:bCs/>
              </w:rPr>
              <w:t>-39 291,60</w:t>
            </w:r>
          </w:p>
        </w:tc>
      </w:tr>
      <w:tr w:rsidR="008D7FDD" w:rsidRPr="00F90023" w14:paraId="2373BA78"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B8CE31" w14:textId="77777777" w:rsidR="008D7FDD" w:rsidRDefault="008D7FDD" w:rsidP="008D7FDD">
            <w:pPr>
              <w:rPr>
                <w:rFonts w:ascii="Arial Narrow" w:hAnsi="Arial Narrow" w:cs="Arial"/>
                <w:b/>
                <w:bCs/>
                <w:sz w:val="22"/>
                <w:szCs w:val="22"/>
              </w:rPr>
            </w:pPr>
            <w:r>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3CAF91B" w14:textId="299A4688" w:rsidR="008D7FDD" w:rsidRPr="00F90023" w:rsidRDefault="008D7FDD" w:rsidP="008D7FDD">
            <w:pPr>
              <w:jc w:val="right"/>
              <w:rPr>
                <w:rFonts w:ascii="Arial Narrow" w:hAnsi="Arial Narrow" w:cs="Arial"/>
                <w:b/>
                <w:bCs/>
                <w:sz w:val="22"/>
                <w:szCs w:val="22"/>
              </w:rPr>
            </w:pPr>
            <w:r>
              <w:rPr>
                <w:rFonts w:ascii="Arial Narrow" w:hAnsi="Arial Narrow" w:cs="Arial"/>
                <w:b/>
                <w:bCs/>
                <w:sz w:val="22"/>
                <w:szCs w:val="22"/>
              </w:rPr>
              <w:t>1 010 644,02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CC34957" w14:textId="67A70A55" w:rsidR="008D7FDD" w:rsidRPr="00F90023" w:rsidRDefault="008D7FDD" w:rsidP="008D7FDD">
            <w:pPr>
              <w:jc w:val="right"/>
              <w:rPr>
                <w:rFonts w:ascii="Arial Narrow" w:hAnsi="Arial Narrow" w:cs="Arial"/>
                <w:b/>
                <w:bCs/>
                <w:sz w:val="22"/>
                <w:szCs w:val="22"/>
              </w:rPr>
            </w:pPr>
            <w:r>
              <w:rPr>
                <w:rFonts w:ascii="Arial Narrow" w:hAnsi="Arial Narrow" w:cs="Arial"/>
                <w:b/>
                <w:bCs/>
                <w:sz w:val="22"/>
                <w:szCs w:val="22"/>
              </w:rPr>
              <w:t>1 034 944,59</w:t>
            </w:r>
          </w:p>
        </w:tc>
        <w:tc>
          <w:tcPr>
            <w:tcW w:w="1628" w:type="dxa"/>
            <w:tcBorders>
              <w:top w:val="single" w:sz="4" w:space="0" w:color="auto"/>
              <w:left w:val="nil"/>
              <w:bottom w:val="single" w:sz="4" w:space="0" w:color="auto"/>
              <w:right w:val="single" w:sz="8" w:space="0" w:color="auto"/>
            </w:tcBorders>
            <w:vAlign w:val="bottom"/>
          </w:tcPr>
          <w:p w14:paraId="2AE161DA" w14:textId="5950FA10" w:rsidR="008D7FDD" w:rsidRPr="00F90023" w:rsidRDefault="00EB5884" w:rsidP="008D7FDD">
            <w:pPr>
              <w:jc w:val="right"/>
              <w:rPr>
                <w:rFonts w:ascii="Arial Narrow" w:hAnsi="Arial Narrow" w:cs="Arial"/>
                <w:b/>
                <w:bCs/>
                <w:sz w:val="22"/>
                <w:szCs w:val="22"/>
              </w:rPr>
            </w:pPr>
            <w:r>
              <w:rPr>
                <w:rFonts w:ascii="Arial Narrow" w:hAnsi="Arial Narrow" w:cs="Arial"/>
                <w:b/>
                <w:bCs/>
                <w:sz w:val="22"/>
                <w:szCs w:val="22"/>
              </w:rPr>
              <w:t>24 300,57</w:t>
            </w:r>
          </w:p>
        </w:tc>
      </w:tr>
      <w:tr w:rsidR="008D7FDD" w:rsidRPr="00F90023" w14:paraId="4CCACDC9"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9C55201" w14:textId="77777777" w:rsidR="008D7FDD" w:rsidRDefault="008D7FDD" w:rsidP="008D7FDD">
            <w:pPr>
              <w:rPr>
                <w:rFonts w:ascii="Arial Narrow" w:hAnsi="Arial Narrow" w:cs="Arial"/>
                <w:sz w:val="22"/>
                <w:szCs w:val="22"/>
              </w:rPr>
            </w:pPr>
            <w:r>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11E7C3FD" w14:textId="29C60098" w:rsidR="008D7FDD" w:rsidRPr="00F90023" w:rsidRDefault="008D7FDD" w:rsidP="008D7FDD">
            <w:pPr>
              <w:jc w:val="right"/>
              <w:rPr>
                <w:rFonts w:ascii="Arial Narrow" w:hAnsi="Arial Narrow" w:cs="Arial"/>
                <w:sz w:val="22"/>
                <w:szCs w:val="22"/>
              </w:rPr>
            </w:pPr>
            <w:r>
              <w:rPr>
                <w:rFonts w:ascii="Arial Narrow" w:hAnsi="Arial Narrow" w:cs="Arial"/>
                <w:sz w:val="22"/>
                <w:szCs w:val="22"/>
              </w:rPr>
              <w:t>1 010 644,02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356694D" w14:textId="30D46DCF" w:rsidR="008D7FDD" w:rsidRPr="00F90023" w:rsidRDefault="008D7FDD" w:rsidP="008D7FDD">
            <w:pPr>
              <w:jc w:val="right"/>
              <w:rPr>
                <w:rFonts w:ascii="Arial Narrow" w:hAnsi="Arial Narrow" w:cs="Arial"/>
                <w:sz w:val="22"/>
                <w:szCs w:val="22"/>
              </w:rPr>
            </w:pPr>
            <w:r>
              <w:rPr>
                <w:rFonts w:ascii="Arial Narrow" w:hAnsi="Arial Narrow" w:cs="Arial"/>
                <w:sz w:val="22"/>
                <w:szCs w:val="22"/>
              </w:rPr>
              <w:t>1 034 944,59</w:t>
            </w:r>
          </w:p>
        </w:tc>
        <w:tc>
          <w:tcPr>
            <w:tcW w:w="1628" w:type="dxa"/>
            <w:tcBorders>
              <w:top w:val="single" w:sz="4" w:space="0" w:color="auto"/>
              <w:left w:val="nil"/>
              <w:bottom w:val="single" w:sz="4" w:space="0" w:color="auto"/>
              <w:right w:val="single" w:sz="8" w:space="0" w:color="auto"/>
            </w:tcBorders>
            <w:vAlign w:val="bottom"/>
          </w:tcPr>
          <w:p w14:paraId="25125EC7" w14:textId="021BE24C" w:rsidR="008D7FDD" w:rsidRPr="00F90023" w:rsidRDefault="00EB5884" w:rsidP="008D7FDD">
            <w:pPr>
              <w:jc w:val="right"/>
              <w:rPr>
                <w:rFonts w:ascii="Arial Narrow" w:hAnsi="Arial Narrow" w:cs="Arial"/>
                <w:sz w:val="22"/>
                <w:szCs w:val="22"/>
              </w:rPr>
            </w:pPr>
            <w:r>
              <w:rPr>
                <w:rFonts w:ascii="Arial Narrow" w:hAnsi="Arial Narrow" w:cs="Arial"/>
                <w:sz w:val="22"/>
                <w:szCs w:val="22"/>
              </w:rPr>
              <w:t>24 300,57</w:t>
            </w:r>
          </w:p>
        </w:tc>
      </w:tr>
      <w:tr w:rsidR="008D7FDD" w:rsidRPr="00D4506D" w14:paraId="75624DE8"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B457B87" w14:textId="77777777" w:rsidR="008D7FDD" w:rsidRDefault="008D7FDD" w:rsidP="008D7FDD">
            <w:pPr>
              <w:rPr>
                <w:rFonts w:ascii="Arial Narrow" w:hAnsi="Arial Narrow" w:cs="Arial"/>
                <w:b/>
                <w:bCs/>
                <w:sz w:val="22"/>
                <w:szCs w:val="22"/>
              </w:rPr>
            </w:pPr>
            <w:r>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3A0A5E9" w14:textId="37B09869" w:rsidR="008D7FDD" w:rsidRPr="00D4506D" w:rsidRDefault="008D7FDD" w:rsidP="008D7FDD">
            <w:pPr>
              <w:jc w:val="right"/>
              <w:rPr>
                <w:rFonts w:ascii="Arial Narrow" w:hAnsi="Arial Narrow" w:cs="Arial"/>
                <w:b/>
                <w:bCs/>
                <w:sz w:val="22"/>
                <w:szCs w:val="22"/>
                <w:highlight w:val="yellow"/>
              </w:rPr>
            </w:pPr>
            <w:r>
              <w:rPr>
                <w:rFonts w:ascii="Arial Narrow" w:hAnsi="Arial Narrow" w:cs="Arial"/>
                <w:b/>
                <w:bCs/>
                <w:sz w:val="22"/>
                <w:szCs w:val="22"/>
              </w:rPr>
              <w:t>963 769,76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509BA81" w14:textId="153DDC05" w:rsidR="008D7FDD" w:rsidRPr="00D4506D" w:rsidRDefault="008D7FDD" w:rsidP="008D7FDD">
            <w:pPr>
              <w:jc w:val="right"/>
              <w:rPr>
                <w:rFonts w:ascii="Arial Narrow" w:hAnsi="Arial Narrow" w:cs="Arial"/>
                <w:b/>
                <w:bCs/>
                <w:sz w:val="22"/>
                <w:szCs w:val="22"/>
                <w:highlight w:val="yellow"/>
              </w:rPr>
            </w:pPr>
            <w:r>
              <w:rPr>
                <w:rFonts w:ascii="Arial Narrow" w:hAnsi="Arial Narrow" w:cs="Arial"/>
                <w:b/>
                <w:bCs/>
                <w:sz w:val="22"/>
                <w:szCs w:val="22"/>
              </w:rPr>
              <w:t>778 329,40</w:t>
            </w:r>
          </w:p>
        </w:tc>
        <w:tc>
          <w:tcPr>
            <w:tcW w:w="1628" w:type="dxa"/>
            <w:tcBorders>
              <w:top w:val="single" w:sz="4" w:space="0" w:color="auto"/>
              <w:left w:val="nil"/>
              <w:bottom w:val="single" w:sz="4" w:space="0" w:color="auto"/>
              <w:right w:val="single" w:sz="8" w:space="0" w:color="auto"/>
            </w:tcBorders>
            <w:vAlign w:val="bottom"/>
          </w:tcPr>
          <w:p w14:paraId="7144BF0D" w14:textId="33EE1AE1" w:rsidR="008D7FDD" w:rsidRPr="00D4506D" w:rsidRDefault="00EB5884" w:rsidP="008D7FDD">
            <w:pPr>
              <w:jc w:val="right"/>
              <w:rPr>
                <w:rFonts w:ascii="Arial Narrow" w:hAnsi="Arial Narrow" w:cs="Arial"/>
                <w:b/>
                <w:bCs/>
                <w:sz w:val="22"/>
                <w:szCs w:val="22"/>
                <w:highlight w:val="yellow"/>
              </w:rPr>
            </w:pPr>
            <w:r>
              <w:rPr>
                <w:rFonts w:ascii="Arial Narrow" w:hAnsi="Arial Narrow" w:cs="Arial"/>
                <w:b/>
                <w:bCs/>
                <w:sz w:val="22"/>
                <w:szCs w:val="22"/>
              </w:rPr>
              <w:t>-185 440,36</w:t>
            </w:r>
          </w:p>
        </w:tc>
      </w:tr>
      <w:tr w:rsidR="008D7FDD" w:rsidRPr="00F90023" w14:paraId="1523E6A2"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753A49B" w14:textId="77777777" w:rsidR="008D7FDD" w:rsidRDefault="008D7FDD" w:rsidP="008D7FDD">
            <w:pPr>
              <w:rPr>
                <w:rFonts w:ascii="Arial Narrow" w:hAnsi="Arial Narrow" w:cs="Arial"/>
                <w:sz w:val="22"/>
                <w:szCs w:val="22"/>
              </w:rPr>
            </w:pPr>
            <w:r>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EDEBABB" w14:textId="353BA697" w:rsidR="008D7FDD" w:rsidRPr="00F90023" w:rsidRDefault="008D7FDD" w:rsidP="008D7FDD">
            <w:pPr>
              <w:jc w:val="right"/>
              <w:rPr>
                <w:rFonts w:ascii="Arial Narrow" w:hAnsi="Arial Narrow" w:cs="Arial"/>
                <w:sz w:val="22"/>
                <w:szCs w:val="22"/>
              </w:rPr>
            </w:pPr>
            <w:r>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1AE6B68" w14:textId="77777777" w:rsidR="008D7FDD" w:rsidRPr="00F90023" w:rsidRDefault="008D7FDD" w:rsidP="008D7FDD">
            <w:pPr>
              <w:jc w:val="right"/>
              <w:rPr>
                <w:rFonts w:ascii="Arial Narrow" w:hAnsi="Arial Narrow" w:cs="Arial"/>
                <w:sz w:val="22"/>
                <w:szCs w:val="22"/>
              </w:rPr>
            </w:pPr>
            <w:r>
              <w:rPr>
                <w:rFonts w:ascii="Arial Narrow" w:hAnsi="Arial Narrow" w:cs="Arial"/>
                <w:sz w:val="22"/>
                <w:szCs w:val="22"/>
              </w:rPr>
              <w:t>700,00</w:t>
            </w:r>
          </w:p>
        </w:tc>
        <w:tc>
          <w:tcPr>
            <w:tcW w:w="1628" w:type="dxa"/>
            <w:tcBorders>
              <w:top w:val="single" w:sz="4" w:space="0" w:color="auto"/>
              <w:left w:val="nil"/>
              <w:bottom w:val="single" w:sz="4" w:space="0" w:color="auto"/>
              <w:right w:val="single" w:sz="8" w:space="0" w:color="auto"/>
            </w:tcBorders>
            <w:vAlign w:val="bottom"/>
          </w:tcPr>
          <w:p w14:paraId="1B5B3599" w14:textId="77777777" w:rsidR="008D7FDD" w:rsidRPr="00F90023" w:rsidRDefault="008D7FDD" w:rsidP="008D7FDD">
            <w:pPr>
              <w:jc w:val="right"/>
              <w:rPr>
                <w:rFonts w:ascii="Arial Narrow" w:hAnsi="Arial Narrow" w:cs="Arial"/>
                <w:sz w:val="22"/>
                <w:szCs w:val="22"/>
              </w:rPr>
            </w:pPr>
            <w:r>
              <w:rPr>
                <w:rFonts w:ascii="Arial Narrow" w:hAnsi="Arial Narrow" w:cs="Arial"/>
                <w:sz w:val="22"/>
                <w:szCs w:val="22"/>
              </w:rPr>
              <w:t>0,00</w:t>
            </w:r>
          </w:p>
        </w:tc>
      </w:tr>
      <w:tr w:rsidR="008D7FDD" w:rsidRPr="00F90023" w14:paraId="72097877"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539A3D" w14:textId="77777777" w:rsidR="008D7FDD" w:rsidRDefault="008D7FDD" w:rsidP="008D7FDD">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B50D148" w14:textId="68879D7C" w:rsidR="008D7FDD" w:rsidRPr="00F90023" w:rsidRDefault="008D7FDD" w:rsidP="008D7FDD">
            <w:pPr>
              <w:jc w:val="right"/>
              <w:rPr>
                <w:rFonts w:ascii="Arial Narrow" w:hAnsi="Arial Narrow" w:cs="Arial"/>
                <w:sz w:val="22"/>
                <w:szCs w:val="22"/>
              </w:rPr>
            </w:pPr>
            <w:r>
              <w:rPr>
                <w:rFonts w:ascii="Arial Narrow" w:hAnsi="Arial Narrow" w:cs="Arial"/>
                <w:sz w:val="22"/>
                <w:szCs w:val="22"/>
              </w:rPr>
              <w:t>10 830,00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67976B2" w14:textId="39816E6E" w:rsidR="008D7FDD" w:rsidRPr="00F90023" w:rsidRDefault="008D7FDD" w:rsidP="008D7FDD">
            <w:pPr>
              <w:jc w:val="right"/>
              <w:rPr>
                <w:rFonts w:ascii="Arial Narrow" w:hAnsi="Arial Narrow" w:cs="Arial"/>
                <w:sz w:val="22"/>
                <w:szCs w:val="22"/>
              </w:rPr>
            </w:pPr>
            <w:r>
              <w:rPr>
                <w:rFonts w:ascii="Arial Narrow" w:hAnsi="Arial Narrow" w:cs="Arial"/>
                <w:sz w:val="22"/>
                <w:szCs w:val="22"/>
              </w:rPr>
              <w:t>7 860,00</w:t>
            </w:r>
          </w:p>
        </w:tc>
        <w:tc>
          <w:tcPr>
            <w:tcW w:w="1628" w:type="dxa"/>
            <w:tcBorders>
              <w:top w:val="single" w:sz="4" w:space="0" w:color="auto"/>
              <w:left w:val="nil"/>
              <w:bottom w:val="single" w:sz="4" w:space="0" w:color="auto"/>
              <w:right w:val="single" w:sz="8" w:space="0" w:color="auto"/>
            </w:tcBorders>
            <w:vAlign w:val="bottom"/>
          </w:tcPr>
          <w:p w14:paraId="0CCB65B5" w14:textId="76BBABDD" w:rsidR="008D7FDD" w:rsidRPr="00EB5884" w:rsidRDefault="00EB5884" w:rsidP="00EB5884">
            <w:pPr>
              <w:pStyle w:val="Odsekzoznamu"/>
              <w:numPr>
                <w:ilvl w:val="0"/>
                <w:numId w:val="32"/>
              </w:numPr>
              <w:jc w:val="right"/>
              <w:rPr>
                <w:rFonts w:ascii="Arial Narrow" w:hAnsi="Arial Narrow" w:cs="Arial"/>
                <w:sz w:val="22"/>
                <w:szCs w:val="22"/>
              </w:rPr>
            </w:pPr>
            <w:r>
              <w:rPr>
                <w:rFonts w:ascii="Arial Narrow" w:hAnsi="Arial Narrow" w:cs="Arial"/>
                <w:sz w:val="22"/>
                <w:szCs w:val="22"/>
              </w:rPr>
              <w:t>2970,00</w:t>
            </w:r>
          </w:p>
        </w:tc>
      </w:tr>
      <w:tr w:rsidR="008D7FDD" w:rsidRPr="0033524F" w14:paraId="533C6568"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05F5168" w14:textId="77777777" w:rsidR="008D7FDD" w:rsidRDefault="008D7FDD" w:rsidP="008D7FDD">
            <w:pPr>
              <w:rPr>
                <w:rFonts w:ascii="Arial Narrow" w:hAnsi="Arial Narrow" w:cs="Arial"/>
                <w:sz w:val="22"/>
                <w:szCs w:val="22"/>
              </w:rPr>
            </w:pPr>
            <w:r>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13C2FD71" w14:textId="759022C7" w:rsidR="008D7FDD" w:rsidRPr="00F90023" w:rsidRDefault="008D7FDD" w:rsidP="008D7FDD">
            <w:pPr>
              <w:jc w:val="right"/>
              <w:rPr>
                <w:rFonts w:ascii="Arial Narrow" w:hAnsi="Arial Narrow" w:cs="Arial"/>
                <w:sz w:val="22"/>
                <w:szCs w:val="22"/>
              </w:rPr>
            </w:pPr>
            <w:r>
              <w:rPr>
                <w:rFonts w:ascii="Arial Narrow" w:hAnsi="Arial Narrow" w:cs="Arial"/>
                <w:sz w:val="22"/>
                <w:szCs w:val="22"/>
              </w:rPr>
              <w:t>674 922,61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A8198DD" w14:textId="62D1597B" w:rsidR="008D7FDD" w:rsidRPr="00F90023" w:rsidRDefault="00EB5884" w:rsidP="008D7FDD">
            <w:pPr>
              <w:jc w:val="right"/>
              <w:rPr>
                <w:rFonts w:ascii="Arial Narrow" w:hAnsi="Arial Narrow" w:cs="Arial"/>
                <w:sz w:val="22"/>
                <w:szCs w:val="22"/>
              </w:rPr>
            </w:pPr>
            <w:r>
              <w:rPr>
                <w:rFonts w:ascii="Arial Narrow" w:hAnsi="Arial Narrow" w:cs="Arial"/>
                <w:sz w:val="22"/>
                <w:szCs w:val="22"/>
              </w:rPr>
              <w:t>653 830,92</w:t>
            </w:r>
          </w:p>
        </w:tc>
        <w:tc>
          <w:tcPr>
            <w:tcW w:w="1628" w:type="dxa"/>
            <w:tcBorders>
              <w:top w:val="single" w:sz="4" w:space="0" w:color="auto"/>
              <w:left w:val="nil"/>
              <w:bottom w:val="single" w:sz="4" w:space="0" w:color="auto"/>
              <w:right w:val="single" w:sz="8" w:space="0" w:color="auto"/>
            </w:tcBorders>
            <w:vAlign w:val="bottom"/>
          </w:tcPr>
          <w:p w14:paraId="18D234B3" w14:textId="249EAF5F" w:rsidR="008D7FDD" w:rsidRPr="0033524F" w:rsidRDefault="00EB5884" w:rsidP="008D7FDD">
            <w:pPr>
              <w:ind w:left="284"/>
              <w:jc w:val="right"/>
              <w:rPr>
                <w:rFonts w:ascii="Arial Narrow" w:hAnsi="Arial Narrow" w:cs="Arial"/>
                <w:sz w:val="22"/>
                <w:szCs w:val="22"/>
              </w:rPr>
            </w:pPr>
            <w:r>
              <w:rPr>
                <w:rFonts w:ascii="Arial Narrow" w:hAnsi="Arial Narrow" w:cs="Arial"/>
                <w:sz w:val="22"/>
                <w:szCs w:val="22"/>
              </w:rPr>
              <w:t>-21 091,69</w:t>
            </w:r>
          </w:p>
        </w:tc>
      </w:tr>
      <w:tr w:rsidR="008D7FDD" w:rsidRPr="0033524F" w14:paraId="340584CB"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F0B3154" w14:textId="77777777" w:rsidR="008D7FDD" w:rsidRDefault="008D7FDD" w:rsidP="008D7FDD">
            <w:pPr>
              <w:rPr>
                <w:rFonts w:ascii="Arial Narrow" w:hAnsi="Arial Narrow" w:cs="Arial"/>
                <w:sz w:val="22"/>
                <w:szCs w:val="22"/>
              </w:rPr>
            </w:pPr>
            <w:r>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B704897" w14:textId="6A7DB18A" w:rsidR="008D7FDD" w:rsidRPr="00F90023" w:rsidRDefault="008D7FDD" w:rsidP="008D7FDD">
            <w:pPr>
              <w:jc w:val="right"/>
              <w:rPr>
                <w:rFonts w:ascii="Arial Narrow" w:hAnsi="Arial Narrow" w:cs="Arial"/>
                <w:sz w:val="22"/>
                <w:szCs w:val="22"/>
              </w:rPr>
            </w:pPr>
            <w:r>
              <w:rPr>
                <w:rFonts w:ascii="Arial Narrow" w:hAnsi="Arial Narrow" w:cs="Arial"/>
                <w:sz w:val="22"/>
                <w:szCs w:val="22"/>
              </w:rPr>
              <w:t>38 870,09</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D9DCA55" w14:textId="18021C75" w:rsidR="008D7FDD" w:rsidRPr="00F90023" w:rsidRDefault="00EB5884" w:rsidP="008D7FDD">
            <w:pPr>
              <w:jc w:val="right"/>
              <w:rPr>
                <w:rFonts w:ascii="Arial Narrow" w:hAnsi="Arial Narrow" w:cs="Arial"/>
                <w:sz w:val="22"/>
                <w:szCs w:val="22"/>
              </w:rPr>
            </w:pPr>
            <w:r>
              <w:rPr>
                <w:rFonts w:ascii="Arial Narrow" w:hAnsi="Arial Narrow" w:cs="Arial"/>
                <w:sz w:val="22"/>
                <w:szCs w:val="22"/>
              </w:rPr>
              <w:t>40 192,00</w:t>
            </w:r>
          </w:p>
        </w:tc>
        <w:tc>
          <w:tcPr>
            <w:tcW w:w="1628" w:type="dxa"/>
            <w:tcBorders>
              <w:top w:val="single" w:sz="4" w:space="0" w:color="auto"/>
              <w:left w:val="nil"/>
              <w:bottom w:val="single" w:sz="4" w:space="0" w:color="auto"/>
              <w:right w:val="single" w:sz="8" w:space="0" w:color="auto"/>
            </w:tcBorders>
            <w:vAlign w:val="bottom"/>
          </w:tcPr>
          <w:p w14:paraId="4967F3EC" w14:textId="4791EF83" w:rsidR="008D7FDD" w:rsidRPr="0033524F" w:rsidRDefault="00EB5884" w:rsidP="008D7FDD">
            <w:pPr>
              <w:ind w:left="284"/>
              <w:jc w:val="right"/>
              <w:rPr>
                <w:rFonts w:ascii="Arial Narrow" w:hAnsi="Arial Narrow" w:cs="Arial"/>
                <w:sz w:val="22"/>
                <w:szCs w:val="22"/>
              </w:rPr>
            </w:pPr>
            <w:r>
              <w:rPr>
                <w:rFonts w:ascii="Arial Narrow" w:hAnsi="Arial Narrow" w:cs="Arial"/>
                <w:sz w:val="22"/>
                <w:szCs w:val="22"/>
              </w:rPr>
              <w:t>1 321,91</w:t>
            </w:r>
          </w:p>
        </w:tc>
      </w:tr>
      <w:tr w:rsidR="008D7FDD" w:rsidRPr="00F90023" w14:paraId="6377C87A" w14:textId="77777777" w:rsidTr="008D7FDD">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2C43457" w14:textId="77777777" w:rsidR="008D7FDD" w:rsidRDefault="008D7FDD" w:rsidP="008D7FDD">
            <w:pPr>
              <w:rPr>
                <w:rFonts w:ascii="Arial Narrow" w:hAnsi="Arial Narrow" w:cs="Arial"/>
                <w:sz w:val="22"/>
                <w:szCs w:val="22"/>
              </w:rPr>
            </w:pPr>
            <w:r>
              <w:rPr>
                <w:rFonts w:ascii="Arial Narrow" w:hAnsi="Arial Narrow" w:cs="Arial"/>
                <w:sz w:val="22"/>
                <w:szCs w:val="22"/>
              </w:rPr>
              <w:t>bankové úvery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C18CA37" w14:textId="6A53A8C5" w:rsidR="008D7FDD" w:rsidRPr="00F90023" w:rsidRDefault="008D7FDD" w:rsidP="008D7FDD">
            <w:pPr>
              <w:jc w:val="right"/>
              <w:rPr>
                <w:rFonts w:ascii="Arial Narrow" w:hAnsi="Arial Narrow" w:cs="Arial"/>
                <w:sz w:val="22"/>
                <w:szCs w:val="22"/>
              </w:rPr>
            </w:pPr>
            <w:r>
              <w:rPr>
                <w:rFonts w:ascii="Arial Narrow" w:hAnsi="Arial Narrow" w:cs="Arial"/>
                <w:sz w:val="22"/>
                <w:szCs w:val="22"/>
              </w:rPr>
              <w:t>238 447,06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6E128D4C" w14:textId="5691E467" w:rsidR="008D7FDD" w:rsidRPr="00F90023" w:rsidRDefault="008D7FDD" w:rsidP="008D7FDD">
            <w:pPr>
              <w:jc w:val="right"/>
              <w:rPr>
                <w:rFonts w:ascii="Arial Narrow" w:hAnsi="Arial Narrow" w:cs="Arial"/>
                <w:sz w:val="22"/>
                <w:szCs w:val="22"/>
              </w:rPr>
            </w:pPr>
            <w:r>
              <w:rPr>
                <w:rFonts w:ascii="Arial Narrow" w:hAnsi="Arial Narrow" w:cs="Arial"/>
                <w:sz w:val="22"/>
                <w:szCs w:val="22"/>
              </w:rPr>
              <w:t>75 746,48</w:t>
            </w:r>
          </w:p>
        </w:tc>
        <w:tc>
          <w:tcPr>
            <w:tcW w:w="1628" w:type="dxa"/>
            <w:tcBorders>
              <w:top w:val="single" w:sz="4" w:space="0" w:color="auto"/>
              <w:left w:val="nil"/>
              <w:bottom w:val="single" w:sz="4" w:space="0" w:color="auto"/>
              <w:right w:val="single" w:sz="8" w:space="0" w:color="auto"/>
            </w:tcBorders>
            <w:vAlign w:val="bottom"/>
          </w:tcPr>
          <w:p w14:paraId="58C39D56" w14:textId="5421C77F" w:rsidR="008D7FDD" w:rsidRPr="00456F19" w:rsidRDefault="00456F19" w:rsidP="00456F19">
            <w:pPr>
              <w:pStyle w:val="Odsekzoznamu"/>
              <w:numPr>
                <w:ilvl w:val="0"/>
                <w:numId w:val="32"/>
              </w:numPr>
              <w:jc w:val="right"/>
              <w:rPr>
                <w:rFonts w:ascii="Arial Narrow" w:hAnsi="Arial Narrow" w:cs="Arial"/>
                <w:sz w:val="22"/>
                <w:szCs w:val="22"/>
              </w:rPr>
            </w:pPr>
            <w:r>
              <w:rPr>
                <w:rFonts w:ascii="Arial Narrow" w:hAnsi="Arial Narrow" w:cs="Arial"/>
                <w:sz w:val="22"/>
                <w:szCs w:val="22"/>
              </w:rPr>
              <w:t>162 700,58</w:t>
            </w:r>
          </w:p>
        </w:tc>
      </w:tr>
      <w:tr w:rsidR="008D7FDD" w:rsidRPr="0033524F" w14:paraId="6CC41F74" w14:textId="77777777" w:rsidTr="008D7FDD">
        <w:trPr>
          <w:trHeight w:val="499"/>
        </w:trPr>
        <w:tc>
          <w:tcPr>
            <w:tcW w:w="408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0552E12B" w14:textId="77777777" w:rsidR="008D7FDD" w:rsidRDefault="008D7FDD" w:rsidP="008D7FDD">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shd w:val="clear" w:color="auto" w:fill="auto"/>
            <w:noWrap/>
            <w:vAlign w:val="bottom"/>
          </w:tcPr>
          <w:p w14:paraId="5794D0DD" w14:textId="5DCCEA5C" w:rsidR="008D7FDD" w:rsidRPr="00F90023" w:rsidRDefault="008D7FDD" w:rsidP="008D7FDD">
            <w:pPr>
              <w:jc w:val="right"/>
              <w:rPr>
                <w:rFonts w:ascii="Arial Narrow" w:hAnsi="Arial Narrow" w:cs="Arial"/>
                <w:b/>
                <w:bCs/>
                <w:sz w:val="22"/>
                <w:szCs w:val="22"/>
              </w:rPr>
            </w:pPr>
            <w:r>
              <w:rPr>
                <w:rFonts w:ascii="Arial Narrow" w:hAnsi="Arial Narrow" w:cs="Arial"/>
                <w:b/>
                <w:bCs/>
                <w:sz w:val="22"/>
                <w:szCs w:val="22"/>
              </w:rPr>
              <w:t>436 355,54</w:t>
            </w:r>
          </w:p>
        </w:tc>
        <w:tc>
          <w:tcPr>
            <w:tcW w:w="1701" w:type="dxa"/>
            <w:tcBorders>
              <w:top w:val="single" w:sz="4" w:space="0" w:color="auto"/>
              <w:left w:val="nil"/>
              <w:bottom w:val="single" w:sz="8" w:space="0" w:color="auto"/>
              <w:right w:val="single" w:sz="8" w:space="0" w:color="auto"/>
            </w:tcBorders>
            <w:shd w:val="clear" w:color="auto" w:fill="auto"/>
            <w:noWrap/>
            <w:vAlign w:val="bottom"/>
          </w:tcPr>
          <w:p w14:paraId="031D8881" w14:textId="7494D725" w:rsidR="008D7FDD" w:rsidRPr="00F90023" w:rsidRDefault="00456F19" w:rsidP="008D7FDD">
            <w:pPr>
              <w:jc w:val="right"/>
              <w:rPr>
                <w:rFonts w:ascii="Arial Narrow" w:hAnsi="Arial Narrow" w:cs="Arial"/>
                <w:b/>
                <w:bCs/>
                <w:sz w:val="22"/>
                <w:szCs w:val="22"/>
              </w:rPr>
            </w:pPr>
            <w:r>
              <w:rPr>
                <w:rFonts w:ascii="Arial Narrow" w:hAnsi="Arial Narrow" w:cs="Arial"/>
                <w:b/>
                <w:bCs/>
                <w:sz w:val="22"/>
                <w:szCs w:val="22"/>
              </w:rPr>
              <w:t>558 203,73</w:t>
            </w:r>
          </w:p>
        </w:tc>
        <w:tc>
          <w:tcPr>
            <w:tcW w:w="1628" w:type="dxa"/>
            <w:tcBorders>
              <w:top w:val="single" w:sz="4" w:space="0" w:color="auto"/>
              <w:left w:val="nil"/>
              <w:bottom w:val="single" w:sz="8" w:space="0" w:color="auto"/>
              <w:right w:val="single" w:sz="8" w:space="0" w:color="auto"/>
            </w:tcBorders>
            <w:vAlign w:val="bottom"/>
          </w:tcPr>
          <w:p w14:paraId="1F0A64A7" w14:textId="0EEB7053" w:rsidR="008D7FDD" w:rsidRPr="0033524F" w:rsidRDefault="00456F19" w:rsidP="008D7FDD">
            <w:pPr>
              <w:ind w:left="284"/>
              <w:jc w:val="right"/>
              <w:rPr>
                <w:rFonts w:ascii="Arial Narrow" w:hAnsi="Arial Narrow" w:cs="Arial"/>
                <w:b/>
                <w:bCs/>
                <w:sz w:val="22"/>
                <w:szCs w:val="22"/>
              </w:rPr>
            </w:pPr>
            <w:r>
              <w:rPr>
                <w:rFonts w:ascii="Arial Narrow" w:hAnsi="Arial Narrow" w:cs="Arial"/>
                <w:b/>
                <w:bCs/>
                <w:sz w:val="22"/>
                <w:szCs w:val="22"/>
              </w:rPr>
              <w:t>121 848,19</w:t>
            </w:r>
          </w:p>
        </w:tc>
      </w:tr>
    </w:tbl>
    <w:p w14:paraId="58B2B5D2" w14:textId="77777777" w:rsidR="00E2301B" w:rsidRDefault="00E2301B" w:rsidP="00E2301B">
      <w:pPr>
        <w:rPr>
          <w:rFonts w:ascii="Georgia" w:hAnsi="Georgia" w:cs="Latha"/>
          <w:b/>
          <w:sz w:val="28"/>
          <w:szCs w:val="28"/>
        </w:rPr>
      </w:pPr>
    </w:p>
    <w:p w14:paraId="5AF626AF" w14:textId="77777777" w:rsidR="00E2301B" w:rsidRDefault="00E2301B" w:rsidP="00E2301B">
      <w:pPr>
        <w:rPr>
          <w:rFonts w:ascii="Georgia" w:hAnsi="Georgia" w:cs="Latha"/>
          <w:b/>
          <w:sz w:val="28"/>
          <w:szCs w:val="28"/>
        </w:rPr>
      </w:pPr>
    </w:p>
    <w:p w14:paraId="3036E8E8" w14:textId="77777777" w:rsidR="00E2301B" w:rsidRDefault="00E2301B" w:rsidP="00E2301B">
      <w:pPr>
        <w:rPr>
          <w:rFonts w:ascii="Georgia" w:hAnsi="Georgia" w:cs="Latha"/>
          <w:b/>
          <w:sz w:val="28"/>
          <w:szCs w:val="28"/>
        </w:rPr>
      </w:pPr>
    </w:p>
    <w:p w14:paraId="4591E43F" w14:textId="77777777" w:rsidR="00E2301B" w:rsidRDefault="00E2301B" w:rsidP="00E2301B">
      <w:pPr>
        <w:rPr>
          <w:rFonts w:ascii="Georgia" w:hAnsi="Georgia" w:cs="Latha"/>
          <w:b/>
          <w:sz w:val="28"/>
          <w:szCs w:val="28"/>
        </w:rPr>
      </w:pPr>
    </w:p>
    <w:p w14:paraId="08EE282C" w14:textId="77777777" w:rsidR="00E2301B" w:rsidRDefault="00E2301B" w:rsidP="00E2301B">
      <w:pPr>
        <w:rPr>
          <w:rFonts w:ascii="Georgia" w:hAnsi="Georgia" w:cs="Latha"/>
          <w:b/>
          <w:sz w:val="28"/>
          <w:szCs w:val="28"/>
        </w:rPr>
      </w:pPr>
    </w:p>
    <w:p w14:paraId="3387C6F3" w14:textId="77777777" w:rsidR="00E2301B" w:rsidRDefault="00E2301B" w:rsidP="00E2301B">
      <w:pPr>
        <w:rPr>
          <w:rFonts w:ascii="Georgia" w:hAnsi="Georgia" w:cs="Latha"/>
          <w:b/>
          <w:sz w:val="28"/>
          <w:szCs w:val="28"/>
        </w:rPr>
      </w:pPr>
    </w:p>
    <w:p w14:paraId="7AE81D22" w14:textId="77777777" w:rsidR="00E2301B" w:rsidRDefault="00E2301B" w:rsidP="00E2301B">
      <w:pPr>
        <w:rPr>
          <w:rFonts w:ascii="Georgia" w:hAnsi="Georgia" w:cs="Latha"/>
          <w:b/>
          <w:sz w:val="28"/>
          <w:szCs w:val="28"/>
        </w:rPr>
      </w:pPr>
    </w:p>
    <w:p w14:paraId="35B29EC8" w14:textId="77777777" w:rsidR="00E2301B" w:rsidRDefault="00E2301B" w:rsidP="00E2301B">
      <w:pPr>
        <w:rPr>
          <w:rFonts w:ascii="Georgia" w:hAnsi="Georgia" w:cs="Latha"/>
          <w:b/>
          <w:sz w:val="28"/>
          <w:szCs w:val="28"/>
        </w:rPr>
      </w:pPr>
    </w:p>
    <w:p w14:paraId="20823B32" w14:textId="77777777" w:rsidR="00E2301B" w:rsidRDefault="00E2301B" w:rsidP="00E2301B">
      <w:pPr>
        <w:rPr>
          <w:rFonts w:ascii="Georgia" w:hAnsi="Georgia" w:cs="Latha"/>
          <w:b/>
          <w:sz w:val="28"/>
          <w:szCs w:val="28"/>
        </w:rPr>
      </w:pPr>
    </w:p>
    <w:p w14:paraId="3F25AD27" w14:textId="77777777" w:rsidR="00E2301B" w:rsidRDefault="00E2301B" w:rsidP="00E2301B">
      <w:pPr>
        <w:rPr>
          <w:rFonts w:ascii="Georgia" w:hAnsi="Georgia" w:cs="Latha"/>
          <w:b/>
          <w:sz w:val="28"/>
          <w:szCs w:val="28"/>
        </w:rPr>
      </w:pPr>
    </w:p>
    <w:p w14:paraId="23708FA8" w14:textId="77777777" w:rsidR="00E2301B" w:rsidRDefault="00E2301B" w:rsidP="00E2301B">
      <w:pPr>
        <w:rPr>
          <w:rFonts w:ascii="Georgia" w:hAnsi="Georgia" w:cs="Latha"/>
          <w:b/>
          <w:sz w:val="28"/>
          <w:szCs w:val="28"/>
        </w:rPr>
      </w:pPr>
    </w:p>
    <w:p w14:paraId="3043D562" w14:textId="77777777" w:rsidR="00E2301B" w:rsidRDefault="00E2301B" w:rsidP="00E2301B">
      <w:pPr>
        <w:rPr>
          <w:rFonts w:ascii="Georgia" w:hAnsi="Georgia" w:cs="Latha"/>
          <w:b/>
          <w:sz w:val="28"/>
          <w:szCs w:val="28"/>
        </w:rPr>
      </w:pPr>
    </w:p>
    <w:p w14:paraId="0381507B" w14:textId="77777777" w:rsidR="002847B1" w:rsidRDefault="002847B1" w:rsidP="00E2301B">
      <w:pPr>
        <w:rPr>
          <w:rFonts w:ascii="Georgia" w:hAnsi="Georgia" w:cs="Latha"/>
          <w:b/>
          <w:sz w:val="28"/>
          <w:szCs w:val="28"/>
        </w:rPr>
      </w:pPr>
    </w:p>
    <w:p w14:paraId="12F92054" w14:textId="77777777" w:rsidR="002847B1" w:rsidRDefault="002847B1" w:rsidP="00E2301B">
      <w:pPr>
        <w:rPr>
          <w:rFonts w:ascii="Georgia" w:hAnsi="Georgia" w:cs="Latha"/>
          <w:b/>
          <w:sz w:val="28"/>
          <w:szCs w:val="28"/>
        </w:rPr>
      </w:pPr>
    </w:p>
    <w:p w14:paraId="7A59FF58" w14:textId="77777777" w:rsidR="002847B1" w:rsidRDefault="002847B1" w:rsidP="00E2301B">
      <w:pPr>
        <w:rPr>
          <w:rFonts w:ascii="Georgia" w:hAnsi="Georgia" w:cs="Latha"/>
          <w:b/>
          <w:sz w:val="28"/>
          <w:szCs w:val="28"/>
        </w:rPr>
      </w:pPr>
    </w:p>
    <w:p w14:paraId="69A5C216" w14:textId="77777777" w:rsidR="002847B1" w:rsidRDefault="002847B1" w:rsidP="00E2301B">
      <w:pPr>
        <w:rPr>
          <w:rFonts w:ascii="Georgia" w:hAnsi="Georgia" w:cs="Latha"/>
          <w:b/>
          <w:sz w:val="28"/>
          <w:szCs w:val="28"/>
        </w:rPr>
      </w:pPr>
    </w:p>
    <w:p w14:paraId="1713AE38" w14:textId="77777777" w:rsidR="002847B1" w:rsidRDefault="002847B1" w:rsidP="00E2301B">
      <w:pPr>
        <w:rPr>
          <w:rFonts w:ascii="Georgia" w:hAnsi="Georgia" w:cs="Latha"/>
          <w:b/>
          <w:sz w:val="28"/>
          <w:szCs w:val="28"/>
        </w:rPr>
      </w:pPr>
    </w:p>
    <w:p w14:paraId="690F6738" w14:textId="77777777" w:rsidR="002847B1" w:rsidRDefault="002847B1" w:rsidP="00E2301B">
      <w:pPr>
        <w:rPr>
          <w:rFonts w:ascii="Georgia" w:hAnsi="Georgia" w:cs="Latha"/>
          <w:b/>
          <w:sz w:val="28"/>
          <w:szCs w:val="28"/>
        </w:rPr>
      </w:pPr>
    </w:p>
    <w:p w14:paraId="0EF7B71F" w14:textId="77777777" w:rsidR="002847B1" w:rsidRDefault="002847B1" w:rsidP="00E2301B">
      <w:pPr>
        <w:rPr>
          <w:rFonts w:ascii="Georgia" w:hAnsi="Georgia" w:cs="Latha"/>
          <w:b/>
          <w:sz w:val="28"/>
          <w:szCs w:val="28"/>
        </w:rPr>
      </w:pPr>
    </w:p>
    <w:p w14:paraId="5038E9B1" w14:textId="77777777" w:rsidR="002847B1" w:rsidRPr="00E2301B" w:rsidRDefault="002847B1" w:rsidP="00E2301B">
      <w:pPr>
        <w:rPr>
          <w:rFonts w:ascii="Georgia" w:hAnsi="Georgia" w:cs="Latha"/>
          <w:b/>
          <w:sz w:val="28"/>
          <w:szCs w:val="28"/>
        </w:rPr>
      </w:pPr>
    </w:p>
    <w:p w14:paraId="774DCA07" w14:textId="77777777" w:rsidR="000639EF" w:rsidRDefault="000639EF" w:rsidP="000639EF">
      <w:pPr>
        <w:rPr>
          <w:rFonts w:ascii="Georgia" w:hAnsi="Georgia" w:cs="Latha"/>
        </w:rPr>
      </w:pPr>
    </w:p>
    <w:p w14:paraId="7E4C5843" w14:textId="285F873C" w:rsidR="000639EF" w:rsidRDefault="000639EF" w:rsidP="000639EF">
      <w:pPr>
        <w:rPr>
          <w:rFonts w:ascii="Georgia" w:hAnsi="Georgia" w:cs="Latha"/>
        </w:rPr>
      </w:pPr>
    </w:p>
    <w:p w14:paraId="10866DC2" w14:textId="5FC1E3AB" w:rsidR="008D534D" w:rsidRPr="00827066" w:rsidRDefault="00E2301B" w:rsidP="00E2301B">
      <w:pPr>
        <w:pStyle w:val="Nadpis1"/>
        <w:numPr>
          <w:ilvl w:val="0"/>
          <w:numId w:val="0"/>
        </w:numPr>
        <w:ind w:left="432" w:hanging="432"/>
        <w:jc w:val="both"/>
        <w:rPr>
          <w:sz w:val="28"/>
          <w:szCs w:val="28"/>
          <w:highlight w:val="yellow"/>
        </w:rPr>
      </w:pPr>
      <w:r w:rsidRPr="00827066">
        <w:rPr>
          <w:sz w:val="28"/>
          <w:szCs w:val="28"/>
        </w:rPr>
        <w:lastRenderedPageBreak/>
        <w:t xml:space="preserve">8.3 </w:t>
      </w:r>
      <w:r w:rsidR="00A00CA6" w:rsidRPr="005A0F45">
        <w:rPr>
          <w:sz w:val="28"/>
          <w:szCs w:val="28"/>
        </w:rPr>
        <w:t>Vývoj pohľadávok a</w:t>
      </w:r>
      <w:r w:rsidR="008D534D" w:rsidRPr="005A0F45">
        <w:rPr>
          <w:sz w:val="28"/>
          <w:szCs w:val="28"/>
        </w:rPr>
        <w:t xml:space="preserve"> záväzkov </w:t>
      </w:r>
    </w:p>
    <w:p w14:paraId="205437E1" w14:textId="77777777" w:rsidR="008D534D" w:rsidRDefault="008D534D" w:rsidP="008D534D">
      <w:pPr>
        <w:pStyle w:val="Nadpis1"/>
        <w:numPr>
          <w:ilvl w:val="0"/>
          <w:numId w:val="0"/>
        </w:numPr>
        <w:ind w:left="432"/>
        <w:rPr>
          <w:highlight w:val="yellow"/>
        </w:rPr>
      </w:pPr>
    </w:p>
    <w:p w14:paraId="51E30DEE" w14:textId="17FEF3A2" w:rsidR="000639EF" w:rsidRPr="005A0F45" w:rsidRDefault="008D534D" w:rsidP="008D534D">
      <w:pPr>
        <w:pStyle w:val="Nadpis1"/>
        <w:numPr>
          <w:ilvl w:val="0"/>
          <w:numId w:val="40"/>
        </w:numPr>
        <w:rPr>
          <w:sz w:val="24"/>
          <w:szCs w:val="24"/>
        </w:rPr>
      </w:pPr>
      <w:r w:rsidRPr="005A0F45">
        <w:rPr>
          <w:sz w:val="24"/>
          <w:szCs w:val="24"/>
        </w:rPr>
        <w:t>Za materskú účtovnú jednotku</w:t>
      </w:r>
      <w:r w:rsidR="00A00CA6" w:rsidRPr="005A0F45">
        <w:rPr>
          <w:sz w:val="24"/>
          <w:szCs w:val="24"/>
        </w:rPr>
        <w:t xml:space="preserve"> </w:t>
      </w:r>
    </w:p>
    <w:p w14:paraId="030605E9" w14:textId="77777777" w:rsidR="008D534D" w:rsidRDefault="008D534D" w:rsidP="008D534D">
      <w:pPr>
        <w:rPr>
          <w:highlight w:val="yellow"/>
        </w:rPr>
      </w:pPr>
    </w:p>
    <w:p w14:paraId="3584B403" w14:textId="77777777" w:rsidR="008D534D" w:rsidRDefault="008D534D" w:rsidP="008D534D">
      <w:pPr>
        <w:rPr>
          <w:highlight w:val="yellow"/>
        </w:rPr>
      </w:pPr>
    </w:p>
    <w:p w14:paraId="3EFAB3ED" w14:textId="77777777" w:rsidR="008D534D" w:rsidRPr="008D534D" w:rsidRDefault="008D534D" w:rsidP="008D534D">
      <w:pPr>
        <w:rPr>
          <w:highlight w:val="yellow"/>
        </w:rPr>
      </w:pPr>
    </w:p>
    <w:p w14:paraId="32D566F6" w14:textId="77777777" w:rsidR="008D534D" w:rsidRPr="0033524F" w:rsidRDefault="008D534D" w:rsidP="008D534D">
      <w:pPr>
        <w:ind w:left="29736" w:hanging="29736"/>
        <w:jc w:val="right"/>
      </w:pPr>
      <w:r w:rsidRPr="007F4B9D">
        <w:rPr>
          <w:rFonts w:ascii="Georgia" w:hAnsi="Georgia" w:cs="Latha"/>
        </w:rPr>
        <w:t>v celých €</w:t>
      </w:r>
    </w:p>
    <w:tbl>
      <w:tblPr>
        <w:tblW w:w="9087" w:type="dxa"/>
        <w:tblInd w:w="55" w:type="dxa"/>
        <w:tblCellMar>
          <w:left w:w="70" w:type="dxa"/>
          <w:right w:w="70" w:type="dxa"/>
        </w:tblCellMar>
        <w:tblLook w:val="0000" w:firstRow="0" w:lastRow="0" w:firstColumn="0" w:lastColumn="0" w:noHBand="0" w:noVBand="0"/>
      </w:tblPr>
      <w:tblGrid>
        <w:gridCol w:w="1480"/>
        <w:gridCol w:w="2560"/>
        <w:gridCol w:w="2638"/>
        <w:gridCol w:w="2409"/>
      </w:tblGrid>
      <w:tr w:rsidR="008D534D" w14:paraId="50F69589" w14:textId="77777777" w:rsidTr="00CE59B1">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3FDBB95E" w14:textId="77777777" w:rsidR="008D534D" w:rsidRDefault="008D534D" w:rsidP="00CE59B1">
            <w:pPr>
              <w:jc w:val="center"/>
              <w:rPr>
                <w:rFonts w:ascii="Arial Narrow" w:hAnsi="Arial Narrow" w:cs="Arial"/>
                <w:b/>
                <w:bCs/>
                <w:sz w:val="22"/>
                <w:szCs w:val="22"/>
              </w:rPr>
            </w:pPr>
            <w:r>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tcPr>
          <w:p w14:paraId="6B63285B" w14:textId="77777777" w:rsidR="008D534D" w:rsidRDefault="008D534D" w:rsidP="00CE59B1">
            <w:pPr>
              <w:jc w:val="center"/>
              <w:rPr>
                <w:rFonts w:ascii="Arial Narrow" w:hAnsi="Arial Narrow" w:cs="Arial"/>
                <w:b/>
                <w:bCs/>
                <w:sz w:val="22"/>
                <w:szCs w:val="22"/>
              </w:rPr>
            </w:pPr>
            <w:r>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tcPr>
          <w:p w14:paraId="561029C3" w14:textId="78F544D5" w:rsidR="008D534D" w:rsidRDefault="008D534D" w:rsidP="00CE59B1">
            <w:pPr>
              <w:jc w:val="center"/>
              <w:rPr>
                <w:rFonts w:ascii="Arial Narrow" w:hAnsi="Arial Narrow" w:cs="Arial"/>
                <w:b/>
                <w:bCs/>
                <w:sz w:val="22"/>
                <w:szCs w:val="22"/>
              </w:rPr>
            </w:pPr>
            <w:r>
              <w:rPr>
                <w:rFonts w:ascii="Arial Narrow" w:hAnsi="Arial Narrow" w:cs="Arial"/>
                <w:b/>
                <w:bCs/>
                <w:sz w:val="22"/>
                <w:szCs w:val="22"/>
              </w:rPr>
              <w:t>Stav k 31.12.201</w:t>
            </w:r>
            <w:r w:rsidR="005A0F45">
              <w:rPr>
                <w:rFonts w:ascii="Arial Narrow" w:hAnsi="Arial Narrow" w:cs="Arial"/>
                <w:b/>
                <w:bCs/>
                <w:sz w:val="22"/>
                <w:szCs w:val="22"/>
              </w:rPr>
              <w:t>5</w:t>
            </w:r>
          </w:p>
        </w:tc>
        <w:tc>
          <w:tcPr>
            <w:tcW w:w="2409" w:type="dxa"/>
            <w:tcBorders>
              <w:top w:val="single" w:sz="8" w:space="0" w:color="auto"/>
              <w:left w:val="nil"/>
              <w:bottom w:val="single" w:sz="4" w:space="0" w:color="auto"/>
              <w:right w:val="single" w:sz="8" w:space="0" w:color="auto"/>
            </w:tcBorders>
            <w:shd w:val="clear" w:color="auto" w:fill="C0C0C0"/>
            <w:noWrap/>
            <w:vAlign w:val="bottom"/>
          </w:tcPr>
          <w:p w14:paraId="451EFDAC" w14:textId="6B3CDE65" w:rsidR="008D534D" w:rsidRDefault="008D534D" w:rsidP="00CE59B1">
            <w:pPr>
              <w:jc w:val="center"/>
              <w:rPr>
                <w:rFonts w:ascii="Arial Narrow" w:hAnsi="Arial Narrow" w:cs="Arial"/>
                <w:b/>
                <w:bCs/>
                <w:sz w:val="22"/>
                <w:szCs w:val="22"/>
              </w:rPr>
            </w:pPr>
            <w:r>
              <w:rPr>
                <w:rFonts w:ascii="Arial Narrow" w:hAnsi="Arial Narrow" w:cs="Arial"/>
                <w:b/>
                <w:bCs/>
                <w:sz w:val="22"/>
                <w:szCs w:val="22"/>
              </w:rPr>
              <w:t>Stav k 31.12.201</w:t>
            </w:r>
            <w:r w:rsidR="005A0F45">
              <w:rPr>
                <w:rFonts w:ascii="Arial Narrow" w:hAnsi="Arial Narrow" w:cs="Arial"/>
                <w:b/>
                <w:bCs/>
                <w:sz w:val="22"/>
                <w:szCs w:val="22"/>
              </w:rPr>
              <w:t>6</w:t>
            </w:r>
          </w:p>
        </w:tc>
      </w:tr>
      <w:tr w:rsidR="005A0F45" w14:paraId="60F8A498" w14:textId="77777777" w:rsidTr="00CE59B1">
        <w:trPr>
          <w:trHeight w:val="360"/>
        </w:trPr>
        <w:tc>
          <w:tcPr>
            <w:tcW w:w="1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1ED391BF" w14:textId="2F534704" w:rsidR="005A0F45" w:rsidRDefault="005A0F45" w:rsidP="005A0F45">
            <w:pPr>
              <w:rPr>
                <w:rFonts w:ascii="Arial Narrow" w:hAnsi="Arial Narrow" w:cs="Arial"/>
                <w:sz w:val="22"/>
                <w:szCs w:val="22"/>
              </w:rPr>
            </w:pPr>
            <w:r>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358B1239" w14:textId="77777777" w:rsidR="005A0F45" w:rsidRDefault="005A0F45" w:rsidP="005A0F45">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shd w:val="clear" w:color="auto" w:fill="auto"/>
            <w:noWrap/>
            <w:vAlign w:val="bottom"/>
          </w:tcPr>
          <w:p w14:paraId="3346D346" w14:textId="0DB76DE8" w:rsidR="005A0F45" w:rsidRPr="005A0F45" w:rsidRDefault="005A0F45" w:rsidP="005A0F45">
            <w:pPr>
              <w:jc w:val="right"/>
              <w:rPr>
                <w:rFonts w:ascii="Arial Narrow" w:hAnsi="Arial Narrow" w:cs="Arial"/>
                <w:sz w:val="22"/>
                <w:szCs w:val="22"/>
              </w:rPr>
            </w:pPr>
            <w:r w:rsidRPr="005A0F45">
              <w:rPr>
                <w:rFonts w:ascii="Arial Narrow" w:hAnsi="Arial Narrow" w:cs="Arial"/>
                <w:sz w:val="22"/>
                <w:szCs w:val="22"/>
              </w:rPr>
              <w:t>839,88</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3F23F19B" w14:textId="5743D119" w:rsidR="005A0F45" w:rsidRPr="005A0F45" w:rsidRDefault="00CB208B" w:rsidP="005A0F45">
            <w:pPr>
              <w:jc w:val="right"/>
              <w:rPr>
                <w:rFonts w:ascii="Arial Narrow" w:hAnsi="Arial Narrow" w:cs="Arial"/>
                <w:sz w:val="22"/>
                <w:szCs w:val="22"/>
              </w:rPr>
            </w:pPr>
            <w:r>
              <w:rPr>
                <w:rFonts w:ascii="Arial Narrow" w:hAnsi="Arial Narrow" w:cs="Arial"/>
                <w:sz w:val="22"/>
                <w:szCs w:val="22"/>
              </w:rPr>
              <w:t>961,66</w:t>
            </w:r>
          </w:p>
        </w:tc>
      </w:tr>
      <w:tr w:rsidR="005A0F45" w14:paraId="6A1512E1" w14:textId="77777777" w:rsidTr="00CE59B1">
        <w:trPr>
          <w:trHeight w:val="360"/>
        </w:trPr>
        <w:tc>
          <w:tcPr>
            <w:tcW w:w="1480" w:type="dxa"/>
            <w:vMerge/>
            <w:tcBorders>
              <w:top w:val="nil"/>
              <w:left w:val="single" w:sz="4" w:space="0" w:color="auto"/>
              <w:bottom w:val="single" w:sz="4" w:space="0" w:color="000000"/>
              <w:right w:val="single" w:sz="4" w:space="0" w:color="auto"/>
            </w:tcBorders>
            <w:vAlign w:val="center"/>
          </w:tcPr>
          <w:p w14:paraId="3DCF3A87" w14:textId="77777777" w:rsidR="005A0F45" w:rsidRDefault="005A0F45" w:rsidP="005A0F45">
            <w:pPr>
              <w:rPr>
                <w:rFonts w:ascii="Arial Narrow" w:hAnsi="Arial Narrow" w:cs="Arial"/>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520528AE" w14:textId="77777777" w:rsidR="005A0F45" w:rsidRDefault="005A0F45" w:rsidP="005A0F45">
            <w:pPr>
              <w:rPr>
                <w:rFonts w:ascii="Arial Narrow" w:hAnsi="Arial Narrow" w:cs="Arial"/>
                <w:sz w:val="22"/>
                <w:szCs w:val="22"/>
              </w:rPr>
            </w:pPr>
            <w:r>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shd w:val="clear" w:color="auto" w:fill="auto"/>
            <w:noWrap/>
            <w:vAlign w:val="bottom"/>
          </w:tcPr>
          <w:p w14:paraId="2AF67AAC" w14:textId="0B224D8E" w:rsidR="005A0F45" w:rsidRPr="005A0F45" w:rsidRDefault="005A0F45" w:rsidP="005A0F45">
            <w:pPr>
              <w:jc w:val="right"/>
              <w:rPr>
                <w:rFonts w:ascii="Arial Narrow" w:hAnsi="Arial Narrow" w:cs="Arial"/>
                <w:sz w:val="22"/>
                <w:szCs w:val="22"/>
              </w:rPr>
            </w:pPr>
            <w:r w:rsidRPr="005A0F45">
              <w:rPr>
                <w:rFonts w:ascii="Arial Narrow" w:hAnsi="Arial Narrow" w:cs="Arial"/>
                <w:sz w:val="22"/>
                <w:szCs w:val="22"/>
              </w:rPr>
              <w:t>8 855,40</w:t>
            </w:r>
          </w:p>
        </w:tc>
        <w:tc>
          <w:tcPr>
            <w:tcW w:w="2409" w:type="dxa"/>
            <w:tcBorders>
              <w:top w:val="nil"/>
              <w:left w:val="nil"/>
              <w:bottom w:val="single" w:sz="4" w:space="0" w:color="auto"/>
              <w:right w:val="single" w:sz="4" w:space="0" w:color="auto"/>
            </w:tcBorders>
            <w:shd w:val="clear" w:color="auto" w:fill="auto"/>
            <w:noWrap/>
            <w:vAlign w:val="bottom"/>
          </w:tcPr>
          <w:p w14:paraId="4CCCDBB2" w14:textId="381AF59A" w:rsidR="005A0F45" w:rsidRPr="005A0F45" w:rsidRDefault="00CB208B" w:rsidP="005A0F45">
            <w:pPr>
              <w:jc w:val="right"/>
              <w:rPr>
                <w:rFonts w:ascii="Arial Narrow" w:hAnsi="Arial Narrow" w:cs="Arial"/>
                <w:sz w:val="22"/>
                <w:szCs w:val="22"/>
              </w:rPr>
            </w:pPr>
            <w:r>
              <w:rPr>
                <w:rFonts w:ascii="Arial Narrow" w:hAnsi="Arial Narrow" w:cs="Arial"/>
                <w:sz w:val="22"/>
                <w:szCs w:val="22"/>
              </w:rPr>
              <w:t>14 466,39</w:t>
            </w:r>
          </w:p>
        </w:tc>
      </w:tr>
      <w:tr w:rsidR="005A0F45" w14:paraId="075E73B5" w14:textId="77777777" w:rsidTr="00CE59B1">
        <w:trPr>
          <w:trHeight w:val="360"/>
        </w:trPr>
        <w:tc>
          <w:tcPr>
            <w:tcW w:w="1480" w:type="dxa"/>
            <w:vMerge w:val="restart"/>
            <w:tcBorders>
              <w:top w:val="nil"/>
              <w:left w:val="single" w:sz="4" w:space="0" w:color="auto"/>
              <w:right w:val="single" w:sz="4" w:space="0" w:color="auto"/>
            </w:tcBorders>
            <w:shd w:val="clear" w:color="auto" w:fill="auto"/>
            <w:noWrap/>
            <w:vAlign w:val="center"/>
          </w:tcPr>
          <w:p w14:paraId="45822C10" w14:textId="77777777" w:rsidR="005A0F45" w:rsidRDefault="005A0F45" w:rsidP="005A0F45">
            <w:pPr>
              <w:rPr>
                <w:rFonts w:ascii="Arial Narrow" w:hAnsi="Arial Narrow" w:cs="Arial"/>
                <w:sz w:val="22"/>
                <w:szCs w:val="22"/>
              </w:rPr>
            </w:pPr>
            <w:r>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2DE131FD" w14:textId="77777777" w:rsidR="005A0F45" w:rsidRDefault="005A0F45" w:rsidP="005A0F45">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shd w:val="clear" w:color="auto" w:fill="auto"/>
            <w:noWrap/>
            <w:vAlign w:val="bottom"/>
          </w:tcPr>
          <w:p w14:paraId="33477806" w14:textId="085F19BC" w:rsidR="005A0F45" w:rsidRPr="00F06084" w:rsidRDefault="005A0F45" w:rsidP="005A0F45">
            <w:pPr>
              <w:jc w:val="right"/>
              <w:rPr>
                <w:rFonts w:ascii="Arial Narrow" w:hAnsi="Arial Narrow" w:cs="Arial"/>
                <w:sz w:val="22"/>
                <w:szCs w:val="22"/>
              </w:rPr>
            </w:pPr>
            <w:r>
              <w:rPr>
                <w:rFonts w:ascii="Arial Narrow" w:hAnsi="Arial Narrow" w:cs="Arial"/>
                <w:sz w:val="22"/>
                <w:szCs w:val="22"/>
              </w:rPr>
              <w:t>706 434,96</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57D45219" w14:textId="2E9654E8" w:rsidR="005A0F45" w:rsidRPr="00F06084" w:rsidRDefault="005A0F45" w:rsidP="005A0F45">
            <w:pPr>
              <w:jc w:val="right"/>
              <w:rPr>
                <w:rFonts w:ascii="Arial Narrow" w:hAnsi="Arial Narrow" w:cs="Arial"/>
                <w:sz w:val="22"/>
                <w:szCs w:val="22"/>
              </w:rPr>
            </w:pPr>
            <w:r>
              <w:rPr>
                <w:rFonts w:ascii="Arial Narrow" w:hAnsi="Arial Narrow" w:cs="Arial"/>
                <w:sz w:val="22"/>
                <w:szCs w:val="22"/>
              </w:rPr>
              <w:t>686 077,64</w:t>
            </w:r>
          </w:p>
        </w:tc>
      </w:tr>
      <w:tr w:rsidR="005A0F45" w14:paraId="02456489" w14:textId="77777777" w:rsidTr="00CE59B1">
        <w:trPr>
          <w:trHeight w:val="360"/>
        </w:trPr>
        <w:tc>
          <w:tcPr>
            <w:tcW w:w="1480" w:type="dxa"/>
            <w:vMerge/>
            <w:tcBorders>
              <w:left w:val="single" w:sz="4" w:space="0" w:color="auto"/>
              <w:bottom w:val="single" w:sz="4" w:space="0" w:color="auto"/>
              <w:right w:val="single" w:sz="4" w:space="0" w:color="auto"/>
            </w:tcBorders>
            <w:shd w:val="clear" w:color="auto" w:fill="auto"/>
            <w:noWrap/>
            <w:vAlign w:val="bottom"/>
          </w:tcPr>
          <w:p w14:paraId="4D89AC70" w14:textId="77777777" w:rsidR="005A0F45" w:rsidRDefault="005A0F45" w:rsidP="005A0F45">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35A91BAE" w14:textId="77777777" w:rsidR="005A0F45" w:rsidRPr="00AB38D4" w:rsidRDefault="005A0F45" w:rsidP="005A0F45">
            <w:pPr>
              <w:rPr>
                <w:rFonts w:ascii="Arial Narrow" w:hAnsi="Arial Narrow" w:cs="Arial"/>
                <w:sz w:val="22"/>
                <w:szCs w:val="22"/>
              </w:rPr>
            </w:pPr>
            <w:r>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shd w:val="clear" w:color="auto" w:fill="auto"/>
            <w:noWrap/>
            <w:vAlign w:val="bottom"/>
          </w:tcPr>
          <w:p w14:paraId="3397B7A1" w14:textId="77777777" w:rsidR="005A0F45" w:rsidRPr="00845F6E" w:rsidRDefault="005A0F45" w:rsidP="005A0F45">
            <w:pPr>
              <w:jc w:val="right"/>
              <w:rPr>
                <w:rFonts w:ascii="Arial Narrow" w:hAnsi="Arial Narrow" w:cs="Arial"/>
                <w:sz w:val="22"/>
                <w:szCs w:val="22"/>
              </w:rPr>
            </w:pPr>
            <w:r w:rsidRPr="00845F6E">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5E6C7806" w14:textId="77777777" w:rsidR="005A0F45" w:rsidRPr="00845F6E" w:rsidRDefault="005A0F45" w:rsidP="005A0F45">
            <w:pPr>
              <w:jc w:val="right"/>
              <w:rPr>
                <w:rFonts w:ascii="Arial Narrow" w:hAnsi="Arial Narrow" w:cs="Arial"/>
                <w:sz w:val="22"/>
                <w:szCs w:val="22"/>
              </w:rPr>
            </w:pPr>
            <w:r w:rsidRPr="00845F6E">
              <w:rPr>
                <w:rFonts w:ascii="Arial Narrow" w:hAnsi="Arial Narrow" w:cs="Arial"/>
                <w:sz w:val="22"/>
                <w:szCs w:val="22"/>
              </w:rPr>
              <w:t>0</w:t>
            </w:r>
          </w:p>
        </w:tc>
      </w:tr>
    </w:tbl>
    <w:p w14:paraId="3B2E93E4" w14:textId="77777777" w:rsidR="008D534D" w:rsidRDefault="008D534D" w:rsidP="008D534D">
      <w:pPr>
        <w:rPr>
          <w:rFonts w:ascii="Georgia" w:hAnsi="Georgia" w:cs="Latha"/>
          <w:b/>
          <w:sz w:val="28"/>
          <w:szCs w:val="28"/>
        </w:rPr>
      </w:pPr>
    </w:p>
    <w:p w14:paraId="04EC6D8C" w14:textId="77777777" w:rsidR="008D534D" w:rsidRDefault="008D534D" w:rsidP="008D534D">
      <w:pPr>
        <w:rPr>
          <w:rFonts w:ascii="Georgia" w:hAnsi="Georgia" w:cs="Latha"/>
          <w:b/>
          <w:sz w:val="28"/>
          <w:szCs w:val="28"/>
        </w:rPr>
      </w:pPr>
    </w:p>
    <w:p w14:paraId="191D75CB" w14:textId="77777777" w:rsidR="008D534D" w:rsidRPr="00827066" w:rsidRDefault="008D534D" w:rsidP="008D534D">
      <w:pPr>
        <w:rPr>
          <w:rFonts w:ascii="Tahoma" w:hAnsi="Tahoma" w:cs="Tahoma"/>
          <w:b/>
          <w:highlight w:val="yellow"/>
        </w:rPr>
      </w:pPr>
    </w:p>
    <w:p w14:paraId="1A3C9E6E" w14:textId="52ABCD23" w:rsidR="008D534D" w:rsidRPr="005A0F45" w:rsidRDefault="008D534D" w:rsidP="008D534D">
      <w:pPr>
        <w:pStyle w:val="Odsekzoznamu"/>
        <w:numPr>
          <w:ilvl w:val="0"/>
          <w:numId w:val="40"/>
        </w:numPr>
        <w:rPr>
          <w:rFonts w:ascii="Tahoma" w:hAnsi="Tahoma" w:cs="Tahoma"/>
          <w:b/>
        </w:rPr>
      </w:pPr>
      <w:r w:rsidRPr="005A0F45">
        <w:rPr>
          <w:rFonts w:ascii="Tahoma" w:hAnsi="Tahoma" w:cs="Tahoma"/>
          <w:b/>
        </w:rPr>
        <w:t>Za konsolidovaný celok</w:t>
      </w:r>
    </w:p>
    <w:p w14:paraId="2296967D" w14:textId="77777777" w:rsidR="008D534D" w:rsidRDefault="008D534D" w:rsidP="008D534D">
      <w:pPr>
        <w:rPr>
          <w:highlight w:val="yellow"/>
        </w:rPr>
      </w:pPr>
    </w:p>
    <w:p w14:paraId="0617F98D" w14:textId="77777777" w:rsidR="008D534D" w:rsidRDefault="008D534D" w:rsidP="008D534D">
      <w:pPr>
        <w:rPr>
          <w:highlight w:val="yellow"/>
        </w:rPr>
      </w:pPr>
    </w:p>
    <w:p w14:paraId="60CD5C47" w14:textId="77777777" w:rsidR="008D534D" w:rsidRDefault="008D534D" w:rsidP="008D534D">
      <w:pPr>
        <w:rPr>
          <w:highlight w:val="yellow"/>
        </w:rPr>
      </w:pPr>
    </w:p>
    <w:p w14:paraId="415A09A0" w14:textId="77777777" w:rsidR="008D534D" w:rsidRPr="008D534D" w:rsidRDefault="008D534D" w:rsidP="008D534D">
      <w:pPr>
        <w:rPr>
          <w:highlight w:val="yellow"/>
        </w:rPr>
      </w:pPr>
    </w:p>
    <w:p w14:paraId="0E9A4C97" w14:textId="77777777" w:rsidR="000639EF" w:rsidRPr="0033524F" w:rsidRDefault="0033524F" w:rsidP="0033524F">
      <w:pPr>
        <w:ind w:left="29736" w:hanging="29736"/>
        <w:jc w:val="right"/>
      </w:pPr>
      <w:r w:rsidRPr="007F4B9D">
        <w:rPr>
          <w:rFonts w:ascii="Georgia" w:hAnsi="Georgia" w:cs="Latha"/>
        </w:rPr>
        <w:t>v celých €</w:t>
      </w:r>
    </w:p>
    <w:tbl>
      <w:tblPr>
        <w:tblW w:w="9087" w:type="dxa"/>
        <w:tblInd w:w="55" w:type="dxa"/>
        <w:tblCellMar>
          <w:left w:w="70" w:type="dxa"/>
          <w:right w:w="70" w:type="dxa"/>
        </w:tblCellMar>
        <w:tblLook w:val="0000" w:firstRow="0" w:lastRow="0" w:firstColumn="0" w:lastColumn="0" w:noHBand="0" w:noVBand="0"/>
      </w:tblPr>
      <w:tblGrid>
        <w:gridCol w:w="1480"/>
        <w:gridCol w:w="2560"/>
        <w:gridCol w:w="2638"/>
        <w:gridCol w:w="2409"/>
      </w:tblGrid>
      <w:tr w:rsidR="000639EF" w14:paraId="0FFE9235" w14:textId="77777777" w:rsidTr="0033524F">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5078EA43" w14:textId="77777777" w:rsidR="000639EF" w:rsidRDefault="000639EF" w:rsidP="000639EF">
            <w:pPr>
              <w:jc w:val="center"/>
              <w:rPr>
                <w:rFonts w:ascii="Arial Narrow" w:hAnsi="Arial Narrow" w:cs="Arial"/>
                <w:b/>
                <w:bCs/>
                <w:sz w:val="22"/>
                <w:szCs w:val="22"/>
              </w:rPr>
            </w:pPr>
            <w:r>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tcPr>
          <w:p w14:paraId="49BFE907" w14:textId="77777777" w:rsidR="000639EF" w:rsidRDefault="000639EF" w:rsidP="000639EF">
            <w:pPr>
              <w:jc w:val="center"/>
              <w:rPr>
                <w:rFonts w:ascii="Arial Narrow" w:hAnsi="Arial Narrow" w:cs="Arial"/>
                <w:b/>
                <w:bCs/>
                <w:sz w:val="22"/>
                <w:szCs w:val="22"/>
              </w:rPr>
            </w:pPr>
            <w:r>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tcPr>
          <w:p w14:paraId="625B7F77" w14:textId="68BA09D6" w:rsidR="000639EF" w:rsidRDefault="00BB0357" w:rsidP="000639EF">
            <w:pPr>
              <w:jc w:val="center"/>
              <w:rPr>
                <w:rFonts w:ascii="Arial Narrow" w:hAnsi="Arial Narrow" w:cs="Arial"/>
                <w:b/>
                <w:bCs/>
                <w:sz w:val="22"/>
                <w:szCs w:val="22"/>
              </w:rPr>
            </w:pPr>
            <w:r>
              <w:rPr>
                <w:rFonts w:ascii="Arial Narrow" w:hAnsi="Arial Narrow" w:cs="Arial"/>
                <w:b/>
                <w:bCs/>
                <w:sz w:val="22"/>
                <w:szCs w:val="22"/>
              </w:rPr>
              <w:t>Stav k 31.12.201</w:t>
            </w:r>
            <w:r w:rsidR="005A0F45">
              <w:rPr>
                <w:rFonts w:ascii="Arial Narrow" w:hAnsi="Arial Narrow" w:cs="Arial"/>
                <w:b/>
                <w:bCs/>
                <w:sz w:val="22"/>
                <w:szCs w:val="22"/>
              </w:rPr>
              <w:t>5</w:t>
            </w:r>
          </w:p>
        </w:tc>
        <w:tc>
          <w:tcPr>
            <w:tcW w:w="2409" w:type="dxa"/>
            <w:tcBorders>
              <w:top w:val="single" w:sz="8" w:space="0" w:color="auto"/>
              <w:left w:val="nil"/>
              <w:bottom w:val="single" w:sz="4" w:space="0" w:color="auto"/>
              <w:right w:val="single" w:sz="8" w:space="0" w:color="auto"/>
            </w:tcBorders>
            <w:shd w:val="clear" w:color="auto" w:fill="C0C0C0"/>
            <w:noWrap/>
            <w:vAlign w:val="bottom"/>
          </w:tcPr>
          <w:p w14:paraId="6B35F4D5" w14:textId="7350E4A7" w:rsidR="000639EF" w:rsidRDefault="00BB0357" w:rsidP="000639EF">
            <w:pPr>
              <w:jc w:val="center"/>
              <w:rPr>
                <w:rFonts w:ascii="Arial Narrow" w:hAnsi="Arial Narrow" w:cs="Arial"/>
                <w:b/>
                <w:bCs/>
                <w:sz w:val="22"/>
                <w:szCs w:val="22"/>
              </w:rPr>
            </w:pPr>
            <w:r>
              <w:rPr>
                <w:rFonts w:ascii="Arial Narrow" w:hAnsi="Arial Narrow" w:cs="Arial"/>
                <w:b/>
                <w:bCs/>
                <w:sz w:val="22"/>
                <w:szCs w:val="22"/>
              </w:rPr>
              <w:t>Stav k 31.12.201</w:t>
            </w:r>
            <w:r w:rsidR="005A0F45">
              <w:rPr>
                <w:rFonts w:ascii="Arial Narrow" w:hAnsi="Arial Narrow" w:cs="Arial"/>
                <w:b/>
                <w:bCs/>
                <w:sz w:val="22"/>
                <w:szCs w:val="22"/>
              </w:rPr>
              <w:t>6</w:t>
            </w:r>
          </w:p>
        </w:tc>
      </w:tr>
      <w:tr w:rsidR="005A0F45" w14:paraId="7CFE0247" w14:textId="77777777" w:rsidTr="0033524F">
        <w:trPr>
          <w:trHeight w:val="360"/>
        </w:trPr>
        <w:tc>
          <w:tcPr>
            <w:tcW w:w="1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343BB46D" w14:textId="77777777" w:rsidR="005A0F45" w:rsidRDefault="005A0F45" w:rsidP="005A0F45">
            <w:pPr>
              <w:rPr>
                <w:rFonts w:ascii="Arial Narrow" w:hAnsi="Arial Narrow" w:cs="Arial"/>
                <w:sz w:val="22"/>
                <w:szCs w:val="22"/>
              </w:rPr>
            </w:pPr>
            <w:r>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718583C6" w14:textId="77777777" w:rsidR="005A0F45" w:rsidRDefault="005A0F45" w:rsidP="005A0F45">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shd w:val="clear" w:color="auto" w:fill="auto"/>
            <w:noWrap/>
            <w:vAlign w:val="bottom"/>
          </w:tcPr>
          <w:p w14:paraId="2A1D3C64" w14:textId="012F536C" w:rsidR="005A0F45" w:rsidRPr="005A0F45" w:rsidRDefault="005A0F45" w:rsidP="005A0F45">
            <w:pPr>
              <w:jc w:val="right"/>
              <w:rPr>
                <w:rFonts w:ascii="Arial Narrow" w:hAnsi="Arial Narrow" w:cs="Arial"/>
                <w:sz w:val="22"/>
                <w:szCs w:val="22"/>
              </w:rPr>
            </w:pPr>
            <w:r w:rsidRPr="005A0F45">
              <w:rPr>
                <w:rFonts w:ascii="Arial Narrow" w:hAnsi="Arial Narrow" w:cs="Arial"/>
                <w:sz w:val="22"/>
                <w:szCs w:val="22"/>
              </w:rPr>
              <w:t>1 690,45</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3EA28CBD" w14:textId="69DF2373" w:rsidR="005A0F45" w:rsidRPr="005A0F45" w:rsidRDefault="00CB208B" w:rsidP="005A0F45">
            <w:pPr>
              <w:jc w:val="right"/>
              <w:rPr>
                <w:rFonts w:ascii="Arial Narrow" w:hAnsi="Arial Narrow" w:cs="Arial"/>
                <w:sz w:val="22"/>
                <w:szCs w:val="22"/>
              </w:rPr>
            </w:pPr>
            <w:r>
              <w:rPr>
                <w:rFonts w:ascii="Arial Narrow" w:hAnsi="Arial Narrow" w:cs="Arial"/>
                <w:sz w:val="22"/>
                <w:szCs w:val="22"/>
              </w:rPr>
              <w:t>1 058,66</w:t>
            </w:r>
          </w:p>
        </w:tc>
      </w:tr>
      <w:tr w:rsidR="005A0F45" w14:paraId="73EC7278" w14:textId="77777777" w:rsidTr="0033524F">
        <w:trPr>
          <w:trHeight w:val="360"/>
        </w:trPr>
        <w:tc>
          <w:tcPr>
            <w:tcW w:w="1480" w:type="dxa"/>
            <w:vMerge/>
            <w:tcBorders>
              <w:top w:val="nil"/>
              <w:left w:val="single" w:sz="4" w:space="0" w:color="auto"/>
              <w:bottom w:val="single" w:sz="4" w:space="0" w:color="000000"/>
              <w:right w:val="single" w:sz="4" w:space="0" w:color="auto"/>
            </w:tcBorders>
            <w:vAlign w:val="center"/>
          </w:tcPr>
          <w:p w14:paraId="37AA52E8" w14:textId="77777777" w:rsidR="005A0F45" w:rsidRDefault="005A0F45" w:rsidP="005A0F45">
            <w:pPr>
              <w:rPr>
                <w:rFonts w:ascii="Arial Narrow" w:hAnsi="Arial Narrow" w:cs="Arial"/>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C3B6487" w14:textId="77777777" w:rsidR="005A0F45" w:rsidRDefault="005A0F45" w:rsidP="005A0F45">
            <w:pPr>
              <w:rPr>
                <w:rFonts w:ascii="Arial Narrow" w:hAnsi="Arial Narrow" w:cs="Arial"/>
                <w:sz w:val="22"/>
                <w:szCs w:val="22"/>
              </w:rPr>
            </w:pPr>
            <w:r>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shd w:val="clear" w:color="auto" w:fill="auto"/>
            <w:noWrap/>
            <w:vAlign w:val="bottom"/>
          </w:tcPr>
          <w:p w14:paraId="2D8C4525" w14:textId="0B844711" w:rsidR="005A0F45" w:rsidRPr="005A0F45" w:rsidRDefault="005A0F45" w:rsidP="005A0F45">
            <w:pPr>
              <w:jc w:val="right"/>
              <w:rPr>
                <w:rFonts w:ascii="Arial Narrow" w:hAnsi="Arial Narrow" w:cs="Arial"/>
                <w:sz w:val="22"/>
                <w:szCs w:val="22"/>
              </w:rPr>
            </w:pPr>
            <w:r w:rsidRPr="005A0F45">
              <w:rPr>
                <w:rFonts w:ascii="Arial Narrow" w:hAnsi="Arial Narrow" w:cs="Arial"/>
                <w:sz w:val="22"/>
                <w:szCs w:val="22"/>
              </w:rPr>
              <w:t>8 855,40</w:t>
            </w:r>
          </w:p>
        </w:tc>
        <w:tc>
          <w:tcPr>
            <w:tcW w:w="2409" w:type="dxa"/>
            <w:tcBorders>
              <w:top w:val="nil"/>
              <w:left w:val="nil"/>
              <w:bottom w:val="single" w:sz="4" w:space="0" w:color="auto"/>
              <w:right w:val="single" w:sz="4" w:space="0" w:color="auto"/>
            </w:tcBorders>
            <w:shd w:val="clear" w:color="auto" w:fill="auto"/>
            <w:noWrap/>
            <w:vAlign w:val="bottom"/>
          </w:tcPr>
          <w:p w14:paraId="79455575" w14:textId="282BF33C" w:rsidR="005A0F45" w:rsidRPr="005A0F45" w:rsidRDefault="00CB208B" w:rsidP="005A0F45">
            <w:pPr>
              <w:jc w:val="right"/>
              <w:rPr>
                <w:rFonts w:ascii="Arial Narrow" w:hAnsi="Arial Narrow" w:cs="Arial"/>
                <w:sz w:val="22"/>
                <w:szCs w:val="22"/>
              </w:rPr>
            </w:pPr>
            <w:r>
              <w:rPr>
                <w:rFonts w:ascii="Arial Narrow" w:hAnsi="Arial Narrow" w:cs="Arial"/>
                <w:sz w:val="22"/>
                <w:szCs w:val="22"/>
              </w:rPr>
              <w:t>14 466,39</w:t>
            </w:r>
          </w:p>
        </w:tc>
      </w:tr>
      <w:tr w:rsidR="005A0F45" w14:paraId="34E9A1D4" w14:textId="77777777" w:rsidTr="0033524F">
        <w:trPr>
          <w:trHeight w:val="360"/>
        </w:trPr>
        <w:tc>
          <w:tcPr>
            <w:tcW w:w="1480" w:type="dxa"/>
            <w:vMerge w:val="restart"/>
            <w:tcBorders>
              <w:top w:val="nil"/>
              <w:left w:val="single" w:sz="4" w:space="0" w:color="auto"/>
              <w:right w:val="single" w:sz="4" w:space="0" w:color="auto"/>
            </w:tcBorders>
            <w:shd w:val="clear" w:color="auto" w:fill="auto"/>
            <w:noWrap/>
            <w:vAlign w:val="center"/>
          </w:tcPr>
          <w:p w14:paraId="50F0674B" w14:textId="0BE2888A" w:rsidR="005A0F45" w:rsidRDefault="005A0F45" w:rsidP="005A0F45">
            <w:pPr>
              <w:rPr>
                <w:rFonts w:ascii="Arial Narrow" w:hAnsi="Arial Narrow" w:cs="Arial"/>
                <w:sz w:val="22"/>
                <w:szCs w:val="22"/>
              </w:rPr>
            </w:pPr>
            <w:r>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31B79245" w14:textId="77777777" w:rsidR="005A0F45" w:rsidRDefault="005A0F45" w:rsidP="005A0F45">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shd w:val="clear" w:color="auto" w:fill="auto"/>
            <w:noWrap/>
            <w:vAlign w:val="bottom"/>
          </w:tcPr>
          <w:p w14:paraId="6A733BBA" w14:textId="60B37A5E" w:rsidR="005A0F45" w:rsidRPr="00845F6E" w:rsidRDefault="005A0F45" w:rsidP="005A0F45">
            <w:pPr>
              <w:jc w:val="right"/>
              <w:rPr>
                <w:rFonts w:ascii="Arial Narrow" w:hAnsi="Arial Narrow" w:cs="Arial"/>
                <w:sz w:val="22"/>
                <w:szCs w:val="22"/>
              </w:rPr>
            </w:pPr>
            <w:r>
              <w:rPr>
                <w:rFonts w:ascii="Arial Narrow" w:hAnsi="Arial Narrow" w:cs="Arial"/>
                <w:sz w:val="22"/>
                <w:szCs w:val="22"/>
              </w:rPr>
              <w:t>713 792,70</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61C74687" w14:textId="37541E94" w:rsidR="005A0F45" w:rsidRPr="00845F6E" w:rsidRDefault="005A0F45" w:rsidP="005A0F45">
            <w:pPr>
              <w:jc w:val="right"/>
              <w:rPr>
                <w:rFonts w:ascii="Arial Narrow" w:hAnsi="Arial Narrow" w:cs="Arial"/>
                <w:sz w:val="22"/>
                <w:szCs w:val="22"/>
              </w:rPr>
            </w:pPr>
            <w:r>
              <w:rPr>
                <w:rFonts w:ascii="Arial Narrow" w:hAnsi="Arial Narrow" w:cs="Arial"/>
                <w:sz w:val="22"/>
                <w:szCs w:val="22"/>
              </w:rPr>
              <w:t>694 022,92</w:t>
            </w:r>
          </w:p>
        </w:tc>
      </w:tr>
      <w:tr w:rsidR="005A0F45" w14:paraId="7DB080E2" w14:textId="77777777" w:rsidTr="0033524F">
        <w:trPr>
          <w:trHeight w:val="360"/>
        </w:trPr>
        <w:tc>
          <w:tcPr>
            <w:tcW w:w="1480" w:type="dxa"/>
            <w:vMerge/>
            <w:tcBorders>
              <w:left w:val="single" w:sz="4" w:space="0" w:color="auto"/>
              <w:bottom w:val="single" w:sz="4" w:space="0" w:color="auto"/>
              <w:right w:val="single" w:sz="4" w:space="0" w:color="auto"/>
            </w:tcBorders>
            <w:shd w:val="clear" w:color="auto" w:fill="auto"/>
            <w:noWrap/>
            <w:vAlign w:val="bottom"/>
          </w:tcPr>
          <w:p w14:paraId="01F2145E" w14:textId="77777777" w:rsidR="005A0F45" w:rsidRDefault="005A0F45" w:rsidP="005A0F45">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3F03FF2A" w14:textId="77777777" w:rsidR="005A0F45" w:rsidRPr="00AB38D4" w:rsidRDefault="005A0F45" w:rsidP="005A0F45">
            <w:pPr>
              <w:rPr>
                <w:rFonts w:ascii="Arial Narrow" w:hAnsi="Arial Narrow" w:cs="Arial"/>
                <w:sz w:val="22"/>
                <w:szCs w:val="22"/>
              </w:rPr>
            </w:pPr>
            <w:r>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shd w:val="clear" w:color="auto" w:fill="auto"/>
            <w:noWrap/>
            <w:vAlign w:val="bottom"/>
          </w:tcPr>
          <w:p w14:paraId="1760BDC3" w14:textId="77777777" w:rsidR="005A0F45" w:rsidRPr="00845F6E" w:rsidRDefault="005A0F45" w:rsidP="005A0F45">
            <w:pPr>
              <w:jc w:val="right"/>
              <w:rPr>
                <w:rFonts w:ascii="Arial Narrow" w:hAnsi="Arial Narrow" w:cs="Arial"/>
                <w:sz w:val="22"/>
                <w:szCs w:val="22"/>
              </w:rPr>
            </w:pPr>
            <w:r w:rsidRPr="00845F6E">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755CA19A" w14:textId="77777777" w:rsidR="005A0F45" w:rsidRPr="00845F6E" w:rsidRDefault="005A0F45" w:rsidP="005A0F45">
            <w:pPr>
              <w:jc w:val="right"/>
              <w:rPr>
                <w:rFonts w:ascii="Arial Narrow" w:hAnsi="Arial Narrow" w:cs="Arial"/>
                <w:sz w:val="22"/>
                <w:szCs w:val="22"/>
              </w:rPr>
            </w:pPr>
            <w:r w:rsidRPr="00845F6E">
              <w:rPr>
                <w:rFonts w:ascii="Arial Narrow" w:hAnsi="Arial Narrow" w:cs="Arial"/>
                <w:sz w:val="22"/>
                <w:szCs w:val="22"/>
              </w:rPr>
              <w:t>0</w:t>
            </w:r>
          </w:p>
        </w:tc>
      </w:tr>
    </w:tbl>
    <w:p w14:paraId="774D6CB0" w14:textId="77777777" w:rsidR="000639EF" w:rsidRDefault="000639EF" w:rsidP="000639EF">
      <w:pPr>
        <w:rPr>
          <w:rFonts w:ascii="Georgia" w:hAnsi="Georgia" w:cs="Latha"/>
          <w:b/>
          <w:sz w:val="28"/>
          <w:szCs w:val="28"/>
        </w:rPr>
      </w:pPr>
    </w:p>
    <w:p w14:paraId="704F8F40" w14:textId="77777777" w:rsidR="000639EF" w:rsidRDefault="000639EF" w:rsidP="000639EF">
      <w:pPr>
        <w:rPr>
          <w:rFonts w:ascii="Georgia" w:hAnsi="Georgia" w:cs="Latha"/>
          <w:b/>
          <w:sz w:val="28"/>
          <w:szCs w:val="28"/>
        </w:rPr>
      </w:pPr>
    </w:p>
    <w:p w14:paraId="37377912" w14:textId="77777777" w:rsidR="000639EF" w:rsidRDefault="000639EF" w:rsidP="000639EF">
      <w:pPr>
        <w:rPr>
          <w:rFonts w:ascii="Georgia" w:hAnsi="Georgia" w:cs="Latha"/>
          <w:b/>
          <w:sz w:val="28"/>
          <w:szCs w:val="28"/>
        </w:rPr>
      </w:pPr>
    </w:p>
    <w:p w14:paraId="662C73E4" w14:textId="77777777" w:rsidR="00FC0257" w:rsidRDefault="00FC0257" w:rsidP="000639EF">
      <w:pPr>
        <w:rPr>
          <w:rFonts w:ascii="Georgia" w:hAnsi="Georgia" w:cs="Latha"/>
          <w:b/>
          <w:sz w:val="28"/>
          <w:szCs w:val="28"/>
        </w:rPr>
      </w:pPr>
    </w:p>
    <w:p w14:paraId="5266CF30" w14:textId="77777777" w:rsidR="000639EF" w:rsidRDefault="000639EF" w:rsidP="000639EF">
      <w:pPr>
        <w:rPr>
          <w:rFonts w:ascii="Georgia" w:hAnsi="Georgia" w:cs="Latha"/>
          <w:b/>
          <w:sz w:val="28"/>
          <w:szCs w:val="28"/>
        </w:rPr>
      </w:pPr>
    </w:p>
    <w:p w14:paraId="73D3D1B3" w14:textId="77777777" w:rsidR="002847B1" w:rsidRDefault="002847B1" w:rsidP="000639EF">
      <w:pPr>
        <w:rPr>
          <w:rFonts w:ascii="Georgia" w:hAnsi="Georgia" w:cs="Latha"/>
          <w:b/>
          <w:sz w:val="28"/>
          <w:szCs w:val="28"/>
        </w:rPr>
      </w:pPr>
    </w:p>
    <w:p w14:paraId="2020B61E" w14:textId="77777777" w:rsidR="002847B1" w:rsidRDefault="002847B1" w:rsidP="000639EF">
      <w:pPr>
        <w:rPr>
          <w:rFonts w:ascii="Georgia" w:hAnsi="Georgia" w:cs="Latha"/>
          <w:b/>
          <w:sz w:val="28"/>
          <w:szCs w:val="28"/>
        </w:rPr>
      </w:pPr>
    </w:p>
    <w:p w14:paraId="21F75A91" w14:textId="77777777" w:rsidR="002847B1" w:rsidRDefault="002847B1" w:rsidP="000639EF">
      <w:pPr>
        <w:rPr>
          <w:rFonts w:ascii="Georgia" w:hAnsi="Georgia" w:cs="Latha"/>
          <w:b/>
          <w:sz w:val="28"/>
          <w:szCs w:val="28"/>
        </w:rPr>
      </w:pPr>
    </w:p>
    <w:p w14:paraId="295A32F6" w14:textId="77777777" w:rsidR="002847B1" w:rsidRDefault="002847B1" w:rsidP="000639EF">
      <w:pPr>
        <w:rPr>
          <w:rFonts w:ascii="Georgia" w:hAnsi="Georgia" w:cs="Latha"/>
          <w:b/>
          <w:sz w:val="28"/>
          <w:szCs w:val="28"/>
        </w:rPr>
      </w:pPr>
    </w:p>
    <w:p w14:paraId="0461C962" w14:textId="77777777" w:rsidR="002847B1" w:rsidRDefault="002847B1" w:rsidP="000639EF">
      <w:pPr>
        <w:rPr>
          <w:rFonts w:ascii="Georgia" w:hAnsi="Georgia" w:cs="Latha"/>
          <w:b/>
          <w:sz w:val="28"/>
          <w:szCs w:val="28"/>
        </w:rPr>
      </w:pPr>
    </w:p>
    <w:p w14:paraId="3677690D" w14:textId="77777777" w:rsidR="002847B1" w:rsidRDefault="002847B1" w:rsidP="000639EF">
      <w:pPr>
        <w:rPr>
          <w:rFonts w:ascii="Georgia" w:hAnsi="Georgia" w:cs="Latha"/>
          <w:b/>
          <w:sz w:val="28"/>
          <w:szCs w:val="28"/>
        </w:rPr>
      </w:pPr>
    </w:p>
    <w:p w14:paraId="1E05F742" w14:textId="77777777" w:rsidR="002847B1" w:rsidRDefault="002847B1" w:rsidP="000639EF">
      <w:pPr>
        <w:rPr>
          <w:rFonts w:ascii="Georgia" w:hAnsi="Georgia" w:cs="Latha"/>
          <w:b/>
          <w:sz w:val="28"/>
          <w:szCs w:val="28"/>
        </w:rPr>
      </w:pPr>
    </w:p>
    <w:p w14:paraId="65EB6927" w14:textId="77777777" w:rsidR="002847B1" w:rsidRDefault="002847B1" w:rsidP="000639EF">
      <w:pPr>
        <w:rPr>
          <w:rFonts w:ascii="Georgia" w:hAnsi="Georgia" w:cs="Latha"/>
          <w:b/>
          <w:sz w:val="28"/>
          <w:szCs w:val="28"/>
        </w:rPr>
      </w:pPr>
    </w:p>
    <w:p w14:paraId="4D274AB7" w14:textId="77777777" w:rsidR="000639EF" w:rsidRDefault="000639EF" w:rsidP="000639EF">
      <w:pPr>
        <w:rPr>
          <w:rFonts w:ascii="Georgia" w:hAnsi="Georgia" w:cs="Latha"/>
          <w:b/>
          <w:sz w:val="28"/>
          <w:szCs w:val="28"/>
        </w:rPr>
      </w:pPr>
    </w:p>
    <w:p w14:paraId="776A25FE" w14:textId="420BF0E4" w:rsidR="000639EF" w:rsidRPr="006F33F8" w:rsidRDefault="008D534D" w:rsidP="00E2301B">
      <w:pPr>
        <w:pStyle w:val="Nadpis1"/>
        <w:numPr>
          <w:ilvl w:val="0"/>
          <w:numId w:val="48"/>
        </w:numPr>
      </w:pPr>
      <w:r w:rsidRPr="006F33F8">
        <w:lastRenderedPageBreak/>
        <w:t>Hospodársky výsledok za 2016 – vývoj nákladov a výnosov za materskú účtovnú jednotku a konsolidovaný celok</w:t>
      </w:r>
    </w:p>
    <w:p w14:paraId="186C1452" w14:textId="77777777" w:rsidR="008D534D" w:rsidRPr="006F33F8" w:rsidRDefault="008D534D" w:rsidP="008D534D"/>
    <w:p w14:paraId="0B786977" w14:textId="328864F1" w:rsidR="008D534D" w:rsidRPr="006F33F8" w:rsidRDefault="008D534D" w:rsidP="008D534D">
      <w:pPr>
        <w:pStyle w:val="Odsekzoznamu"/>
        <w:numPr>
          <w:ilvl w:val="0"/>
          <w:numId w:val="41"/>
        </w:numPr>
        <w:rPr>
          <w:rFonts w:ascii="Tahoma" w:hAnsi="Tahoma" w:cs="Tahoma"/>
          <w:b/>
        </w:rPr>
      </w:pPr>
      <w:r w:rsidRPr="006F33F8">
        <w:rPr>
          <w:rFonts w:ascii="Tahoma" w:hAnsi="Tahoma" w:cs="Tahoma"/>
          <w:b/>
        </w:rPr>
        <w:t>Za materskú účtovnú jednotku</w:t>
      </w:r>
    </w:p>
    <w:p w14:paraId="07A15FD7" w14:textId="77777777" w:rsidR="008D534D" w:rsidRPr="006F33F8" w:rsidRDefault="008D534D" w:rsidP="008D534D"/>
    <w:p w14:paraId="54E66118" w14:textId="77777777" w:rsidR="008D534D" w:rsidRDefault="008D534D" w:rsidP="008D534D">
      <w:pPr>
        <w:rPr>
          <w:highlight w:val="yellow"/>
        </w:rPr>
      </w:pPr>
    </w:p>
    <w:p w14:paraId="28ADB0AC" w14:textId="77777777" w:rsidR="008D534D" w:rsidRDefault="008D534D" w:rsidP="008D534D">
      <w:pPr>
        <w:rPr>
          <w:highlight w:val="yellow"/>
        </w:rPr>
      </w:pPr>
    </w:p>
    <w:p w14:paraId="2A5F8FA7" w14:textId="77777777" w:rsidR="008D534D" w:rsidRPr="008D534D" w:rsidRDefault="008D534D" w:rsidP="008D534D">
      <w:pPr>
        <w:rPr>
          <w:highlight w:val="yellow"/>
        </w:rPr>
      </w:pPr>
    </w:p>
    <w:p w14:paraId="2F16BE7E" w14:textId="77777777" w:rsidR="008D534D" w:rsidRPr="00DD4A9F" w:rsidRDefault="008D534D" w:rsidP="008D534D">
      <w:pPr>
        <w:ind w:left="29736" w:hanging="29736"/>
        <w:jc w:val="right"/>
      </w:pPr>
      <w:r w:rsidRPr="007F4B9D">
        <w:rPr>
          <w:rFonts w:ascii="Georgia" w:hAnsi="Georgia" w:cs="Latha"/>
        </w:rPr>
        <w:t>v celých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5"/>
        <w:gridCol w:w="2788"/>
        <w:gridCol w:w="2409"/>
      </w:tblGrid>
      <w:tr w:rsidR="008D534D" w:rsidRPr="00CB17CE" w14:paraId="5F144ED3" w14:textId="77777777" w:rsidTr="00CE59B1">
        <w:trPr>
          <w:trHeight w:val="495"/>
        </w:trPr>
        <w:tc>
          <w:tcPr>
            <w:tcW w:w="3945" w:type="dxa"/>
            <w:tcBorders>
              <w:top w:val="single" w:sz="4" w:space="0" w:color="auto"/>
              <w:left w:val="single" w:sz="4" w:space="0" w:color="auto"/>
              <w:bottom w:val="single" w:sz="4" w:space="0" w:color="auto"/>
              <w:right w:val="single" w:sz="4" w:space="0" w:color="auto"/>
            </w:tcBorders>
            <w:vAlign w:val="center"/>
          </w:tcPr>
          <w:p w14:paraId="1696A82D" w14:textId="77777777" w:rsidR="008D534D" w:rsidRPr="00151D60" w:rsidRDefault="008D534D" w:rsidP="00CE59B1">
            <w:pPr>
              <w:jc w:val="center"/>
              <w:rPr>
                <w:rFonts w:ascii="Arial Narrow" w:hAnsi="Arial Narrow" w:cs="Arial"/>
                <w:b/>
                <w:bCs/>
                <w:sz w:val="22"/>
                <w:szCs w:val="22"/>
              </w:rPr>
            </w:pPr>
            <w:r w:rsidRPr="00151D60">
              <w:rPr>
                <w:rFonts w:ascii="Arial Narrow" w:hAnsi="Arial Narrow" w:cs="Arial"/>
                <w:b/>
                <w:bCs/>
                <w:sz w:val="22"/>
                <w:szCs w:val="22"/>
              </w:rPr>
              <w:t>Náklady</w:t>
            </w:r>
          </w:p>
        </w:tc>
        <w:tc>
          <w:tcPr>
            <w:tcW w:w="2788" w:type="dxa"/>
            <w:tcBorders>
              <w:top w:val="single" w:sz="4" w:space="0" w:color="auto"/>
              <w:left w:val="single" w:sz="4" w:space="0" w:color="auto"/>
              <w:bottom w:val="single" w:sz="4" w:space="0" w:color="auto"/>
              <w:right w:val="single" w:sz="4" w:space="0" w:color="auto"/>
            </w:tcBorders>
            <w:vAlign w:val="center"/>
          </w:tcPr>
          <w:p w14:paraId="2CBE919D" w14:textId="37DCBCA8" w:rsidR="008D534D" w:rsidRPr="00151D60" w:rsidRDefault="008D534D" w:rsidP="00CE59B1">
            <w:pPr>
              <w:jc w:val="center"/>
              <w:rPr>
                <w:rFonts w:ascii="Arial Narrow" w:hAnsi="Arial Narrow" w:cs="Arial"/>
                <w:b/>
                <w:bCs/>
                <w:sz w:val="22"/>
                <w:szCs w:val="22"/>
              </w:rPr>
            </w:pPr>
            <w:r w:rsidRPr="00151D60">
              <w:rPr>
                <w:rFonts w:ascii="Arial Narrow" w:hAnsi="Arial Narrow" w:cs="Arial"/>
                <w:b/>
                <w:bCs/>
                <w:sz w:val="22"/>
                <w:szCs w:val="22"/>
              </w:rPr>
              <w:t>Skutočnosť k 31.12.201</w:t>
            </w:r>
            <w:r w:rsidR="00F3701E">
              <w:rPr>
                <w:rFonts w:ascii="Arial Narrow" w:hAnsi="Arial Narrow" w:cs="Arial"/>
                <w:b/>
                <w:bCs/>
                <w:sz w:val="22"/>
                <w:szCs w:val="22"/>
              </w:rPr>
              <w:t>5</w:t>
            </w:r>
          </w:p>
        </w:tc>
        <w:tc>
          <w:tcPr>
            <w:tcW w:w="2409" w:type="dxa"/>
            <w:tcBorders>
              <w:top w:val="single" w:sz="4" w:space="0" w:color="auto"/>
              <w:left w:val="single" w:sz="4" w:space="0" w:color="auto"/>
              <w:bottom w:val="single" w:sz="4" w:space="0" w:color="auto"/>
              <w:right w:val="single" w:sz="4" w:space="0" w:color="auto"/>
            </w:tcBorders>
            <w:vAlign w:val="center"/>
          </w:tcPr>
          <w:p w14:paraId="25E50C44" w14:textId="30C22BEE" w:rsidR="008D534D" w:rsidRPr="00151D60" w:rsidRDefault="008D534D" w:rsidP="00CE59B1">
            <w:pPr>
              <w:jc w:val="center"/>
              <w:rPr>
                <w:rFonts w:ascii="Arial Narrow" w:hAnsi="Arial Narrow" w:cs="Arial"/>
                <w:b/>
                <w:bCs/>
                <w:sz w:val="22"/>
                <w:szCs w:val="22"/>
              </w:rPr>
            </w:pPr>
            <w:r w:rsidRPr="00151D60">
              <w:rPr>
                <w:rFonts w:ascii="Arial Narrow" w:hAnsi="Arial Narrow" w:cs="Arial"/>
                <w:b/>
                <w:bCs/>
                <w:sz w:val="22"/>
                <w:szCs w:val="22"/>
              </w:rPr>
              <w:t>Skutočnosť k 31.12.201</w:t>
            </w:r>
            <w:r w:rsidR="00F3701E">
              <w:rPr>
                <w:rFonts w:ascii="Arial Narrow" w:hAnsi="Arial Narrow" w:cs="Arial"/>
                <w:b/>
                <w:bCs/>
                <w:sz w:val="22"/>
                <w:szCs w:val="22"/>
              </w:rPr>
              <w:t>6</w:t>
            </w:r>
          </w:p>
        </w:tc>
      </w:tr>
      <w:tr w:rsidR="00F3701E" w:rsidRPr="00D72CC9" w14:paraId="2B207A06" w14:textId="77777777" w:rsidTr="00CE59B1">
        <w:trPr>
          <w:trHeight w:val="316"/>
        </w:trPr>
        <w:tc>
          <w:tcPr>
            <w:tcW w:w="3945" w:type="dxa"/>
            <w:tcBorders>
              <w:top w:val="single" w:sz="4" w:space="0" w:color="auto"/>
              <w:left w:val="single" w:sz="4" w:space="0" w:color="auto"/>
              <w:bottom w:val="single" w:sz="4" w:space="0" w:color="auto"/>
              <w:right w:val="single" w:sz="4" w:space="0" w:color="auto"/>
            </w:tcBorders>
            <w:vAlign w:val="center"/>
          </w:tcPr>
          <w:p w14:paraId="2920ED1A"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50 Spotrebované nákupy</w:t>
            </w:r>
          </w:p>
        </w:tc>
        <w:tc>
          <w:tcPr>
            <w:tcW w:w="2788" w:type="dxa"/>
            <w:tcBorders>
              <w:top w:val="single" w:sz="4" w:space="0" w:color="auto"/>
              <w:left w:val="single" w:sz="4" w:space="0" w:color="auto"/>
              <w:bottom w:val="single" w:sz="4" w:space="0" w:color="auto"/>
              <w:right w:val="single" w:sz="4" w:space="0" w:color="auto"/>
            </w:tcBorders>
            <w:vAlign w:val="center"/>
          </w:tcPr>
          <w:p w14:paraId="6F34C493" w14:textId="74DABA45"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31 937,56</w:t>
            </w:r>
          </w:p>
        </w:tc>
        <w:tc>
          <w:tcPr>
            <w:tcW w:w="2409" w:type="dxa"/>
            <w:tcBorders>
              <w:top w:val="single" w:sz="4" w:space="0" w:color="auto"/>
              <w:left w:val="single" w:sz="4" w:space="0" w:color="auto"/>
              <w:bottom w:val="single" w:sz="4" w:space="0" w:color="auto"/>
              <w:right w:val="single" w:sz="4" w:space="0" w:color="auto"/>
            </w:tcBorders>
            <w:vAlign w:val="center"/>
          </w:tcPr>
          <w:p w14:paraId="56663C34" w14:textId="18B77702"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38 694,30</w:t>
            </w:r>
          </w:p>
        </w:tc>
      </w:tr>
      <w:tr w:rsidR="00F3701E" w:rsidRPr="00D72CC9" w14:paraId="15F3E620"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7F5F792" w14:textId="156438A4" w:rsidR="00F3701E" w:rsidRPr="00151D60" w:rsidRDefault="005A0F45" w:rsidP="00F3701E">
            <w:pPr>
              <w:rPr>
                <w:rFonts w:ascii="Arial Narrow" w:hAnsi="Arial Narrow" w:cs="Microsoft Sans Serif"/>
                <w:sz w:val="22"/>
                <w:szCs w:val="22"/>
              </w:rPr>
            </w:pPr>
            <w:r>
              <w:rPr>
                <w:rFonts w:ascii="Arial Narrow" w:hAnsi="Arial Narrow" w:cs="Microsoft Sans Serif"/>
                <w:sz w:val="22"/>
                <w:szCs w:val="22"/>
              </w:rPr>
              <w:t>501 – s</w:t>
            </w:r>
            <w:r w:rsidR="00F3701E" w:rsidRPr="00151D60">
              <w:rPr>
                <w:rFonts w:ascii="Arial Narrow" w:hAnsi="Arial Narrow" w:cs="Microsoft Sans Serif"/>
                <w:sz w:val="22"/>
                <w:szCs w:val="22"/>
              </w:rPr>
              <w:t xml:space="preserve">potreba materiálu </w:t>
            </w:r>
          </w:p>
        </w:tc>
        <w:tc>
          <w:tcPr>
            <w:tcW w:w="2788" w:type="dxa"/>
            <w:tcBorders>
              <w:top w:val="single" w:sz="4" w:space="0" w:color="auto"/>
              <w:left w:val="single" w:sz="4" w:space="0" w:color="auto"/>
              <w:bottom w:val="single" w:sz="4" w:space="0" w:color="auto"/>
              <w:right w:val="single" w:sz="4" w:space="0" w:color="auto"/>
            </w:tcBorders>
            <w:vAlign w:val="center"/>
          </w:tcPr>
          <w:p w14:paraId="52276924" w14:textId="1826F762"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17 933,42</w:t>
            </w:r>
          </w:p>
        </w:tc>
        <w:tc>
          <w:tcPr>
            <w:tcW w:w="2409" w:type="dxa"/>
            <w:tcBorders>
              <w:top w:val="single" w:sz="4" w:space="0" w:color="auto"/>
              <w:left w:val="single" w:sz="4" w:space="0" w:color="auto"/>
              <w:bottom w:val="single" w:sz="4" w:space="0" w:color="auto"/>
              <w:right w:val="single" w:sz="4" w:space="0" w:color="auto"/>
            </w:tcBorders>
            <w:vAlign w:val="center"/>
          </w:tcPr>
          <w:p w14:paraId="4CF96065" w14:textId="7C6611C3"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24 543,49</w:t>
            </w:r>
          </w:p>
        </w:tc>
      </w:tr>
      <w:tr w:rsidR="00F3701E" w:rsidRPr="00D72CC9" w14:paraId="0F91C0F7"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48D00E86" w14:textId="12FD58CF" w:rsidR="00F3701E" w:rsidRPr="00151D60" w:rsidRDefault="005A0F45" w:rsidP="00F3701E">
            <w:pPr>
              <w:rPr>
                <w:rFonts w:ascii="Arial Narrow" w:hAnsi="Arial Narrow" w:cs="Microsoft Sans Serif"/>
                <w:sz w:val="22"/>
                <w:szCs w:val="22"/>
              </w:rPr>
            </w:pPr>
            <w:r>
              <w:rPr>
                <w:rFonts w:ascii="Arial Narrow" w:hAnsi="Arial Narrow" w:cs="Microsoft Sans Serif"/>
                <w:sz w:val="22"/>
                <w:szCs w:val="22"/>
              </w:rPr>
              <w:t>502 – s</w:t>
            </w:r>
            <w:r w:rsidR="00F3701E" w:rsidRPr="00151D60">
              <w:rPr>
                <w:rFonts w:ascii="Arial Narrow" w:hAnsi="Arial Narrow" w:cs="Microsoft Sans Serif"/>
                <w:sz w:val="22"/>
                <w:szCs w:val="22"/>
              </w:rPr>
              <w:t>potreba energie</w:t>
            </w:r>
          </w:p>
        </w:tc>
        <w:tc>
          <w:tcPr>
            <w:tcW w:w="2788" w:type="dxa"/>
            <w:tcBorders>
              <w:top w:val="single" w:sz="4" w:space="0" w:color="auto"/>
              <w:left w:val="single" w:sz="4" w:space="0" w:color="auto"/>
              <w:bottom w:val="single" w:sz="4" w:space="0" w:color="auto"/>
              <w:right w:val="single" w:sz="4" w:space="0" w:color="auto"/>
            </w:tcBorders>
            <w:vAlign w:val="center"/>
          </w:tcPr>
          <w:p w14:paraId="70CA0DA8" w14:textId="48F2D5D2"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14 004,14</w:t>
            </w:r>
          </w:p>
        </w:tc>
        <w:tc>
          <w:tcPr>
            <w:tcW w:w="2409" w:type="dxa"/>
            <w:tcBorders>
              <w:top w:val="single" w:sz="4" w:space="0" w:color="auto"/>
              <w:left w:val="single" w:sz="4" w:space="0" w:color="auto"/>
              <w:bottom w:val="single" w:sz="4" w:space="0" w:color="auto"/>
              <w:right w:val="single" w:sz="4" w:space="0" w:color="auto"/>
            </w:tcBorders>
            <w:vAlign w:val="center"/>
          </w:tcPr>
          <w:p w14:paraId="127AE437" w14:textId="14DB1D7B"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14 150,81</w:t>
            </w:r>
          </w:p>
        </w:tc>
      </w:tr>
      <w:tr w:rsidR="00F3701E" w:rsidRPr="00D72CC9" w14:paraId="50361C14"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65A472EF"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51 Služby</w:t>
            </w:r>
          </w:p>
        </w:tc>
        <w:tc>
          <w:tcPr>
            <w:tcW w:w="2788" w:type="dxa"/>
            <w:tcBorders>
              <w:top w:val="single" w:sz="4" w:space="0" w:color="auto"/>
              <w:left w:val="single" w:sz="4" w:space="0" w:color="auto"/>
              <w:bottom w:val="single" w:sz="4" w:space="0" w:color="auto"/>
              <w:right w:val="single" w:sz="4" w:space="0" w:color="auto"/>
            </w:tcBorders>
            <w:vAlign w:val="center"/>
          </w:tcPr>
          <w:p w14:paraId="70DA254B" w14:textId="0674BB89"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24 313,90</w:t>
            </w:r>
          </w:p>
        </w:tc>
        <w:tc>
          <w:tcPr>
            <w:tcW w:w="2409" w:type="dxa"/>
            <w:tcBorders>
              <w:top w:val="single" w:sz="4" w:space="0" w:color="auto"/>
              <w:left w:val="single" w:sz="4" w:space="0" w:color="auto"/>
              <w:bottom w:val="single" w:sz="4" w:space="0" w:color="auto"/>
              <w:right w:val="single" w:sz="4" w:space="0" w:color="auto"/>
            </w:tcBorders>
            <w:vAlign w:val="center"/>
          </w:tcPr>
          <w:p w14:paraId="7BD5B2B7" w14:textId="1297CAFC"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41 440,58</w:t>
            </w:r>
          </w:p>
        </w:tc>
      </w:tr>
      <w:tr w:rsidR="00F3701E" w:rsidRPr="00D72CC9" w14:paraId="55861F57"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46E00002" w14:textId="159907BA" w:rsidR="00F3701E" w:rsidRPr="00151D60" w:rsidRDefault="005A0F45" w:rsidP="00F3701E">
            <w:pPr>
              <w:rPr>
                <w:rFonts w:ascii="Arial Narrow" w:hAnsi="Arial Narrow" w:cs="Microsoft Sans Serif"/>
                <w:sz w:val="22"/>
                <w:szCs w:val="22"/>
              </w:rPr>
            </w:pPr>
            <w:r>
              <w:rPr>
                <w:rFonts w:ascii="Arial Narrow" w:hAnsi="Arial Narrow" w:cs="Microsoft Sans Serif"/>
                <w:sz w:val="22"/>
                <w:szCs w:val="22"/>
              </w:rPr>
              <w:t>511 – o</w:t>
            </w:r>
            <w:r w:rsidR="00F3701E" w:rsidRPr="00151D60">
              <w:rPr>
                <w:rFonts w:ascii="Arial Narrow" w:hAnsi="Arial Narrow" w:cs="Microsoft Sans Serif"/>
                <w:sz w:val="22"/>
                <w:szCs w:val="22"/>
              </w:rPr>
              <w:t>pravy a udržiavanie</w:t>
            </w:r>
          </w:p>
        </w:tc>
        <w:tc>
          <w:tcPr>
            <w:tcW w:w="2788" w:type="dxa"/>
            <w:tcBorders>
              <w:top w:val="single" w:sz="4" w:space="0" w:color="auto"/>
              <w:left w:val="single" w:sz="4" w:space="0" w:color="auto"/>
              <w:bottom w:val="single" w:sz="4" w:space="0" w:color="auto"/>
              <w:right w:val="single" w:sz="4" w:space="0" w:color="auto"/>
            </w:tcBorders>
            <w:vAlign w:val="center"/>
          </w:tcPr>
          <w:p w14:paraId="1A6D3747" w14:textId="2C16083D"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362,63</w:t>
            </w:r>
          </w:p>
        </w:tc>
        <w:tc>
          <w:tcPr>
            <w:tcW w:w="2409" w:type="dxa"/>
            <w:tcBorders>
              <w:top w:val="single" w:sz="4" w:space="0" w:color="auto"/>
              <w:left w:val="single" w:sz="4" w:space="0" w:color="auto"/>
              <w:bottom w:val="single" w:sz="4" w:space="0" w:color="auto"/>
              <w:right w:val="single" w:sz="4" w:space="0" w:color="auto"/>
            </w:tcBorders>
            <w:vAlign w:val="center"/>
          </w:tcPr>
          <w:p w14:paraId="6AEE5D81" w14:textId="19DDB6FA"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12 592,25</w:t>
            </w:r>
          </w:p>
        </w:tc>
      </w:tr>
      <w:tr w:rsidR="00F3701E" w:rsidRPr="00D72CC9" w14:paraId="3C39FEDA"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56D21A7" w14:textId="33CB8AF4"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 xml:space="preserve">512 – </w:t>
            </w:r>
            <w:r w:rsidR="005A0F45">
              <w:rPr>
                <w:rFonts w:ascii="Arial Narrow" w:hAnsi="Arial Narrow" w:cs="Microsoft Sans Serif"/>
                <w:sz w:val="22"/>
                <w:szCs w:val="22"/>
              </w:rPr>
              <w:t>c</w:t>
            </w:r>
            <w:r w:rsidR="00F3701E" w:rsidRPr="00151D60">
              <w:rPr>
                <w:rFonts w:ascii="Arial Narrow" w:hAnsi="Arial Narrow" w:cs="Microsoft Sans Serif"/>
                <w:sz w:val="22"/>
                <w:szCs w:val="22"/>
              </w:rPr>
              <w:t>estovné</w:t>
            </w:r>
          </w:p>
        </w:tc>
        <w:tc>
          <w:tcPr>
            <w:tcW w:w="2788" w:type="dxa"/>
            <w:tcBorders>
              <w:top w:val="single" w:sz="4" w:space="0" w:color="auto"/>
              <w:left w:val="single" w:sz="4" w:space="0" w:color="auto"/>
              <w:bottom w:val="single" w:sz="4" w:space="0" w:color="auto"/>
              <w:right w:val="single" w:sz="4" w:space="0" w:color="auto"/>
            </w:tcBorders>
            <w:vAlign w:val="center"/>
          </w:tcPr>
          <w:p w14:paraId="16B0BD5E" w14:textId="25F8BA3A"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1 499,66</w:t>
            </w:r>
          </w:p>
        </w:tc>
        <w:tc>
          <w:tcPr>
            <w:tcW w:w="2409" w:type="dxa"/>
            <w:tcBorders>
              <w:top w:val="single" w:sz="4" w:space="0" w:color="auto"/>
              <w:left w:val="single" w:sz="4" w:space="0" w:color="auto"/>
              <w:bottom w:val="single" w:sz="4" w:space="0" w:color="auto"/>
              <w:right w:val="single" w:sz="4" w:space="0" w:color="auto"/>
            </w:tcBorders>
            <w:vAlign w:val="center"/>
          </w:tcPr>
          <w:p w14:paraId="155D6D62" w14:textId="194AF9B1"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1 574,50</w:t>
            </w:r>
          </w:p>
        </w:tc>
      </w:tr>
      <w:tr w:rsidR="00F3701E" w:rsidRPr="00D72CC9" w14:paraId="01D647AF"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7F2B828" w14:textId="401A89A3" w:rsidR="00F3701E" w:rsidRPr="00151D60" w:rsidRDefault="005A0F45" w:rsidP="00F3701E">
            <w:pPr>
              <w:rPr>
                <w:rFonts w:ascii="Arial Narrow" w:hAnsi="Arial Narrow" w:cs="Microsoft Sans Serif"/>
                <w:sz w:val="22"/>
                <w:szCs w:val="22"/>
              </w:rPr>
            </w:pPr>
            <w:r>
              <w:rPr>
                <w:rFonts w:ascii="Arial Narrow" w:hAnsi="Arial Narrow" w:cs="Microsoft Sans Serif"/>
                <w:sz w:val="22"/>
                <w:szCs w:val="22"/>
              </w:rPr>
              <w:t>513 – n</w:t>
            </w:r>
            <w:r w:rsidR="00F3701E" w:rsidRPr="00151D60">
              <w:rPr>
                <w:rFonts w:ascii="Arial Narrow" w:hAnsi="Arial Narrow" w:cs="Microsoft Sans Serif"/>
                <w:sz w:val="22"/>
                <w:szCs w:val="22"/>
              </w:rPr>
              <w:t xml:space="preserve">áklady na reprezentáciu </w:t>
            </w:r>
          </w:p>
        </w:tc>
        <w:tc>
          <w:tcPr>
            <w:tcW w:w="2788" w:type="dxa"/>
            <w:tcBorders>
              <w:top w:val="single" w:sz="4" w:space="0" w:color="auto"/>
              <w:left w:val="single" w:sz="4" w:space="0" w:color="auto"/>
              <w:bottom w:val="single" w:sz="4" w:space="0" w:color="auto"/>
              <w:right w:val="single" w:sz="4" w:space="0" w:color="auto"/>
            </w:tcBorders>
            <w:vAlign w:val="center"/>
          </w:tcPr>
          <w:p w14:paraId="558F8A88" w14:textId="2AB0A914"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320,67</w:t>
            </w:r>
          </w:p>
        </w:tc>
        <w:tc>
          <w:tcPr>
            <w:tcW w:w="2409" w:type="dxa"/>
            <w:tcBorders>
              <w:top w:val="single" w:sz="4" w:space="0" w:color="auto"/>
              <w:left w:val="single" w:sz="4" w:space="0" w:color="auto"/>
              <w:bottom w:val="single" w:sz="4" w:space="0" w:color="auto"/>
              <w:right w:val="single" w:sz="4" w:space="0" w:color="auto"/>
            </w:tcBorders>
            <w:vAlign w:val="center"/>
          </w:tcPr>
          <w:p w14:paraId="7EC25F7D" w14:textId="4830F2DA"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530,89</w:t>
            </w:r>
          </w:p>
        </w:tc>
      </w:tr>
      <w:tr w:rsidR="00F3701E" w:rsidRPr="00D72CC9" w14:paraId="5306DBD1"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488AF10" w14:textId="6AB647EC" w:rsidR="00F3701E" w:rsidRPr="00151D60" w:rsidRDefault="00DF493F" w:rsidP="00DF493F">
            <w:pPr>
              <w:rPr>
                <w:rFonts w:ascii="Arial Narrow" w:hAnsi="Arial Narrow" w:cs="Microsoft Sans Serif"/>
                <w:sz w:val="22"/>
                <w:szCs w:val="22"/>
              </w:rPr>
            </w:pPr>
            <w:r>
              <w:rPr>
                <w:rFonts w:ascii="Arial Narrow" w:hAnsi="Arial Narrow" w:cs="Microsoft Sans Serif"/>
                <w:sz w:val="22"/>
                <w:szCs w:val="22"/>
              </w:rPr>
              <w:t>518 – os</w:t>
            </w:r>
            <w:r w:rsidR="00F3701E" w:rsidRPr="00151D60">
              <w:rPr>
                <w:rFonts w:ascii="Arial Narrow" w:hAnsi="Arial Narrow" w:cs="Microsoft Sans Serif"/>
                <w:sz w:val="22"/>
                <w:szCs w:val="22"/>
              </w:rPr>
              <w:t xml:space="preserve">tatné služby </w:t>
            </w:r>
          </w:p>
        </w:tc>
        <w:tc>
          <w:tcPr>
            <w:tcW w:w="2788" w:type="dxa"/>
            <w:tcBorders>
              <w:top w:val="single" w:sz="4" w:space="0" w:color="auto"/>
              <w:left w:val="single" w:sz="4" w:space="0" w:color="auto"/>
              <w:bottom w:val="single" w:sz="4" w:space="0" w:color="auto"/>
              <w:right w:val="single" w:sz="4" w:space="0" w:color="auto"/>
            </w:tcBorders>
            <w:vAlign w:val="center"/>
          </w:tcPr>
          <w:p w14:paraId="5AB0ABEA" w14:textId="1A2FFBF1"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22 130,94</w:t>
            </w:r>
          </w:p>
        </w:tc>
        <w:tc>
          <w:tcPr>
            <w:tcW w:w="2409" w:type="dxa"/>
            <w:tcBorders>
              <w:top w:val="single" w:sz="4" w:space="0" w:color="auto"/>
              <w:left w:val="single" w:sz="4" w:space="0" w:color="auto"/>
              <w:bottom w:val="single" w:sz="4" w:space="0" w:color="auto"/>
              <w:right w:val="single" w:sz="4" w:space="0" w:color="auto"/>
            </w:tcBorders>
            <w:vAlign w:val="center"/>
          </w:tcPr>
          <w:p w14:paraId="46C01C34" w14:textId="780FE98A"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26 742,94</w:t>
            </w:r>
          </w:p>
        </w:tc>
      </w:tr>
      <w:tr w:rsidR="00F3701E" w:rsidRPr="00D72CC9" w14:paraId="78BC76F9"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492BD477"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52 Osobné náklady</w:t>
            </w:r>
          </w:p>
        </w:tc>
        <w:tc>
          <w:tcPr>
            <w:tcW w:w="2788" w:type="dxa"/>
            <w:tcBorders>
              <w:top w:val="single" w:sz="4" w:space="0" w:color="auto"/>
              <w:left w:val="single" w:sz="4" w:space="0" w:color="auto"/>
              <w:bottom w:val="single" w:sz="4" w:space="0" w:color="auto"/>
              <w:right w:val="single" w:sz="4" w:space="0" w:color="auto"/>
            </w:tcBorders>
            <w:vAlign w:val="center"/>
          </w:tcPr>
          <w:p w14:paraId="3182B684" w14:textId="44F66AB5"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97 025,69</w:t>
            </w:r>
          </w:p>
        </w:tc>
        <w:tc>
          <w:tcPr>
            <w:tcW w:w="2409" w:type="dxa"/>
            <w:tcBorders>
              <w:top w:val="single" w:sz="4" w:space="0" w:color="auto"/>
              <w:left w:val="single" w:sz="4" w:space="0" w:color="auto"/>
              <w:bottom w:val="single" w:sz="4" w:space="0" w:color="auto"/>
              <w:right w:val="single" w:sz="4" w:space="0" w:color="auto"/>
            </w:tcBorders>
            <w:vAlign w:val="center"/>
          </w:tcPr>
          <w:p w14:paraId="7EA0C542" w14:textId="273E979C"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132 712,74</w:t>
            </w:r>
          </w:p>
        </w:tc>
      </w:tr>
      <w:tr w:rsidR="00F3701E" w:rsidRPr="00D72CC9" w14:paraId="22BF4626"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712D345A" w14:textId="6851EFC5" w:rsidR="00F3701E" w:rsidRPr="00151D60" w:rsidRDefault="005A0F45" w:rsidP="005A0F45">
            <w:pPr>
              <w:rPr>
                <w:rFonts w:ascii="Arial Narrow" w:hAnsi="Arial Narrow" w:cs="Microsoft Sans Serif"/>
                <w:sz w:val="22"/>
                <w:szCs w:val="22"/>
              </w:rPr>
            </w:pPr>
            <w:r>
              <w:rPr>
                <w:rFonts w:ascii="Arial Narrow" w:hAnsi="Arial Narrow" w:cs="Microsoft Sans Serif"/>
                <w:sz w:val="22"/>
                <w:szCs w:val="22"/>
              </w:rPr>
              <w:t>521 – mz</w:t>
            </w:r>
            <w:r w:rsidR="00F3701E" w:rsidRPr="00151D60">
              <w:rPr>
                <w:rFonts w:ascii="Arial Narrow" w:hAnsi="Arial Narrow" w:cs="Microsoft Sans Serif"/>
                <w:sz w:val="22"/>
                <w:szCs w:val="22"/>
              </w:rPr>
              <w:t xml:space="preserve">dové náklady </w:t>
            </w:r>
          </w:p>
        </w:tc>
        <w:tc>
          <w:tcPr>
            <w:tcW w:w="2788" w:type="dxa"/>
            <w:tcBorders>
              <w:top w:val="single" w:sz="4" w:space="0" w:color="auto"/>
              <w:left w:val="single" w:sz="4" w:space="0" w:color="auto"/>
              <w:bottom w:val="single" w:sz="4" w:space="0" w:color="auto"/>
              <w:right w:val="single" w:sz="4" w:space="0" w:color="auto"/>
            </w:tcBorders>
            <w:vAlign w:val="center"/>
          </w:tcPr>
          <w:p w14:paraId="6E3E514F" w14:textId="45C56E3E"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70 820,01</w:t>
            </w:r>
          </w:p>
        </w:tc>
        <w:tc>
          <w:tcPr>
            <w:tcW w:w="2409" w:type="dxa"/>
            <w:tcBorders>
              <w:top w:val="single" w:sz="4" w:space="0" w:color="auto"/>
              <w:left w:val="single" w:sz="4" w:space="0" w:color="auto"/>
              <w:bottom w:val="single" w:sz="4" w:space="0" w:color="auto"/>
              <w:right w:val="single" w:sz="4" w:space="0" w:color="auto"/>
            </w:tcBorders>
            <w:vAlign w:val="center"/>
          </w:tcPr>
          <w:p w14:paraId="67C24433" w14:textId="09A5362D"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97 399,05</w:t>
            </w:r>
          </w:p>
        </w:tc>
      </w:tr>
      <w:tr w:rsidR="00F3701E" w:rsidRPr="00D72CC9" w14:paraId="0C4E58DC"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EF2EFAE" w14:textId="7D6AAE88" w:rsidR="00F3701E" w:rsidRPr="00151D60" w:rsidRDefault="005A0F45" w:rsidP="00F3701E">
            <w:pPr>
              <w:rPr>
                <w:rFonts w:ascii="Arial Narrow" w:hAnsi="Arial Narrow" w:cs="Microsoft Sans Serif"/>
                <w:sz w:val="22"/>
                <w:szCs w:val="22"/>
              </w:rPr>
            </w:pPr>
            <w:r>
              <w:rPr>
                <w:rFonts w:ascii="Arial Narrow" w:hAnsi="Arial Narrow" w:cs="Microsoft Sans Serif"/>
                <w:sz w:val="22"/>
                <w:szCs w:val="22"/>
              </w:rPr>
              <w:t>524 – z</w:t>
            </w:r>
            <w:r w:rsidR="00F3701E" w:rsidRPr="00151D60">
              <w:rPr>
                <w:rFonts w:ascii="Arial Narrow" w:hAnsi="Arial Narrow" w:cs="Microsoft Sans Serif"/>
                <w:sz w:val="22"/>
                <w:szCs w:val="22"/>
              </w:rPr>
              <w:t>ákonné sociálne poistenie</w:t>
            </w:r>
          </w:p>
        </w:tc>
        <w:tc>
          <w:tcPr>
            <w:tcW w:w="2788" w:type="dxa"/>
            <w:tcBorders>
              <w:top w:val="single" w:sz="4" w:space="0" w:color="auto"/>
              <w:left w:val="single" w:sz="4" w:space="0" w:color="auto"/>
              <w:bottom w:val="single" w:sz="4" w:space="0" w:color="auto"/>
              <w:right w:val="single" w:sz="4" w:space="0" w:color="auto"/>
            </w:tcBorders>
            <w:vAlign w:val="center"/>
          </w:tcPr>
          <w:p w14:paraId="68E1B1D0" w14:textId="10FADDAB"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24 181,24</w:t>
            </w:r>
          </w:p>
        </w:tc>
        <w:tc>
          <w:tcPr>
            <w:tcW w:w="2409" w:type="dxa"/>
            <w:tcBorders>
              <w:top w:val="single" w:sz="4" w:space="0" w:color="auto"/>
              <w:left w:val="single" w:sz="4" w:space="0" w:color="auto"/>
              <w:bottom w:val="single" w:sz="4" w:space="0" w:color="auto"/>
              <w:right w:val="single" w:sz="4" w:space="0" w:color="auto"/>
            </w:tcBorders>
            <w:vAlign w:val="center"/>
          </w:tcPr>
          <w:p w14:paraId="356F5CF8" w14:textId="16708EFF"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31 383,21</w:t>
            </w:r>
          </w:p>
        </w:tc>
      </w:tr>
      <w:tr w:rsidR="00F3701E" w:rsidRPr="00D72CC9" w14:paraId="1F43BC2C"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34B39D54"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525 – ostatné sociálne poistenie</w:t>
            </w:r>
          </w:p>
        </w:tc>
        <w:tc>
          <w:tcPr>
            <w:tcW w:w="2788" w:type="dxa"/>
            <w:tcBorders>
              <w:top w:val="single" w:sz="4" w:space="0" w:color="auto"/>
              <w:left w:val="single" w:sz="4" w:space="0" w:color="auto"/>
              <w:bottom w:val="single" w:sz="4" w:space="0" w:color="auto"/>
              <w:right w:val="single" w:sz="4" w:space="0" w:color="auto"/>
            </w:tcBorders>
            <w:vAlign w:val="center"/>
          </w:tcPr>
          <w:p w14:paraId="69A77C33" w14:textId="1D57750B"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5954A4D1" w14:textId="7777777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r>
      <w:tr w:rsidR="00F3701E" w:rsidRPr="00D72CC9" w14:paraId="65235800"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04969A16"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527 – zákonné sociálne náklady</w:t>
            </w:r>
          </w:p>
        </w:tc>
        <w:tc>
          <w:tcPr>
            <w:tcW w:w="2788" w:type="dxa"/>
            <w:tcBorders>
              <w:top w:val="single" w:sz="4" w:space="0" w:color="auto"/>
              <w:left w:val="single" w:sz="4" w:space="0" w:color="auto"/>
              <w:bottom w:val="single" w:sz="4" w:space="0" w:color="auto"/>
              <w:right w:val="single" w:sz="4" w:space="0" w:color="auto"/>
            </w:tcBorders>
            <w:vAlign w:val="center"/>
          </w:tcPr>
          <w:p w14:paraId="20A1F704" w14:textId="64CD3B9C"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2 024,44</w:t>
            </w:r>
          </w:p>
        </w:tc>
        <w:tc>
          <w:tcPr>
            <w:tcW w:w="2409" w:type="dxa"/>
            <w:tcBorders>
              <w:top w:val="single" w:sz="4" w:space="0" w:color="auto"/>
              <w:left w:val="single" w:sz="4" w:space="0" w:color="auto"/>
              <w:bottom w:val="single" w:sz="4" w:space="0" w:color="auto"/>
              <w:right w:val="single" w:sz="4" w:space="0" w:color="auto"/>
            </w:tcBorders>
            <w:vAlign w:val="center"/>
          </w:tcPr>
          <w:p w14:paraId="008E10B3" w14:textId="5D1D301C"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3 930,48</w:t>
            </w:r>
          </w:p>
        </w:tc>
      </w:tr>
      <w:tr w:rsidR="00F3701E" w:rsidRPr="00D72CC9" w14:paraId="7F41F1AA"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7F3E1F4"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53 Dane a poplatky</w:t>
            </w:r>
          </w:p>
        </w:tc>
        <w:tc>
          <w:tcPr>
            <w:tcW w:w="2788" w:type="dxa"/>
            <w:tcBorders>
              <w:top w:val="single" w:sz="4" w:space="0" w:color="auto"/>
              <w:left w:val="single" w:sz="4" w:space="0" w:color="auto"/>
              <w:bottom w:val="single" w:sz="4" w:space="0" w:color="auto"/>
              <w:right w:val="single" w:sz="4" w:space="0" w:color="auto"/>
            </w:tcBorders>
            <w:vAlign w:val="center"/>
          </w:tcPr>
          <w:p w14:paraId="02300671" w14:textId="0AF8F14B"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234,02</w:t>
            </w:r>
          </w:p>
        </w:tc>
        <w:tc>
          <w:tcPr>
            <w:tcW w:w="2409" w:type="dxa"/>
            <w:tcBorders>
              <w:top w:val="single" w:sz="4" w:space="0" w:color="auto"/>
              <w:left w:val="single" w:sz="4" w:space="0" w:color="auto"/>
              <w:bottom w:val="single" w:sz="4" w:space="0" w:color="auto"/>
              <w:right w:val="single" w:sz="4" w:space="0" w:color="auto"/>
            </w:tcBorders>
            <w:vAlign w:val="center"/>
          </w:tcPr>
          <w:p w14:paraId="0773C464" w14:textId="702AB337"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437,19</w:t>
            </w:r>
          </w:p>
        </w:tc>
      </w:tr>
      <w:tr w:rsidR="00F3701E" w:rsidRPr="00D72CC9" w14:paraId="5A0FDF70"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FE10694"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538 – ostatné dane a poplatky</w:t>
            </w:r>
          </w:p>
        </w:tc>
        <w:tc>
          <w:tcPr>
            <w:tcW w:w="2788" w:type="dxa"/>
            <w:tcBorders>
              <w:top w:val="single" w:sz="4" w:space="0" w:color="auto"/>
              <w:left w:val="single" w:sz="4" w:space="0" w:color="auto"/>
              <w:bottom w:val="single" w:sz="4" w:space="0" w:color="auto"/>
              <w:right w:val="single" w:sz="4" w:space="0" w:color="auto"/>
            </w:tcBorders>
            <w:vAlign w:val="center"/>
          </w:tcPr>
          <w:p w14:paraId="16C621D4" w14:textId="36335B83"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234,02</w:t>
            </w:r>
          </w:p>
        </w:tc>
        <w:tc>
          <w:tcPr>
            <w:tcW w:w="2409" w:type="dxa"/>
            <w:tcBorders>
              <w:top w:val="single" w:sz="4" w:space="0" w:color="auto"/>
              <w:left w:val="single" w:sz="4" w:space="0" w:color="auto"/>
              <w:bottom w:val="single" w:sz="4" w:space="0" w:color="auto"/>
              <w:right w:val="single" w:sz="4" w:space="0" w:color="auto"/>
            </w:tcBorders>
            <w:vAlign w:val="center"/>
          </w:tcPr>
          <w:p w14:paraId="4A0C6F1F" w14:textId="3DD80BF5"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437,19</w:t>
            </w:r>
          </w:p>
        </w:tc>
      </w:tr>
      <w:tr w:rsidR="00F3701E" w:rsidRPr="00D72CC9" w14:paraId="60DD0B9B"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2DFBAA19" w14:textId="2A382D6D"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54 Ost.nákl. na prev. č</w:t>
            </w:r>
            <w:r w:rsidR="00F3701E" w:rsidRPr="00151D60">
              <w:rPr>
                <w:rFonts w:ascii="Arial Narrow" w:hAnsi="Arial Narrow" w:cs="Microsoft Sans Serif"/>
                <w:sz w:val="22"/>
                <w:szCs w:val="22"/>
              </w:rPr>
              <w:t>innosť</w:t>
            </w:r>
          </w:p>
        </w:tc>
        <w:tc>
          <w:tcPr>
            <w:tcW w:w="2788" w:type="dxa"/>
            <w:tcBorders>
              <w:top w:val="single" w:sz="4" w:space="0" w:color="auto"/>
              <w:left w:val="single" w:sz="4" w:space="0" w:color="auto"/>
              <w:bottom w:val="single" w:sz="4" w:space="0" w:color="auto"/>
              <w:right w:val="single" w:sz="4" w:space="0" w:color="auto"/>
            </w:tcBorders>
            <w:vAlign w:val="center"/>
          </w:tcPr>
          <w:p w14:paraId="2AB955D4" w14:textId="0A25C018"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4 648,75</w:t>
            </w:r>
          </w:p>
        </w:tc>
        <w:tc>
          <w:tcPr>
            <w:tcW w:w="2409" w:type="dxa"/>
            <w:tcBorders>
              <w:top w:val="single" w:sz="4" w:space="0" w:color="auto"/>
              <w:left w:val="single" w:sz="4" w:space="0" w:color="auto"/>
              <w:bottom w:val="single" w:sz="4" w:space="0" w:color="auto"/>
              <w:right w:val="single" w:sz="4" w:space="0" w:color="auto"/>
            </w:tcBorders>
            <w:vAlign w:val="center"/>
          </w:tcPr>
          <w:p w14:paraId="231E6A34" w14:textId="7D98C1F6"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12 463,43</w:t>
            </w:r>
          </w:p>
        </w:tc>
      </w:tr>
      <w:tr w:rsidR="00F3701E" w:rsidRPr="00D72CC9" w14:paraId="0CE59ECB"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B13146D"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541 – zost.cena predaného dlhodob.majetku</w:t>
            </w:r>
          </w:p>
        </w:tc>
        <w:tc>
          <w:tcPr>
            <w:tcW w:w="2788" w:type="dxa"/>
            <w:tcBorders>
              <w:top w:val="single" w:sz="4" w:space="0" w:color="auto"/>
              <w:left w:val="single" w:sz="4" w:space="0" w:color="auto"/>
              <w:bottom w:val="single" w:sz="4" w:space="0" w:color="auto"/>
              <w:right w:val="single" w:sz="4" w:space="0" w:color="auto"/>
            </w:tcBorders>
            <w:vAlign w:val="center"/>
          </w:tcPr>
          <w:p w14:paraId="46034847" w14:textId="70168F05"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06F8ABDB" w14:textId="30C2E61E"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8 356,58</w:t>
            </w:r>
          </w:p>
        </w:tc>
      </w:tr>
      <w:tr w:rsidR="00F3701E" w:rsidRPr="00D72CC9" w14:paraId="1A73F538"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600987FE"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545 – Ostatné pokuty, penále</w:t>
            </w:r>
          </w:p>
        </w:tc>
        <w:tc>
          <w:tcPr>
            <w:tcW w:w="2788" w:type="dxa"/>
            <w:tcBorders>
              <w:top w:val="single" w:sz="4" w:space="0" w:color="auto"/>
              <w:left w:val="single" w:sz="4" w:space="0" w:color="auto"/>
              <w:bottom w:val="single" w:sz="4" w:space="0" w:color="auto"/>
              <w:right w:val="single" w:sz="4" w:space="0" w:color="auto"/>
            </w:tcBorders>
            <w:vAlign w:val="center"/>
          </w:tcPr>
          <w:p w14:paraId="68B30897" w14:textId="7166AEF0"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375D8995" w14:textId="4B23E947"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0</w:t>
            </w:r>
          </w:p>
        </w:tc>
      </w:tr>
      <w:tr w:rsidR="00F3701E" w:rsidRPr="00D72CC9" w14:paraId="419B901B"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6D9321E2" w14:textId="7AA75222"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548 – osta</w:t>
            </w:r>
            <w:r w:rsidR="00DF493F">
              <w:rPr>
                <w:rFonts w:ascii="Arial Narrow" w:hAnsi="Arial Narrow" w:cs="Microsoft Sans Serif"/>
                <w:sz w:val="22"/>
                <w:szCs w:val="22"/>
              </w:rPr>
              <w:t>tné náklady na prevádz.činnosť</w:t>
            </w:r>
          </w:p>
        </w:tc>
        <w:tc>
          <w:tcPr>
            <w:tcW w:w="2788" w:type="dxa"/>
            <w:tcBorders>
              <w:top w:val="single" w:sz="4" w:space="0" w:color="auto"/>
              <w:left w:val="single" w:sz="4" w:space="0" w:color="auto"/>
              <w:bottom w:val="single" w:sz="4" w:space="0" w:color="auto"/>
              <w:right w:val="single" w:sz="4" w:space="0" w:color="auto"/>
            </w:tcBorders>
            <w:vAlign w:val="center"/>
          </w:tcPr>
          <w:p w14:paraId="4087D250" w14:textId="7100259F" w:rsidR="00F3701E" w:rsidRPr="00151D60" w:rsidRDefault="00AF2428" w:rsidP="00F3701E">
            <w:pPr>
              <w:jc w:val="right"/>
              <w:rPr>
                <w:rFonts w:ascii="Arial Narrow" w:hAnsi="Arial Narrow" w:cs="Microsoft Sans Serif"/>
                <w:sz w:val="22"/>
                <w:szCs w:val="22"/>
              </w:rPr>
            </w:pPr>
            <w:r>
              <w:rPr>
                <w:rFonts w:ascii="Arial Narrow" w:hAnsi="Arial Narrow" w:cs="Microsoft Sans Serif"/>
                <w:sz w:val="22"/>
                <w:szCs w:val="22"/>
              </w:rPr>
              <w:t>4 648,75</w:t>
            </w:r>
          </w:p>
        </w:tc>
        <w:tc>
          <w:tcPr>
            <w:tcW w:w="2409" w:type="dxa"/>
            <w:tcBorders>
              <w:top w:val="single" w:sz="4" w:space="0" w:color="auto"/>
              <w:left w:val="single" w:sz="4" w:space="0" w:color="auto"/>
              <w:bottom w:val="single" w:sz="4" w:space="0" w:color="auto"/>
              <w:right w:val="single" w:sz="4" w:space="0" w:color="auto"/>
            </w:tcBorders>
            <w:vAlign w:val="center"/>
          </w:tcPr>
          <w:p w14:paraId="359C209A" w14:textId="6B72AB83"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4 106,85</w:t>
            </w:r>
          </w:p>
        </w:tc>
      </w:tr>
      <w:tr w:rsidR="00F3701E" w:rsidRPr="00D72CC9" w14:paraId="0979033D"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07F445B0" w14:textId="23B82D21"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55 Odpisy, rezervy a oprav. p</w:t>
            </w:r>
            <w:r w:rsidR="00F3701E" w:rsidRPr="00151D60">
              <w:rPr>
                <w:rFonts w:ascii="Arial Narrow" w:hAnsi="Arial Narrow" w:cs="Microsoft Sans Serif"/>
                <w:sz w:val="22"/>
                <w:szCs w:val="22"/>
              </w:rPr>
              <w:t>ol.</w:t>
            </w:r>
          </w:p>
        </w:tc>
        <w:tc>
          <w:tcPr>
            <w:tcW w:w="2788" w:type="dxa"/>
            <w:tcBorders>
              <w:top w:val="single" w:sz="4" w:space="0" w:color="auto"/>
              <w:left w:val="single" w:sz="4" w:space="0" w:color="auto"/>
              <w:bottom w:val="single" w:sz="4" w:space="0" w:color="auto"/>
              <w:right w:val="single" w:sz="4" w:space="0" w:color="auto"/>
            </w:tcBorders>
            <w:vAlign w:val="center"/>
          </w:tcPr>
          <w:p w14:paraId="4122174D" w14:textId="6B75C623"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58 146,78</w:t>
            </w:r>
          </w:p>
        </w:tc>
        <w:tc>
          <w:tcPr>
            <w:tcW w:w="2409" w:type="dxa"/>
            <w:tcBorders>
              <w:top w:val="single" w:sz="4" w:space="0" w:color="auto"/>
              <w:left w:val="single" w:sz="4" w:space="0" w:color="auto"/>
              <w:bottom w:val="single" w:sz="4" w:space="0" w:color="auto"/>
              <w:right w:val="single" w:sz="4" w:space="0" w:color="auto"/>
            </w:tcBorders>
            <w:vAlign w:val="center"/>
          </w:tcPr>
          <w:p w14:paraId="53E4BED0" w14:textId="7132C047"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54 097,15</w:t>
            </w:r>
          </w:p>
        </w:tc>
      </w:tr>
      <w:tr w:rsidR="00F3701E" w:rsidRPr="00D72CC9" w14:paraId="05A17293"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027DEE31" w14:textId="26EE19A3"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551 – odpisy N</w:t>
            </w:r>
            <w:r w:rsidR="00DF493F">
              <w:rPr>
                <w:rFonts w:ascii="Arial Narrow" w:hAnsi="Arial Narrow" w:cs="Microsoft Sans Serif"/>
                <w:sz w:val="22"/>
                <w:szCs w:val="22"/>
              </w:rPr>
              <w:t xml:space="preserve"> </w:t>
            </w:r>
            <w:r w:rsidRPr="00151D60">
              <w:rPr>
                <w:rFonts w:ascii="Arial Narrow" w:hAnsi="Arial Narrow" w:cs="Microsoft Sans Serif"/>
                <w:sz w:val="22"/>
                <w:szCs w:val="22"/>
              </w:rPr>
              <w:t>a</w:t>
            </w:r>
            <w:r w:rsidR="00DF493F">
              <w:rPr>
                <w:rFonts w:ascii="Arial Narrow" w:hAnsi="Arial Narrow" w:cs="Microsoft Sans Serif"/>
                <w:sz w:val="22"/>
                <w:szCs w:val="22"/>
              </w:rPr>
              <w:t xml:space="preserve"> </w:t>
            </w:r>
            <w:r w:rsidRPr="00151D60">
              <w:rPr>
                <w:rFonts w:ascii="Arial Narrow" w:hAnsi="Arial Narrow" w:cs="Microsoft Sans Serif"/>
                <w:sz w:val="22"/>
                <w:szCs w:val="22"/>
              </w:rPr>
              <w:t>HDM</w:t>
            </w:r>
          </w:p>
        </w:tc>
        <w:tc>
          <w:tcPr>
            <w:tcW w:w="2788" w:type="dxa"/>
            <w:tcBorders>
              <w:top w:val="single" w:sz="4" w:space="0" w:color="auto"/>
              <w:left w:val="single" w:sz="4" w:space="0" w:color="auto"/>
              <w:bottom w:val="single" w:sz="4" w:space="0" w:color="auto"/>
              <w:right w:val="single" w:sz="4" w:space="0" w:color="auto"/>
            </w:tcBorders>
            <w:vAlign w:val="center"/>
          </w:tcPr>
          <w:p w14:paraId="342775AA" w14:textId="32F2E1D0"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57 446,78</w:t>
            </w:r>
          </w:p>
        </w:tc>
        <w:tc>
          <w:tcPr>
            <w:tcW w:w="2409" w:type="dxa"/>
            <w:tcBorders>
              <w:top w:val="single" w:sz="4" w:space="0" w:color="auto"/>
              <w:left w:val="single" w:sz="4" w:space="0" w:color="auto"/>
              <w:bottom w:val="single" w:sz="4" w:space="0" w:color="auto"/>
              <w:right w:val="single" w:sz="4" w:space="0" w:color="auto"/>
            </w:tcBorders>
            <w:vAlign w:val="center"/>
          </w:tcPr>
          <w:p w14:paraId="68D9C683" w14:textId="41D5AE77"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53 397,15</w:t>
            </w:r>
          </w:p>
        </w:tc>
      </w:tr>
      <w:tr w:rsidR="00F3701E" w:rsidRPr="00D72CC9" w14:paraId="07ED4686"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1DB522DC"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553 – tvorba zákonných rezerv</w:t>
            </w:r>
          </w:p>
        </w:tc>
        <w:tc>
          <w:tcPr>
            <w:tcW w:w="2788" w:type="dxa"/>
            <w:tcBorders>
              <w:top w:val="single" w:sz="4" w:space="0" w:color="auto"/>
              <w:left w:val="single" w:sz="4" w:space="0" w:color="auto"/>
              <w:bottom w:val="single" w:sz="4" w:space="0" w:color="auto"/>
              <w:right w:val="single" w:sz="4" w:space="0" w:color="auto"/>
            </w:tcBorders>
            <w:vAlign w:val="center"/>
          </w:tcPr>
          <w:p w14:paraId="490700E7" w14:textId="2EA58943"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700,00</w:t>
            </w:r>
          </w:p>
        </w:tc>
        <w:tc>
          <w:tcPr>
            <w:tcW w:w="2409" w:type="dxa"/>
            <w:tcBorders>
              <w:top w:val="single" w:sz="4" w:space="0" w:color="auto"/>
              <w:left w:val="single" w:sz="4" w:space="0" w:color="auto"/>
              <w:bottom w:val="single" w:sz="4" w:space="0" w:color="auto"/>
              <w:right w:val="single" w:sz="4" w:space="0" w:color="auto"/>
            </w:tcBorders>
            <w:vAlign w:val="center"/>
          </w:tcPr>
          <w:p w14:paraId="2CBA737D" w14:textId="7777777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700,00</w:t>
            </w:r>
          </w:p>
        </w:tc>
      </w:tr>
      <w:tr w:rsidR="00F3701E" w:rsidRPr="00D72CC9" w14:paraId="3F066617"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34B73A6D"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56 Finančné náklady</w:t>
            </w:r>
          </w:p>
        </w:tc>
        <w:tc>
          <w:tcPr>
            <w:tcW w:w="2788" w:type="dxa"/>
            <w:tcBorders>
              <w:top w:val="single" w:sz="4" w:space="0" w:color="auto"/>
              <w:left w:val="single" w:sz="4" w:space="0" w:color="auto"/>
              <w:bottom w:val="single" w:sz="4" w:space="0" w:color="auto"/>
              <w:right w:val="single" w:sz="4" w:space="0" w:color="auto"/>
            </w:tcBorders>
            <w:vAlign w:val="center"/>
          </w:tcPr>
          <w:p w14:paraId="744946D4" w14:textId="41CAD952"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12 789,75</w:t>
            </w:r>
          </w:p>
        </w:tc>
        <w:tc>
          <w:tcPr>
            <w:tcW w:w="2409" w:type="dxa"/>
            <w:tcBorders>
              <w:top w:val="single" w:sz="4" w:space="0" w:color="auto"/>
              <w:left w:val="single" w:sz="4" w:space="0" w:color="auto"/>
              <w:bottom w:val="single" w:sz="4" w:space="0" w:color="auto"/>
              <w:right w:val="single" w:sz="4" w:space="0" w:color="auto"/>
            </w:tcBorders>
            <w:vAlign w:val="center"/>
          </w:tcPr>
          <w:p w14:paraId="3A2F2E0C" w14:textId="43D76F7E"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13 592,61</w:t>
            </w:r>
          </w:p>
        </w:tc>
      </w:tr>
      <w:tr w:rsidR="00F3701E" w:rsidRPr="00D72CC9" w14:paraId="767005E9"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73875120" w14:textId="7C7F8550"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562 – ú</w:t>
            </w:r>
            <w:r w:rsidR="00F3701E" w:rsidRPr="00151D60">
              <w:rPr>
                <w:rFonts w:ascii="Arial Narrow" w:hAnsi="Arial Narrow" w:cs="Microsoft Sans Serif"/>
                <w:sz w:val="22"/>
                <w:szCs w:val="22"/>
              </w:rPr>
              <w:t>roky</w:t>
            </w:r>
          </w:p>
        </w:tc>
        <w:tc>
          <w:tcPr>
            <w:tcW w:w="2788" w:type="dxa"/>
            <w:tcBorders>
              <w:top w:val="single" w:sz="4" w:space="0" w:color="auto"/>
              <w:left w:val="single" w:sz="4" w:space="0" w:color="auto"/>
              <w:bottom w:val="single" w:sz="4" w:space="0" w:color="auto"/>
              <w:right w:val="single" w:sz="4" w:space="0" w:color="auto"/>
            </w:tcBorders>
            <w:vAlign w:val="center"/>
          </w:tcPr>
          <w:p w14:paraId="2940317C" w14:textId="6B0344C2"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8 768,35</w:t>
            </w:r>
          </w:p>
        </w:tc>
        <w:tc>
          <w:tcPr>
            <w:tcW w:w="2409" w:type="dxa"/>
            <w:tcBorders>
              <w:top w:val="single" w:sz="4" w:space="0" w:color="auto"/>
              <w:left w:val="single" w:sz="4" w:space="0" w:color="auto"/>
              <w:bottom w:val="single" w:sz="4" w:space="0" w:color="auto"/>
              <w:right w:val="single" w:sz="4" w:space="0" w:color="auto"/>
            </w:tcBorders>
            <w:vAlign w:val="center"/>
          </w:tcPr>
          <w:p w14:paraId="1EB73B70" w14:textId="1C44FEED"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10 385,65</w:t>
            </w:r>
          </w:p>
        </w:tc>
      </w:tr>
      <w:tr w:rsidR="00F3701E" w:rsidRPr="00D72CC9" w14:paraId="7023F29C"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429FADC3" w14:textId="47152EF4"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563 – k</w:t>
            </w:r>
            <w:r w:rsidR="00F3701E" w:rsidRPr="00151D60">
              <w:rPr>
                <w:rFonts w:ascii="Arial Narrow" w:hAnsi="Arial Narrow" w:cs="Microsoft Sans Serif"/>
                <w:sz w:val="22"/>
                <w:szCs w:val="22"/>
              </w:rPr>
              <w:t>urzové straty</w:t>
            </w:r>
          </w:p>
        </w:tc>
        <w:tc>
          <w:tcPr>
            <w:tcW w:w="2788" w:type="dxa"/>
            <w:tcBorders>
              <w:top w:val="single" w:sz="4" w:space="0" w:color="auto"/>
              <w:left w:val="single" w:sz="4" w:space="0" w:color="auto"/>
              <w:bottom w:val="single" w:sz="4" w:space="0" w:color="auto"/>
              <w:right w:val="single" w:sz="4" w:space="0" w:color="auto"/>
            </w:tcBorders>
            <w:vAlign w:val="center"/>
          </w:tcPr>
          <w:p w14:paraId="02D9DDE5" w14:textId="6172C34E"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7B225BAD" w14:textId="7777777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r>
      <w:tr w:rsidR="00F3701E" w:rsidRPr="00D72CC9" w14:paraId="07DEE81C"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2E1F37B2"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568 – ostatné finančné náklay</w:t>
            </w:r>
          </w:p>
        </w:tc>
        <w:tc>
          <w:tcPr>
            <w:tcW w:w="2788" w:type="dxa"/>
            <w:tcBorders>
              <w:top w:val="single" w:sz="4" w:space="0" w:color="auto"/>
              <w:left w:val="single" w:sz="4" w:space="0" w:color="auto"/>
              <w:bottom w:val="single" w:sz="4" w:space="0" w:color="auto"/>
              <w:right w:val="single" w:sz="4" w:space="0" w:color="auto"/>
            </w:tcBorders>
            <w:vAlign w:val="center"/>
          </w:tcPr>
          <w:p w14:paraId="7EA8663A" w14:textId="52C2CC79"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4 021,40</w:t>
            </w:r>
          </w:p>
        </w:tc>
        <w:tc>
          <w:tcPr>
            <w:tcW w:w="2409" w:type="dxa"/>
            <w:tcBorders>
              <w:top w:val="single" w:sz="4" w:space="0" w:color="auto"/>
              <w:left w:val="single" w:sz="4" w:space="0" w:color="auto"/>
              <w:bottom w:val="single" w:sz="4" w:space="0" w:color="auto"/>
              <w:right w:val="single" w:sz="4" w:space="0" w:color="auto"/>
            </w:tcBorders>
            <w:vAlign w:val="center"/>
          </w:tcPr>
          <w:p w14:paraId="1D66B29D" w14:textId="4AEAA86F" w:rsidR="00F3701E" w:rsidRPr="00151D60" w:rsidRDefault="007E5988" w:rsidP="00F3701E">
            <w:pPr>
              <w:jc w:val="right"/>
              <w:rPr>
                <w:rFonts w:ascii="Arial Narrow" w:hAnsi="Arial Narrow" w:cs="Microsoft Sans Serif"/>
                <w:sz w:val="22"/>
                <w:szCs w:val="22"/>
              </w:rPr>
            </w:pPr>
            <w:r>
              <w:rPr>
                <w:rFonts w:ascii="Arial Narrow" w:hAnsi="Arial Narrow" w:cs="Microsoft Sans Serif"/>
                <w:sz w:val="22"/>
                <w:szCs w:val="22"/>
              </w:rPr>
              <w:t>3 206,96</w:t>
            </w:r>
          </w:p>
        </w:tc>
      </w:tr>
      <w:tr w:rsidR="00F3701E" w:rsidRPr="00D72CC9" w14:paraId="1345F45D"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0D7B410F" w14:textId="2AD571D4" w:rsidR="00F3701E" w:rsidRPr="00151D60" w:rsidRDefault="00DF493F" w:rsidP="00DF493F">
            <w:pPr>
              <w:rPr>
                <w:rFonts w:ascii="Arial Narrow" w:hAnsi="Arial Narrow" w:cs="Microsoft Sans Serif"/>
                <w:sz w:val="22"/>
                <w:szCs w:val="22"/>
              </w:rPr>
            </w:pPr>
            <w:r>
              <w:rPr>
                <w:rFonts w:ascii="Arial Narrow" w:hAnsi="Arial Narrow" w:cs="Microsoft Sans Serif"/>
                <w:sz w:val="22"/>
                <w:szCs w:val="22"/>
              </w:rPr>
              <w:t>58x  Ná</w:t>
            </w:r>
            <w:r w:rsidR="00F3701E" w:rsidRPr="00151D60">
              <w:rPr>
                <w:rFonts w:ascii="Arial Narrow" w:hAnsi="Arial Narrow" w:cs="Microsoft Sans Serif"/>
                <w:sz w:val="22"/>
                <w:szCs w:val="22"/>
              </w:rPr>
              <w:t>klady na prijaté transfery</w:t>
            </w:r>
          </w:p>
        </w:tc>
        <w:tc>
          <w:tcPr>
            <w:tcW w:w="2788" w:type="dxa"/>
            <w:tcBorders>
              <w:top w:val="single" w:sz="4" w:space="0" w:color="auto"/>
              <w:left w:val="single" w:sz="4" w:space="0" w:color="auto"/>
              <w:bottom w:val="single" w:sz="4" w:space="0" w:color="auto"/>
              <w:right w:val="single" w:sz="4" w:space="0" w:color="auto"/>
            </w:tcBorders>
            <w:vAlign w:val="center"/>
          </w:tcPr>
          <w:p w14:paraId="4C7B897B" w14:textId="5E367D23" w:rsidR="00F3701E" w:rsidRPr="00151D60" w:rsidRDefault="00A61244" w:rsidP="00A61244">
            <w:pPr>
              <w:jc w:val="right"/>
              <w:rPr>
                <w:rFonts w:ascii="Arial Narrow" w:hAnsi="Arial Narrow" w:cs="Microsoft Sans Serif"/>
                <w:sz w:val="22"/>
                <w:szCs w:val="22"/>
              </w:rPr>
            </w:pPr>
            <w:r>
              <w:rPr>
                <w:rFonts w:ascii="Arial Narrow" w:hAnsi="Arial Narrow" w:cs="Microsoft Sans Serif"/>
                <w:sz w:val="22"/>
                <w:szCs w:val="22"/>
              </w:rPr>
              <w:t>17 188,76</w:t>
            </w:r>
          </w:p>
        </w:tc>
        <w:tc>
          <w:tcPr>
            <w:tcW w:w="2409" w:type="dxa"/>
            <w:tcBorders>
              <w:top w:val="single" w:sz="4" w:space="0" w:color="auto"/>
              <w:left w:val="single" w:sz="4" w:space="0" w:color="auto"/>
              <w:bottom w:val="single" w:sz="4" w:space="0" w:color="auto"/>
              <w:right w:val="single" w:sz="4" w:space="0" w:color="auto"/>
            </w:tcBorders>
            <w:vAlign w:val="center"/>
          </w:tcPr>
          <w:p w14:paraId="3A5613E4" w14:textId="4A762116" w:rsidR="00F3701E" w:rsidRPr="00151D60" w:rsidRDefault="00A61244" w:rsidP="00A61244">
            <w:pPr>
              <w:jc w:val="right"/>
              <w:rPr>
                <w:rFonts w:ascii="Arial Narrow" w:hAnsi="Arial Narrow" w:cs="Microsoft Sans Serif"/>
                <w:sz w:val="22"/>
                <w:szCs w:val="22"/>
              </w:rPr>
            </w:pPr>
            <w:r>
              <w:rPr>
                <w:rFonts w:ascii="Arial Narrow" w:hAnsi="Arial Narrow" w:cs="Microsoft Sans Serif"/>
                <w:sz w:val="22"/>
                <w:szCs w:val="22"/>
              </w:rPr>
              <w:t>24 671,38</w:t>
            </w:r>
          </w:p>
        </w:tc>
      </w:tr>
      <w:tr w:rsidR="00F3701E" w:rsidRPr="00D72CC9" w14:paraId="51FFF8FA" w14:textId="77777777" w:rsidTr="00CE59B1">
        <w:tc>
          <w:tcPr>
            <w:tcW w:w="3945" w:type="dxa"/>
            <w:tcBorders>
              <w:top w:val="single" w:sz="4" w:space="0" w:color="auto"/>
              <w:left w:val="single" w:sz="4" w:space="0" w:color="auto"/>
              <w:bottom w:val="single" w:sz="4" w:space="0" w:color="auto"/>
              <w:right w:val="single" w:sz="4" w:space="0" w:color="auto"/>
            </w:tcBorders>
            <w:vAlign w:val="center"/>
          </w:tcPr>
          <w:p w14:paraId="7DBC41CA" w14:textId="66FCCC84"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591  D</w:t>
            </w:r>
            <w:r w:rsidR="00F3701E" w:rsidRPr="00151D60">
              <w:rPr>
                <w:rFonts w:ascii="Arial Narrow" w:hAnsi="Arial Narrow" w:cs="Microsoft Sans Serif"/>
                <w:sz w:val="22"/>
                <w:szCs w:val="22"/>
              </w:rPr>
              <w:t>aň z príjmov splatná</w:t>
            </w:r>
          </w:p>
        </w:tc>
        <w:tc>
          <w:tcPr>
            <w:tcW w:w="2788" w:type="dxa"/>
            <w:tcBorders>
              <w:top w:val="single" w:sz="4" w:space="0" w:color="auto"/>
              <w:left w:val="single" w:sz="4" w:space="0" w:color="auto"/>
              <w:bottom w:val="single" w:sz="4" w:space="0" w:color="auto"/>
              <w:right w:val="single" w:sz="4" w:space="0" w:color="auto"/>
            </w:tcBorders>
            <w:vAlign w:val="center"/>
          </w:tcPr>
          <w:p w14:paraId="3A34D074" w14:textId="05139F56" w:rsidR="00F3701E" w:rsidRPr="00151D60" w:rsidRDefault="00884397" w:rsidP="00884397">
            <w:pPr>
              <w:jc w:val="right"/>
              <w:rPr>
                <w:rFonts w:ascii="Arial Narrow" w:hAnsi="Arial Narrow" w:cs="Microsoft Sans Serif"/>
                <w:sz w:val="22"/>
                <w:szCs w:val="22"/>
              </w:rPr>
            </w:pPr>
            <w:r>
              <w:rPr>
                <w:rFonts w:ascii="Arial Narrow" w:hAnsi="Arial Narrow" w:cs="Microsoft Sans Serif"/>
                <w:sz w:val="22"/>
                <w:szCs w:val="22"/>
              </w:rPr>
              <w:t>0,24</w:t>
            </w:r>
          </w:p>
        </w:tc>
        <w:tc>
          <w:tcPr>
            <w:tcW w:w="2409" w:type="dxa"/>
            <w:tcBorders>
              <w:top w:val="single" w:sz="4" w:space="0" w:color="auto"/>
              <w:left w:val="single" w:sz="4" w:space="0" w:color="auto"/>
              <w:bottom w:val="single" w:sz="4" w:space="0" w:color="auto"/>
              <w:right w:val="single" w:sz="4" w:space="0" w:color="auto"/>
            </w:tcBorders>
            <w:vAlign w:val="center"/>
          </w:tcPr>
          <w:p w14:paraId="172DC58A" w14:textId="5CD44E7A" w:rsidR="00F3701E" w:rsidRPr="00151D60" w:rsidRDefault="00884397" w:rsidP="00884397">
            <w:pPr>
              <w:jc w:val="right"/>
              <w:rPr>
                <w:rFonts w:ascii="Arial Narrow" w:hAnsi="Arial Narrow" w:cs="Microsoft Sans Serif"/>
                <w:sz w:val="22"/>
                <w:szCs w:val="22"/>
              </w:rPr>
            </w:pPr>
            <w:r>
              <w:rPr>
                <w:rFonts w:ascii="Arial Narrow" w:hAnsi="Arial Narrow" w:cs="Microsoft Sans Serif"/>
                <w:sz w:val="22"/>
                <w:szCs w:val="22"/>
              </w:rPr>
              <w:t>0,15</w:t>
            </w:r>
          </w:p>
        </w:tc>
      </w:tr>
    </w:tbl>
    <w:p w14:paraId="63FF7159" w14:textId="77777777" w:rsidR="008D534D" w:rsidRPr="00D72CC9" w:rsidRDefault="008D534D" w:rsidP="008D534D">
      <w:pPr>
        <w:pStyle w:val="Pismenka"/>
        <w:tabs>
          <w:tab w:val="clear" w:pos="426"/>
        </w:tabs>
        <w:ind w:left="360" w:firstLine="0"/>
        <w:rPr>
          <w:rFonts w:ascii="Arial" w:hAnsi="Arial" w:cs="Arial"/>
          <w:b w:val="0"/>
          <w:bCs/>
          <w:sz w:val="20"/>
        </w:rPr>
      </w:pPr>
    </w:p>
    <w:p w14:paraId="59AC5E10" w14:textId="77777777" w:rsidR="008D534D" w:rsidRPr="00D72CC9" w:rsidRDefault="008D534D" w:rsidP="008D534D">
      <w:pPr>
        <w:pStyle w:val="Pismenka"/>
        <w:tabs>
          <w:tab w:val="clear" w:pos="426"/>
        </w:tabs>
        <w:ind w:left="360" w:firstLine="0"/>
        <w:rPr>
          <w:rFonts w:ascii="Arial" w:hAnsi="Arial" w:cs="Arial"/>
          <w:b w:val="0"/>
          <w:bCs/>
          <w:sz w:val="20"/>
        </w:rPr>
      </w:pPr>
    </w:p>
    <w:p w14:paraId="44A179E2" w14:textId="77777777" w:rsidR="008D534D" w:rsidRDefault="008D534D" w:rsidP="008D534D">
      <w:pPr>
        <w:pStyle w:val="Pismenka"/>
        <w:tabs>
          <w:tab w:val="clear" w:pos="426"/>
        </w:tabs>
        <w:ind w:left="360" w:firstLine="0"/>
        <w:rPr>
          <w:rFonts w:ascii="Arial" w:hAnsi="Arial" w:cs="Arial"/>
          <w:b w:val="0"/>
          <w:bCs/>
          <w:sz w:val="22"/>
          <w:szCs w:val="22"/>
        </w:rPr>
      </w:pPr>
    </w:p>
    <w:p w14:paraId="01CDA66D" w14:textId="77777777" w:rsidR="008D534D" w:rsidRDefault="008D534D" w:rsidP="008D534D">
      <w:pPr>
        <w:pStyle w:val="Pismenka"/>
        <w:tabs>
          <w:tab w:val="clear" w:pos="426"/>
        </w:tabs>
        <w:ind w:left="360" w:firstLine="0"/>
        <w:rPr>
          <w:rFonts w:ascii="Arial" w:hAnsi="Arial" w:cs="Arial"/>
          <w:b w:val="0"/>
          <w:bCs/>
          <w:sz w:val="22"/>
          <w:szCs w:val="22"/>
        </w:rPr>
      </w:pPr>
    </w:p>
    <w:p w14:paraId="132DF6A1" w14:textId="77777777" w:rsidR="002847B1" w:rsidRDefault="002847B1" w:rsidP="008D534D">
      <w:pPr>
        <w:pStyle w:val="Pismenka"/>
        <w:tabs>
          <w:tab w:val="clear" w:pos="426"/>
        </w:tabs>
        <w:ind w:left="360" w:firstLine="0"/>
        <w:rPr>
          <w:rFonts w:ascii="Arial" w:hAnsi="Arial" w:cs="Arial"/>
          <w:b w:val="0"/>
          <w:bCs/>
          <w:sz w:val="22"/>
          <w:szCs w:val="22"/>
        </w:rPr>
      </w:pPr>
    </w:p>
    <w:p w14:paraId="655B42D2" w14:textId="77777777" w:rsidR="002847B1" w:rsidRDefault="002847B1" w:rsidP="008D534D">
      <w:pPr>
        <w:pStyle w:val="Pismenka"/>
        <w:tabs>
          <w:tab w:val="clear" w:pos="426"/>
        </w:tabs>
        <w:ind w:left="360" w:firstLine="0"/>
        <w:rPr>
          <w:rFonts w:ascii="Arial" w:hAnsi="Arial" w:cs="Arial"/>
          <w:b w:val="0"/>
          <w:bCs/>
          <w:sz w:val="22"/>
          <w:szCs w:val="22"/>
        </w:rPr>
      </w:pPr>
    </w:p>
    <w:p w14:paraId="791F654D" w14:textId="77777777" w:rsidR="002847B1" w:rsidRDefault="002847B1" w:rsidP="008D534D">
      <w:pPr>
        <w:pStyle w:val="Pismenka"/>
        <w:tabs>
          <w:tab w:val="clear" w:pos="426"/>
        </w:tabs>
        <w:ind w:left="360" w:firstLine="0"/>
        <w:rPr>
          <w:rFonts w:ascii="Arial" w:hAnsi="Arial" w:cs="Arial"/>
          <w:b w:val="0"/>
          <w:bCs/>
          <w:sz w:val="22"/>
          <w:szCs w:val="22"/>
        </w:rPr>
      </w:pPr>
    </w:p>
    <w:p w14:paraId="447E3435" w14:textId="77777777" w:rsidR="002847B1" w:rsidRPr="00D72CC9" w:rsidRDefault="002847B1" w:rsidP="008D534D">
      <w:pPr>
        <w:pStyle w:val="Pismenka"/>
        <w:tabs>
          <w:tab w:val="clear" w:pos="426"/>
        </w:tabs>
        <w:ind w:left="360" w:firstLine="0"/>
        <w:rPr>
          <w:rFonts w:ascii="Arial" w:hAnsi="Arial" w:cs="Arial"/>
          <w:b w:val="0"/>
          <w:bCs/>
          <w:sz w:val="22"/>
          <w:szCs w:val="22"/>
        </w:rPr>
      </w:pPr>
    </w:p>
    <w:p w14:paraId="49765679" w14:textId="77777777" w:rsidR="008D534D" w:rsidRPr="00D72CC9" w:rsidRDefault="008D534D" w:rsidP="008D534D">
      <w:pPr>
        <w:rPr>
          <w:rFonts w:ascii="Georgia" w:hAnsi="Georgia" w:cs="Latha"/>
          <w:b/>
          <w:sz w:val="28"/>
          <w:szCs w:val="28"/>
        </w:rPr>
      </w:pPr>
    </w:p>
    <w:p w14:paraId="5BE0469C" w14:textId="77777777" w:rsidR="008D534D" w:rsidRPr="00D72CC9" w:rsidRDefault="008D534D" w:rsidP="008D534D">
      <w:pPr>
        <w:jc w:val="center"/>
        <w:rPr>
          <w:rFonts w:ascii="Arial" w:hAnsi="Arial"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0"/>
        <w:gridCol w:w="2517"/>
        <w:gridCol w:w="2835"/>
      </w:tblGrid>
      <w:tr w:rsidR="008D534D" w:rsidRPr="00D72CC9" w14:paraId="7B189C97" w14:textId="77777777" w:rsidTr="00CE59B1">
        <w:trPr>
          <w:trHeight w:val="513"/>
        </w:trPr>
        <w:tc>
          <w:tcPr>
            <w:tcW w:w="3720" w:type="dxa"/>
            <w:tcBorders>
              <w:top w:val="single" w:sz="4" w:space="0" w:color="auto"/>
              <w:left w:val="single" w:sz="4" w:space="0" w:color="auto"/>
              <w:bottom w:val="single" w:sz="4" w:space="0" w:color="auto"/>
              <w:right w:val="single" w:sz="4" w:space="0" w:color="auto"/>
            </w:tcBorders>
            <w:vAlign w:val="center"/>
          </w:tcPr>
          <w:p w14:paraId="4601B9AB" w14:textId="77777777" w:rsidR="008D534D" w:rsidRPr="004E1EA8" w:rsidRDefault="008D534D" w:rsidP="00CE59B1">
            <w:pPr>
              <w:jc w:val="center"/>
              <w:rPr>
                <w:rFonts w:ascii="Arial Narrow" w:hAnsi="Arial Narrow" w:cs="Arial"/>
                <w:b/>
                <w:bCs/>
                <w:sz w:val="22"/>
                <w:szCs w:val="22"/>
              </w:rPr>
            </w:pPr>
            <w:r w:rsidRPr="004E1EA8">
              <w:rPr>
                <w:rFonts w:ascii="Arial Narrow" w:hAnsi="Arial Narrow" w:cs="Arial"/>
                <w:b/>
                <w:bCs/>
                <w:sz w:val="22"/>
                <w:szCs w:val="22"/>
              </w:rPr>
              <w:lastRenderedPageBreak/>
              <w:t>Výnosy</w:t>
            </w:r>
          </w:p>
        </w:tc>
        <w:tc>
          <w:tcPr>
            <w:tcW w:w="2517" w:type="dxa"/>
            <w:tcBorders>
              <w:top w:val="single" w:sz="4" w:space="0" w:color="auto"/>
              <w:left w:val="single" w:sz="4" w:space="0" w:color="auto"/>
              <w:bottom w:val="single" w:sz="4" w:space="0" w:color="auto"/>
              <w:right w:val="single" w:sz="4" w:space="0" w:color="auto"/>
            </w:tcBorders>
            <w:vAlign w:val="center"/>
          </w:tcPr>
          <w:p w14:paraId="4B3CBDA5" w14:textId="506DCB2D" w:rsidR="008D534D" w:rsidRPr="004E1EA8" w:rsidRDefault="008D534D" w:rsidP="00CE59B1">
            <w:pPr>
              <w:jc w:val="center"/>
              <w:rPr>
                <w:rFonts w:ascii="Arial Narrow" w:hAnsi="Arial Narrow" w:cs="Arial"/>
                <w:b/>
                <w:bCs/>
                <w:sz w:val="22"/>
                <w:szCs w:val="22"/>
              </w:rPr>
            </w:pPr>
            <w:r w:rsidRPr="004E1EA8">
              <w:rPr>
                <w:rFonts w:ascii="Arial Narrow" w:hAnsi="Arial Narrow" w:cs="Arial"/>
                <w:b/>
                <w:bCs/>
                <w:sz w:val="22"/>
                <w:szCs w:val="22"/>
              </w:rPr>
              <w:t>Skutočnosť k 31.12.201</w:t>
            </w:r>
            <w:r w:rsidR="00F3701E">
              <w:rPr>
                <w:rFonts w:ascii="Arial Narrow" w:hAnsi="Arial Narrow" w:cs="Arial"/>
                <w:b/>
                <w:bCs/>
                <w:sz w:val="22"/>
                <w:szCs w:val="22"/>
              </w:rPr>
              <w:t>5</w:t>
            </w:r>
          </w:p>
        </w:tc>
        <w:tc>
          <w:tcPr>
            <w:tcW w:w="2835" w:type="dxa"/>
            <w:tcBorders>
              <w:top w:val="single" w:sz="4" w:space="0" w:color="auto"/>
              <w:left w:val="single" w:sz="4" w:space="0" w:color="auto"/>
              <w:bottom w:val="single" w:sz="4" w:space="0" w:color="auto"/>
              <w:right w:val="single" w:sz="4" w:space="0" w:color="auto"/>
            </w:tcBorders>
            <w:vAlign w:val="center"/>
          </w:tcPr>
          <w:p w14:paraId="74444BB0" w14:textId="0334A55B" w:rsidR="008D534D" w:rsidRPr="004E1EA8" w:rsidRDefault="008D534D" w:rsidP="00CE59B1">
            <w:pPr>
              <w:jc w:val="center"/>
              <w:rPr>
                <w:rFonts w:ascii="Arial Narrow" w:hAnsi="Arial Narrow" w:cs="Arial"/>
                <w:b/>
                <w:bCs/>
                <w:sz w:val="22"/>
                <w:szCs w:val="22"/>
              </w:rPr>
            </w:pPr>
            <w:r w:rsidRPr="004E1EA8">
              <w:rPr>
                <w:rFonts w:ascii="Arial Narrow" w:hAnsi="Arial Narrow" w:cs="Arial"/>
                <w:b/>
                <w:bCs/>
                <w:sz w:val="22"/>
                <w:szCs w:val="22"/>
              </w:rPr>
              <w:t>Skutočnosť k 31.12.201</w:t>
            </w:r>
            <w:r w:rsidR="00F3701E">
              <w:rPr>
                <w:rFonts w:ascii="Arial Narrow" w:hAnsi="Arial Narrow" w:cs="Arial"/>
                <w:b/>
                <w:bCs/>
                <w:sz w:val="22"/>
                <w:szCs w:val="22"/>
              </w:rPr>
              <w:t>6</w:t>
            </w:r>
          </w:p>
        </w:tc>
      </w:tr>
      <w:tr w:rsidR="00F3701E" w:rsidRPr="00D72CC9" w14:paraId="6E2EB694" w14:textId="77777777" w:rsidTr="00CE59B1">
        <w:trPr>
          <w:trHeight w:val="277"/>
        </w:trPr>
        <w:tc>
          <w:tcPr>
            <w:tcW w:w="3720" w:type="dxa"/>
            <w:tcBorders>
              <w:top w:val="single" w:sz="4" w:space="0" w:color="auto"/>
              <w:left w:val="single" w:sz="4" w:space="0" w:color="auto"/>
              <w:bottom w:val="single" w:sz="4" w:space="0" w:color="auto"/>
              <w:right w:val="single" w:sz="4" w:space="0" w:color="auto"/>
            </w:tcBorders>
            <w:vAlign w:val="center"/>
          </w:tcPr>
          <w:p w14:paraId="7A3C3E38" w14:textId="1F087B43" w:rsidR="00F3701E" w:rsidRPr="004E1EA8" w:rsidRDefault="00DF493F" w:rsidP="00F3701E">
            <w:pPr>
              <w:rPr>
                <w:rFonts w:ascii="Arial Narrow" w:hAnsi="Arial Narrow"/>
              </w:rPr>
            </w:pPr>
            <w:r>
              <w:rPr>
                <w:rFonts w:ascii="Arial Narrow" w:hAnsi="Arial Narrow"/>
              </w:rPr>
              <w:t>60 Tržby za vl. výk. a tovar</w:t>
            </w:r>
          </w:p>
        </w:tc>
        <w:tc>
          <w:tcPr>
            <w:tcW w:w="2517" w:type="dxa"/>
            <w:tcBorders>
              <w:top w:val="single" w:sz="4" w:space="0" w:color="auto"/>
              <w:left w:val="single" w:sz="4" w:space="0" w:color="auto"/>
              <w:bottom w:val="single" w:sz="4" w:space="0" w:color="auto"/>
              <w:right w:val="single" w:sz="4" w:space="0" w:color="auto"/>
            </w:tcBorders>
            <w:vAlign w:val="center"/>
          </w:tcPr>
          <w:p w14:paraId="742BE3CD" w14:textId="5BB4CE35" w:rsidR="00F3701E" w:rsidRPr="004E1EA8" w:rsidRDefault="007E5988" w:rsidP="00F3701E">
            <w:pPr>
              <w:jc w:val="right"/>
              <w:rPr>
                <w:rFonts w:ascii="Arial Narrow" w:hAnsi="Arial Narrow"/>
              </w:rPr>
            </w:pPr>
            <w:r>
              <w:rPr>
                <w:rFonts w:ascii="Arial Narrow" w:hAnsi="Arial Narrow"/>
              </w:rPr>
              <w:t>4 534,51</w:t>
            </w:r>
          </w:p>
        </w:tc>
        <w:tc>
          <w:tcPr>
            <w:tcW w:w="2835" w:type="dxa"/>
            <w:tcBorders>
              <w:top w:val="single" w:sz="4" w:space="0" w:color="auto"/>
              <w:left w:val="single" w:sz="4" w:space="0" w:color="auto"/>
              <w:bottom w:val="single" w:sz="4" w:space="0" w:color="auto"/>
              <w:right w:val="single" w:sz="4" w:space="0" w:color="auto"/>
            </w:tcBorders>
            <w:vAlign w:val="center"/>
          </w:tcPr>
          <w:p w14:paraId="52CF1A3F" w14:textId="06FAF063" w:rsidR="00F3701E" w:rsidRPr="004E1EA8" w:rsidRDefault="00884397" w:rsidP="00F3701E">
            <w:pPr>
              <w:jc w:val="right"/>
              <w:rPr>
                <w:rFonts w:ascii="Arial Narrow" w:hAnsi="Arial Narrow"/>
              </w:rPr>
            </w:pPr>
            <w:r>
              <w:rPr>
                <w:rFonts w:ascii="Arial Narrow" w:hAnsi="Arial Narrow"/>
              </w:rPr>
              <w:t>3 035,90</w:t>
            </w:r>
          </w:p>
        </w:tc>
      </w:tr>
      <w:tr w:rsidR="00F3701E" w:rsidRPr="00D72CC9" w14:paraId="27263C72" w14:textId="77777777" w:rsidTr="00CE59B1">
        <w:tc>
          <w:tcPr>
            <w:tcW w:w="3720" w:type="dxa"/>
            <w:tcBorders>
              <w:top w:val="single" w:sz="4" w:space="0" w:color="auto"/>
              <w:left w:val="single" w:sz="4" w:space="0" w:color="auto"/>
              <w:bottom w:val="single" w:sz="4" w:space="0" w:color="auto"/>
              <w:right w:val="single" w:sz="4" w:space="0" w:color="auto"/>
            </w:tcBorders>
          </w:tcPr>
          <w:p w14:paraId="111F47DA" w14:textId="2F66A89A" w:rsidR="00F3701E" w:rsidRPr="004E1EA8" w:rsidRDefault="00F3701E" w:rsidP="00F3701E">
            <w:pPr>
              <w:rPr>
                <w:rFonts w:ascii="Arial Narrow" w:hAnsi="Arial Narrow"/>
              </w:rPr>
            </w:pPr>
            <w:r w:rsidRPr="004E1EA8">
              <w:rPr>
                <w:rFonts w:ascii="Arial Narrow" w:hAnsi="Arial Narrow"/>
              </w:rPr>
              <w:t>60</w:t>
            </w:r>
            <w:r w:rsidR="00DF493F">
              <w:rPr>
                <w:rFonts w:ascii="Arial Narrow" w:hAnsi="Arial Narrow"/>
              </w:rPr>
              <w:t>2 – t</w:t>
            </w:r>
            <w:r w:rsidRPr="004E1EA8">
              <w:rPr>
                <w:rFonts w:ascii="Arial Narrow" w:hAnsi="Arial Narrow"/>
              </w:rPr>
              <w:t>ržby z predaja služieb</w:t>
            </w:r>
          </w:p>
        </w:tc>
        <w:tc>
          <w:tcPr>
            <w:tcW w:w="2517" w:type="dxa"/>
            <w:tcBorders>
              <w:top w:val="single" w:sz="4" w:space="0" w:color="auto"/>
              <w:left w:val="single" w:sz="4" w:space="0" w:color="auto"/>
              <w:bottom w:val="single" w:sz="4" w:space="0" w:color="auto"/>
              <w:right w:val="single" w:sz="4" w:space="0" w:color="auto"/>
            </w:tcBorders>
          </w:tcPr>
          <w:p w14:paraId="781421E0" w14:textId="38D7DD01" w:rsidR="00F3701E" w:rsidRPr="004E1EA8" w:rsidRDefault="007E5988" w:rsidP="00F3701E">
            <w:pPr>
              <w:jc w:val="right"/>
              <w:rPr>
                <w:rFonts w:ascii="Arial Narrow" w:hAnsi="Arial Narrow"/>
              </w:rPr>
            </w:pPr>
            <w:r>
              <w:rPr>
                <w:rFonts w:ascii="Arial Narrow" w:hAnsi="Arial Narrow"/>
              </w:rPr>
              <w:t>4 534,51</w:t>
            </w:r>
          </w:p>
        </w:tc>
        <w:tc>
          <w:tcPr>
            <w:tcW w:w="2835" w:type="dxa"/>
            <w:tcBorders>
              <w:top w:val="single" w:sz="4" w:space="0" w:color="auto"/>
              <w:left w:val="single" w:sz="4" w:space="0" w:color="auto"/>
              <w:bottom w:val="single" w:sz="4" w:space="0" w:color="auto"/>
              <w:right w:val="single" w:sz="4" w:space="0" w:color="auto"/>
            </w:tcBorders>
          </w:tcPr>
          <w:p w14:paraId="37648A9B" w14:textId="560F9862" w:rsidR="00F3701E" w:rsidRPr="004E1EA8" w:rsidRDefault="00884397" w:rsidP="00F3701E">
            <w:pPr>
              <w:jc w:val="right"/>
              <w:rPr>
                <w:rFonts w:ascii="Arial Narrow" w:hAnsi="Arial Narrow"/>
              </w:rPr>
            </w:pPr>
            <w:r>
              <w:rPr>
                <w:rFonts w:ascii="Arial Narrow" w:hAnsi="Arial Narrow"/>
              </w:rPr>
              <w:t>3 035,90</w:t>
            </w:r>
          </w:p>
        </w:tc>
      </w:tr>
      <w:tr w:rsidR="00F3701E" w:rsidRPr="00D72CC9" w14:paraId="0AD68439" w14:textId="77777777" w:rsidTr="00CE59B1">
        <w:tc>
          <w:tcPr>
            <w:tcW w:w="3720" w:type="dxa"/>
            <w:tcBorders>
              <w:top w:val="single" w:sz="4" w:space="0" w:color="auto"/>
              <w:left w:val="single" w:sz="4" w:space="0" w:color="auto"/>
              <w:bottom w:val="single" w:sz="4" w:space="0" w:color="auto"/>
              <w:right w:val="single" w:sz="4" w:space="0" w:color="auto"/>
            </w:tcBorders>
          </w:tcPr>
          <w:p w14:paraId="00E9969E" w14:textId="26A04AD7" w:rsidR="00F3701E" w:rsidRPr="004E1EA8" w:rsidRDefault="00DF493F" w:rsidP="00F3701E">
            <w:pPr>
              <w:rPr>
                <w:rFonts w:ascii="Arial Narrow" w:hAnsi="Arial Narrow"/>
              </w:rPr>
            </w:pPr>
            <w:r>
              <w:rPr>
                <w:rFonts w:ascii="Arial Narrow" w:hAnsi="Arial Narrow"/>
              </w:rPr>
              <w:t>604 – t</w:t>
            </w:r>
            <w:r w:rsidR="00F3701E" w:rsidRPr="004E1EA8">
              <w:rPr>
                <w:rFonts w:ascii="Arial Narrow" w:hAnsi="Arial Narrow"/>
              </w:rPr>
              <w:t>ržby za tovar</w:t>
            </w:r>
          </w:p>
        </w:tc>
        <w:tc>
          <w:tcPr>
            <w:tcW w:w="2517" w:type="dxa"/>
            <w:tcBorders>
              <w:top w:val="single" w:sz="4" w:space="0" w:color="auto"/>
              <w:left w:val="single" w:sz="4" w:space="0" w:color="auto"/>
              <w:bottom w:val="single" w:sz="4" w:space="0" w:color="auto"/>
              <w:right w:val="single" w:sz="4" w:space="0" w:color="auto"/>
            </w:tcBorders>
          </w:tcPr>
          <w:p w14:paraId="1C43DD87"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72964B60" w14:textId="77777777" w:rsidR="00F3701E" w:rsidRPr="004E1EA8" w:rsidRDefault="00F3701E" w:rsidP="00F3701E">
            <w:pPr>
              <w:jc w:val="right"/>
              <w:rPr>
                <w:rFonts w:ascii="Arial Narrow" w:hAnsi="Arial Narrow"/>
              </w:rPr>
            </w:pPr>
          </w:p>
        </w:tc>
      </w:tr>
      <w:tr w:rsidR="00F3701E" w:rsidRPr="00D72CC9" w14:paraId="74D7E4DB" w14:textId="77777777" w:rsidTr="00CE59B1">
        <w:tc>
          <w:tcPr>
            <w:tcW w:w="3720" w:type="dxa"/>
            <w:tcBorders>
              <w:top w:val="single" w:sz="4" w:space="0" w:color="auto"/>
              <w:left w:val="single" w:sz="4" w:space="0" w:color="auto"/>
              <w:bottom w:val="single" w:sz="4" w:space="0" w:color="auto"/>
              <w:right w:val="single" w:sz="4" w:space="0" w:color="auto"/>
            </w:tcBorders>
          </w:tcPr>
          <w:p w14:paraId="629B2E96" w14:textId="77777777" w:rsidR="00F3701E" w:rsidRPr="004E1EA8" w:rsidRDefault="00F3701E" w:rsidP="00F3701E">
            <w:pPr>
              <w:rPr>
                <w:rFonts w:ascii="Arial Narrow" w:hAnsi="Arial Narrow"/>
              </w:rPr>
            </w:pPr>
            <w:r w:rsidRPr="004E1EA8">
              <w:rPr>
                <w:rFonts w:ascii="Arial Narrow" w:hAnsi="Arial Narrow"/>
              </w:rPr>
              <w:t>62 Aktivácia</w:t>
            </w:r>
          </w:p>
        </w:tc>
        <w:tc>
          <w:tcPr>
            <w:tcW w:w="2517" w:type="dxa"/>
            <w:tcBorders>
              <w:top w:val="single" w:sz="4" w:space="0" w:color="auto"/>
              <w:left w:val="single" w:sz="4" w:space="0" w:color="auto"/>
              <w:bottom w:val="single" w:sz="4" w:space="0" w:color="auto"/>
              <w:right w:val="single" w:sz="4" w:space="0" w:color="auto"/>
            </w:tcBorders>
          </w:tcPr>
          <w:p w14:paraId="76570CF3" w14:textId="7A3AF92B"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0498CC07" w14:textId="62B1769F" w:rsidR="00F3701E" w:rsidRPr="004E1EA8" w:rsidRDefault="00884397" w:rsidP="00F3701E">
            <w:pPr>
              <w:jc w:val="right"/>
              <w:rPr>
                <w:rFonts w:ascii="Arial Narrow" w:hAnsi="Arial Narrow"/>
              </w:rPr>
            </w:pPr>
            <w:r>
              <w:rPr>
                <w:rFonts w:ascii="Arial Narrow" w:hAnsi="Arial Narrow"/>
              </w:rPr>
              <w:t>4 547,64</w:t>
            </w:r>
          </w:p>
        </w:tc>
      </w:tr>
      <w:tr w:rsidR="00F3701E" w:rsidRPr="00D72CC9" w14:paraId="67583752" w14:textId="77777777" w:rsidTr="00CE59B1">
        <w:tc>
          <w:tcPr>
            <w:tcW w:w="3720" w:type="dxa"/>
            <w:tcBorders>
              <w:top w:val="single" w:sz="4" w:space="0" w:color="auto"/>
              <w:left w:val="single" w:sz="4" w:space="0" w:color="auto"/>
              <w:bottom w:val="single" w:sz="4" w:space="0" w:color="auto"/>
              <w:right w:val="single" w:sz="4" w:space="0" w:color="auto"/>
            </w:tcBorders>
          </w:tcPr>
          <w:p w14:paraId="1973AE3B" w14:textId="0784AB47" w:rsidR="00F3701E" w:rsidRPr="004E1EA8" w:rsidRDefault="00DF493F" w:rsidP="00F3701E">
            <w:pPr>
              <w:rPr>
                <w:rFonts w:ascii="Arial Narrow" w:hAnsi="Arial Narrow"/>
              </w:rPr>
            </w:pPr>
            <w:r>
              <w:rPr>
                <w:rFonts w:ascii="Arial Narrow" w:hAnsi="Arial Narrow"/>
              </w:rPr>
              <w:t>624  - a</w:t>
            </w:r>
            <w:r w:rsidR="00F3701E" w:rsidRPr="004E1EA8">
              <w:rPr>
                <w:rFonts w:ascii="Arial Narrow" w:hAnsi="Arial Narrow"/>
              </w:rPr>
              <w:t>ktivácia dlhodobého majetku</w:t>
            </w:r>
          </w:p>
        </w:tc>
        <w:tc>
          <w:tcPr>
            <w:tcW w:w="2517" w:type="dxa"/>
            <w:tcBorders>
              <w:top w:val="single" w:sz="4" w:space="0" w:color="auto"/>
              <w:left w:val="single" w:sz="4" w:space="0" w:color="auto"/>
              <w:bottom w:val="single" w:sz="4" w:space="0" w:color="auto"/>
              <w:right w:val="single" w:sz="4" w:space="0" w:color="auto"/>
            </w:tcBorders>
          </w:tcPr>
          <w:p w14:paraId="05EFCCE7" w14:textId="1AEEB7F4"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5B94679F" w14:textId="08FAC051" w:rsidR="00F3701E" w:rsidRPr="004E1EA8" w:rsidRDefault="00884397" w:rsidP="00F3701E">
            <w:pPr>
              <w:jc w:val="right"/>
              <w:rPr>
                <w:rFonts w:ascii="Arial Narrow" w:hAnsi="Arial Narrow"/>
              </w:rPr>
            </w:pPr>
            <w:r>
              <w:rPr>
                <w:rFonts w:ascii="Arial Narrow" w:hAnsi="Arial Narrow"/>
              </w:rPr>
              <w:t>4 547,64</w:t>
            </w:r>
          </w:p>
        </w:tc>
      </w:tr>
      <w:tr w:rsidR="00F3701E" w:rsidRPr="00D72CC9" w14:paraId="5EFF47DC" w14:textId="77777777" w:rsidTr="00CE59B1">
        <w:tc>
          <w:tcPr>
            <w:tcW w:w="3720" w:type="dxa"/>
            <w:tcBorders>
              <w:top w:val="single" w:sz="4" w:space="0" w:color="auto"/>
              <w:left w:val="single" w:sz="4" w:space="0" w:color="auto"/>
              <w:bottom w:val="single" w:sz="4" w:space="0" w:color="auto"/>
              <w:right w:val="single" w:sz="4" w:space="0" w:color="auto"/>
            </w:tcBorders>
          </w:tcPr>
          <w:p w14:paraId="3E4F2898" w14:textId="45390008" w:rsidR="00F3701E" w:rsidRPr="004E1EA8" w:rsidRDefault="00F3701E" w:rsidP="00F3701E">
            <w:pPr>
              <w:rPr>
                <w:rFonts w:ascii="Arial Narrow" w:hAnsi="Arial Narrow"/>
              </w:rPr>
            </w:pPr>
            <w:r w:rsidRPr="004E1EA8">
              <w:rPr>
                <w:rFonts w:ascii="Arial Narrow" w:hAnsi="Arial Narrow"/>
              </w:rPr>
              <w:t>63 Daň.a</w:t>
            </w:r>
            <w:r w:rsidR="00DF493F">
              <w:rPr>
                <w:rFonts w:ascii="Arial Narrow" w:hAnsi="Arial Narrow"/>
              </w:rPr>
              <w:t xml:space="preserve"> </w:t>
            </w:r>
            <w:r w:rsidRPr="004E1EA8">
              <w:rPr>
                <w:rFonts w:ascii="Arial Narrow" w:hAnsi="Arial Narrow"/>
              </w:rPr>
              <w:t>col.v</w:t>
            </w:r>
            <w:r w:rsidR="00DF493F">
              <w:rPr>
                <w:rFonts w:ascii="Arial Narrow" w:hAnsi="Arial Narrow"/>
              </w:rPr>
              <w:t>ýnosy</w:t>
            </w:r>
            <w:r w:rsidRPr="004E1EA8">
              <w:rPr>
                <w:rFonts w:ascii="Arial Narrow" w:hAnsi="Arial Narrow"/>
              </w:rPr>
              <w:t>.a</w:t>
            </w:r>
            <w:r w:rsidR="00DF493F">
              <w:rPr>
                <w:rFonts w:ascii="Arial Narrow" w:hAnsi="Arial Narrow"/>
              </w:rPr>
              <w:t xml:space="preserve"> výnosy </w:t>
            </w:r>
            <w:r w:rsidRPr="004E1EA8">
              <w:rPr>
                <w:rFonts w:ascii="Arial Narrow" w:hAnsi="Arial Narrow"/>
              </w:rPr>
              <w:t>z. popl.</w:t>
            </w:r>
          </w:p>
        </w:tc>
        <w:tc>
          <w:tcPr>
            <w:tcW w:w="2517" w:type="dxa"/>
            <w:tcBorders>
              <w:top w:val="single" w:sz="4" w:space="0" w:color="auto"/>
              <w:left w:val="single" w:sz="4" w:space="0" w:color="auto"/>
              <w:bottom w:val="single" w:sz="4" w:space="0" w:color="auto"/>
              <w:right w:val="single" w:sz="4" w:space="0" w:color="auto"/>
            </w:tcBorders>
          </w:tcPr>
          <w:p w14:paraId="7DD526F5" w14:textId="3A8BB18F" w:rsidR="00F3701E" w:rsidRPr="004E1EA8" w:rsidRDefault="00F3701E" w:rsidP="00F3701E">
            <w:pPr>
              <w:jc w:val="right"/>
              <w:rPr>
                <w:rFonts w:ascii="Arial Narrow" w:hAnsi="Arial Narrow"/>
              </w:rPr>
            </w:pPr>
            <w:r w:rsidRPr="004E1EA8">
              <w:rPr>
                <w:rFonts w:ascii="Arial Narrow" w:hAnsi="Arial Narrow"/>
              </w:rPr>
              <w:t>180 411,53</w:t>
            </w:r>
          </w:p>
        </w:tc>
        <w:tc>
          <w:tcPr>
            <w:tcW w:w="2835" w:type="dxa"/>
            <w:tcBorders>
              <w:top w:val="single" w:sz="4" w:space="0" w:color="auto"/>
              <w:left w:val="single" w:sz="4" w:space="0" w:color="auto"/>
              <w:bottom w:val="single" w:sz="4" w:space="0" w:color="auto"/>
              <w:right w:val="single" w:sz="4" w:space="0" w:color="auto"/>
            </w:tcBorders>
          </w:tcPr>
          <w:p w14:paraId="754479BD" w14:textId="38D8212D" w:rsidR="00F3701E" w:rsidRPr="004E1EA8" w:rsidRDefault="00884397" w:rsidP="00F3701E">
            <w:pPr>
              <w:jc w:val="right"/>
              <w:rPr>
                <w:rFonts w:ascii="Arial Narrow" w:hAnsi="Arial Narrow"/>
              </w:rPr>
            </w:pPr>
            <w:r>
              <w:rPr>
                <w:rFonts w:ascii="Arial Narrow" w:hAnsi="Arial Narrow"/>
              </w:rPr>
              <w:t>203 587,24</w:t>
            </w:r>
          </w:p>
        </w:tc>
      </w:tr>
      <w:tr w:rsidR="00F3701E" w:rsidRPr="00D72CC9" w14:paraId="0A144C55" w14:textId="77777777" w:rsidTr="00CE59B1">
        <w:tc>
          <w:tcPr>
            <w:tcW w:w="3720" w:type="dxa"/>
            <w:tcBorders>
              <w:top w:val="single" w:sz="4" w:space="0" w:color="auto"/>
              <w:left w:val="single" w:sz="4" w:space="0" w:color="auto"/>
              <w:bottom w:val="single" w:sz="4" w:space="0" w:color="auto"/>
              <w:right w:val="single" w:sz="4" w:space="0" w:color="auto"/>
            </w:tcBorders>
          </w:tcPr>
          <w:p w14:paraId="0274BB09" w14:textId="757639EA" w:rsidR="00F3701E" w:rsidRPr="004E1EA8" w:rsidRDefault="00DF493F" w:rsidP="00F3701E">
            <w:pPr>
              <w:rPr>
                <w:rFonts w:ascii="Arial Narrow" w:hAnsi="Arial Narrow"/>
              </w:rPr>
            </w:pPr>
            <w:r>
              <w:rPr>
                <w:rFonts w:ascii="Arial Narrow" w:hAnsi="Arial Narrow"/>
              </w:rPr>
              <w:t>632 – d</w:t>
            </w:r>
            <w:r w:rsidR="00F3701E" w:rsidRPr="004E1EA8">
              <w:rPr>
                <w:rFonts w:ascii="Arial Narrow" w:hAnsi="Arial Narrow"/>
              </w:rPr>
              <w:t>aňové výnosy samosprávy</w:t>
            </w:r>
          </w:p>
        </w:tc>
        <w:tc>
          <w:tcPr>
            <w:tcW w:w="2517" w:type="dxa"/>
            <w:tcBorders>
              <w:top w:val="single" w:sz="4" w:space="0" w:color="auto"/>
              <w:left w:val="single" w:sz="4" w:space="0" w:color="auto"/>
              <w:bottom w:val="single" w:sz="4" w:space="0" w:color="auto"/>
              <w:right w:val="single" w:sz="4" w:space="0" w:color="auto"/>
            </w:tcBorders>
          </w:tcPr>
          <w:p w14:paraId="53380243" w14:textId="33FFCC84" w:rsidR="00F3701E" w:rsidRPr="004E1EA8" w:rsidRDefault="00F3701E" w:rsidP="00F3701E">
            <w:pPr>
              <w:jc w:val="right"/>
              <w:rPr>
                <w:rFonts w:ascii="Arial Narrow" w:hAnsi="Arial Narrow"/>
              </w:rPr>
            </w:pPr>
            <w:r w:rsidRPr="004E1EA8">
              <w:rPr>
                <w:rFonts w:ascii="Arial Narrow" w:hAnsi="Arial Narrow"/>
              </w:rPr>
              <w:t>176 474,93</w:t>
            </w:r>
          </w:p>
        </w:tc>
        <w:tc>
          <w:tcPr>
            <w:tcW w:w="2835" w:type="dxa"/>
            <w:tcBorders>
              <w:top w:val="single" w:sz="4" w:space="0" w:color="auto"/>
              <w:left w:val="single" w:sz="4" w:space="0" w:color="auto"/>
              <w:bottom w:val="single" w:sz="4" w:space="0" w:color="auto"/>
              <w:right w:val="single" w:sz="4" w:space="0" w:color="auto"/>
            </w:tcBorders>
          </w:tcPr>
          <w:p w14:paraId="26BBB4D0" w14:textId="1343219B" w:rsidR="00F3701E" w:rsidRPr="004E1EA8" w:rsidRDefault="00884397" w:rsidP="00F3701E">
            <w:pPr>
              <w:jc w:val="right"/>
              <w:rPr>
                <w:rFonts w:ascii="Arial Narrow" w:hAnsi="Arial Narrow"/>
              </w:rPr>
            </w:pPr>
            <w:r>
              <w:rPr>
                <w:rFonts w:ascii="Arial Narrow" w:hAnsi="Arial Narrow"/>
              </w:rPr>
              <w:t>201 349,74</w:t>
            </w:r>
          </w:p>
        </w:tc>
      </w:tr>
      <w:tr w:rsidR="00F3701E" w:rsidRPr="00D72CC9" w14:paraId="0E00619F" w14:textId="77777777" w:rsidTr="00CE59B1">
        <w:tc>
          <w:tcPr>
            <w:tcW w:w="3720" w:type="dxa"/>
            <w:tcBorders>
              <w:top w:val="single" w:sz="4" w:space="0" w:color="auto"/>
              <w:left w:val="single" w:sz="4" w:space="0" w:color="auto"/>
              <w:bottom w:val="single" w:sz="4" w:space="0" w:color="auto"/>
              <w:right w:val="single" w:sz="4" w:space="0" w:color="auto"/>
            </w:tcBorders>
          </w:tcPr>
          <w:p w14:paraId="47C11845" w14:textId="277D116B" w:rsidR="00F3701E" w:rsidRPr="004E1EA8" w:rsidRDefault="00DF493F" w:rsidP="00F3701E">
            <w:pPr>
              <w:rPr>
                <w:rFonts w:ascii="Arial Narrow" w:hAnsi="Arial Narrow"/>
              </w:rPr>
            </w:pPr>
            <w:r>
              <w:rPr>
                <w:rFonts w:ascii="Arial Narrow" w:hAnsi="Arial Narrow"/>
              </w:rPr>
              <w:t>633 – v</w:t>
            </w:r>
            <w:r w:rsidR="00F3701E" w:rsidRPr="004E1EA8">
              <w:rPr>
                <w:rFonts w:ascii="Arial Narrow" w:hAnsi="Arial Narrow"/>
              </w:rPr>
              <w:t xml:space="preserve">ýnosy z poplatkov </w:t>
            </w:r>
          </w:p>
        </w:tc>
        <w:tc>
          <w:tcPr>
            <w:tcW w:w="2517" w:type="dxa"/>
            <w:tcBorders>
              <w:top w:val="single" w:sz="4" w:space="0" w:color="auto"/>
              <w:left w:val="single" w:sz="4" w:space="0" w:color="auto"/>
              <w:bottom w:val="single" w:sz="4" w:space="0" w:color="auto"/>
              <w:right w:val="single" w:sz="4" w:space="0" w:color="auto"/>
            </w:tcBorders>
          </w:tcPr>
          <w:p w14:paraId="55CCDC2B" w14:textId="2C70A82C" w:rsidR="00F3701E" w:rsidRPr="004E1EA8" w:rsidRDefault="00F3701E" w:rsidP="00F3701E">
            <w:pPr>
              <w:jc w:val="right"/>
              <w:rPr>
                <w:rFonts w:ascii="Arial Narrow" w:hAnsi="Arial Narrow"/>
              </w:rPr>
            </w:pPr>
            <w:r w:rsidRPr="004E1EA8">
              <w:rPr>
                <w:rFonts w:ascii="Arial Narrow" w:hAnsi="Arial Narrow"/>
              </w:rPr>
              <w:t>3 936,60</w:t>
            </w:r>
          </w:p>
        </w:tc>
        <w:tc>
          <w:tcPr>
            <w:tcW w:w="2835" w:type="dxa"/>
            <w:tcBorders>
              <w:top w:val="single" w:sz="4" w:space="0" w:color="auto"/>
              <w:left w:val="single" w:sz="4" w:space="0" w:color="auto"/>
              <w:bottom w:val="single" w:sz="4" w:space="0" w:color="auto"/>
              <w:right w:val="single" w:sz="4" w:space="0" w:color="auto"/>
            </w:tcBorders>
          </w:tcPr>
          <w:p w14:paraId="2F2733F1" w14:textId="6C2BEC12" w:rsidR="00F3701E" w:rsidRPr="004E1EA8" w:rsidRDefault="00884397" w:rsidP="00F3701E">
            <w:pPr>
              <w:jc w:val="right"/>
              <w:rPr>
                <w:rFonts w:ascii="Arial Narrow" w:hAnsi="Arial Narrow"/>
              </w:rPr>
            </w:pPr>
            <w:r>
              <w:rPr>
                <w:rFonts w:ascii="Arial Narrow" w:hAnsi="Arial Narrow"/>
              </w:rPr>
              <w:t>2 237,50</w:t>
            </w:r>
          </w:p>
        </w:tc>
      </w:tr>
      <w:tr w:rsidR="00F3701E" w:rsidRPr="00D72CC9" w14:paraId="2ED2ACA5" w14:textId="77777777" w:rsidTr="00CE59B1">
        <w:tc>
          <w:tcPr>
            <w:tcW w:w="3720" w:type="dxa"/>
            <w:tcBorders>
              <w:top w:val="single" w:sz="4" w:space="0" w:color="auto"/>
              <w:left w:val="single" w:sz="4" w:space="0" w:color="auto"/>
              <w:bottom w:val="single" w:sz="4" w:space="0" w:color="auto"/>
              <w:right w:val="single" w:sz="4" w:space="0" w:color="auto"/>
            </w:tcBorders>
          </w:tcPr>
          <w:p w14:paraId="3FADC5A9" w14:textId="6B0FFA0F" w:rsidR="00F3701E" w:rsidRPr="004E1EA8" w:rsidRDefault="00DF493F" w:rsidP="00F3701E">
            <w:pPr>
              <w:rPr>
                <w:rFonts w:ascii="Arial Narrow" w:hAnsi="Arial Narrow"/>
              </w:rPr>
            </w:pPr>
            <w:r>
              <w:rPr>
                <w:rFonts w:ascii="Arial Narrow" w:hAnsi="Arial Narrow"/>
              </w:rPr>
              <w:t>64 Ost. výnosy z prev.činnosti</w:t>
            </w:r>
          </w:p>
        </w:tc>
        <w:tc>
          <w:tcPr>
            <w:tcW w:w="2517" w:type="dxa"/>
            <w:tcBorders>
              <w:top w:val="single" w:sz="4" w:space="0" w:color="auto"/>
              <w:left w:val="single" w:sz="4" w:space="0" w:color="auto"/>
              <w:bottom w:val="single" w:sz="4" w:space="0" w:color="auto"/>
              <w:right w:val="single" w:sz="4" w:space="0" w:color="auto"/>
            </w:tcBorders>
          </w:tcPr>
          <w:p w14:paraId="0884C761" w14:textId="69CC9436" w:rsidR="00F3701E" w:rsidRPr="004E1EA8" w:rsidRDefault="007E5988" w:rsidP="00F3701E">
            <w:pPr>
              <w:jc w:val="right"/>
              <w:rPr>
                <w:rFonts w:ascii="Arial Narrow" w:hAnsi="Arial Narrow"/>
              </w:rPr>
            </w:pPr>
            <w:r>
              <w:rPr>
                <w:rFonts w:ascii="Arial Narrow" w:hAnsi="Arial Narrow"/>
              </w:rPr>
              <w:t>43 591,99</w:t>
            </w:r>
          </w:p>
        </w:tc>
        <w:tc>
          <w:tcPr>
            <w:tcW w:w="2835" w:type="dxa"/>
            <w:tcBorders>
              <w:top w:val="single" w:sz="4" w:space="0" w:color="auto"/>
              <w:left w:val="single" w:sz="4" w:space="0" w:color="auto"/>
              <w:bottom w:val="single" w:sz="4" w:space="0" w:color="auto"/>
              <w:right w:val="single" w:sz="4" w:space="0" w:color="auto"/>
            </w:tcBorders>
          </w:tcPr>
          <w:p w14:paraId="68E185B0" w14:textId="35333BD8" w:rsidR="00F3701E" w:rsidRPr="004E1EA8" w:rsidRDefault="00884397" w:rsidP="00F3701E">
            <w:pPr>
              <w:jc w:val="right"/>
              <w:rPr>
                <w:rFonts w:ascii="Arial Narrow" w:hAnsi="Arial Narrow"/>
              </w:rPr>
            </w:pPr>
            <w:r>
              <w:rPr>
                <w:rFonts w:ascii="Arial Narrow" w:hAnsi="Arial Narrow"/>
              </w:rPr>
              <w:t>64 644,56</w:t>
            </w:r>
          </w:p>
        </w:tc>
      </w:tr>
      <w:tr w:rsidR="00F3701E" w:rsidRPr="00D72CC9" w14:paraId="2869EEF3" w14:textId="77777777" w:rsidTr="00CE59B1">
        <w:tc>
          <w:tcPr>
            <w:tcW w:w="3720" w:type="dxa"/>
            <w:tcBorders>
              <w:top w:val="single" w:sz="4" w:space="0" w:color="auto"/>
              <w:left w:val="single" w:sz="4" w:space="0" w:color="auto"/>
              <w:bottom w:val="single" w:sz="4" w:space="0" w:color="auto"/>
              <w:right w:val="single" w:sz="4" w:space="0" w:color="auto"/>
            </w:tcBorders>
          </w:tcPr>
          <w:p w14:paraId="63360B82" w14:textId="77777777" w:rsidR="00F3701E" w:rsidRPr="004E1EA8" w:rsidRDefault="00F3701E" w:rsidP="00F3701E">
            <w:pPr>
              <w:rPr>
                <w:rFonts w:ascii="Arial Narrow" w:hAnsi="Arial Narrow"/>
              </w:rPr>
            </w:pPr>
            <w:r w:rsidRPr="004E1EA8">
              <w:rPr>
                <w:rFonts w:ascii="Arial Narrow" w:hAnsi="Arial Narrow"/>
              </w:rPr>
              <w:t>641 – predaj dlhodob.majetku</w:t>
            </w:r>
          </w:p>
        </w:tc>
        <w:tc>
          <w:tcPr>
            <w:tcW w:w="2517" w:type="dxa"/>
            <w:tcBorders>
              <w:top w:val="single" w:sz="4" w:space="0" w:color="auto"/>
              <w:left w:val="single" w:sz="4" w:space="0" w:color="auto"/>
              <w:bottom w:val="single" w:sz="4" w:space="0" w:color="auto"/>
              <w:right w:val="single" w:sz="4" w:space="0" w:color="auto"/>
            </w:tcBorders>
          </w:tcPr>
          <w:p w14:paraId="2B6464B4" w14:textId="0D21D790"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45780523" w14:textId="46AD0407" w:rsidR="00F3701E" w:rsidRPr="004E1EA8" w:rsidRDefault="00884397" w:rsidP="00F3701E">
            <w:pPr>
              <w:jc w:val="right"/>
              <w:rPr>
                <w:rFonts w:ascii="Arial Narrow" w:hAnsi="Arial Narrow"/>
              </w:rPr>
            </w:pPr>
            <w:r>
              <w:rPr>
                <w:rFonts w:ascii="Arial Narrow" w:hAnsi="Arial Narrow"/>
              </w:rPr>
              <w:t>4 726,89</w:t>
            </w:r>
          </w:p>
        </w:tc>
      </w:tr>
      <w:tr w:rsidR="00F3701E" w:rsidRPr="00D72CC9" w14:paraId="61C0C732" w14:textId="77777777" w:rsidTr="00CE59B1">
        <w:tc>
          <w:tcPr>
            <w:tcW w:w="3720" w:type="dxa"/>
            <w:tcBorders>
              <w:top w:val="single" w:sz="4" w:space="0" w:color="auto"/>
              <w:left w:val="single" w:sz="4" w:space="0" w:color="auto"/>
              <w:bottom w:val="single" w:sz="4" w:space="0" w:color="auto"/>
              <w:right w:val="single" w:sz="4" w:space="0" w:color="auto"/>
            </w:tcBorders>
          </w:tcPr>
          <w:p w14:paraId="0300B4F3" w14:textId="77777777" w:rsidR="00F3701E" w:rsidRPr="004E1EA8" w:rsidRDefault="00F3701E" w:rsidP="00F3701E">
            <w:pPr>
              <w:rPr>
                <w:rFonts w:ascii="Arial Narrow" w:hAnsi="Arial Narrow"/>
              </w:rPr>
            </w:pPr>
            <w:r w:rsidRPr="004E1EA8">
              <w:rPr>
                <w:rFonts w:ascii="Arial Narrow" w:hAnsi="Arial Narrow"/>
              </w:rPr>
              <w:t>644 – pokuty a penále</w:t>
            </w:r>
          </w:p>
        </w:tc>
        <w:tc>
          <w:tcPr>
            <w:tcW w:w="2517" w:type="dxa"/>
            <w:tcBorders>
              <w:top w:val="single" w:sz="4" w:space="0" w:color="auto"/>
              <w:left w:val="single" w:sz="4" w:space="0" w:color="auto"/>
              <w:bottom w:val="single" w:sz="4" w:space="0" w:color="auto"/>
              <w:right w:val="single" w:sz="4" w:space="0" w:color="auto"/>
            </w:tcBorders>
          </w:tcPr>
          <w:p w14:paraId="4D2A8B7E" w14:textId="43755A09"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743649F9" w14:textId="77777777" w:rsidR="00F3701E" w:rsidRPr="004E1EA8" w:rsidRDefault="00F3701E" w:rsidP="00F3701E">
            <w:pPr>
              <w:jc w:val="right"/>
              <w:rPr>
                <w:rFonts w:ascii="Arial Narrow" w:hAnsi="Arial Narrow"/>
              </w:rPr>
            </w:pPr>
            <w:r w:rsidRPr="004E1EA8">
              <w:rPr>
                <w:rFonts w:ascii="Arial Narrow" w:hAnsi="Arial Narrow"/>
              </w:rPr>
              <w:t>0</w:t>
            </w:r>
          </w:p>
        </w:tc>
      </w:tr>
      <w:tr w:rsidR="00F3701E" w:rsidRPr="00D72CC9" w14:paraId="6DAFFEDB" w14:textId="77777777" w:rsidTr="00CE59B1">
        <w:tc>
          <w:tcPr>
            <w:tcW w:w="3720" w:type="dxa"/>
            <w:tcBorders>
              <w:top w:val="single" w:sz="4" w:space="0" w:color="auto"/>
              <w:left w:val="single" w:sz="4" w:space="0" w:color="auto"/>
              <w:bottom w:val="single" w:sz="4" w:space="0" w:color="auto"/>
              <w:right w:val="single" w:sz="4" w:space="0" w:color="auto"/>
            </w:tcBorders>
          </w:tcPr>
          <w:p w14:paraId="3BA6BF2D" w14:textId="77777777" w:rsidR="00F3701E" w:rsidRPr="004E1EA8" w:rsidRDefault="00F3701E" w:rsidP="00F3701E">
            <w:pPr>
              <w:rPr>
                <w:rFonts w:ascii="Arial Narrow" w:hAnsi="Arial Narrow"/>
              </w:rPr>
            </w:pPr>
            <w:r w:rsidRPr="004E1EA8">
              <w:rPr>
                <w:rFonts w:ascii="Arial Narrow" w:hAnsi="Arial Narrow"/>
              </w:rPr>
              <w:t>648 – ostatné prevádzkové výnosy</w:t>
            </w:r>
          </w:p>
        </w:tc>
        <w:tc>
          <w:tcPr>
            <w:tcW w:w="2517" w:type="dxa"/>
            <w:tcBorders>
              <w:top w:val="single" w:sz="4" w:space="0" w:color="auto"/>
              <w:left w:val="single" w:sz="4" w:space="0" w:color="auto"/>
              <w:bottom w:val="single" w:sz="4" w:space="0" w:color="auto"/>
              <w:right w:val="single" w:sz="4" w:space="0" w:color="auto"/>
            </w:tcBorders>
          </w:tcPr>
          <w:p w14:paraId="0700FE6A" w14:textId="0E75A45D" w:rsidR="00F3701E" w:rsidRPr="004E1EA8" w:rsidRDefault="007E5988" w:rsidP="00F3701E">
            <w:pPr>
              <w:jc w:val="right"/>
              <w:rPr>
                <w:rFonts w:ascii="Arial Narrow" w:hAnsi="Arial Narrow"/>
              </w:rPr>
            </w:pPr>
            <w:r>
              <w:rPr>
                <w:rFonts w:ascii="Arial Narrow" w:hAnsi="Arial Narrow"/>
              </w:rPr>
              <w:t>43 591,99</w:t>
            </w:r>
          </w:p>
        </w:tc>
        <w:tc>
          <w:tcPr>
            <w:tcW w:w="2835" w:type="dxa"/>
            <w:tcBorders>
              <w:top w:val="single" w:sz="4" w:space="0" w:color="auto"/>
              <w:left w:val="single" w:sz="4" w:space="0" w:color="auto"/>
              <w:bottom w:val="single" w:sz="4" w:space="0" w:color="auto"/>
              <w:right w:val="single" w:sz="4" w:space="0" w:color="auto"/>
            </w:tcBorders>
          </w:tcPr>
          <w:p w14:paraId="4C2CCC8C" w14:textId="24C13150" w:rsidR="00F3701E" w:rsidRPr="004E1EA8" w:rsidRDefault="00884397" w:rsidP="00F3701E">
            <w:pPr>
              <w:jc w:val="right"/>
              <w:rPr>
                <w:rFonts w:ascii="Arial Narrow" w:hAnsi="Arial Narrow"/>
              </w:rPr>
            </w:pPr>
            <w:r>
              <w:rPr>
                <w:rFonts w:ascii="Arial Narrow" w:hAnsi="Arial Narrow"/>
              </w:rPr>
              <w:t>59 917,67</w:t>
            </w:r>
          </w:p>
        </w:tc>
      </w:tr>
      <w:tr w:rsidR="00F3701E" w:rsidRPr="00D72CC9" w14:paraId="01B54078" w14:textId="77777777" w:rsidTr="00CE59B1">
        <w:tc>
          <w:tcPr>
            <w:tcW w:w="3720" w:type="dxa"/>
            <w:tcBorders>
              <w:top w:val="single" w:sz="4" w:space="0" w:color="auto"/>
              <w:left w:val="single" w:sz="4" w:space="0" w:color="auto"/>
              <w:bottom w:val="single" w:sz="4" w:space="0" w:color="auto"/>
              <w:right w:val="single" w:sz="4" w:space="0" w:color="auto"/>
            </w:tcBorders>
          </w:tcPr>
          <w:p w14:paraId="13D11C42" w14:textId="752D3DC4" w:rsidR="00F3701E" w:rsidRPr="004E1EA8" w:rsidRDefault="00DF493F" w:rsidP="00F3701E">
            <w:pPr>
              <w:rPr>
                <w:rFonts w:ascii="Arial Narrow" w:hAnsi="Arial Narrow"/>
              </w:rPr>
            </w:pPr>
            <w:r>
              <w:rPr>
                <w:rFonts w:ascii="Arial Narrow" w:hAnsi="Arial Narrow"/>
              </w:rPr>
              <w:t>65 Zúčt.rezerv a OP</w:t>
            </w:r>
            <w:r w:rsidR="00F3701E" w:rsidRPr="004E1EA8">
              <w:rPr>
                <w:rFonts w:ascii="Arial Narrow" w:hAnsi="Arial Narrow"/>
              </w:rPr>
              <w:t>.z</w:t>
            </w:r>
            <w:r>
              <w:rPr>
                <w:rFonts w:ascii="Arial Narrow" w:hAnsi="Arial Narrow"/>
              </w:rPr>
              <w:t xml:space="preserve"> </w:t>
            </w:r>
            <w:r w:rsidR="00F3701E" w:rsidRPr="004E1EA8">
              <w:rPr>
                <w:rFonts w:ascii="Arial Narrow" w:hAnsi="Arial Narrow"/>
              </w:rPr>
              <w:t>prev. a fin.čin.</w:t>
            </w:r>
          </w:p>
        </w:tc>
        <w:tc>
          <w:tcPr>
            <w:tcW w:w="2517" w:type="dxa"/>
            <w:tcBorders>
              <w:top w:val="single" w:sz="4" w:space="0" w:color="auto"/>
              <w:left w:val="single" w:sz="4" w:space="0" w:color="auto"/>
              <w:bottom w:val="single" w:sz="4" w:space="0" w:color="auto"/>
              <w:right w:val="single" w:sz="4" w:space="0" w:color="auto"/>
            </w:tcBorders>
          </w:tcPr>
          <w:p w14:paraId="5835DDD3" w14:textId="0F35475D" w:rsidR="00F3701E" w:rsidRPr="004E1EA8" w:rsidRDefault="00F3701E" w:rsidP="00F3701E">
            <w:pPr>
              <w:jc w:val="right"/>
              <w:rPr>
                <w:rFonts w:ascii="Arial Narrow" w:hAnsi="Arial Narrow"/>
              </w:rPr>
            </w:pPr>
            <w:r w:rsidRPr="004E1EA8">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tcPr>
          <w:p w14:paraId="258BDD4B" w14:textId="77777777" w:rsidR="00F3701E" w:rsidRPr="004E1EA8" w:rsidRDefault="00F3701E" w:rsidP="00F3701E">
            <w:pPr>
              <w:jc w:val="right"/>
              <w:rPr>
                <w:rFonts w:ascii="Arial Narrow" w:hAnsi="Arial Narrow"/>
              </w:rPr>
            </w:pPr>
            <w:r w:rsidRPr="004E1EA8">
              <w:rPr>
                <w:rFonts w:ascii="Arial Narrow" w:hAnsi="Arial Narrow"/>
              </w:rPr>
              <w:t>100,00</w:t>
            </w:r>
          </w:p>
        </w:tc>
      </w:tr>
      <w:tr w:rsidR="00F3701E" w:rsidRPr="00D72CC9" w14:paraId="33200D51" w14:textId="77777777" w:rsidTr="00CE59B1">
        <w:tc>
          <w:tcPr>
            <w:tcW w:w="3720" w:type="dxa"/>
            <w:tcBorders>
              <w:top w:val="single" w:sz="4" w:space="0" w:color="auto"/>
              <w:left w:val="single" w:sz="4" w:space="0" w:color="auto"/>
              <w:bottom w:val="single" w:sz="4" w:space="0" w:color="auto"/>
              <w:right w:val="single" w:sz="4" w:space="0" w:color="auto"/>
            </w:tcBorders>
          </w:tcPr>
          <w:p w14:paraId="2176F43E" w14:textId="77777777" w:rsidR="00F3701E" w:rsidRPr="004E1EA8" w:rsidRDefault="00F3701E" w:rsidP="00F3701E">
            <w:pPr>
              <w:rPr>
                <w:rFonts w:ascii="Arial Narrow" w:hAnsi="Arial Narrow"/>
              </w:rPr>
            </w:pPr>
            <w:r w:rsidRPr="004E1EA8">
              <w:rPr>
                <w:rFonts w:ascii="Arial Narrow" w:hAnsi="Arial Narrow"/>
              </w:rPr>
              <w:t>652 – zúčtov.zákonných rezerv</w:t>
            </w:r>
          </w:p>
        </w:tc>
        <w:tc>
          <w:tcPr>
            <w:tcW w:w="2517" w:type="dxa"/>
            <w:tcBorders>
              <w:top w:val="single" w:sz="4" w:space="0" w:color="auto"/>
              <w:left w:val="single" w:sz="4" w:space="0" w:color="auto"/>
              <w:bottom w:val="single" w:sz="4" w:space="0" w:color="auto"/>
              <w:right w:val="single" w:sz="4" w:space="0" w:color="auto"/>
            </w:tcBorders>
          </w:tcPr>
          <w:p w14:paraId="6B84AE4A"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5C1F2D77" w14:textId="77777777" w:rsidR="00F3701E" w:rsidRPr="004E1EA8" w:rsidRDefault="00F3701E" w:rsidP="00F3701E">
            <w:pPr>
              <w:jc w:val="right"/>
              <w:rPr>
                <w:rFonts w:ascii="Arial Narrow" w:hAnsi="Arial Narrow"/>
              </w:rPr>
            </w:pPr>
          </w:p>
        </w:tc>
      </w:tr>
      <w:tr w:rsidR="00F3701E" w:rsidRPr="00D72CC9" w14:paraId="4BF7E718" w14:textId="77777777" w:rsidTr="00CE59B1">
        <w:tc>
          <w:tcPr>
            <w:tcW w:w="3720" w:type="dxa"/>
            <w:tcBorders>
              <w:top w:val="single" w:sz="4" w:space="0" w:color="auto"/>
              <w:left w:val="single" w:sz="4" w:space="0" w:color="auto"/>
              <w:bottom w:val="single" w:sz="4" w:space="0" w:color="auto"/>
              <w:right w:val="single" w:sz="4" w:space="0" w:color="auto"/>
            </w:tcBorders>
          </w:tcPr>
          <w:p w14:paraId="6FABA328" w14:textId="77777777" w:rsidR="00F3701E" w:rsidRPr="004E1EA8" w:rsidRDefault="00F3701E" w:rsidP="00F3701E">
            <w:pPr>
              <w:rPr>
                <w:rFonts w:ascii="Arial Narrow" w:hAnsi="Arial Narrow"/>
              </w:rPr>
            </w:pPr>
            <w:r w:rsidRPr="004E1EA8">
              <w:rPr>
                <w:rFonts w:ascii="Arial Narrow" w:hAnsi="Arial Narrow"/>
              </w:rPr>
              <w:t>653- zúčtov.ostatných rezerv</w:t>
            </w:r>
          </w:p>
        </w:tc>
        <w:tc>
          <w:tcPr>
            <w:tcW w:w="2517" w:type="dxa"/>
            <w:tcBorders>
              <w:top w:val="single" w:sz="4" w:space="0" w:color="auto"/>
              <w:left w:val="single" w:sz="4" w:space="0" w:color="auto"/>
              <w:bottom w:val="single" w:sz="4" w:space="0" w:color="auto"/>
              <w:right w:val="single" w:sz="4" w:space="0" w:color="auto"/>
            </w:tcBorders>
          </w:tcPr>
          <w:p w14:paraId="269F215B" w14:textId="267DDA4A" w:rsidR="00F3701E" w:rsidRPr="004E1EA8" w:rsidRDefault="00F3701E" w:rsidP="00F3701E">
            <w:pPr>
              <w:jc w:val="right"/>
              <w:rPr>
                <w:rFonts w:ascii="Arial Narrow" w:hAnsi="Arial Narrow"/>
              </w:rPr>
            </w:pPr>
            <w:r w:rsidRPr="004E1EA8">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tcPr>
          <w:p w14:paraId="41CF6238" w14:textId="77777777" w:rsidR="00F3701E" w:rsidRPr="004E1EA8" w:rsidRDefault="00F3701E" w:rsidP="00F3701E">
            <w:pPr>
              <w:jc w:val="right"/>
              <w:rPr>
                <w:rFonts w:ascii="Arial Narrow" w:hAnsi="Arial Narrow"/>
              </w:rPr>
            </w:pPr>
            <w:r w:rsidRPr="004E1EA8">
              <w:rPr>
                <w:rFonts w:ascii="Arial Narrow" w:hAnsi="Arial Narrow"/>
              </w:rPr>
              <w:t>100,00</w:t>
            </w:r>
          </w:p>
        </w:tc>
      </w:tr>
      <w:tr w:rsidR="00F3701E" w:rsidRPr="00D72CC9" w14:paraId="15808A9A" w14:textId="77777777" w:rsidTr="00CE59B1">
        <w:tc>
          <w:tcPr>
            <w:tcW w:w="3720" w:type="dxa"/>
            <w:tcBorders>
              <w:top w:val="single" w:sz="4" w:space="0" w:color="auto"/>
              <w:left w:val="single" w:sz="4" w:space="0" w:color="auto"/>
              <w:bottom w:val="single" w:sz="4" w:space="0" w:color="auto"/>
              <w:right w:val="single" w:sz="4" w:space="0" w:color="auto"/>
            </w:tcBorders>
          </w:tcPr>
          <w:p w14:paraId="5D298611" w14:textId="77777777" w:rsidR="00F3701E" w:rsidRPr="004E1EA8" w:rsidRDefault="00F3701E" w:rsidP="00F3701E">
            <w:pPr>
              <w:rPr>
                <w:rFonts w:ascii="Arial Narrow" w:hAnsi="Arial Narrow"/>
              </w:rPr>
            </w:pPr>
            <w:r w:rsidRPr="004E1EA8">
              <w:rPr>
                <w:rFonts w:ascii="Arial Narrow" w:hAnsi="Arial Narrow"/>
              </w:rPr>
              <w:t>66 Finančné výnosy</w:t>
            </w:r>
          </w:p>
        </w:tc>
        <w:tc>
          <w:tcPr>
            <w:tcW w:w="2517" w:type="dxa"/>
            <w:tcBorders>
              <w:top w:val="single" w:sz="4" w:space="0" w:color="auto"/>
              <w:left w:val="single" w:sz="4" w:space="0" w:color="auto"/>
              <w:bottom w:val="single" w:sz="4" w:space="0" w:color="auto"/>
              <w:right w:val="single" w:sz="4" w:space="0" w:color="auto"/>
            </w:tcBorders>
          </w:tcPr>
          <w:p w14:paraId="1D091E95" w14:textId="4873ADEE" w:rsidR="00F3701E" w:rsidRPr="004E1EA8" w:rsidRDefault="00F3701E" w:rsidP="00F3701E">
            <w:pPr>
              <w:jc w:val="right"/>
              <w:rPr>
                <w:rFonts w:ascii="Arial Narrow" w:hAnsi="Arial Narrow"/>
              </w:rPr>
            </w:pPr>
            <w:r w:rsidRPr="004E1EA8">
              <w:rPr>
                <w:rFonts w:ascii="Arial Narrow" w:hAnsi="Arial Narrow"/>
              </w:rPr>
              <w:t>2,12</w:t>
            </w:r>
          </w:p>
        </w:tc>
        <w:tc>
          <w:tcPr>
            <w:tcW w:w="2835" w:type="dxa"/>
            <w:tcBorders>
              <w:top w:val="single" w:sz="4" w:space="0" w:color="auto"/>
              <w:left w:val="single" w:sz="4" w:space="0" w:color="auto"/>
              <w:bottom w:val="single" w:sz="4" w:space="0" w:color="auto"/>
              <w:right w:val="single" w:sz="4" w:space="0" w:color="auto"/>
            </w:tcBorders>
          </w:tcPr>
          <w:p w14:paraId="01E6FCE5" w14:textId="2D90D535" w:rsidR="00F3701E" w:rsidRPr="004E1EA8" w:rsidRDefault="00884397" w:rsidP="00F3701E">
            <w:pPr>
              <w:jc w:val="right"/>
              <w:rPr>
                <w:rFonts w:ascii="Arial Narrow" w:hAnsi="Arial Narrow"/>
              </w:rPr>
            </w:pPr>
            <w:r>
              <w:rPr>
                <w:rFonts w:ascii="Arial Narrow" w:hAnsi="Arial Narrow"/>
              </w:rPr>
              <w:t>1,13</w:t>
            </w:r>
          </w:p>
        </w:tc>
      </w:tr>
      <w:tr w:rsidR="00F3701E" w:rsidRPr="00D72CC9" w14:paraId="00EEEEB9" w14:textId="77777777" w:rsidTr="00CE59B1">
        <w:tc>
          <w:tcPr>
            <w:tcW w:w="3720" w:type="dxa"/>
            <w:tcBorders>
              <w:top w:val="single" w:sz="4" w:space="0" w:color="auto"/>
              <w:left w:val="single" w:sz="4" w:space="0" w:color="auto"/>
              <w:bottom w:val="single" w:sz="4" w:space="0" w:color="auto"/>
              <w:right w:val="single" w:sz="4" w:space="0" w:color="auto"/>
            </w:tcBorders>
          </w:tcPr>
          <w:p w14:paraId="7F51EC44" w14:textId="77777777" w:rsidR="00F3701E" w:rsidRPr="004E1EA8" w:rsidRDefault="00F3701E" w:rsidP="00F3701E">
            <w:pPr>
              <w:rPr>
                <w:rFonts w:ascii="Arial Narrow" w:hAnsi="Arial Narrow"/>
              </w:rPr>
            </w:pPr>
            <w:r w:rsidRPr="004E1EA8">
              <w:rPr>
                <w:rFonts w:ascii="Arial Narrow" w:hAnsi="Arial Narrow"/>
              </w:rPr>
              <w:t>662 – úroky</w:t>
            </w:r>
          </w:p>
        </w:tc>
        <w:tc>
          <w:tcPr>
            <w:tcW w:w="2517" w:type="dxa"/>
            <w:tcBorders>
              <w:top w:val="single" w:sz="4" w:space="0" w:color="auto"/>
              <w:left w:val="single" w:sz="4" w:space="0" w:color="auto"/>
              <w:bottom w:val="single" w:sz="4" w:space="0" w:color="auto"/>
              <w:right w:val="single" w:sz="4" w:space="0" w:color="auto"/>
            </w:tcBorders>
          </w:tcPr>
          <w:p w14:paraId="04E1F800" w14:textId="0EC78306" w:rsidR="00F3701E" w:rsidRPr="004E1EA8" w:rsidRDefault="00F3701E" w:rsidP="00F3701E">
            <w:pPr>
              <w:jc w:val="right"/>
              <w:rPr>
                <w:rFonts w:ascii="Arial Narrow" w:hAnsi="Arial Narrow"/>
              </w:rPr>
            </w:pPr>
            <w:r w:rsidRPr="004E1EA8">
              <w:rPr>
                <w:rFonts w:ascii="Arial Narrow" w:hAnsi="Arial Narrow"/>
              </w:rPr>
              <w:t>2,12</w:t>
            </w:r>
          </w:p>
        </w:tc>
        <w:tc>
          <w:tcPr>
            <w:tcW w:w="2835" w:type="dxa"/>
            <w:tcBorders>
              <w:top w:val="single" w:sz="4" w:space="0" w:color="auto"/>
              <w:left w:val="single" w:sz="4" w:space="0" w:color="auto"/>
              <w:bottom w:val="single" w:sz="4" w:space="0" w:color="auto"/>
              <w:right w:val="single" w:sz="4" w:space="0" w:color="auto"/>
            </w:tcBorders>
          </w:tcPr>
          <w:p w14:paraId="6BF3BEE3" w14:textId="21B38034" w:rsidR="00F3701E" w:rsidRPr="004E1EA8" w:rsidRDefault="00884397" w:rsidP="00F3701E">
            <w:pPr>
              <w:jc w:val="right"/>
              <w:rPr>
                <w:rFonts w:ascii="Arial Narrow" w:hAnsi="Arial Narrow"/>
              </w:rPr>
            </w:pPr>
            <w:r>
              <w:rPr>
                <w:rFonts w:ascii="Arial Narrow" w:hAnsi="Arial Narrow"/>
              </w:rPr>
              <w:t>1,13</w:t>
            </w:r>
          </w:p>
        </w:tc>
      </w:tr>
      <w:tr w:rsidR="00F3701E" w:rsidRPr="00D72CC9" w14:paraId="098B7CE8" w14:textId="77777777" w:rsidTr="00CE59B1">
        <w:tc>
          <w:tcPr>
            <w:tcW w:w="3720" w:type="dxa"/>
            <w:tcBorders>
              <w:top w:val="single" w:sz="4" w:space="0" w:color="auto"/>
              <w:left w:val="single" w:sz="4" w:space="0" w:color="auto"/>
              <w:bottom w:val="single" w:sz="4" w:space="0" w:color="auto"/>
              <w:right w:val="single" w:sz="4" w:space="0" w:color="auto"/>
            </w:tcBorders>
          </w:tcPr>
          <w:p w14:paraId="7F02962F" w14:textId="77777777" w:rsidR="00F3701E" w:rsidRPr="004E1EA8" w:rsidRDefault="00F3701E" w:rsidP="00F3701E">
            <w:pPr>
              <w:rPr>
                <w:rFonts w:ascii="Arial Narrow" w:hAnsi="Arial Narrow"/>
              </w:rPr>
            </w:pPr>
            <w:r w:rsidRPr="004E1EA8">
              <w:rPr>
                <w:rFonts w:ascii="Arial Narrow" w:hAnsi="Arial Narrow"/>
              </w:rPr>
              <w:t>672 – Náhrady škôd</w:t>
            </w:r>
          </w:p>
        </w:tc>
        <w:tc>
          <w:tcPr>
            <w:tcW w:w="2517" w:type="dxa"/>
            <w:tcBorders>
              <w:top w:val="single" w:sz="4" w:space="0" w:color="auto"/>
              <w:left w:val="single" w:sz="4" w:space="0" w:color="auto"/>
              <w:bottom w:val="single" w:sz="4" w:space="0" w:color="auto"/>
              <w:right w:val="single" w:sz="4" w:space="0" w:color="auto"/>
            </w:tcBorders>
          </w:tcPr>
          <w:p w14:paraId="21487F50" w14:textId="7C02DCEC"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7548EBD0" w14:textId="77777777" w:rsidR="00F3701E" w:rsidRPr="004E1EA8" w:rsidRDefault="00F3701E" w:rsidP="00F3701E">
            <w:pPr>
              <w:jc w:val="right"/>
              <w:rPr>
                <w:rFonts w:ascii="Arial Narrow" w:hAnsi="Arial Narrow"/>
              </w:rPr>
            </w:pPr>
            <w:r w:rsidRPr="004E1EA8">
              <w:rPr>
                <w:rFonts w:ascii="Arial Narrow" w:hAnsi="Arial Narrow"/>
              </w:rPr>
              <w:t>0</w:t>
            </w:r>
          </w:p>
        </w:tc>
      </w:tr>
      <w:tr w:rsidR="00F3701E" w:rsidRPr="00D72CC9" w14:paraId="66F271DA" w14:textId="77777777" w:rsidTr="00CE59B1">
        <w:tc>
          <w:tcPr>
            <w:tcW w:w="3720" w:type="dxa"/>
            <w:tcBorders>
              <w:top w:val="single" w:sz="4" w:space="0" w:color="auto"/>
              <w:left w:val="single" w:sz="4" w:space="0" w:color="auto"/>
              <w:bottom w:val="single" w:sz="4" w:space="0" w:color="auto"/>
              <w:right w:val="single" w:sz="4" w:space="0" w:color="auto"/>
            </w:tcBorders>
          </w:tcPr>
          <w:p w14:paraId="47438AF3" w14:textId="77777777" w:rsidR="00F3701E" w:rsidRPr="004E1EA8" w:rsidRDefault="00F3701E" w:rsidP="00F3701E">
            <w:pPr>
              <w:rPr>
                <w:rFonts w:ascii="Arial Narrow" w:hAnsi="Arial Narrow"/>
              </w:rPr>
            </w:pPr>
            <w:r w:rsidRPr="004E1EA8">
              <w:rPr>
                <w:rFonts w:ascii="Arial Narrow" w:hAnsi="Arial Narrow"/>
              </w:rPr>
              <w:t>69 Výnosy z tran.a</w:t>
            </w:r>
            <w:r>
              <w:rPr>
                <w:rFonts w:ascii="Arial Narrow" w:hAnsi="Arial Narrow"/>
              </w:rPr>
              <w:t xml:space="preserve"> </w:t>
            </w:r>
            <w:r w:rsidRPr="004E1EA8">
              <w:rPr>
                <w:rFonts w:ascii="Arial Narrow" w:hAnsi="Arial Narrow"/>
              </w:rPr>
              <w:t>rozp.príjmov</w:t>
            </w:r>
          </w:p>
        </w:tc>
        <w:tc>
          <w:tcPr>
            <w:tcW w:w="2517" w:type="dxa"/>
            <w:tcBorders>
              <w:top w:val="single" w:sz="4" w:space="0" w:color="auto"/>
              <w:left w:val="single" w:sz="4" w:space="0" w:color="auto"/>
              <w:bottom w:val="single" w:sz="4" w:space="0" w:color="auto"/>
              <w:right w:val="single" w:sz="4" w:space="0" w:color="auto"/>
            </w:tcBorders>
          </w:tcPr>
          <w:p w14:paraId="05366EBD" w14:textId="7A8D25B5" w:rsidR="00F3701E" w:rsidRPr="004E1EA8" w:rsidRDefault="007E5988" w:rsidP="00F3701E">
            <w:pPr>
              <w:jc w:val="right"/>
              <w:rPr>
                <w:rFonts w:ascii="Arial Narrow" w:hAnsi="Arial Narrow"/>
              </w:rPr>
            </w:pPr>
            <w:r>
              <w:rPr>
                <w:rFonts w:ascii="Arial Narrow" w:hAnsi="Arial Narrow"/>
              </w:rPr>
              <w:t>38 198,46</w:t>
            </w:r>
          </w:p>
        </w:tc>
        <w:tc>
          <w:tcPr>
            <w:tcW w:w="2835" w:type="dxa"/>
            <w:tcBorders>
              <w:top w:val="single" w:sz="4" w:space="0" w:color="auto"/>
              <w:left w:val="single" w:sz="4" w:space="0" w:color="auto"/>
              <w:bottom w:val="single" w:sz="4" w:space="0" w:color="auto"/>
              <w:right w:val="single" w:sz="4" w:space="0" w:color="auto"/>
            </w:tcBorders>
          </w:tcPr>
          <w:p w14:paraId="1442EFB3" w14:textId="4D009B4F" w:rsidR="00F3701E" w:rsidRPr="004E1EA8" w:rsidRDefault="00884397" w:rsidP="00F3701E">
            <w:pPr>
              <w:jc w:val="right"/>
              <w:rPr>
                <w:rFonts w:ascii="Arial Narrow" w:hAnsi="Arial Narrow"/>
              </w:rPr>
            </w:pPr>
            <w:r>
              <w:rPr>
                <w:rFonts w:ascii="Arial Narrow" w:hAnsi="Arial Narrow"/>
              </w:rPr>
              <w:t>66 520,32</w:t>
            </w:r>
          </w:p>
        </w:tc>
      </w:tr>
      <w:tr w:rsidR="00F3701E" w:rsidRPr="00D72CC9" w14:paraId="210972AE" w14:textId="77777777" w:rsidTr="00CE59B1">
        <w:tc>
          <w:tcPr>
            <w:tcW w:w="3720" w:type="dxa"/>
            <w:tcBorders>
              <w:top w:val="single" w:sz="4" w:space="0" w:color="auto"/>
              <w:left w:val="single" w:sz="4" w:space="0" w:color="auto"/>
              <w:bottom w:val="single" w:sz="4" w:space="0" w:color="auto"/>
              <w:right w:val="single" w:sz="4" w:space="0" w:color="auto"/>
            </w:tcBorders>
          </w:tcPr>
          <w:p w14:paraId="7E06B180" w14:textId="5699DAC9" w:rsidR="00F3701E" w:rsidRPr="004E1EA8" w:rsidRDefault="00F3701E" w:rsidP="00F3701E">
            <w:pPr>
              <w:rPr>
                <w:rFonts w:ascii="Arial Narrow" w:hAnsi="Arial Narrow"/>
              </w:rPr>
            </w:pPr>
            <w:r w:rsidRPr="004E1EA8">
              <w:rPr>
                <w:rFonts w:ascii="Arial Narrow" w:hAnsi="Arial Narrow"/>
              </w:rPr>
              <w:t>693</w:t>
            </w:r>
            <w:r w:rsidR="00DF493F">
              <w:rPr>
                <w:rFonts w:ascii="Arial Narrow" w:hAnsi="Arial Narrow"/>
              </w:rPr>
              <w:t xml:space="preserve"> - </w:t>
            </w:r>
            <w:r w:rsidRPr="004E1EA8">
              <w:rPr>
                <w:rFonts w:ascii="Arial Narrow" w:hAnsi="Arial Narrow"/>
              </w:rPr>
              <w:t xml:space="preserve"> bežné transfery zo ŠR</w:t>
            </w:r>
          </w:p>
        </w:tc>
        <w:tc>
          <w:tcPr>
            <w:tcW w:w="2517" w:type="dxa"/>
            <w:tcBorders>
              <w:top w:val="single" w:sz="4" w:space="0" w:color="auto"/>
              <w:left w:val="single" w:sz="4" w:space="0" w:color="auto"/>
              <w:bottom w:val="single" w:sz="4" w:space="0" w:color="auto"/>
              <w:right w:val="single" w:sz="4" w:space="0" w:color="auto"/>
            </w:tcBorders>
          </w:tcPr>
          <w:p w14:paraId="61D47E9F" w14:textId="7A1662C1" w:rsidR="00F3701E" w:rsidRPr="004E1EA8" w:rsidRDefault="007E5988" w:rsidP="00F3701E">
            <w:pPr>
              <w:jc w:val="right"/>
              <w:rPr>
                <w:rFonts w:ascii="Arial Narrow" w:hAnsi="Arial Narrow"/>
              </w:rPr>
            </w:pPr>
            <w:r>
              <w:rPr>
                <w:rFonts w:ascii="Arial Narrow" w:hAnsi="Arial Narrow"/>
              </w:rPr>
              <w:t>10 980,22</w:t>
            </w:r>
          </w:p>
        </w:tc>
        <w:tc>
          <w:tcPr>
            <w:tcW w:w="2835" w:type="dxa"/>
            <w:tcBorders>
              <w:top w:val="single" w:sz="4" w:space="0" w:color="auto"/>
              <w:left w:val="single" w:sz="4" w:space="0" w:color="auto"/>
              <w:bottom w:val="single" w:sz="4" w:space="0" w:color="auto"/>
              <w:right w:val="single" w:sz="4" w:space="0" w:color="auto"/>
            </w:tcBorders>
          </w:tcPr>
          <w:p w14:paraId="300A952B" w14:textId="1B892B15" w:rsidR="00F3701E" w:rsidRPr="004E1EA8" w:rsidRDefault="00884397" w:rsidP="00F3701E">
            <w:pPr>
              <w:jc w:val="right"/>
              <w:rPr>
                <w:rFonts w:ascii="Arial Narrow" w:hAnsi="Arial Narrow"/>
              </w:rPr>
            </w:pPr>
            <w:r>
              <w:rPr>
                <w:rFonts w:ascii="Arial Narrow" w:hAnsi="Arial Narrow"/>
              </w:rPr>
              <w:t>34 342,57</w:t>
            </w:r>
          </w:p>
        </w:tc>
      </w:tr>
      <w:tr w:rsidR="00F3701E" w:rsidRPr="00D72CC9" w14:paraId="638F3FA9" w14:textId="77777777" w:rsidTr="00CE59B1">
        <w:tc>
          <w:tcPr>
            <w:tcW w:w="3720" w:type="dxa"/>
            <w:tcBorders>
              <w:top w:val="single" w:sz="4" w:space="0" w:color="auto"/>
              <w:left w:val="single" w:sz="4" w:space="0" w:color="auto"/>
              <w:bottom w:val="single" w:sz="4" w:space="0" w:color="auto"/>
              <w:right w:val="single" w:sz="4" w:space="0" w:color="auto"/>
            </w:tcBorders>
          </w:tcPr>
          <w:p w14:paraId="028151CF" w14:textId="676B3EF0" w:rsidR="00F3701E" w:rsidRPr="004E1EA8" w:rsidRDefault="00F3701E" w:rsidP="00F3701E">
            <w:pPr>
              <w:rPr>
                <w:rFonts w:ascii="Arial Narrow" w:hAnsi="Arial Narrow"/>
              </w:rPr>
            </w:pPr>
            <w:r w:rsidRPr="004E1EA8">
              <w:rPr>
                <w:rFonts w:ascii="Arial Narrow" w:hAnsi="Arial Narrow"/>
              </w:rPr>
              <w:t>694</w:t>
            </w:r>
            <w:r w:rsidR="00DF493F">
              <w:rPr>
                <w:rFonts w:ascii="Arial Narrow" w:hAnsi="Arial Narrow"/>
              </w:rPr>
              <w:t xml:space="preserve"> - </w:t>
            </w:r>
            <w:r w:rsidRPr="004E1EA8">
              <w:rPr>
                <w:rFonts w:ascii="Arial Narrow" w:hAnsi="Arial Narrow"/>
              </w:rPr>
              <w:t xml:space="preserve"> kapitálové transfery zo ŠR a EU</w:t>
            </w:r>
          </w:p>
        </w:tc>
        <w:tc>
          <w:tcPr>
            <w:tcW w:w="2517" w:type="dxa"/>
            <w:tcBorders>
              <w:top w:val="single" w:sz="4" w:space="0" w:color="auto"/>
              <w:left w:val="single" w:sz="4" w:space="0" w:color="auto"/>
              <w:bottom w:val="single" w:sz="4" w:space="0" w:color="auto"/>
              <w:right w:val="single" w:sz="4" w:space="0" w:color="auto"/>
            </w:tcBorders>
          </w:tcPr>
          <w:p w14:paraId="362C2873" w14:textId="4C5C95EA" w:rsidR="00F3701E" w:rsidRPr="004E1EA8" w:rsidRDefault="007E5988" w:rsidP="00F3701E">
            <w:pPr>
              <w:jc w:val="right"/>
              <w:rPr>
                <w:rFonts w:ascii="Arial Narrow" w:hAnsi="Arial Narrow"/>
              </w:rPr>
            </w:pPr>
            <w:r>
              <w:rPr>
                <w:rFonts w:ascii="Arial Narrow" w:hAnsi="Arial Narrow"/>
              </w:rPr>
              <w:t>22 537,61</w:t>
            </w:r>
          </w:p>
        </w:tc>
        <w:tc>
          <w:tcPr>
            <w:tcW w:w="2835" w:type="dxa"/>
            <w:tcBorders>
              <w:top w:val="single" w:sz="4" w:space="0" w:color="auto"/>
              <w:left w:val="single" w:sz="4" w:space="0" w:color="auto"/>
              <w:bottom w:val="single" w:sz="4" w:space="0" w:color="auto"/>
              <w:right w:val="single" w:sz="4" w:space="0" w:color="auto"/>
            </w:tcBorders>
          </w:tcPr>
          <w:p w14:paraId="57188ABC" w14:textId="5D2AB3D5" w:rsidR="00F3701E" w:rsidRPr="004E1EA8" w:rsidRDefault="00884397" w:rsidP="00F3701E">
            <w:pPr>
              <w:jc w:val="right"/>
              <w:rPr>
                <w:rFonts w:ascii="Arial Narrow" w:hAnsi="Arial Narrow"/>
              </w:rPr>
            </w:pPr>
            <w:r>
              <w:rPr>
                <w:rFonts w:ascii="Arial Narrow" w:hAnsi="Arial Narrow"/>
              </w:rPr>
              <w:t>20 332,20</w:t>
            </w:r>
          </w:p>
        </w:tc>
      </w:tr>
      <w:tr w:rsidR="007E5988" w:rsidRPr="00D72CC9" w14:paraId="1B23D5A8" w14:textId="77777777" w:rsidTr="00CE59B1">
        <w:tc>
          <w:tcPr>
            <w:tcW w:w="3720" w:type="dxa"/>
            <w:tcBorders>
              <w:top w:val="single" w:sz="4" w:space="0" w:color="auto"/>
              <w:left w:val="single" w:sz="4" w:space="0" w:color="auto"/>
              <w:bottom w:val="single" w:sz="4" w:space="0" w:color="auto"/>
              <w:right w:val="single" w:sz="4" w:space="0" w:color="auto"/>
            </w:tcBorders>
          </w:tcPr>
          <w:p w14:paraId="07B86522" w14:textId="335D387D" w:rsidR="007E5988" w:rsidRPr="004E1EA8" w:rsidRDefault="007E5988" w:rsidP="00F3701E">
            <w:pPr>
              <w:rPr>
                <w:rFonts w:ascii="Arial Narrow" w:hAnsi="Arial Narrow"/>
              </w:rPr>
            </w:pPr>
            <w:r>
              <w:rPr>
                <w:rFonts w:ascii="Arial Narrow" w:hAnsi="Arial Narrow"/>
              </w:rPr>
              <w:t>696 – kapitálové transfery od EU</w:t>
            </w:r>
          </w:p>
        </w:tc>
        <w:tc>
          <w:tcPr>
            <w:tcW w:w="2517" w:type="dxa"/>
            <w:tcBorders>
              <w:top w:val="single" w:sz="4" w:space="0" w:color="auto"/>
              <w:left w:val="single" w:sz="4" w:space="0" w:color="auto"/>
              <w:bottom w:val="single" w:sz="4" w:space="0" w:color="auto"/>
              <w:right w:val="single" w:sz="4" w:space="0" w:color="auto"/>
            </w:tcBorders>
          </w:tcPr>
          <w:p w14:paraId="480C7C9A" w14:textId="1A4CD008" w:rsidR="007E5988" w:rsidRDefault="007E5988" w:rsidP="00F3701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22150314" w14:textId="3B8EA60A" w:rsidR="007E5988" w:rsidRPr="004E1EA8" w:rsidRDefault="007E5988" w:rsidP="00F3701E">
            <w:pPr>
              <w:jc w:val="right"/>
              <w:rPr>
                <w:rFonts w:ascii="Arial Narrow" w:hAnsi="Arial Narrow"/>
              </w:rPr>
            </w:pPr>
            <w:r>
              <w:rPr>
                <w:rFonts w:ascii="Arial Narrow" w:hAnsi="Arial Narrow"/>
              </w:rPr>
              <w:t>5 356,86</w:t>
            </w:r>
          </w:p>
        </w:tc>
      </w:tr>
      <w:tr w:rsidR="00F3701E" w:rsidRPr="00D72CC9" w14:paraId="00825224" w14:textId="77777777" w:rsidTr="00CE59B1">
        <w:tc>
          <w:tcPr>
            <w:tcW w:w="3720" w:type="dxa"/>
            <w:tcBorders>
              <w:top w:val="single" w:sz="4" w:space="0" w:color="auto"/>
              <w:left w:val="single" w:sz="4" w:space="0" w:color="auto"/>
              <w:bottom w:val="single" w:sz="4" w:space="0" w:color="auto"/>
              <w:right w:val="single" w:sz="4" w:space="0" w:color="auto"/>
            </w:tcBorders>
          </w:tcPr>
          <w:p w14:paraId="098A2FC8" w14:textId="06F24734" w:rsidR="00F3701E" w:rsidRPr="004E1EA8" w:rsidRDefault="00F3701E" w:rsidP="00DF493F">
            <w:pPr>
              <w:rPr>
                <w:rFonts w:ascii="Arial Narrow" w:hAnsi="Arial Narrow"/>
              </w:rPr>
            </w:pPr>
            <w:r w:rsidRPr="004E1EA8">
              <w:rPr>
                <w:rFonts w:ascii="Arial Narrow" w:hAnsi="Arial Narrow"/>
              </w:rPr>
              <w:t>69</w:t>
            </w:r>
            <w:r w:rsidR="00DF493F">
              <w:rPr>
                <w:rFonts w:ascii="Arial Narrow" w:hAnsi="Arial Narrow"/>
              </w:rPr>
              <w:t xml:space="preserve">7 - </w:t>
            </w:r>
            <w:r w:rsidRPr="004E1EA8">
              <w:rPr>
                <w:rFonts w:ascii="Arial Narrow" w:hAnsi="Arial Narrow"/>
              </w:rPr>
              <w:t xml:space="preserve"> bežné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1557C907"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63C7BBF3" w14:textId="77777777" w:rsidR="00F3701E" w:rsidRPr="004E1EA8" w:rsidRDefault="00F3701E" w:rsidP="00F3701E">
            <w:pPr>
              <w:jc w:val="right"/>
              <w:rPr>
                <w:rFonts w:ascii="Arial Narrow" w:hAnsi="Arial Narrow"/>
              </w:rPr>
            </w:pPr>
          </w:p>
        </w:tc>
      </w:tr>
      <w:tr w:rsidR="00F3701E" w:rsidRPr="00D72CC9" w14:paraId="69C6A323" w14:textId="77777777" w:rsidTr="00CE59B1">
        <w:tc>
          <w:tcPr>
            <w:tcW w:w="3720" w:type="dxa"/>
            <w:tcBorders>
              <w:top w:val="single" w:sz="4" w:space="0" w:color="auto"/>
              <w:left w:val="single" w:sz="4" w:space="0" w:color="auto"/>
              <w:bottom w:val="single" w:sz="4" w:space="0" w:color="auto"/>
              <w:right w:val="single" w:sz="4" w:space="0" w:color="auto"/>
            </w:tcBorders>
          </w:tcPr>
          <w:p w14:paraId="2295E208" w14:textId="17A23D9B" w:rsidR="00F3701E" w:rsidRPr="004E1EA8" w:rsidRDefault="00F3701E" w:rsidP="00F3701E">
            <w:pPr>
              <w:rPr>
                <w:rFonts w:ascii="Arial Narrow" w:hAnsi="Arial Narrow"/>
              </w:rPr>
            </w:pPr>
            <w:r w:rsidRPr="004E1EA8">
              <w:rPr>
                <w:rFonts w:ascii="Arial Narrow" w:hAnsi="Arial Narrow"/>
              </w:rPr>
              <w:t xml:space="preserve">698 </w:t>
            </w:r>
            <w:r w:rsidR="00DF493F">
              <w:rPr>
                <w:rFonts w:ascii="Arial Narrow" w:hAnsi="Arial Narrow"/>
              </w:rPr>
              <w:t xml:space="preserve"> - </w:t>
            </w:r>
            <w:r w:rsidRPr="004E1EA8">
              <w:rPr>
                <w:rFonts w:ascii="Arial Narrow" w:hAnsi="Arial Narrow"/>
              </w:rPr>
              <w:t>kapitálvé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6B0D1429"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6FCB6AA1" w14:textId="77777777" w:rsidR="00F3701E" w:rsidRPr="004E1EA8" w:rsidRDefault="00F3701E" w:rsidP="00F3701E">
            <w:pPr>
              <w:jc w:val="right"/>
              <w:rPr>
                <w:rFonts w:ascii="Arial Narrow" w:hAnsi="Arial Narrow"/>
              </w:rPr>
            </w:pPr>
          </w:p>
        </w:tc>
      </w:tr>
      <w:tr w:rsidR="00F3701E" w:rsidRPr="00D72CC9" w14:paraId="58A5B4B1" w14:textId="77777777" w:rsidTr="00CE59B1">
        <w:tc>
          <w:tcPr>
            <w:tcW w:w="3720" w:type="dxa"/>
            <w:tcBorders>
              <w:top w:val="single" w:sz="4" w:space="0" w:color="auto"/>
              <w:left w:val="single" w:sz="4" w:space="0" w:color="auto"/>
              <w:bottom w:val="single" w:sz="4" w:space="0" w:color="auto"/>
              <w:right w:val="single" w:sz="4" w:space="0" w:color="auto"/>
            </w:tcBorders>
          </w:tcPr>
          <w:p w14:paraId="046D7147" w14:textId="265D9CD9" w:rsidR="00F3701E" w:rsidRPr="004E1EA8" w:rsidRDefault="00F3701E" w:rsidP="00DF493F">
            <w:pPr>
              <w:rPr>
                <w:rFonts w:ascii="Arial Narrow" w:hAnsi="Arial Narrow"/>
              </w:rPr>
            </w:pPr>
            <w:r w:rsidRPr="004E1EA8">
              <w:rPr>
                <w:rFonts w:ascii="Arial Narrow" w:hAnsi="Arial Narrow"/>
              </w:rPr>
              <w:t xml:space="preserve">699 </w:t>
            </w:r>
            <w:r w:rsidR="00DF493F">
              <w:rPr>
                <w:rFonts w:ascii="Arial Narrow" w:hAnsi="Arial Narrow"/>
              </w:rPr>
              <w:t xml:space="preserve"> - </w:t>
            </w:r>
            <w:r w:rsidRPr="004E1EA8">
              <w:rPr>
                <w:rFonts w:ascii="Arial Narrow" w:hAnsi="Arial Narrow"/>
              </w:rPr>
              <w:t>ýnosy samosprávy z odvodu</w:t>
            </w:r>
          </w:p>
        </w:tc>
        <w:tc>
          <w:tcPr>
            <w:tcW w:w="2517" w:type="dxa"/>
            <w:tcBorders>
              <w:top w:val="single" w:sz="4" w:space="0" w:color="auto"/>
              <w:left w:val="single" w:sz="4" w:space="0" w:color="auto"/>
              <w:bottom w:val="single" w:sz="4" w:space="0" w:color="auto"/>
              <w:right w:val="single" w:sz="4" w:space="0" w:color="auto"/>
            </w:tcBorders>
          </w:tcPr>
          <w:p w14:paraId="759F520F" w14:textId="6E3015FE" w:rsidR="00F3701E" w:rsidRPr="004E1EA8" w:rsidRDefault="007E5988" w:rsidP="00F3701E">
            <w:pPr>
              <w:jc w:val="right"/>
              <w:rPr>
                <w:rFonts w:ascii="Arial Narrow" w:hAnsi="Arial Narrow"/>
              </w:rPr>
            </w:pPr>
            <w:r>
              <w:rPr>
                <w:rFonts w:ascii="Arial Narrow" w:hAnsi="Arial Narrow"/>
              </w:rPr>
              <w:t>4 680,63</w:t>
            </w:r>
          </w:p>
        </w:tc>
        <w:tc>
          <w:tcPr>
            <w:tcW w:w="2835" w:type="dxa"/>
            <w:tcBorders>
              <w:top w:val="single" w:sz="4" w:space="0" w:color="auto"/>
              <w:left w:val="single" w:sz="4" w:space="0" w:color="auto"/>
              <w:bottom w:val="single" w:sz="4" w:space="0" w:color="auto"/>
              <w:right w:val="single" w:sz="4" w:space="0" w:color="auto"/>
            </w:tcBorders>
          </w:tcPr>
          <w:p w14:paraId="7C1BFC29" w14:textId="4C732A30" w:rsidR="00F3701E" w:rsidRPr="004E1EA8" w:rsidRDefault="00884397" w:rsidP="00F3701E">
            <w:pPr>
              <w:jc w:val="right"/>
              <w:rPr>
                <w:rFonts w:ascii="Arial Narrow" w:hAnsi="Arial Narrow"/>
              </w:rPr>
            </w:pPr>
            <w:r>
              <w:rPr>
                <w:rFonts w:ascii="Arial Narrow" w:hAnsi="Arial Narrow"/>
              </w:rPr>
              <w:t>6 488,69</w:t>
            </w:r>
          </w:p>
        </w:tc>
      </w:tr>
      <w:tr w:rsidR="00F3701E" w:rsidRPr="00D72CC9" w14:paraId="72EFA505" w14:textId="77777777" w:rsidTr="00CE59B1">
        <w:tc>
          <w:tcPr>
            <w:tcW w:w="3720" w:type="dxa"/>
            <w:tcBorders>
              <w:top w:val="single" w:sz="4" w:space="0" w:color="auto"/>
              <w:left w:val="nil"/>
              <w:bottom w:val="single" w:sz="4" w:space="0" w:color="auto"/>
              <w:right w:val="nil"/>
            </w:tcBorders>
          </w:tcPr>
          <w:p w14:paraId="6811D79E" w14:textId="77777777" w:rsidR="00F3701E" w:rsidRPr="004E1EA8" w:rsidRDefault="00F3701E" w:rsidP="00F3701E">
            <w:pPr>
              <w:rPr>
                <w:rFonts w:ascii="Arial Narrow" w:hAnsi="Arial Narrow"/>
              </w:rPr>
            </w:pPr>
          </w:p>
        </w:tc>
        <w:tc>
          <w:tcPr>
            <w:tcW w:w="2517" w:type="dxa"/>
            <w:tcBorders>
              <w:top w:val="single" w:sz="4" w:space="0" w:color="auto"/>
              <w:left w:val="nil"/>
              <w:bottom w:val="single" w:sz="4" w:space="0" w:color="auto"/>
              <w:right w:val="nil"/>
            </w:tcBorders>
          </w:tcPr>
          <w:p w14:paraId="0F89C921" w14:textId="77777777" w:rsidR="00F3701E" w:rsidRPr="004E1EA8" w:rsidRDefault="00F3701E" w:rsidP="00F3701E">
            <w:pPr>
              <w:jc w:val="right"/>
              <w:rPr>
                <w:rFonts w:ascii="Arial Narrow" w:hAnsi="Arial Narrow"/>
              </w:rPr>
            </w:pPr>
          </w:p>
        </w:tc>
        <w:tc>
          <w:tcPr>
            <w:tcW w:w="2835" w:type="dxa"/>
            <w:tcBorders>
              <w:top w:val="single" w:sz="4" w:space="0" w:color="auto"/>
              <w:left w:val="nil"/>
              <w:bottom w:val="single" w:sz="4" w:space="0" w:color="auto"/>
              <w:right w:val="nil"/>
            </w:tcBorders>
          </w:tcPr>
          <w:p w14:paraId="33F5ACB7" w14:textId="77777777" w:rsidR="00F3701E" w:rsidRPr="004E1EA8" w:rsidRDefault="00F3701E" w:rsidP="00F3701E">
            <w:pPr>
              <w:jc w:val="right"/>
              <w:rPr>
                <w:rFonts w:ascii="Arial Narrow" w:hAnsi="Arial Narrow"/>
              </w:rPr>
            </w:pPr>
          </w:p>
        </w:tc>
      </w:tr>
      <w:tr w:rsidR="00F3701E" w:rsidRPr="00D72CC9" w14:paraId="0CF54D70" w14:textId="77777777" w:rsidTr="00CE59B1">
        <w:tc>
          <w:tcPr>
            <w:tcW w:w="3720" w:type="dxa"/>
            <w:tcBorders>
              <w:top w:val="single" w:sz="4" w:space="0" w:color="auto"/>
              <w:left w:val="single" w:sz="4" w:space="0" w:color="auto"/>
              <w:bottom w:val="single" w:sz="4" w:space="0" w:color="auto"/>
              <w:right w:val="single" w:sz="4" w:space="0" w:color="auto"/>
            </w:tcBorders>
            <w:vAlign w:val="bottom"/>
          </w:tcPr>
          <w:p w14:paraId="6E9AA806" w14:textId="77777777" w:rsidR="00F3701E" w:rsidRPr="00C57C51" w:rsidRDefault="00F3701E" w:rsidP="00F3701E">
            <w:pPr>
              <w:rPr>
                <w:rFonts w:ascii="Arial Narrow" w:hAnsi="Arial Narrow"/>
                <w:b/>
              </w:rPr>
            </w:pPr>
            <w:r w:rsidRPr="00C57C51">
              <w:rPr>
                <w:rFonts w:ascii="Arial Narrow" w:hAnsi="Arial Narrow"/>
                <w:b/>
              </w:rPr>
              <w:t>Hospodársky výsledok</w:t>
            </w:r>
          </w:p>
        </w:tc>
        <w:tc>
          <w:tcPr>
            <w:tcW w:w="2517" w:type="dxa"/>
            <w:tcBorders>
              <w:top w:val="single" w:sz="4" w:space="0" w:color="auto"/>
              <w:left w:val="single" w:sz="4" w:space="0" w:color="auto"/>
              <w:bottom w:val="single" w:sz="4" w:space="0" w:color="auto"/>
              <w:right w:val="single" w:sz="4" w:space="0" w:color="auto"/>
            </w:tcBorders>
            <w:vAlign w:val="center"/>
          </w:tcPr>
          <w:p w14:paraId="3E2CEE15" w14:textId="77777777" w:rsidR="00F3701E" w:rsidRPr="00C57C51" w:rsidRDefault="00F3701E" w:rsidP="00F3701E">
            <w:pPr>
              <w:jc w:val="right"/>
              <w:rPr>
                <w:rFonts w:ascii="Arial Narrow" w:hAnsi="Arial Narrow"/>
                <w:b/>
              </w:rPr>
            </w:pPr>
          </w:p>
          <w:p w14:paraId="5CB677DD" w14:textId="1CFF3151" w:rsidR="00F3701E" w:rsidRPr="00C57C51" w:rsidRDefault="00884397" w:rsidP="00F3701E">
            <w:pPr>
              <w:jc w:val="right"/>
              <w:rPr>
                <w:rFonts w:ascii="Arial Narrow" w:hAnsi="Arial Narrow"/>
                <w:b/>
              </w:rPr>
            </w:pPr>
            <w:r>
              <w:rPr>
                <w:rFonts w:ascii="Arial Narrow" w:hAnsi="Arial Narrow"/>
                <w:b/>
              </w:rPr>
              <w:t>20 553,19</w:t>
            </w:r>
          </w:p>
        </w:tc>
        <w:tc>
          <w:tcPr>
            <w:tcW w:w="2835" w:type="dxa"/>
            <w:tcBorders>
              <w:top w:val="single" w:sz="4" w:space="0" w:color="auto"/>
              <w:left w:val="single" w:sz="4" w:space="0" w:color="auto"/>
              <w:bottom w:val="single" w:sz="4" w:space="0" w:color="auto"/>
              <w:right w:val="single" w:sz="4" w:space="0" w:color="auto"/>
            </w:tcBorders>
            <w:vAlign w:val="center"/>
          </w:tcPr>
          <w:p w14:paraId="5F214A20" w14:textId="77777777" w:rsidR="00F3701E" w:rsidRPr="00C57C51" w:rsidRDefault="00F3701E" w:rsidP="00F3701E">
            <w:pPr>
              <w:jc w:val="right"/>
              <w:rPr>
                <w:rFonts w:ascii="Arial Narrow" w:hAnsi="Arial Narrow"/>
                <w:b/>
              </w:rPr>
            </w:pPr>
          </w:p>
          <w:p w14:paraId="1B259C99" w14:textId="18AFCE3C" w:rsidR="00F3701E" w:rsidRPr="00C57C51" w:rsidRDefault="00884397" w:rsidP="00F3701E">
            <w:pPr>
              <w:jc w:val="right"/>
              <w:rPr>
                <w:rFonts w:ascii="Arial Narrow" w:hAnsi="Arial Narrow"/>
                <w:b/>
              </w:rPr>
            </w:pPr>
            <w:r>
              <w:rPr>
                <w:rFonts w:ascii="Arial Narrow" w:hAnsi="Arial Narrow"/>
                <w:b/>
              </w:rPr>
              <w:t>24 327,26</w:t>
            </w:r>
          </w:p>
        </w:tc>
      </w:tr>
    </w:tbl>
    <w:p w14:paraId="39A8697A" w14:textId="77777777" w:rsidR="008D534D" w:rsidRPr="00CB17CE" w:rsidRDefault="008D534D" w:rsidP="008D534D">
      <w:pPr>
        <w:jc w:val="both"/>
        <w:rPr>
          <w:rFonts w:ascii="Arial" w:hAnsi="Arial" w:cs="Arial"/>
          <w:sz w:val="22"/>
          <w:szCs w:val="22"/>
        </w:rPr>
      </w:pPr>
    </w:p>
    <w:p w14:paraId="3595410D" w14:textId="77777777" w:rsidR="008D534D" w:rsidRDefault="008D534D" w:rsidP="008D534D"/>
    <w:p w14:paraId="38A5AB33" w14:textId="77777777" w:rsidR="002847B1" w:rsidRDefault="002847B1" w:rsidP="008D534D"/>
    <w:p w14:paraId="46A5841E" w14:textId="77777777" w:rsidR="002847B1" w:rsidRDefault="002847B1" w:rsidP="008D534D"/>
    <w:p w14:paraId="56CA3C67" w14:textId="77777777" w:rsidR="002847B1" w:rsidRDefault="002847B1" w:rsidP="008D534D"/>
    <w:p w14:paraId="277C1C87" w14:textId="77777777" w:rsidR="002847B1" w:rsidRDefault="002847B1" w:rsidP="008D534D"/>
    <w:p w14:paraId="5F5F2A1A" w14:textId="77777777" w:rsidR="002847B1" w:rsidRDefault="002847B1" w:rsidP="008D534D"/>
    <w:p w14:paraId="60DF1716" w14:textId="77777777" w:rsidR="002847B1" w:rsidRDefault="002847B1" w:rsidP="008D534D"/>
    <w:p w14:paraId="6985998E" w14:textId="77777777" w:rsidR="002847B1" w:rsidRDefault="002847B1" w:rsidP="008D534D"/>
    <w:p w14:paraId="4560D260" w14:textId="77777777" w:rsidR="002847B1" w:rsidRDefault="002847B1" w:rsidP="008D534D"/>
    <w:p w14:paraId="2E737508" w14:textId="77777777" w:rsidR="002847B1" w:rsidRDefault="002847B1" w:rsidP="008D534D"/>
    <w:p w14:paraId="1E5D8AAD" w14:textId="77777777" w:rsidR="002847B1" w:rsidRDefault="002847B1" w:rsidP="008D534D"/>
    <w:p w14:paraId="059DCF5D" w14:textId="77777777" w:rsidR="002847B1" w:rsidRDefault="002847B1" w:rsidP="008D534D"/>
    <w:p w14:paraId="1228E553" w14:textId="77777777" w:rsidR="002847B1" w:rsidRDefault="002847B1" w:rsidP="008D534D"/>
    <w:p w14:paraId="45F26004" w14:textId="77777777" w:rsidR="002847B1" w:rsidRDefault="002847B1" w:rsidP="008D534D"/>
    <w:p w14:paraId="7E5A6280" w14:textId="77777777" w:rsidR="002847B1" w:rsidRDefault="002847B1" w:rsidP="008D534D"/>
    <w:p w14:paraId="6C81BBAA" w14:textId="77777777" w:rsidR="002847B1" w:rsidRDefault="002847B1" w:rsidP="008D534D"/>
    <w:p w14:paraId="1BBF7486" w14:textId="333DDDAD" w:rsidR="008D534D" w:rsidRPr="00827066" w:rsidRDefault="008D534D" w:rsidP="008D534D">
      <w:pPr>
        <w:pStyle w:val="Odsekzoznamu"/>
        <w:numPr>
          <w:ilvl w:val="0"/>
          <w:numId w:val="41"/>
        </w:numPr>
        <w:rPr>
          <w:rFonts w:ascii="Tahoma" w:hAnsi="Tahoma" w:cs="Tahoma"/>
          <w:b/>
        </w:rPr>
      </w:pPr>
      <w:r w:rsidRPr="00827066">
        <w:rPr>
          <w:rFonts w:ascii="Tahoma" w:hAnsi="Tahoma" w:cs="Tahoma"/>
          <w:b/>
        </w:rPr>
        <w:lastRenderedPageBreak/>
        <w:t>Za konsolidovaný celok</w:t>
      </w:r>
    </w:p>
    <w:p w14:paraId="1AE605DC" w14:textId="77777777" w:rsidR="008D534D" w:rsidRDefault="008D534D" w:rsidP="008D534D">
      <w:pPr>
        <w:rPr>
          <w:highlight w:val="yellow"/>
        </w:rPr>
      </w:pPr>
    </w:p>
    <w:p w14:paraId="057B7FD9" w14:textId="77777777" w:rsidR="008D534D" w:rsidRDefault="008D534D" w:rsidP="008D534D">
      <w:pPr>
        <w:rPr>
          <w:highlight w:val="yellow"/>
        </w:rPr>
      </w:pPr>
    </w:p>
    <w:p w14:paraId="6DE460C6" w14:textId="77777777" w:rsidR="008D534D" w:rsidRDefault="008D534D" w:rsidP="008D534D">
      <w:pPr>
        <w:rPr>
          <w:highlight w:val="yellow"/>
        </w:rPr>
      </w:pPr>
    </w:p>
    <w:p w14:paraId="6D618DEE" w14:textId="77777777" w:rsidR="008D534D" w:rsidRPr="008D534D" w:rsidRDefault="008D534D" w:rsidP="008D534D">
      <w:pPr>
        <w:rPr>
          <w:highlight w:val="yellow"/>
        </w:rPr>
      </w:pPr>
    </w:p>
    <w:p w14:paraId="3E408778" w14:textId="77777777" w:rsidR="00CB17CE" w:rsidRPr="00DD4A9F" w:rsidRDefault="00DD4A9F" w:rsidP="00DD4A9F">
      <w:pPr>
        <w:ind w:left="29736" w:hanging="29736"/>
        <w:jc w:val="right"/>
      </w:pPr>
      <w:r w:rsidRPr="007F4B9D">
        <w:rPr>
          <w:rFonts w:ascii="Georgia" w:hAnsi="Georgia" w:cs="Latha"/>
        </w:rPr>
        <w:t>v celých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5"/>
        <w:gridCol w:w="2788"/>
        <w:gridCol w:w="2409"/>
      </w:tblGrid>
      <w:tr w:rsidR="00A97417" w:rsidRPr="00CB17CE" w14:paraId="58E5B705" w14:textId="77777777" w:rsidTr="00151D60">
        <w:trPr>
          <w:trHeight w:val="495"/>
        </w:trPr>
        <w:tc>
          <w:tcPr>
            <w:tcW w:w="3945" w:type="dxa"/>
            <w:tcBorders>
              <w:top w:val="single" w:sz="4" w:space="0" w:color="auto"/>
              <w:left w:val="single" w:sz="4" w:space="0" w:color="auto"/>
              <w:bottom w:val="single" w:sz="4" w:space="0" w:color="auto"/>
              <w:right w:val="single" w:sz="4" w:space="0" w:color="auto"/>
            </w:tcBorders>
            <w:vAlign w:val="center"/>
          </w:tcPr>
          <w:p w14:paraId="4C99ECB8" w14:textId="77777777" w:rsidR="00A97417" w:rsidRPr="00151D60" w:rsidRDefault="00A95622" w:rsidP="00151D60">
            <w:pPr>
              <w:jc w:val="center"/>
              <w:rPr>
                <w:rFonts w:ascii="Arial Narrow" w:hAnsi="Arial Narrow" w:cs="Arial"/>
                <w:b/>
                <w:bCs/>
                <w:sz w:val="22"/>
                <w:szCs w:val="22"/>
              </w:rPr>
            </w:pPr>
            <w:r w:rsidRPr="00151D60">
              <w:rPr>
                <w:rFonts w:ascii="Arial Narrow" w:hAnsi="Arial Narrow" w:cs="Arial"/>
                <w:b/>
                <w:bCs/>
                <w:sz w:val="22"/>
                <w:szCs w:val="22"/>
              </w:rPr>
              <w:t>Náklady</w:t>
            </w:r>
          </w:p>
        </w:tc>
        <w:tc>
          <w:tcPr>
            <w:tcW w:w="2788" w:type="dxa"/>
            <w:tcBorders>
              <w:top w:val="single" w:sz="4" w:space="0" w:color="auto"/>
              <w:left w:val="single" w:sz="4" w:space="0" w:color="auto"/>
              <w:bottom w:val="single" w:sz="4" w:space="0" w:color="auto"/>
              <w:right w:val="single" w:sz="4" w:space="0" w:color="auto"/>
            </w:tcBorders>
            <w:vAlign w:val="center"/>
          </w:tcPr>
          <w:p w14:paraId="481B3EC9" w14:textId="7A9AAC8B" w:rsidR="00A97417" w:rsidRPr="00151D60" w:rsidRDefault="00A97417" w:rsidP="00151D60">
            <w:pPr>
              <w:jc w:val="center"/>
              <w:rPr>
                <w:rFonts w:ascii="Arial Narrow" w:hAnsi="Arial Narrow" w:cs="Arial"/>
                <w:b/>
                <w:bCs/>
                <w:sz w:val="22"/>
                <w:szCs w:val="22"/>
              </w:rPr>
            </w:pPr>
            <w:r w:rsidRPr="00151D60">
              <w:rPr>
                <w:rFonts w:ascii="Arial Narrow" w:hAnsi="Arial Narrow" w:cs="Arial"/>
                <w:b/>
                <w:bCs/>
                <w:sz w:val="22"/>
                <w:szCs w:val="22"/>
              </w:rPr>
              <w:t>S</w:t>
            </w:r>
            <w:r w:rsidR="00A95622" w:rsidRPr="00151D60">
              <w:rPr>
                <w:rFonts w:ascii="Arial Narrow" w:hAnsi="Arial Narrow" w:cs="Arial"/>
                <w:b/>
                <w:bCs/>
                <w:sz w:val="22"/>
                <w:szCs w:val="22"/>
              </w:rPr>
              <w:t>kutočnosť k 31.12.201</w:t>
            </w:r>
            <w:r w:rsidR="005B3C2F">
              <w:rPr>
                <w:rFonts w:ascii="Arial Narrow" w:hAnsi="Arial Narrow" w:cs="Arial"/>
                <w:b/>
                <w:bCs/>
                <w:sz w:val="22"/>
                <w:szCs w:val="22"/>
              </w:rPr>
              <w:t>5</w:t>
            </w:r>
          </w:p>
        </w:tc>
        <w:tc>
          <w:tcPr>
            <w:tcW w:w="2409" w:type="dxa"/>
            <w:tcBorders>
              <w:top w:val="single" w:sz="4" w:space="0" w:color="auto"/>
              <w:left w:val="single" w:sz="4" w:space="0" w:color="auto"/>
              <w:bottom w:val="single" w:sz="4" w:space="0" w:color="auto"/>
              <w:right w:val="single" w:sz="4" w:space="0" w:color="auto"/>
            </w:tcBorders>
            <w:vAlign w:val="center"/>
          </w:tcPr>
          <w:p w14:paraId="58448D18" w14:textId="40D8D3FF" w:rsidR="00A97417" w:rsidRPr="00151D60" w:rsidRDefault="00A95622" w:rsidP="00151D60">
            <w:pPr>
              <w:jc w:val="center"/>
              <w:rPr>
                <w:rFonts w:ascii="Arial Narrow" w:hAnsi="Arial Narrow" w:cs="Arial"/>
                <w:b/>
                <w:bCs/>
                <w:sz w:val="22"/>
                <w:szCs w:val="22"/>
              </w:rPr>
            </w:pPr>
            <w:r w:rsidRPr="00151D60">
              <w:rPr>
                <w:rFonts w:ascii="Arial Narrow" w:hAnsi="Arial Narrow" w:cs="Arial"/>
                <w:b/>
                <w:bCs/>
                <w:sz w:val="22"/>
                <w:szCs w:val="22"/>
              </w:rPr>
              <w:t>Skutočnosť k 31.12.201</w:t>
            </w:r>
            <w:r w:rsidR="005B3C2F">
              <w:rPr>
                <w:rFonts w:ascii="Arial Narrow" w:hAnsi="Arial Narrow" w:cs="Arial"/>
                <w:b/>
                <w:bCs/>
                <w:sz w:val="22"/>
                <w:szCs w:val="22"/>
              </w:rPr>
              <w:t>6</w:t>
            </w:r>
          </w:p>
        </w:tc>
      </w:tr>
      <w:tr w:rsidR="00F3701E" w:rsidRPr="00D72CC9" w14:paraId="33625EA5" w14:textId="77777777" w:rsidTr="00151D60">
        <w:trPr>
          <w:trHeight w:val="316"/>
        </w:trPr>
        <w:tc>
          <w:tcPr>
            <w:tcW w:w="3945" w:type="dxa"/>
            <w:tcBorders>
              <w:top w:val="single" w:sz="4" w:space="0" w:color="auto"/>
              <w:left w:val="single" w:sz="4" w:space="0" w:color="auto"/>
              <w:bottom w:val="single" w:sz="4" w:space="0" w:color="auto"/>
              <w:right w:val="single" w:sz="4" w:space="0" w:color="auto"/>
            </w:tcBorders>
            <w:vAlign w:val="center"/>
          </w:tcPr>
          <w:p w14:paraId="7FAB2AD5"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50 Spotrebované nákupy</w:t>
            </w:r>
          </w:p>
        </w:tc>
        <w:tc>
          <w:tcPr>
            <w:tcW w:w="2788" w:type="dxa"/>
            <w:tcBorders>
              <w:top w:val="single" w:sz="4" w:space="0" w:color="auto"/>
              <w:left w:val="single" w:sz="4" w:space="0" w:color="auto"/>
              <w:bottom w:val="single" w:sz="4" w:space="0" w:color="auto"/>
              <w:right w:val="single" w:sz="4" w:space="0" w:color="auto"/>
            </w:tcBorders>
            <w:vAlign w:val="center"/>
          </w:tcPr>
          <w:p w14:paraId="64971C6C" w14:textId="3E57E150"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54 204,12</w:t>
            </w:r>
          </w:p>
        </w:tc>
        <w:tc>
          <w:tcPr>
            <w:tcW w:w="2409" w:type="dxa"/>
            <w:tcBorders>
              <w:top w:val="single" w:sz="4" w:space="0" w:color="auto"/>
              <w:left w:val="single" w:sz="4" w:space="0" w:color="auto"/>
              <w:bottom w:val="single" w:sz="4" w:space="0" w:color="auto"/>
              <w:right w:val="single" w:sz="4" w:space="0" w:color="auto"/>
            </w:tcBorders>
            <w:vAlign w:val="center"/>
          </w:tcPr>
          <w:p w14:paraId="142A3C92" w14:textId="48F5949D"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63 832,14</w:t>
            </w:r>
          </w:p>
        </w:tc>
      </w:tr>
      <w:tr w:rsidR="00F3701E" w:rsidRPr="00D72CC9" w14:paraId="35452E3D"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5FD59CDB" w14:textId="1A16F911"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501 – s</w:t>
            </w:r>
            <w:r w:rsidR="00F3701E" w:rsidRPr="00151D60">
              <w:rPr>
                <w:rFonts w:ascii="Arial Narrow" w:hAnsi="Arial Narrow" w:cs="Microsoft Sans Serif"/>
                <w:sz w:val="22"/>
                <w:szCs w:val="22"/>
              </w:rPr>
              <w:t xml:space="preserve">potreba materiálu </w:t>
            </w:r>
          </w:p>
        </w:tc>
        <w:tc>
          <w:tcPr>
            <w:tcW w:w="2788" w:type="dxa"/>
            <w:tcBorders>
              <w:top w:val="single" w:sz="4" w:space="0" w:color="auto"/>
              <w:left w:val="single" w:sz="4" w:space="0" w:color="auto"/>
              <w:bottom w:val="single" w:sz="4" w:space="0" w:color="auto"/>
              <w:right w:val="single" w:sz="4" w:space="0" w:color="auto"/>
            </w:tcBorders>
            <w:vAlign w:val="center"/>
          </w:tcPr>
          <w:p w14:paraId="20EF7140" w14:textId="55DF390C"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31 971,67</w:t>
            </w:r>
          </w:p>
        </w:tc>
        <w:tc>
          <w:tcPr>
            <w:tcW w:w="2409" w:type="dxa"/>
            <w:tcBorders>
              <w:top w:val="single" w:sz="4" w:space="0" w:color="auto"/>
              <w:left w:val="single" w:sz="4" w:space="0" w:color="auto"/>
              <w:bottom w:val="single" w:sz="4" w:space="0" w:color="auto"/>
              <w:right w:val="single" w:sz="4" w:space="0" w:color="auto"/>
            </w:tcBorders>
            <w:vAlign w:val="center"/>
          </w:tcPr>
          <w:p w14:paraId="1CD8691D" w14:textId="5B2764AF"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41 461,31</w:t>
            </w:r>
          </w:p>
        </w:tc>
      </w:tr>
      <w:tr w:rsidR="00F3701E" w:rsidRPr="00D72CC9" w14:paraId="692A6691"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3A0BB68C" w14:textId="6EFBD8E7"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502 – s</w:t>
            </w:r>
            <w:r w:rsidR="00F3701E" w:rsidRPr="00151D60">
              <w:rPr>
                <w:rFonts w:ascii="Arial Narrow" w:hAnsi="Arial Narrow" w:cs="Microsoft Sans Serif"/>
                <w:sz w:val="22"/>
                <w:szCs w:val="22"/>
              </w:rPr>
              <w:t>potreba energie</w:t>
            </w:r>
          </w:p>
        </w:tc>
        <w:tc>
          <w:tcPr>
            <w:tcW w:w="2788" w:type="dxa"/>
            <w:tcBorders>
              <w:top w:val="single" w:sz="4" w:space="0" w:color="auto"/>
              <w:left w:val="single" w:sz="4" w:space="0" w:color="auto"/>
              <w:bottom w:val="single" w:sz="4" w:space="0" w:color="auto"/>
              <w:right w:val="single" w:sz="4" w:space="0" w:color="auto"/>
            </w:tcBorders>
            <w:vAlign w:val="center"/>
          </w:tcPr>
          <w:p w14:paraId="6E66F146" w14:textId="5C8EA342"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22 232,45</w:t>
            </w:r>
          </w:p>
        </w:tc>
        <w:tc>
          <w:tcPr>
            <w:tcW w:w="2409" w:type="dxa"/>
            <w:tcBorders>
              <w:top w:val="single" w:sz="4" w:space="0" w:color="auto"/>
              <w:left w:val="single" w:sz="4" w:space="0" w:color="auto"/>
              <w:bottom w:val="single" w:sz="4" w:space="0" w:color="auto"/>
              <w:right w:val="single" w:sz="4" w:space="0" w:color="auto"/>
            </w:tcBorders>
            <w:vAlign w:val="center"/>
          </w:tcPr>
          <w:p w14:paraId="7E42F127" w14:textId="30E03710"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22 370,83</w:t>
            </w:r>
          </w:p>
        </w:tc>
      </w:tr>
      <w:tr w:rsidR="00F3701E" w:rsidRPr="00D72CC9" w14:paraId="3B74105D"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1AADBD31"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51 Služby</w:t>
            </w:r>
          </w:p>
        </w:tc>
        <w:tc>
          <w:tcPr>
            <w:tcW w:w="2788" w:type="dxa"/>
            <w:tcBorders>
              <w:top w:val="single" w:sz="4" w:space="0" w:color="auto"/>
              <w:left w:val="single" w:sz="4" w:space="0" w:color="auto"/>
              <w:bottom w:val="single" w:sz="4" w:space="0" w:color="auto"/>
              <w:right w:val="single" w:sz="4" w:space="0" w:color="auto"/>
            </w:tcBorders>
            <w:vAlign w:val="center"/>
          </w:tcPr>
          <w:p w14:paraId="163FC596" w14:textId="6BFF6E82"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27 986,41</w:t>
            </w:r>
          </w:p>
        </w:tc>
        <w:tc>
          <w:tcPr>
            <w:tcW w:w="2409" w:type="dxa"/>
            <w:tcBorders>
              <w:top w:val="single" w:sz="4" w:space="0" w:color="auto"/>
              <w:left w:val="single" w:sz="4" w:space="0" w:color="auto"/>
              <w:bottom w:val="single" w:sz="4" w:space="0" w:color="auto"/>
              <w:right w:val="single" w:sz="4" w:space="0" w:color="auto"/>
            </w:tcBorders>
            <w:vAlign w:val="center"/>
          </w:tcPr>
          <w:p w14:paraId="278BDB98" w14:textId="6F1C77A3"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44 518,19</w:t>
            </w:r>
          </w:p>
        </w:tc>
      </w:tr>
      <w:tr w:rsidR="00F3701E" w:rsidRPr="00D72CC9" w14:paraId="67277699"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6EA497D3" w14:textId="4477127F"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511 – o</w:t>
            </w:r>
            <w:r w:rsidR="00F3701E" w:rsidRPr="00151D60">
              <w:rPr>
                <w:rFonts w:ascii="Arial Narrow" w:hAnsi="Arial Narrow" w:cs="Microsoft Sans Serif"/>
                <w:sz w:val="22"/>
                <w:szCs w:val="22"/>
              </w:rPr>
              <w:t>pravy a udržiavanie</w:t>
            </w:r>
          </w:p>
        </w:tc>
        <w:tc>
          <w:tcPr>
            <w:tcW w:w="2788" w:type="dxa"/>
            <w:tcBorders>
              <w:top w:val="single" w:sz="4" w:space="0" w:color="auto"/>
              <w:left w:val="single" w:sz="4" w:space="0" w:color="auto"/>
              <w:bottom w:val="single" w:sz="4" w:space="0" w:color="auto"/>
              <w:right w:val="single" w:sz="4" w:space="0" w:color="auto"/>
            </w:tcBorders>
            <w:vAlign w:val="center"/>
          </w:tcPr>
          <w:p w14:paraId="3B6163E7" w14:textId="350A1318"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570,86</w:t>
            </w:r>
          </w:p>
        </w:tc>
        <w:tc>
          <w:tcPr>
            <w:tcW w:w="2409" w:type="dxa"/>
            <w:tcBorders>
              <w:top w:val="single" w:sz="4" w:space="0" w:color="auto"/>
              <w:left w:val="single" w:sz="4" w:space="0" w:color="auto"/>
              <w:bottom w:val="single" w:sz="4" w:space="0" w:color="auto"/>
              <w:right w:val="single" w:sz="4" w:space="0" w:color="auto"/>
            </w:tcBorders>
            <w:vAlign w:val="center"/>
          </w:tcPr>
          <w:p w14:paraId="22425E46" w14:textId="6CF19473"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12 599,77</w:t>
            </w:r>
          </w:p>
        </w:tc>
      </w:tr>
      <w:tr w:rsidR="00F3701E" w:rsidRPr="00D72CC9" w14:paraId="302D7744"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6FFDBD3F" w14:textId="4702DDDE"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512 – c</w:t>
            </w:r>
            <w:r w:rsidR="00F3701E" w:rsidRPr="00151D60">
              <w:rPr>
                <w:rFonts w:ascii="Arial Narrow" w:hAnsi="Arial Narrow" w:cs="Microsoft Sans Serif"/>
                <w:sz w:val="22"/>
                <w:szCs w:val="22"/>
              </w:rPr>
              <w:t>estovné</w:t>
            </w:r>
          </w:p>
        </w:tc>
        <w:tc>
          <w:tcPr>
            <w:tcW w:w="2788" w:type="dxa"/>
            <w:tcBorders>
              <w:top w:val="single" w:sz="4" w:space="0" w:color="auto"/>
              <w:left w:val="single" w:sz="4" w:space="0" w:color="auto"/>
              <w:bottom w:val="single" w:sz="4" w:space="0" w:color="auto"/>
              <w:right w:val="single" w:sz="4" w:space="0" w:color="auto"/>
            </w:tcBorders>
            <w:vAlign w:val="center"/>
          </w:tcPr>
          <w:p w14:paraId="745208C7" w14:textId="2300343C"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1 499,66</w:t>
            </w:r>
          </w:p>
        </w:tc>
        <w:tc>
          <w:tcPr>
            <w:tcW w:w="2409" w:type="dxa"/>
            <w:tcBorders>
              <w:top w:val="single" w:sz="4" w:space="0" w:color="auto"/>
              <w:left w:val="single" w:sz="4" w:space="0" w:color="auto"/>
              <w:bottom w:val="single" w:sz="4" w:space="0" w:color="auto"/>
              <w:right w:val="single" w:sz="4" w:space="0" w:color="auto"/>
            </w:tcBorders>
            <w:vAlign w:val="center"/>
          </w:tcPr>
          <w:p w14:paraId="0A27B3E8" w14:textId="5AE7A7C6"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1 574,50</w:t>
            </w:r>
          </w:p>
        </w:tc>
      </w:tr>
      <w:tr w:rsidR="00F3701E" w:rsidRPr="00D72CC9" w14:paraId="15E4B82F"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5B453714" w14:textId="12477468"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513 – n</w:t>
            </w:r>
            <w:r w:rsidR="00F3701E" w:rsidRPr="00151D60">
              <w:rPr>
                <w:rFonts w:ascii="Arial Narrow" w:hAnsi="Arial Narrow" w:cs="Microsoft Sans Serif"/>
                <w:sz w:val="22"/>
                <w:szCs w:val="22"/>
              </w:rPr>
              <w:t xml:space="preserve">áklady na reprezentáciu </w:t>
            </w:r>
          </w:p>
        </w:tc>
        <w:tc>
          <w:tcPr>
            <w:tcW w:w="2788" w:type="dxa"/>
            <w:tcBorders>
              <w:top w:val="single" w:sz="4" w:space="0" w:color="auto"/>
              <w:left w:val="single" w:sz="4" w:space="0" w:color="auto"/>
              <w:bottom w:val="single" w:sz="4" w:space="0" w:color="auto"/>
              <w:right w:val="single" w:sz="4" w:space="0" w:color="auto"/>
            </w:tcBorders>
            <w:vAlign w:val="center"/>
          </w:tcPr>
          <w:p w14:paraId="095EF022" w14:textId="1B9FA401"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320,67</w:t>
            </w:r>
          </w:p>
        </w:tc>
        <w:tc>
          <w:tcPr>
            <w:tcW w:w="2409" w:type="dxa"/>
            <w:tcBorders>
              <w:top w:val="single" w:sz="4" w:space="0" w:color="auto"/>
              <w:left w:val="single" w:sz="4" w:space="0" w:color="auto"/>
              <w:bottom w:val="single" w:sz="4" w:space="0" w:color="auto"/>
              <w:right w:val="single" w:sz="4" w:space="0" w:color="auto"/>
            </w:tcBorders>
            <w:vAlign w:val="center"/>
          </w:tcPr>
          <w:p w14:paraId="1A2EF11D" w14:textId="4AA42EED"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530,89</w:t>
            </w:r>
          </w:p>
        </w:tc>
      </w:tr>
      <w:tr w:rsidR="00F3701E" w:rsidRPr="00D72CC9" w14:paraId="28C37FA7"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027AA3F7" w14:textId="50E54CA3"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518 – o</w:t>
            </w:r>
            <w:r w:rsidR="00F3701E" w:rsidRPr="00151D60">
              <w:rPr>
                <w:rFonts w:ascii="Arial Narrow" w:hAnsi="Arial Narrow" w:cs="Microsoft Sans Serif"/>
                <w:sz w:val="22"/>
                <w:szCs w:val="22"/>
              </w:rPr>
              <w:t xml:space="preserve">statné služby </w:t>
            </w:r>
          </w:p>
        </w:tc>
        <w:tc>
          <w:tcPr>
            <w:tcW w:w="2788" w:type="dxa"/>
            <w:tcBorders>
              <w:top w:val="single" w:sz="4" w:space="0" w:color="auto"/>
              <w:left w:val="single" w:sz="4" w:space="0" w:color="auto"/>
              <w:bottom w:val="single" w:sz="4" w:space="0" w:color="auto"/>
              <w:right w:val="single" w:sz="4" w:space="0" w:color="auto"/>
            </w:tcBorders>
            <w:vAlign w:val="center"/>
          </w:tcPr>
          <w:p w14:paraId="35F0F9BF" w14:textId="4187AB1C"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25 595,22</w:t>
            </w:r>
          </w:p>
        </w:tc>
        <w:tc>
          <w:tcPr>
            <w:tcW w:w="2409" w:type="dxa"/>
            <w:tcBorders>
              <w:top w:val="single" w:sz="4" w:space="0" w:color="auto"/>
              <w:left w:val="single" w:sz="4" w:space="0" w:color="auto"/>
              <w:bottom w:val="single" w:sz="4" w:space="0" w:color="auto"/>
              <w:right w:val="single" w:sz="4" w:space="0" w:color="auto"/>
            </w:tcBorders>
            <w:vAlign w:val="center"/>
          </w:tcPr>
          <w:p w14:paraId="78A9E502" w14:textId="2FC9F886"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29 813,03</w:t>
            </w:r>
          </w:p>
        </w:tc>
      </w:tr>
      <w:tr w:rsidR="00F3701E" w:rsidRPr="00D72CC9" w14:paraId="336A99A3"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6F05024E"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52 Osobné náklady</w:t>
            </w:r>
          </w:p>
        </w:tc>
        <w:tc>
          <w:tcPr>
            <w:tcW w:w="2788" w:type="dxa"/>
            <w:tcBorders>
              <w:top w:val="single" w:sz="4" w:space="0" w:color="auto"/>
              <w:left w:val="single" w:sz="4" w:space="0" w:color="auto"/>
              <w:bottom w:val="single" w:sz="4" w:space="0" w:color="auto"/>
              <w:right w:val="single" w:sz="4" w:space="0" w:color="auto"/>
            </w:tcBorders>
            <w:vAlign w:val="center"/>
          </w:tcPr>
          <w:p w14:paraId="2E3665F8" w14:textId="2BB0ADE8"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164 578,39</w:t>
            </w:r>
          </w:p>
        </w:tc>
        <w:tc>
          <w:tcPr>
            <w:tcW w:w="2409" w:type="dxa"/>
            <w:tcBorders>
              <w:top w:val="single" w:sz="4" w:space="0" w:color="auto"/>
              <w:left w:val="single" w:sz="4" w:space="0" w:color="auto"/>
              <w:bottom w:val="single" w:sz="4" w:space="0" w:color="auto"/>
              <w:right w:val="single" w:sz="4" w:space="0" w:color="auto"/>
            </w:tcBorders>
            <w:vAlign w:val="center"/>
          </w:tcPr>
          <w:p w14:paraId="77F2A9D7" w14:textId="74175BD2"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200 518,86</w:t>
            </w:r>
          </w:p>
        </w:tc>
      </w:tr>
      <w:tr w:rsidR="00F3701E" w:rsidRPr="00D72CC9" w14:paraId="7AD8EC84"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1B94D7DC" w14:textId="7FC45337"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521 – m</w:t>
            </w:r>
            <w:r w:rsidR="00F3701E" w:rsidRPr="00151D60">
              <w:rPr>
                <w:rFonts w:ascii="Arial Narrow" w:hAnsi="Arial Narrow" w:cs="Microsoft Sans Serif"/>
                <w:sz w:val="22"/>
                <w:szCs w:val="22"/>
              </w:rPr>
              <w:t xml:space="preserve">zdové náklady </w:t>
            </w:r>
          </w:p>
        </w:tc>
        <w:tc>
          <w:tcPr>
            <w:tcW w:w="2788" w:type="dxa"/>
            <w:tcBorders>
              <w:top w:val="single" w:sz="4" w:space="0" w:color="auto"/>
              <w:left w:val="single" w:sz="4" w:space="0" w:color="auto"/>
              <w:bottom w:val="single" w:sz="4" w:space="0" w:color="auto"/>
              <w:right w:val="single" w:sz="4" w:space="0" w:color="auto"/>
            </w:tcBorders>
            <w:vAlign w:val="center"/>
          </w:tcPr>
          <w:p w14:paraId="3829DE00" w14:textId="5C4E5CED"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120 031,03</w:t>
            </w:r>
          </w:p>
        </w:tc>
        <w:tc>
          <w:tcPr>
            <w:tcW w:w="2409" w:type="dxa"/>
            <w:tcBorders>
              <w:top w:val="single" w:sz="4" w:space="0" w:color="auto"/>
              <w:left w:val="single" w:sz="4" w:space="0" w:color="auto"/>
              <w:bottom w:val="single" w:sz="4" w:space="0" w:color="auto"/>
              <w:right w:val="single" w:sz="4" w:space="0" w:color="auto"/>
            </w:tcBorders>
            <w:vAlign w:val="center"/>
          </w:tcPr>
          <w:p w14:paraId="39367FFD" w14:textId="31F98951"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147 317,52</w:t>
            </w:r>
          </w:p>
        </w:tc>
      </w:tr>
      <w:tr w:rsidR="00F3701E" w:rsidRPr="00D72CC9" w14:paraId="54EA029F"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6EF67B76" w14:textId="457D4FA6"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524 – z</w:t>
            </w:r>
            <w:r w:rsidR="00F3701E" w:rsidRPr="00151D60">
              <w:rPr>
                <w:rFonts w:ascii="Arial Narrow" w:hAnsi="Arial Narrow" w:cs="Microsoft Sans Serif"/>
                <w:sz w:val="22"/>
                <w:szCs w:val="22"/>
              </w:rPr>
              <w:t>ákonné sociálne poistenie</w:t>
            </w:r>
          </w:p>
        </w:tc>
        <w:tc>
          <w:tcPr>
            <w:tcW w:w="2788" w:type="dxa"/>
            <w:tcBorders>
              <w:top w:val="single" w:sz="4" w:space="0" w:color="auto"/>
              <w:left w:val="single" w:sz="4" w:space="0" w:color="auto"/>
              <w:bottom w:val="single" w:sz="4" w:space="0" w:color="auto"/>
              <w:right w:val="single" w:sz="4" w:space="0" w:color="auto"/>
            </w:tcBorders>
            <w:vAlign w:val="center"/>
          </w:tcPr>
          <w:p w14:paraId="00EB5349" w14:textId="21B225F9"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41 276,84</w:t>
            </w:r>
          </w:p>
        </w:tc>
        <w:tc>
          <w:tcPr>
            <w:tcW w:w="2409" w:type="dxa"/>
            <w:tcBorders>
              <w:top w:val="single" w:sz="4" w:space="0" w:color="auto"/>
              <w:left w:val="single" w:sz="4" w:space="0" w:color="auto"/>
              <w:bottom w:val="single" w:sz="4" w:space="0" w:color="auto"/>
              <w:right w:val="single" w:sz="4" w:space="0" w:color="auto"/>
            </w:tcBorders>
            <w:vAlign w:val="center"/>
          </w:tcPr>
          <w:p w14:paraId="5EE6BCE8" w14:textId="20CD5B2A"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48 006,56</w:t>
            </w:r>
          </w:p>
        </w:tc>
      </w:tr>
      <w:tr w:rsidR="00F3701E" w:rsidRPr="00D72CC9" w14:paraId="3BEDF3B1"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30737A1C"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525 – ostatné sociálne poistenie</w:t>
            </w:r>
          </w:p>
        </w:tc>
        <w:tc>
          <w:tcPr>
            <w:tcW w:w="2788" w:type="dxa"/>
            <w:tcBorders>
              <w:top w:val="single" w:sz="4" w:space="0" w:color="auto"/>
              <w:left w:val="single" w:sz="4" w:space="0" w:color="auto"/>
              <w:bottom w:val="single" w:sz="4" w:space="0" w:color="auto"/>
              <w:right w:val="single" w:sz="4" w:space="0" w:color="auto"/>
            </w:tcBorders>
            <w:vAlign w:val="center"/>
          </w:tcPr>
          <w:p w14:paraId="592050AC" w14:textId="007EC9A9"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47C3C1C8" w14:textId="7777777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r>
      <w:tr w:rsidR="00F3701E" w:rsidRPr="00D72CC9" w14:paraId="53800B0B"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32AAA591"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527 – zákonné sociálne náklady</w:t>
            </w:r>
          </w:p>
        </w:tc>
        <w:tc>
          <w:tcPr>
            <w:tcW w:w="2788" w:type="dxa"/>
            <w:tcBorders>
              <w:top w:val="single" w:sz="4" w:space="0" w:color="auto"/>
              <w:left w:val="single" w:sz="4" w:space="0" w:color="auto"/>
              <w:bottom w:val="single" w:sz="4" w:space="0" w:color="auto"/>
              <w:right w:val="single" w:sz="4" w:space="0" w:color="auto"/>
            </w:tcBorders>
            <w:vAlign w:val="center"/>
          </w:tcPr>
          <w:p w14:paraId="579E8477" w14:textId="1204197D"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3 270,52</w:t>
            </w:r>
          </w:p>
        </w:tc>
        <w:tc>
          <w:tcPr>
            <w:tcW w:w="2409" w:type="dxa"/>
            <w:tcBorders>
              <w:top w:val="single" w:sz="4" w:space="0" w:color="auto"/>
              <w:left w:val="single" w:sz="4" w:space="0" w:color="auto"/>
              <w:bottom w:val="single" w:sz="4" w:space="0" w:color="auto"/>
              <w:right w:val="single" w:sz="4" w:space="0" w:color="auto"/>
            </w:tcBorders>
            <w:vAlign w:val="center"/>
          </w:tcPr>
          <w:p w14:paraId="774CAC6F" w14:textId="311E1F69"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5 194,78</w:t>
            </w:r>
          </w:p>
        </w:tc>
      </w:tr>
      <w:tr w:rsidR="00F3701E" w:rsidRPr="00D72CC9" w14:paraId="5C8CDFEB"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72349469"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53 Dane a poplatky</w:t>
            </w:r>
          </w:p>
        </w:tc>
        <w:tc>
          <w:tcPr>
            <w:tcW w:w="2788" w:type="dxa"/>
            <w:tcBorders>
              <w:top w:val="single" w:sz="4" w:space="0" w:color="auto"/>
              <w:left w:val="single" w:sz="4" w:space="0" w:color="auto"/>
              <w:bottom w:val="single" w:sz="4" w:space="0" w:color="auto"/>
              <w:right w:val="single" w:sz="4" w:space="0" w:color="auto"/>
            </w:tcBorders>
            <w:vAlign w:val="center"/>
          </w:tcPr>
          <w:p w14:paraId="662E842B" w14:textId="75423E8C"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270,02</w:t>
            </w:r>
          </w:p>
        </w:tc>
        <w:tc>
          <w:tcPr>
            <w:tcW w:w="2409" w:type="dxa"/>
            <w:tcBorders>
              <w:top w:val="single" w:sz="4" w:space="0" w:color="auto"/>
              <w:left w:val="single" w:sz="4" w:space="0" w:color="auto"/>
              <w:bottom w:val="single" w:sz="4" w:space="0" w:color="auto"/>
              <w:right w:val="single" w:sz="4" w:space="0" w:color="auto"/>
            </w:tcBorders>
            <w:vAlign w:val="center"/>
          </w:tcPr>
          <w:p w14:paraId="2191418F" w14:textId="2A00F7D3"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437,19</w:t>
            </w:r>
          </w:p>
        </w:tc>
      </w:tr>
      <w:tr w:rsidR="00F3701E" w:rsidRPr="00D72CC9" w14:paraId="1ED1AEA1"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23771377"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538 – ostatné dane a poplatky</w:t>
            </w:r>
          </w:p>
        </w:tc>
        <w:tc>
          <w:tcPr>
            <w:tcW w:w="2788" w:type="dxa"/>
            <w:tcBorders>
              <w:top w:val="single" w:sz="4" w:space="0" w:color="auto"/>
              <w:left w:val="single" w:sz="4" w:space="0" w:color="auto"/>
              <w:bottom w:val="single" w:sz="4" w:space="0" w:color="auto"/>
              <w:right w:val="single" w:sz="4" w:space="0" w:color="auto"/>
            </w:tcBorders>
            <w:vAlign w:val="center"/>
          </w:tcPr>
          <w:p w14:paraId="2A326E95" w14:textId="3CEDAF13"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270,02</w:t>
            </w:r>
          </w:p>
        </w:tc>
        <w:tc>
          <w:tcPr>
            <w:tcW w:w="2409" w:type="dxa"/>
            <w:tcBorders>
              <w:top w:val="single" w:sz="4" w:space="0" w:color="auto"/>
              <w:left w:val="single" w:sz="4" w:space="0" w:color="auto"/>
              <w:bottom w:val="single" w:sz="4" w:space="0" w:color="auto"/>
              <w:right w:val="single" w:sz="4" w:space="0" w:color="auto"/>
            </w:tcBorders>
            <w:vAlign w:val="center"/>
          </w:tcPr>
          <w:p w14:paraId="6BC9265D" w14:textId="1F7021EA"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437,19</w:t>
            </w:r>
          </w:p>
        </w:tc>
      </w:tr>
      <w:tr w:rsidR="00F3701E" w:rsidRPr="00D72CC9" w14:paraId="5AF31EC0"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6D251F3E" w14:textId="1754FC61"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54 Ost.nákl. na prev. č</w:t>
            </w:r>
            <w:r w:rsidR="00F3701E" w:rsidRPr="00151D60">
              <w:rPr>
                <w:rFonts w:ascii="Arial Narrow" w:hAnsi="Arial Narrow" w:cs="Microsoft Sans Serif"/>
                <w:sz w:val="22"/>
                <w:szCs w:val="22"/>
              </w:rPr>
              <w:t>innosť</w:t>
            </w:r>
          </w:p>
        </w:tc>
        <w:tc>
          <w:tcPr>
            <w:tcW w:w="2788" w:type="dxa"/>
            <w:tcBorders>
              <w:top w:val="single" w:sz="4" w:space="0" w:color="auto"/>
              <w:left w:val="single" w:sz="4" w:space="0" w:color="auto"/>
              <w:bottom w:val="single" w:sz="4" w:space="0" w:color="auto"/>
              <w:right w:val="single" w:sz="4" w:space="0" w:color="auto"/>
            </w:tcBorders>
            <w:vAlign w:val="center"/>
          </w:tcPr>
          <w:p w14:paraId="442C75AD" w14:textId="24908D6A"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6 746,87</w:t>
            </w:r>
          </w:p>
        </w:tc>
        <w:tc>
          <w:tcPr>
            <w:tcW w:w="2409" w:type="dxa"/>
            <w:tcBorders>
              <w:top w:val="single" w:sz="4" w:space="0" w:color="auto"/>
              <w:left w:val="single" w:sz="4" w:space="0" w:color="auto"/>
              <w:bottom w:val="single" w:sz="4" w:space="0" w:color="auto"/>
              <w:right w:val="single" w:sz="4" w:space="0" w:color="auto"/>
            </w:tcBorders>
            <w:vAlign w:val="center"/>
          </w:tcPr>
          <w:p w14:paraId="78AB33E7" w14:textId="74D6D7D9"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15 636,33</w:t>
            </w:r>
          </w:p>
        </w:tc>
      </w:tr>
      <w:tr w:rsidR="00F3701E" w:rsidRPr="00D72CC9" w14:paraId="23563420"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3BEF9314"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541 – zost.cena predaného dlhodob.majetku</w:t>
            </w:r>
          </w:p>
        </w:tc>
        <w:tc>
          <w:tcPr>
            <w:tcW w:w="2788" w:type="dxa"/>
            <w:tcBorders>
              <w:top w:val="single" w:sz="4" w:space="0" w:color="auto"/>
              <w:left w:val="single" w:sz="4" w:space="0" w:color="auto"/>
              <w:bottom w:val="single" w:sz="4" w:space="0" w:color="auto"/>
              <w:right w:val="single" w:sz="4" w:space="0" w:color="auto"/>
            </w:tcBorders>
            <w:vAlign w:val="center"/>
          </w:tcPr>
          <w:p w14:paraId="70EA2C3F" w14:textId="57581C88"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62B05FC0" w14:textId="56418A7C"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8 356,58</w:t>
            </w:r>
          </w:p>
        </w:tc>
      </w:tr>
      <w:tr w:rsidR="00F3701E" w:rsidRPr="00D72CC9" w14:paraId="76F62951"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3D1A6E44" w14:textId="16417D8C"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545 – o</w:t>
            </w:r>
            <w:r w:rsidR="00F3701E" w:rsidRPr="00151D60">
              <w:rPr>
                <w:rFonts w:ascii="Arial Narrow" w:hAnsi="Arial Narrow" w:cs="Microsoft Sans Serif"/>
                <w:sz w:val="22"/>
                <w:szCs w:val="22"/>
              </w:rPr>
              <w:t>statné pokuty, penále</w:t>
            </w:r>
          </w:p>
        </w:tc>
        <w:tc>
          <w:tcPr>
            <w:tcW w:w="2788" w:type="dxa"/>
            <w:tcBorders>
              <w:top w:val="single" w:sz="4" w:space="0" w:color="auto"/>
              <w:left w:val="single" w:sz="4" w:space="0" w:color="auto"/>
              <w:bottom w:val="single" w:sz="4" w:space="0" w:color="auto"/>
              <w:right w:val="single" w:sz="4" w:space="0" w:color="auto"/>
            </w:tcBorders>
            <w:vAlign w:val="center"/>
          </w:tcPr>
          <w:p w14:paraId="3A04FAD9" w14:textId="6AF83FB8"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303,72</w:t>
            </w:r>
          </w:p>
        </w:tc>
        <w:tc>
          <w:tcPr>
            <w:tcW w:w="2409" w:type="dxa"/>
            <w:tcBorders>
              <w:top w:val="single" w:sz="4" w:space="0" w:color="auto"/>
              <w:left w:val="single" w:sz="4" w:space="0" w:color="auto"/>
              <w:bottom w:val="single" w:sz="4" w:space="0" w:color="auto"/>
              <w:right w:val="single" w:sz="4" w:space="0" w:color="auto"/>
            </w:tcBorders>
            <w:vAlign w:val="center"/>
          </w:tcPr>
          <w:p w14:paraId="6C182FFF" w14:textId="7C74E565"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0</w:t>
            </w:r>
          </w:p>
        </w:tc>
      </w:tr>
      <w:tr w:rsidR="00F3701E" w:rsidRPr="00D72CC9" w14:paraId="5A61B42C"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5C9C06FA" w14:textId="0D597ED9"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548</w:t>
            </w:r>
            <w:r w:rsidR="00DF493F">
              <w:rPr>
                <w:rFonts w:ascii="Arial Narrow" w:hAnsi="Arial Narrow" w:cs="Microsoft Sans Serif"/>
                <w:sz w:val="22"/>
                <w:szCs w:val="22"/>
              </w:rPr>
              <w:t xml:space="preserve"> – ostatné náklady na prevádz.činnosť</w:t>
            </w:r>
          </w:p>
        </w:tc>
        <w:tc>
          <w:tcPr>
            <w:tcW w:w="2788" w:type="dxa"/>
            <w:tcBorders>
              <w:top w:val="single" w:sz="4" w:space="0" w:color="auto"/>
              <w:left w:val="single" w:sz="4" w:space="0" w:color="auto"/>
              <w:bottom w:val="single" w:sz="4" w:space="0" w:color="auto"/>
              <w:right w:val="single" w:sz="4" w:space="0" w:color="auto"/>
            </w:tcBorders>
            <w:vAlign w:val="center"/>
          </w:tcPr>
          <w:p w14:paraId="68C49D14" w14:textId="4021FD8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6 443,15</w:t>
            </w:r>
          </w:p>
        </w:tc>
        <w:tc>
          <w:tcPr>
            <w:tcW w:w="2409" w:type="dxa"/>
            <w:tcBorders>
              <w:top w:val="single" w:sz="4" w:space="0" w:color="auto"/>
              <w:left w:val="single" w:sz="4" w:space="0" w:color="auto"/>
              <w:bottom w:val="single" w:sz="4" w:space="0" w:color="auto"/>
              <w:right w:val="single" w:sz="4" w:space="0" w:color="auto"/>
            </w:tcBorders>
            <w:vAlign w:val="center"/>
          </w:tcPr>
          <w:p w14:paraId="59CAF68F" w14:textId="38CC5B19"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7 279,75</w:t>
            </w:r>
          </w:p>
        </w:tc>
      </w:tr>
      <w:tr w:rsidR="00F3701E" w:rsidRPr="00D72CC9" w14:paraId="3AA55555"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7149EF39" w14:textId="3F063B0C" w:rsidR="00F3701E" w:rsidRPr="00151D60" w:rsidRDefault="00F3701E" w:rsidP="00DF493F">
            <w:pPr>
              <w:rPr>
                <w:rFonts w:ascii="Arial Narrow" w:hAnsi="Arial Narrow" w:cs="Microsoft Sans Serif"/>
                <w:sz w:val="22"/>
                <w:szCs w:val="22"/>
              </w:rPr>
            </w:pPr>
            <w:r w:rsidRPr="00151D60">
              <w:rPr>
                <w:rFonts w:ascii="Arial Narrow" w:hAnsi="Arial Narrow" w:cs="Microsoft Sans Serif"/>
                <w:sz w:val="22"/>
                <w:szCs w:val="22"/>
              </w:rPr>
              <w:t xml:space="preserve">55 Odpisy, rezervy a oprav. </w:t>
            </w:r>
            <w:r w:rsidR="00DF493F">
              <w:rPr>
                <w:rFonts w:ascii="Arial Narrow" w:hAnsi="Arial Narrow" w:cs="Microsoft Sans Serif"/>
                <w:sz w:val="22"/>
                <w:szCs w:val="22"/>
              </w:rPr>
              <w:t>p</w:t>
            </w:r>
            <w:r w:rsidRPr="00151D60">
              <w:rPr>
                <w:rFonts w:ascii="Arial Narrow" w:hAnsi="Arial Narrow" w:cs="Microsoft Sans Serif"/>
                <w:sz w:val="22"/>
                <w:szCs w:val="22"/>
              </w:rPr>
              <w:t>ol.</w:t>
            </w:r>
          </w:p>
        </w:tc>
        <w:tc>
          <w:tcPr>
            <w:tcW w:w="2788" w:type="dxa"/>
            <w:tcBorders>
              <w:top w:val="single" w:sz="4" w:space="0" w:color="auto"/>
              <w:left w:val="single" w:sz="4" w:space="0" w:color="auto"/>
              <w:bottom w:val="single" w:sz="4" w:space="0" w:color="auto"/>
              <w:right w:val="single" w:sz="4" w:space="0" w:color="auto"/>
            </w:tcBorders>
            <w:vAlign w:val="center"/>
          </w:tcPr>
          <w:p w14:paraId="3C6B457C" w14:textId="138CC552"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58 146,78</w:t>
            </w:r>
          </w:p>
        </w:tc>
        <w:tc>
          <w:tcPr>
            <w:tcW w:w="2409" w:type="dxa"/>
            <w:tcBorders>
              <w:top w:val="single" w:sz="4" w:space="0" w:color="auto"/>
              <w:left w:val="single" w:sz="4" w:space="0" w:color="auto"/>
              <w:bottom w:val="single" w:sz="4" w:space="0" w:color="auto"/>
              <w:right w:val="single" w:sz="4" w:space="0" w:color="auto"/>
            </w:tcBorders>
            <w:vAlign w:val="center"/>
          </w:tcPr>
          <w:p w14:paraId="7A556F8C" w14:textId="40B0A878"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54 097,15</w:t>
            </w:r>
          </w:p>
        </w:tc>
      </w:tr>
      <w:tr w:rsidR="00F3701E" w:rsidRPr="00D72CC9" w14:paraId="50A8D44B"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73C760F0" w14:textId="33B53746"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551 – odpisy N</w:t>
            </w:r>
            <w:r w:rsidR="00DF493F">
              <w:rPr>
                <w:rFonts w:ascii="Arial Narrow" w:hAnsi="Arial Narrow" w:cs="Microsoft Sans Serif"/>
                <w:sz w:val="22"/>
                <w:szCs w:val="22"/>
              </w:rPr>
              <w:t xml:space="preserve"> </w:t>
            </w:r>
            <w:r w:rsidRPr="00151D60">
              <w:rPr>
                <w:rFonts w:ascii="Arial Narrow" w:hAnsi="Arial Narrow" w:cs="Microsoft Sans Serif"/>
                <w:sz w:val="22"/>
                <w:szCs w:val="22"/>
              </w:rPr>
              <w:t>a</w:t>
            </w:r>
            <w:r w:rsidR="00DF493F">
              <w:rPr>
                <w:rFonts w:ascii="Arial Narrow" w:hAnsi="Arial Narrow" w:cs="Microsoft Sans Serif"/>
                <w:sz w:val="22"/>
                <w:szCs w:val="22"/>
              </w:rPr>
              <w:t xml:space="preserve"> </w:t>
            </w:r>
            <w:r w:rsidRPr="00151D60">
              <w:rPr>
                <w:rFonts w:ascii="Arial Narrow" w:hAnsi="Arial Narrow" w:cs="Microsoft Sans Serif"/>
                <w:sz w:val="22"/>
                <w:szCs w:val="22"/>
              </w:rPr>
              <w:t>HDM</w:t>
            </w:r>
          </w:p>
        </w:tc>
        <w:tc>
          <w:tcPr>
            <w:tcW w:w="2788" w:type="dxa"/>
            <w:tcBorders>
              <w:top w:val="single" w:sz="4" w:space="0" w:color="auto"/>
              <w:left w:val="single" w:sz="4" w:space="0" w:color="auto"/>
              <w:bottom w:val="single" w:sz="4" w:space="0" w:color="auto"/>
              <w:right w:val="single" w:sz="4" w:space="0" w:color="auto"/>
            </w:tcBorders>
            <w:vAlign w:val="center"/>
          </w:tcPr>
          <w:p w14:paraId="42DEC6D5" w14:textId="6D0C3D3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57 446,78</w:t>
            </w:r>
          </w:p>
        </w:tc>
        <w:tc>
          <w:tcPr>
            <w:tcW w:w="2409" w:type="dxa"/>
            <w:tcBorders>
              <w:top w:val="single" w:sz="4" w:space="0" w:color="auto"/>
              <w:left w:val="single" w:sz="4" w:space="0" w:color="auto"/>
              <w:bottom w:val="single" w:sz="4" w:space="0" w:color="auto"/>
              <w:right w:val="single" w:sz="4" w:space="0" w:color="auto"/>
            </w:tcBorders>
            <w:vAlign w:val="center"/>
          </w:tcPr>
          <w:p w14:paraId="777EA5BA" w14:textId="5B3BE338"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53 397,15</w:t>
            </w:r>
          </w:p>
        </w:tc>
      </w:tr>
      <w:tr w:rsidR="00F3701E" w:rsidRPr="00D72CC9" w14:paraId="300C54D6"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77E527AC"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553 – tvorba zákonných rezerv</w:t>
            </w:r>
          </w:p>
        </w:tc>
        <w:tc>
          <w:tcPr>
            <w:tcW w:w="2788" w:type="dxa"/>
            <w:tcBorders>
              <w:top w:val="single" w:sz="4" w:space="0" w:color="auto"/>
              <w:left w:val="single" w:sz="4" w:space="0" w:color="auto"/>
              <w:bottom w:val="single" w:sz="4" w:space="0" w:color="auto"/>
              <w:right w:val="single" w:sz="4" w:space="0" w:color="auto"/>
            </w:tcBorders>
            <w:vAlign w:val="center"/>
          </w:tcPr>
          <w:p w14:paraId="2D2FD6F0" w14:textId="405CED96"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700,00</w:t>
            </w:r>
          </w:p>
        </w:tc>
        <w:tc>
          <w:tcPr>
            <w:tcW w:w="2409" w:type="dxa"/>
            <w:tcBorders>
              <w:top w:val="single" w:sz="4" w:space="0" w:color="auto"/>
              <w:left w:val="single" w:sz="4" w:space="0" w:color="auto"/>
              <w:bottom w:val="single" w:sz="4" w:space="0" w:color="auto"/>
              <w:right w:val="single" w:sz="4" w:space="0" w:color="auto"/>
            </w:tcBorders>
            <w:vAlign w:val="center"/>
          </w:tcPr>
          <w:p w14:paraId="1F558CEE" w14:textId="7777777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700,00</w:t>
            </w:r>
          </w:p>
        </w:tc>
      </w:tr>
      <w:tr w:rsidR="00F3701E" w:rsidRPr="00D72CC9" w14:paraId="472D311B"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641F6F6E" w14:textId="77777777"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56 Finančné náklady</w:t>
            </w:r>
          </w:p>
        </w:tc>
        <w:tc>
          <w:tcPr>
            <w:tcW w:w="2788" w:type="dxa"/>
            <w:tcBorders>
              <w:top w:val="single" w:sz="4" w:space="0" w:color="auto"/>
              <w:left w:val="single" w:sz="4" w:space="0" w:color="auto"/>
              <w:bottom w:val="single" w:sz="4" w:space="0" w:color="auto"/>
              <w:right w:val="single" w:sz="4" w:space="0" w:color="auto"/>
            </w:tcBorders>
            <w:vAlign w:val="center"/>
          </w:tcPr>
          <w:p w14:paraId="2502B910" w14:textId="29ACE634"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13 612,24</w:t>
            </w:r>
          </w:p>
        </w:tc>
        <w:tc>
          <w:tcPr>
            <w:tcW w:w="2409" w:type="dxa"/>
            <w:tcBorders>
              <w:top w:val="single" w:sz="4" w:space="0" w:color="auto"/>
              <w:left w:val="single" w:sz="4" w:space="0" w:color="auto"/>
              <w:bottom w:val="single" w:sz="4" w:space="0" w:color="auto"/>
              <w:right w:val="single" w:sz="4" w:space="0" w:color="auto"/>
            </w:tcBorders>
            <w:vAlign w:val="center"/>
          </w:tcPr>
          <w:p w14:paraId="74825614" w14:textId="3506C695"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14 221,79</w:t>
            </w:r>
          </w:p>
        </w:tc>
      </w:tr>
      <w:tr w:rsidR="00F3701E" w:rsidRPr="00D72CC9" w14:paraId="5BEC9630"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2BC1ABC1" w14:textId="53428B0D"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562 – ú</w:t>
            </w:r>
            <w:r w:rsidR="00F3701E" w:rsidRPr="00151D60">
              <w:rPr>
                <w:rFonts w:ascii="Arial Narrow" w:hAnsi="Arial Narrow" w:cs="Microsoft Sans Serif"/>
                <w:sz w:val="22"/>
                <w:szCs w:val="22"/>
              </w:rPr>
              <w:t>roky</w:t>
            </w:r>
          </w:p>
        </w:tc>
        <w:tc>
          <w:tcPr>
            <w:tcW w:w="2788" w:type="dxa"/>
            <w:tcBorders>
              <w:top w:val="single" w:sz="4" w:space="0" w:color="auto"/>
              <w:left w:val="single" w:sz="4" w:space="0" w:color="auto"/>
              <w:bottom w:val="single" w:sz="4" w:space="0" w:color="auto"/>
              <w:right w:val="single" w:sz="4" w:space="0" w:color="auto"/>
            </w:tcBorders>
            <w:vAlign w:val="center"/>
          </w:tcPr>
          <w:p w14:paraId="3FE6E7E0" w14:textId="77618634"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8 768,35</w:t>
            </w:r>
          </w:p>
        </w:tc>
        <w:tc>
          <w:tcPr>
            <w:tcW w:w="2409" w:type="dxa"/>
            <w:tcBorders>
              <w:top w:val="single" w:sz="4" w:space="0" w:color="auto"/>
              <w:left w:val="single" w:sz="4" w:space="0" w:color="auto"/>
              <w:bottom w:val="single" w:sz="4" w:space="0" w:color="auto"/>
              <w:right w:val="single" w:sz="4" w:space="0" w:color="auto"/>
            </w:tcBorders>
            <w:vAlign w:val="center"/>
          </w:tcPr>
          <w:p w14:paraId="185A5146" w14:textId="13A5CA88"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10 385,65</w:t>
            </w:r>
          </w:p>
        </w:tc>
      </w:tr>
      <w:tr w:rsidR="00F3701E" w:rsidRPr="00D72CC9" w14:paraId="2652EA19"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1E4A8C47" w14:textId="57B6D8D4"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563 – k</w:t>
            </w:r>
            <w:r w:rsidR="00F3701E" w:rsidRPr="00151D60">
              <w:rPr>
                <w:rFonts w:ascii="Arial Narrow" w:hAnsi="Arial Narrow" w:cs="Microsoft Sans Serif"/>
                <w:sz w:val="22"/>
                <w:szCs w:val="22"/>
              </w:rPr>
              <w:t>urzové straty</w:t>
            </w:r>
          </w:p>
        </w:tc>
        <w:tc>
          <w:tcPr>
            <w:tcW w:w="2788" w:type="dxa"/>
            <w:tcBorders>
              <w:top w:val="single" w:sz="4" w:space="0" w:color="auto"/>
              <w:left w:val="single" w:sz="4" w:space="0" w:color="auto"/>
              <w:bottom w:val="single" w:sz="4" w:space="0" w:color="auto"/>
              <w:right w:val="single" w:sz="4" w:space="0" w:color="auto"/>
            </w:tcBorders>
            <w:vAlign w:val="center"/>
          </w:tcPr>
          <w:p w14:paraId="2CF4354B" w14:textId="39BCA805"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tcPr>
          <w:p w14:paraId="2FAD4C3F" w14:textId="77777777"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0</w:t>
            </w:r>
          </w:p>
        </w:tc>
      </w:tr>
      <w:tr w:rsidR="00F3701E" w:rsidRPr="00D72CC9" w14:paraId="135D5E28"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55EB996C" w14:textId="1CA912A9" w:rsidR="00F3701E" w:rsidRPr="00151D60" w:rsidRDefault="00F3701E" w:rsidP="00F3701E">
            <w:pPr>
              <w:rPr>
                <w:rFonts w:ascii="Arial Narrow" w:hAnsi="Arial Narrow" w:cs="Microsoft Sans Serif"/>
                <w:sz w:val="22"/>
                <w:szCs w:val="22"/>
              </w:rPr>
            </w:pPr>
            <w:r w:rsidRPr="00151D60">
              <w:rPr>
                <w:rFonts w:ascii="Arial Narrow" w:hAnsi="Arial Narrow" w:cs="Microsoft Sans Serif"/>
                <w:sz w:val="22"/>
                <w:szCs w:val="22"/>
              </w:rPr>
              <w:t>568 – ostatné finančné nákla</w:t>
            </w:r>
            <w:r w:rsidR="00DF493F">
              <w:rPr>
                <w:rFonts w:ascii="Arial Narrow" w:hAnsi="Arial Narrow" w:cs="Microsoft Sans Serif"/>
                <w:sz w:val="22"/>
                <w:szCs w:val="22"/>
              </w:rPr>
              <w:t>d</w:t>
            </w:r>
            <w:r w:rsidRPr="00151D60">
              <w:rPr>
                <w:rFonts w:ascii="Arial Narrow" w:hAnsi="Arial Narrow" w:cs="Microsoft Sans Serif"/>
                <w:sz w:val="22"/>
                <w:szCs w:val="22"/>
              </w:rPr>
              <w:t>y</w:t>
            </w:r>
          </w:p>
        </w:tc>
        <w:tc>
          <w:tcPr>
            <w:tcW w:w="2788" w:type="dxa"/>
            <w:tcBorders>
              <w:top w:val="single" w:sz="4" w:space="0" w:color="auto"/>
              <w:left w:val="single" w:sz="4" w:space="0" w:color="auto"/>
              <w:bottom w:val="single" w:sz="4" w:space="0" w:color="auto"/>
              <w:right w:val="single" w:sz="4" w:space="0" w:color="auto"/>
            </w:tcBorders>
            <w:vAlign w:val="center"/>
          </w:tcPr>
          <w:p w14:paraId="4A69A3FE" w14:textId="68D1FD41" w:rsidR="00F3701E" w:rsidRPr="00151D60" w:rsidRDefault="00F3701E" w:rsidP="00F3701E">
            <w:pPr>
              <w:jc w:val="right"/>
              <w:rPr>
                <w:rFonts w:ascii="Arial Narrow" w:hAnsi="Arial Narrow" w:cs="Microsoft Sans Serif"/>
                <w:sz w:val="22"/>
                <w:szCs w:val="22"/>
              </w:rPr>
            </w:pPr>
            <w:r w:rsidRPr="00151D60">
              <w:rPr>
                <w:rFonts w:ascii="Arial Narrow" w:hAnsi="Arial Narrow" w:cs="Microsoft Sans Serif"/>
                <w:sz w:val="22"/>
                <w:szCs w:val="22"/>
              </w:rPr>
              <w:t>4 843,89</w:t>
            </w:r>
          </w:p>
        </w:tc>
        <w:tc>
          <w:tcPr>
            <w:tcW w:w="2409" w:type="dxa"/>
            <w:tcBorders>
              <w:top w:val="single" w:sz="4" w:space="0" w:color="auto"/>
              <w:left w:val="single" w:sz="4" w:space="0" w:color="auto"/>
              <w:bottom w:val="single" w:sz="4" w:space="0" w:color="auto"/>
              <w:right w:val="single" w:sz="4" w:space="0" w:color="auto"/>
            </w:tcBorders>
            <w:vAlign w:val="center"/>
          </w:tcPr>
          <w:p w14:paraId="51C5265B" w14:textId="3FD66760" w:rsidR="00F3701E" w:rsidRPr="00151D60" w:rsidRDefault="00F3701E" w:rsidP="00F3701E">
            <w:pPr>
              <w:jc w:val="right"/>
              <w:rPr>
                <w:rFonts w:ascii="Arial Narrow" w:hAnsi="Arial Narrow" w:cs="Microsoft Sans Serif"/>
                <w:sz w:val="22"/>
                <w:szCs w:val="22"/>
              </w:rPr>
            </w:pPr>
            <w:r>
              <w:rPr>
                <w:rFonts w:ascii="Arial Narrow" w:hAnsi="Arial Narrow" w:cs="Microsoft Sans Serif"/>
                <w:sz w:val="22"/>
                <w:szCs w:val="22"/>
              </w:rPr>
              <w:t>3 836,14</w:t>
            </w:r>
          </w:p>
        </w:tc>
      </w:tr>
      <w:tr w:rsidR="00F3701E" w:rsidRPr="00D72CC9" w14:paraId="7FDEF41E"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7FF1E9FC" w14:textId="6C42F7D3"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58x  N</w:t>
            </w:r>
            <w:r w:rsidR="00F3701E" w:rsidRPr="00151D60">
              <w:rPr>
                <w:rFonts w:ascii="Arial Narrow" w:hAnsi="Arial Narrow" w:cs="Microsoft Sans Serif"/>
                <w:sz w:val="22"/>
                <w:szCs w:val="22"/>
              </w:rPr>
              <w:t>áklady na prijaté transfery</w:t>
            </w:r>
          </w:p>
        </w:tc>
        <w:tc>
          <w:tcPr>
            <w:tcW w:w="2788" w:type="dxa"/>
            <w:tcBorders>
              <w:top w:val="single" w:sz="4" w:space="0" w:color="auto"/>
              <w:left w:val="single" w:sz="4" w:space="0" w:color="auto"/>
              <w:bottom w:val="single" w:sz="4" w:space="0" w:color="auto"/>
              <w:right w:val="single" w:sz="4" w:space="0" w:color="auto"/>
            </w:tcBorders>
            <w:vAlign w:val="center"/>
          </w:tcPr>
          <w:p w14:paraId="7EAA775B" w14:textId="77777777" w:rsidR="00F3701E" w:rsidRPr="00151D60" w:rsidRDefault="00F3701E" w:rsidP="00F3701E">
            <w:pPr>
              <w:rPr>
                <w:rFonts w:ascii="Arial Narrow" w:hAnsi="Arial Narrow" w:cs="Microsoft Sans Serif"/>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6CB1E65A" w14:textId="77777777" w:rsidR="00F3701E" w:rsidRPr="00151D60" w:rsidRDefault="00F3701E" w:rsidP="00F3701E">
            <w:pPr>
              <w:rPr>
                <w:rFonts w:ascii="Arial Narrow" w:hAnsi="Arial Narrow" w:cs="Microsoft Sans Serif"/>
                <w:sz w:val="22"/>
                <w:szCs w:val="22"/>
              </w:rPr>
            </w:pPr>
          </w:p>
        </w:tc>
      </w:tr>
      <w:tr w:rsidR="00F3701E" w:rsidRPr="00D72CC9" w14:paraId="3521B864" w14:textId="77777777" w:rsidTr="00151D60">
        <w:tc>
          <w:tcPr>
            <w:tcW w:w="3945" w:type="dxa"/>
            <w:tcBorders>
              <w:top w:val="single" w:sz="4" w:space="0" w:color="auto"/>
              <w:left w:val="single" w:sz="4" w:space="0" w:color="auto"/>
              <w:bottom w:val="single" w:sz="4" w:space="0" w:color="auto"/>
              <w:right w:val="single" w:sz="4" w:space="0" w:color="auto"/>
            </w:tcBorders>
            <w:vAlign w:val="center"/>
          </w:tcPr>
          <w:p w14:paraId="2748129E" w14:textId="52252B22" w:rsidR="00F3701E" w:rsidRPr="00151D60" w:rsidRDefault="00DF493F" w:rsidP="00F3701E">
            <w:pPr>
              <w:rPr>
                <w:rFonts w:ascii="Arial Narrow" w:hAnsi="Arial Narrow" w:cs="Microsoft Sans Serif"/>
                <w:sz w:val="22"/>
                <w:szCs w:val="22"/>
              </w:rPr>
            </w:pPr>
            <w:r>
              <w:rPr>
                <w:rFonts w:ascii="Arial Narrow" w:hAnsi="Arial Narrow" w:cs="Microsoft Sans Serif"/>
                <w:sz w:val="22"/>
                <w:szCs w:val="22"/>
              </w:rPr>
              <w:t>591  D</w:t>
            </w:r>
            <w:r w:rsidR="00F3701E" w:rsidRPr="00151D60">
              <w:rPr>
                <w:rFonts w:ascii="Arial Narrow" w:hAnsi="Arial Narrow" w:cs="Microsoft Sans Serif"/>
                <w:sz w:val="22"/>
                <w:szCs w:val="22"/>
              </w:rPr>
              <w:t>aň z príjmov splatná</w:t>
            </w:r>
          </w:p>
        </w:tc>
        <w:tc>
          <w:tcPr>
            <w:tcW w:w="2788" w:type="dxa"/>
            <w:tcBorders>
              <w:top w:val="single" w:sz="4" w:space="0" w:color="auto"/>
              <w:left w:val="single" w:sz="4" w:space="0" w:color="auto"/>
              <w:bottom w:val="single" w:sz="4" w:space="0" w:color="auto"/>
              <w:right w:val="single" w:sz="4" w:space="0" w:color="auto"/>
            </w:tcBorders>
            <w:vAlign w:val="center"/>
          </w:tcPr>
          <w:p w14:paraId="12FF0AA6" w14:textId="43A36389" w:rsidR="00F3701E" w:rsidRPr="00151D60" w:rsidRDefault="00AF2428" w:rsidP="00AF2428">
            <w:pPr>
              <w:jc w:val="right"/>
              <w:rPr>
                <w:rFonts w:ascii="Arial Narrow" w:hAnsi="Arial Narrow" w:cs="Microsoft Sans Serif"/>
                <w:sz w:val="22"/>
                <w:szCs w:val="22"/>
              </w:rPr>
            </w:pPr>
            <w:r>
              <w:rPr>
                <w:rFonts w:ascii="Arial Narrow" w:hAnsi="Arial Narrow" w:cs="Microsoft Sans Serif"/>
                <w:sz w:val="22"/>
                <w:szCs w:val="22"/>
              </w:rPr>
              <w:t>0,24</w:t>
            </w:r>
          </w:p>
        </w:tc>
        <w:tc>
          <w:tcPr>
            <w:tcW w:w="2409" w:type="dxa"/>
            <w:tcBorders>
              <w:top w:val="single" w:sz="4" w:space="0" w:color="auto"/>
              <w:left w:val="single" w:sz="4" w:space="0" w:color="auto"/>
              <w:bottom w:val="single" w:sz="4" w:space="0" w:color="auto"/>
              <w:right w:val="single" w:sz="4" w:space="0" w:color="auto"/>
            </w:tcBorders>
            <w:vAlign w:val="center"/>
          </w:tcPr>
          <w:p w14:paraId="5D482E36" w14:textId="6E2E535C" w:rsidR="00F3701E" w:rsidRPr="00151D60" w:rsidRDefault="00AF2428" w:rsidP="00AF2428">
            <w:pPr>
              <w:jc w:val="right"/>
              <w:rPr>
                <w:rFonts w:ascii="Arial Narrow" w:hAnsi="Arial Narrow" w:cs="Microsoft Sans Serif"/>
                <w:sz w:val="22"/>
                <w:szCs w:val="22"/>
              </w:rPr>
            </w:pPr>
            <w:r>
              <w:rPr>
                <w:rFonts w:ascii="Arial Narrow" w:hAnsi="Arial Narrow" w:cs="Microsoft Sans Serif"/>
                <w:sz w:val="22"/>
                <w:szCs w:val="22"/>
              </w:rPr>
              <w:t>0,15</w:t>
            </w:r>
          </w:p>
        </w:tc>
      </w:tr>
    </w:tbl>
    <w:p w14:paraId="69ABA7F2" w14:textId="77777777" w:rsidR="00CB17CE" w:rsidRPr="00D72CC9" w:rsidRDefault="00CB17CE" w:rsidP="00CB17CE">
      <w:pPr>
        <w:pStyle w:val="Pismenka"/>
        <w:tabs>
          <w:tab w:val="clear" w:pos="426"/>
        </w:tabs>
        <w:ind w:left="360" w:firstLine="0"/>
        <w:rPr>
          <w:rFonts w:ascii="Arial" w:hAnsi="Arial" w:cs="Arial"/>
          <w:b w:val="0"/>
          <w:bCs/>
          <w:sz w:val="20"/>
        </w:rPr>
      </w:pPr>
    </w:p>
    <w:p w14:paraId="7956E406" w14:textId="77777777" w:rsidR="00CB17CE" w:rsidRPr="00D72CC9" w:rsidRDefault="00CB17CE" w:rsidP="00CB17CE">
      <w:pPr>
        <w:pStyle w:val="Pismenka"/>
        <w:tabs>
          <w:tab w:val="clear" w:pos="426"/>
        </w:tabs>
        <w:ind w:left="360" w:firstLine="0"/>
        <w:rPr>
          <w:rFonts w:ascii="Arial" w:hAnsi="Arial" w:cs="Arial"/>
          <w:b w:val="0"/>
          <w:bCs/>
          <w:sz w:val="20"/>
        </w:rPr>
      </w:pPr>
    </w:p>
    <w:p w14:paraId="1576B6B7" w14:textId="77777777" w:rsidR="00CB17CE" w:rsidRDefault="00CB17CE" w:rsidP="00CB17CE">
      <w:pPr>
        <w:pStyle w:val="Pismenka"/>
        <w:tabs>
          <w:tab w:val="clear" w:pos="426"/>
        </w:tabs>
        <w:ind w:left="360" w:firstLine="0"/>
        <w:rPr>
          <w:rFonts w:ascii="Arial" w:hAnsi="Arial" w:cs="Arial"/>
          <w:b w:val="0"/>
          <w:bCs/>
          <w:sz w:val="22"/>
          <w:szCs w:val="22"/>
        </w:rPr>
      </w:pPr>
    </w:p>
    <w:p w14:paraId="064C39C4" w14:textId="77777777" w:rsidR="00AD4169" w:rsidRDefault="00AD4169" w:rsidP="00CB17CE">
      <w:pPr>
        <w:pStyle w:val="Pismenka"/>
        <w:tabs>
          <w:tab w:val="clear" w:pos="426"/>
        </w:tabs>
        <w:ind w:left="360" w:firstLine="0"/>
        <w:rPr>
          <w:rFonts w:ascii="Arial" w:hAnsi="Arial" w:cs="Arial"/>
          <w:b w:val="0"/>
          <w:bCs/>
          <w:sz w:val="22"/>
          <w:szCs w:val="22"/>
        </w:rPr>
      </w:pPr>
    </w:p>
    <w:p w14:paraId="480949A4" w14:textId="77777777" w:rsidR="002847B1" w:rsidRDefault="002847B1" w:rsidP="00CB17CE">
      <w:pPr>
        <w:pStyle w:val="Pismenka"/>
        <w:tabs>
          <w:tab w:val="clear" w:pos="426"/>
        </w:tabs>
        <w:ind w:left="360" w:firstLine="0"/>
        <w:rPr>
          <w:rFonts w:ascii="Arial" w:hAnsi="Arial" w:cs="Arial"/>
          <w:b w:val="0"/>
          <w:bCs/>
          <w:sz w:val="22"/>
          <w:szCs w:val="22"/>
        </w:rPr>
      </w:pPr>
    </w:p>
    <w:p w14:paraId="275AED2D" w14:textId="77777777" w:rsidR="002847B1" w:rsidRDefault="002847B1" w:rsidP="00CB17CE">
      <w:pPr>
        <w:pStyle w:val="Pismenka"/>
        <w:tabs>
          <w:tab w:val="clear" w:pos="426"/>
        </w:tabs>
        <w:ind w:left="360" w:firstLine="0"/>
        <w:rPr>
          <w:rFonts w:ascii="Arial" w:hAnsi="Arial" w:cs="Arial"/>
          <w:b w:val="0"/>
          <w:bCs/>
          <w:sz w:val="22"/>
          <w:szCs w:val="22"/>
        </w:rPr>
      </w:pPr>
    </w:p>
    <w:p w14:paraId="66498D98" w14:textId="77777777" w:rsidR="002847B1" w:rsidRDefault="002847B1" w:rsidP="00CB17CE">
      <w:pPr>
        <w:pStyle w:val="Pismenka"/>
        <w:tabs>
          <w:tab w:val="clear" w:pos="426"/>
        </w:tabs>
        <w:ind w:left="360" w:firstLine="0"/>
        <w:rPr>
          <w:rFonts w:ascii="Arial" w:hAnsi="Arial" w:cs="Arial"/>
          <w:b w:val="0"/>
          <w:bCs/>
          <w:sz w:val="22"/>
          <w:szCs w:val="22"/>
        </w:rPr>
      </w:pPr>
    </w:p>
    <w:p w14:paraId="2EC9ED8A" w14:textId="77777777" w:rsidR="002847B1" w:rsidRDefault="002847B1" w:rsidP="00CB17CE">
      <w:pPr>
        <w:pStyle w:val="Pismenka"/>
        <w:tabs>
          <w:tab w:val="clear" w:pos="426"/>
        </w:tabs>
        <w:ind w:left="360" w:firstLine="0"/>
        <w:rPr>
          <w:rFonts w:ascii="Arial" w:hAnsi="Arial" w:cs="Arial"/>
          <w:b w:val="0"/>
          <w:bCs/>
          <w:sz w:val="22"/>
          <w:szCs w:val="22"/>
        </w:rPr>
      </w:pPr>
    </w:p>
    <w:p w14:paraId="13AAA180" w14:textId="77777777" w:rsidR="002847B1" w:rsidRDefault="002847B1" w:rsidP="00CB17CE">
      <w:pPr>
        <w:pStyle w:val="Pismenka"/>
        <w:tabs>
          <w:tab w:val="clear" w:pos="426"/>
        </w:tabs>
        <w:ind w:left="360" w:firstLine="0"/>
        <w:rPr>
          <w:rFonts w:ascii="Arial" w:hAnsi="Arial" w:cs="Arial"/>
          <w:b w:val="0"/>
          <w:bCs/>
          <w:sz w:val="22"/>
          <w:szCs w:val="22"/>
        </w:rPr>
      </w:pPr>
    </w:p>
    <w:p w14:paraId="1402613A" w14:textId="77777777" w:rsidR="002847B1" w:rsidRDefault="002847B1" w:rsidP="00CB17CE">
      <w:pPr>
        <w:pStyle w:val="Pismenka"/>
        <w:tabs>
          <w:tab w:val="clear" w:pos="426"/>
        </w:tabs>
        <w:ind w:left="360" w:firstLine="0"/>
        <w:rPr>
          <w:rFonts w:ascii="Arial" w:hAnsi="Arial" w:cs="Arial"/>
          <w:b w:val="0"/>
          <w:bCs/>
          <w:sz w:val="22"/>
          <w:szCs w:val="22"/>
        </w:rPr>
      </w:pPr>
    </w:p>
    <w:p w14:paraId="3A58AA9D" w14:textId="77777777" w:rsidR="002847B1" w:rsidRDefault="002847B1" w:rsidP="00CB17CE">
      <w:pPr>
        <w:pStyle w:val="Pismenka"/>
        <w:tabs>
          <w:tab w:val="clear" w:pos="426"/>
        </w:tabs>
        <w:ind w:left="360" w:firstLine="0"/>
        <w:rPr>
          <w:rFonts w:ascii="Arial" w:hAnsi="Arial" w:cs="Arial"/>
          <w:b w:val="0"/>
          <w:bCs/>
          <w:sz w:val="22"/>
          <w:szCs w:val="22"/>
        </w:rPr>
      </w:pPr>
    </w:p>
    <w:p w14:paraId="769619E1" w14:textId="77777777" w:rsidR="002847B1" w:rsidRDefault="002847B1" w:rsidP="00CB17CE">
      <w:pPr>
        <w:pStyle w:val="Pismenka"/>
        <w:tabs>
          <w:tab w:val="clear" w:pos="426"/>
        </w:tabs>
        <w:ind w:left="360" w:firstLine="0"/>
        <w:rPr>
          <w:rFonts w:ascii="Arial" w:hAnsi="Arial" w:cs="Arial"/>
          <w:b w:val="0"/>
          <w:bCs/>
          <w:sz w:val="22"/>
          <w:szCs w:val="22"/>
        </w:rPr>
      </w:pPr>
    </w:p>
    <w:p w14:paraId="776BCC90" w14:textId="77777777" w:rsidR="002847B1" w:rsidRDefault="002847B1" w:rsidP="00CB17CE">
      <w:pPr>
        <w:pStyle w:val="Pismenka"/>
        <w:tabs>
          <w:tab w:val="clear" w:pos="426"/>
        </w:tabs>
        <w:ind w:left="360" w:firstLine="0"/>
        <w:rPr>
          <w:rFonts w:ascii="Arial" w:hAnsi="Arial" w:cs="Arial"/>
          <w:b w:val="0"/>
          <w:bCs/>
          <w:sz w:val="22"/>
          <w:szCs w:val="22"/>
        </w:rPr>
      </w:pPr>
    </w:p>
    <w:p w14:paraId="7D93AC04" w14:textId="77777777" w:rsidR="002847B1" w:rsidRPr="00D72CC9" w:rsidRDefault="002847B1" w:rsidP="00CB17CE">
      <w:pPr>
        <w:pStyle w:val="Pismenka"/>
        <w:tabs>
          <w:tab w:val="clear" w:pos="426"/>
        </w:tabs>
        <w:ind w:left="360" w:firstLine="0"/>
        <w:rPr>
          <w:rFonts w:ascii="Arial" w:hAnsi="Arial" w:cs="Arial"/>
          <w:b w:val="0"/>
          <w:bCs/>
          <w:sz w:val="22"/>
          <w:szCs w:val="22"/>
        </w:rPr>
      </w:pPr>
    </w:p>
    <w:p w14:paraId="3550B8EB" w14:textId="77777777" w:rsidR="000639EF" w:rsidRPr="00D72CC9" w:rsidRDefault="000639EF" w:rsidP="000639EF">
      <w:pPr>
        <w:rPr>
          <w:rFonts w:ascii="Georgia" w:hAnsi="Georgia" w:cs="Latha"/>
          <w:b/>
          <w:sz w:val="28"/>
          <w:szCs w:val="28"/>
        </w:rPr>
      </w:pPr>
    </w:p>
    <w:p w14:paraId="74D2E95B" w14:textId="77777777" w:rsidR="003733A0" w:rsidRPr="00D72CC9" w:rsidRDefault="003733A0" w:rsidP="004E1EA8">
      <w:pPr>
        <w:jc w:val="center"/>
        <w:rPr>
          <w:rFonts w:ascii="Arial" w:hAnsi="Arial"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0"/>
        <w:gridCol w:w="2517"/>
        <w:gridCol w:w="2835"/>
      </w:tblGrid>
      <w:tr w:rsidR="00DA20B1" w:rsidRPr="00D72CC9" w14:paraId="3B5B1C86" w14:textId="77777777" w:rsidTr="004E1EA8">
        <w:trPr>
          <w:trHeight w:val="513"/>
        </w:trPr>
        <w:tc>
          <w:tcPr>
            <w:tcW w:w="3720" w:type="dxa"/>
            <w:tcBorders>
              <w:top w:val="single" w:sz="4" w:space="0" w:color="auto"/>
              <w:left w:val="single" w:sz="4" w:space="0" w:color="auto"/>
              <w:bottom w:val="single" w:sz="4" w:space="0" w:color="auto"/>
              <w:right w:val="single" w:sz="4" w:space="0" w:color="auto"/>
            </w:tcBorders>
            <w:vAlign w:val="center"/>
          </w:tcPr>
          <w:p w14:paraId="5A4F4E07" w14:textId="77777777" w:rsidR="00DA20B1" w:rsidRPr="004E1EA8" w:rsidRDefault="00DA20B1" w:rsidP="000B1C6F">
            <w:pPr>
              <w:jc w:val="center"/>
              <w:rPr>
                <w:rFonts w:ascii="Arial Narrow" w:hAnsi="Arial Narrow" w:cs="Arial"/>
                <w:b/>
                <w:bCs/>
                <w:sz w:val="22"/>
                <w:szCs w:val="22"/>
              </w:rPr>
            </w:pPr>
            <w:r w:rsidRPr="004E1EA8">
              <w:rPr>
                <w:rFonts w:ascii="Arial Narrow" w:hAnsi="Arial Narrow" w:cs="Arial"/>
                <w:b/>
                <w:bCs/>
                <w:sz w:val="22"/>
                <w:szCs w:val="22"/>
              </w:rPr>
              <w:lastRenderedPageBreak/>
              <w:t>Výnosy</w:t>
            </w:r>
          </w:p>
        </w:tc>
        <w:tc>
          <w:tcPr>
            <w:tcW w:w="2517" w:type="dxa"/>
            <w:tcBorders>
              <w:top w:val="single" w:sz="4" w:space="0" w:color="auto"/>
              <w:left w:val="single" w:sz="4" w:space="0" w:color="auto"/>
              <w:bottom w:val="single" w:sz="4" w:space="0" w:color="auto"/>
              <w:right w:val="single" w:sz="4" w:space="0" w:color="auto"/>
            </w:tcBorders>
            <w:vAlign w:val="center"/>
          </w:tcPr>
          <w:p w14:paraId="2F715A0E" w14:textId="1674CE8E" w:rsidR="00DA20B1" w:rsidRPr="004E1EA8" w:rsidRDefault="00A20784" w:rsidP="00A64AAB">
            <w:pPr>
              <w:jc w:val="center"/>
              <w:rPr>
                <w:rFonts w:ascii="Arial Narrow" w:hAnsi="Arial Narrow" w:cs="Arial"/>
                <w:b/>
                <w:bCs/>
                <w:sz w:val="22"/>
                <w:szCs w:val="22"/>
              </w:rPr>
            </w:pPr>
            <w:r w:rsidRPr="004E1EA8">
              <w:rPr>
                <w:rFonts w:ascii="Arial Narrow" w:hAnsi="Arial Narrow" w:cs="Arial"/>
                <w:b/>
                <w:bCs/>
                <w:sz w:val="22"/>
                <w:szCs w:val="22"/>
              </w:rPr>
              <w:t>Skutočnosť k</w:t>
            </w:r>
            <w:r w:rsidR="00D21E93" w:rsidRPr="004E1EA8">
              <w:rPr>
                <w:rFonts w:ascii="Arial Narrow" w:hAnsi="Arial Narrow" w:cs="Arial"/>
                <w:b/>
                <w:bCs/>
                <w:sz w:val="22"/>
                <w:szCs w:val="22"/>
              </w:rPr>
              <w:t> </w:t>
            </w:r>
            <w:r w:rsidRPr="004E1EA8">
              <w:rPr>
                <w:rFonts w:ascii="Arial Narrow" w:hAnsi="Arial Narrow" w:cs="Arial"/>
                <w:b/>
                <w:bCs/>
                <w:sz w:val="22"/>
                <w:szCs w:val="22"/>
              </w:rPr>
              <w:t>31.12.201</w:t>
            </w:r>
            <w:r w:rsidR="005B3C2F">
              <w:rPr>
                <w:rFonts w:ascii="Arial Narrow" w:hAnsi="Arial Narrow" w:cs="Arial"/>
                <w:b/>
                <w:bCs/>
                <w:sz w:val="22"/>
                <w:szCs w:val="22"/>
              </w:rPr>
              <w:t>5</w:t>
            </w:r>
          </w:p>
        </w:tc>
        <w:tc>
          <w:tcPr>
            <w:tcW w:w="2835" w:type="dxa"/>
            <w:tcBorders>
              <w:top w:val="single" w:sz="4" w:space="0" w:color="auto"/>
              <w:left w:val="single" w:sz="4" w:space="0" w:color="auto"/>
              <w:bottom w:val="single" w:sz="4" w:space="0" w:color="auto"/>
              <w:right w:val="single" w:sz="4" w:space="0" w:color="auto"/>
            </w:tcBorders>
            <w:vAlign w:val="center"/>
          </w:tcPr>
          <w:p w14:paraId="2A989A10" w14:textId="15A55440" w:rsidR="00DA20B1" w:rsidRPr="004E1EA8" w:rsidRDefault="00A20784" w:rsidP="00A64AAB">
            <w:pPr>
              <w:jc w:val="center"/>
              <w:rPr>
                <w:rFonts w:ascii="Arial Narrow" w:hAnsi="Arial Narrow" w:cs="Arial"/>
                <w:b/>
                <w:bCs/>
                <w:sz w:val="22"/>
                <w:szCs w:val="22"/>
              </w:rPr>
            </w:pPr>
            <w:r w:rsidRPr="004E1EA8">
              <w:rPr>
                <w:rFonts w:ascii="Arial Narrow" w:hAnsi="Arial Narrow" w:cs="Arial"/>
                <w:b/>
                <w:bCs/>
                <w:sz w:val="22"/>
                <w:szCs w:val="22"/>
              </w:rPr>
              <w:t>Skutočnosť k</w:t>
            </w:r>
            <w:r w:rsidR="00D21E93" w:rsidRPr="004E1EA8">
              <w:rPr>
                <w:rFonts w:ascii="Arial Narrow" w:hAnsi="Arial Narrow" w:cs="Arial"/>
                <w:b/>
                <w:bCs/>
                <w:sz w:val="22"/>
                <w:szCs w:val="22"/>
              </w:rPr>
              <w:t> </w:t>
            </w:r>
            <w:r w:rsidRPr="004E1EA8">
              <w:rPr>
                <w:rFonts w:ascii="Arial Narrow" w:hAnsi="Arial Narrow" w:cs="Arial"/>
                <w:b/>
                <w:bCs/>
                <w:sz w:val="22"/>
                <w:szCs w:val="22"/>
              </w:rPr>
              <w:t>31.12.201</w:t>
            </w:r>
            <w:r w:rsidR="005B3C2F">
              <w:rPr>
                <w:rFonts w:ascii="Arial Narrow" w:hAnsi="Arial Narrow" w:cs="Arial"/>
                <w:b/>
                <w:bCs/>
                <w:sz w:val="22"/>
                <w:szCs w:val="22"/>
              </w:rPr>
              <w:t>6</w:t>
            </w:r>
          </w:p>
        </w:tc>
      </w:tr>
      <w:tr w:rsidR="00F3701E" w:rsidRPr="00D72CC9" w14:paraId="29F4CAFC" w14:textId="77777777" w:rsidTr="004E1EA8">
        <w:trPr>
          <w:trHeight w:val="277"/>
        </w:trPr>
        <w:tc>
          <w:tcPr>
            <w:tcW w:w="3720" w:type="dxa"/>
            <w:tcBorders>
              <w:top w:val="single" w:sz="4" w:space="0" w:color="auto"/>
              <w:left w:val="single" w:sz="4" w:space="0" w:color="auto"/>
              <w:bottom w:val="single" w:sz="4" w:space="0" w:color="auto"/>
              <w:right w:val="single" w:sz="4" w:space="0" w:color="auto"/>
            </w:tcBorders>
            <w:vAlign w:val="center"/>
          </w:tcPr>
          <w:p w14:paraId="316209D0" w14:textId="324FEAB0" w:rsidR="00F3701E" w:rsidRPr="004E1EA8" w:rsidRDefault="00DF493F" w:rsidP="00F3701E">
            <w:pPr>
              <w:rPr>
                <w:rFonts w:ascii="Arial Narrow" w:hAnsi="Arial Narrow"/>
              </w:rPr>
            </w:pPr>
            <w:r>
              <w:rPr>
                <w:rFonts w:ascii="Arial Narrow" w:hAnsi="Arial Narrow"/>
              </w:rPr>
              <w:t>60 Tržby za vl. výk. a tovar</w:t>
            </w:r>
          </w:p>
        </w:tc>
        <w:tc>
          <w:tcPr>
            <w:tcW w:w="2517" w:type="dxa"/>
            <w:tcBorders>
              <w:top w:val="single" w:sz="4" w:space="0" w:color="auto"/>
              <w:left w:val="single" w:sz="4" w:space="0" w:color="auto"/>
              <w:bottom w:val="single" w:sz="4" w:space="0" w:color="auto"/>
              <w:right w:val="single" w:sz="4" w:space="0" w:color="auto"/>
            </w:tcBorders>
            <w:vAlign w:val="center"/>
          </w:tcPr>
          <w:p w14:paraId="191F2ED5" w14:textId="7E76FB92" w:rsidR="00F3701E" w:rsidRPr="004E1EA8" w:rsidRDefault="00F3701E" w:rsidP="00F3701E">
            <w:pPr>
              <w:jc w:val="right"/>
              <w:rPr>
                <w:rFonts w:ascii="Arial Narrow" w:hAnsi="Arial Narrow"/>
              </w:rPr>
            </w:pPr>
            <w:r w:rsidRPr="004E1EA8">
              <w:rPr>
                <w:rFonts w:ascii="Arial Narrow" w:hAnsi="Arial Narrow"/>
              </w:rPr>
              <w:t>18 416,65</w:t>
            </w:r>
          </w:p>
        </w:tc>
        <w:tc>
          <w:tcPr>
            <w:tcW w:w="2835" w:type="dxa"/>
            <w:tcBorders>
              <w:top w:val="single" w:sz="4" w:space="0" w:color="auto"/>
              <w:left w:val="single" w:sz="4" w:space="0" w:color="auto"/>
              <w:bottom w:val="single" w:sz="4" w:space="0" w:color="auto"/>
              <w:right w:val="single" w:sz="4" w:space="0" w:color="auto"/>
            </w:tcBorders>
            <w:vAlign w:val="center"/>
          </w:tcPr>
          <w:p w14:paraId="5C5452AE" w14:textId="0285A7C1" w:rsidR="00F3701E" w:rsidRPr="004E1EA8" w:rsidRDefault="00F3701E" w:rsidP="00F3701E">
            <w:pPr>
              <w:jc w:val="right"/>
              <w:rPr>
                <w:rFonts w:ascii="Arial Narrow" w:hAnsi="Arial Narrow"/>
              </w:rPr>
            </w:pPr>
            <w:r>
              <w:rPr>
                <w:rFonts w:ascii="Arial Narrow" w:hAnsi="Arial Narrow"/>
              </w:rPr>
              <w:t>20 224,09</w:t>
            </w:r>
          </w:p>
        </w:tc>
      </w:tr>
      <w:tr w:rsidR="00F3701E" w:rsidRPr="00D72CC9" w14:paraId="5A03C376" w14:textId="77777777" w:rsidTr="004E1EA8">
        <w:tc>
          <w:tcPr>
            <w:tcW w:w="3720" w:type="dxa"/>
            <w:tcBorders>
              <w:top w:val="single" w:sz="4" w:space="0" w:color="auto"/>
              <w:left w:val="single" w:sz="4" w:space="0" w:color="auto"/>
              <w:bottom w:val="single" w:sz="4" w:space="0" w:color="auto"/>
              <w:right w:val="single" w:sz="4" w:space="0" w:color="auto"/>
            </w:tcBorders>
          </w:tcPr>
          <w:p w14:paraId="2F1BDCFF" w14:textId="61F68C3D" w:rsidR="00F3701E" w:rsidRPr="004E1EA8" w:rsidRDefault="00DF493F" w:rsidP="00F3701E">
            <w:pPr>
              <w:rPr>
                <w:rFonts w:ascii="Arial Narrow" w:hAnsi="Arial Narrow"/>
              </w:rPr>
            </w:pPr>
            <w:r>
              <w:rPr>
                <w:rFonts w:ascii="Arial Narrow" w:hAnsi="Arial Narrow"/>
              </w:rPr>
              <w:t>602 – t</w:t>
            </w:r>
            <w:r w:rsidR="00F3701E" w:rsidRPr="004E1EA8">
              <w:rPr>
                <w:rFonts w:ascii="Arial Narrow" w:hAnsi="Arial Narrow"/>
              </w:rPr>
              <w:t>ržby z predaja služieb</w:t>
            </w:r>
          </w:p>
        </w:tc>
        <w:tc>
          <w:tcPr>
            <w:tcW w:w="2517" w:type="dxa"/>
            <w:tcBorders>
              <w:top w:val="single" w:sz="4" w:space="0" w:color="auto"/>
              <w:left w:val="single" w:sz="4" w:space="0" w:color="auto"/>
              <w:bottom w:val="single" w:sz="4" w:space="0" w:color="auto"/>
              <w:right w:val="single" w:sz="4" w:space="0" w:color="auto"/>
            </w:tcBorders>
          </w:tcPr>
          <w:p w14:paraId="5AF9E5FF" w14:textId="0B7A70EE" w:rsidR="00F3701E" w:rsidRPr="004E1EA8" w:rsidRDefault="00F3701E" w:rsidP="00F3701E">
            <w:pPr>
              <w:jc w:val="right"/>
              <w:rPr>
                <w:rFonts w:ascii="Arial Narrow" w:hAnsi="Arial Narrow"/>
              </w:rPr>
            </w:pPr>
            <w:r w:rsidRPr="004E1EA8">
              <w:rPr>
                <w:rFonts w:ascii="Arial Narrow" w:hAnsi="Arial Narrow"/>
              </w:rPr>
              <w:t>18 416,65</w:t>
            </w:r>
          </w:p>
        </w:tc>
        <w:tc>
          <w:tcPr>
            <w:tcW w:w="2835" w:type="dxa"/>
            <w:tcBorders>
              <w:top w:val="single" w:sz="4" w:space="0" w:color="auto"/>
              <w:left w:val="single" w:sz="4" w:space="0" w:color="auto"/>
              <w:bottom w:val="single" w:sz="4" w:space="0" w:color="auto"/>
              <w:right w:val="single" w:sz="4" w:space="0" w:color="auto"/>
            </w:tcBorders>
          </w:tcPr>
          <w:p w14:paraId="3FF94CCA" w14:textId="069E8311" w:rsidR="00F3701E" w:rsidRPr="004E1EA8" w:rsidRDefault="00F3701E" w:rsidP="00F3701E">
            <w:pPr>
              <w:jc w:val="right"/>
              <w:rPr>
                <w:rFonts w:ascii="Arial Narrow" w:hAnsi="Arial Narrow"/>
              </w:rPr>
            </w:pPr>
            <w:r>
              <w:rPr>
                <w:rFonts w:ascii="Arial Narrow" w:hAnsi="Arial Narrow"/>
              </w:rPr>
              <w:t>20 224,09</w:t>
            </w:r>
          </w:p>
        </w:tc>
      </w:tr>
      <w:tr w:rsidR="00F3701E" w:rsidRPr="00D72CC9" w14:paraId="5270A1F9" w14:textId="77777777" w:rsidTr="004E1EA8">
        <w:tc>
          <w:tcPr>
            <w:tcW w:w="3720" w:type="dxa"/>
            <w:tcBorders>
              <w:top w:val="single" w:sz="4" w:space="0" w:color="auto"/>
              <w:left w:val="single" w:sz="4" w:space="0" w:color="auto"/>
              <w:bottom w:val="single" w:sz="4" w:space="0" w:color="auto"/>
              <w:right w:val="single" w:sz="4" w:space="0" w:color="auto"/>
            </w:tcBorders>
          </w:tcPr>
          <w:p w14:paraId="5D6E7D27" w14:textId="1BFE2909" w:rsidR="00F3701E" w:rsidRPr="004E1EA8" w:rsidRDefault="00DF493F" w:rsidP="00F3701E">
            <w:pPr>
              <w:rPr>
                <w:rFonts w:ascii="Arial Narrow" w:hAnsi="Arial Narrow"/>
              </w:rPr>
            </w:pPr>
            <w:r>
              <w:rPr>
                <w:rFonts w:ascii="Arial Narrow" w:hAnsi="Arial Narrow"/>
              </w:rPr>
              <w:t>604 – t</w:t>
            </w:r>
            <w:r w:rsidR="00F3701E" w:rsidRPr="004E1EA8">
              <w:rPr>
                <w:rFonts w:ascii="Arial Narrow" w:hAnsi="Arial Narrow"/>
              </w:rPr>
              <w:t>ržby za tovar</w:t>
            </w:r>
          </w:p>
        </w:tc>
        <w:tc>
          <w:tcPr>
            <w:tcW w:w="2517" w:type="dxa"/>
            <w:tcBorders>
              <w:top w:val="single" w:sz="4" w:space="0" w:color="auto"/>
              <w:left w:val="single" w:sz="4" w:space="0" w:color="auto"/>
              <w:bottom w:val="single" w:sz="4" w:space="0" w:color="auto"/>
              <w:right w:val="single" w:sz="4" w:space="0" w:color="auto"/>
            </w:tcBorders>
          </w:tcPr>
          <w:p w14:paraId="72C42199"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6949E204" w14:textId="77777777" w:rsidR="00F3701E" w:rsidRPr="004E1EA8" w:rsidRDefault="00F3701E" w:rsidP="00F3701E">
            <w:pPr>
              <w:jc w:val="right"/>
              <w:rPr>
                <w:rFonts w:ascii="Arial Narrow" w:hAnsi="Arial Narrow"/>
              </w:rPr>
            </w:pPr>
          </w:p>
        </w:tc>
      </w:tr>
      <w:tr w:rsidR="00F3701E" w:rsidRPr="00D72CC9" w14:paraId="335907C6" w14:textId="77777777" w:rsidTr="004E1EA8">
        <w:tc>
          <w:tcPr>
            <w:tcW w:w="3720" w:type="dxa"/>
            <w:tcBorders>
              <w:top w:val="single" w:sz="4" w:space="0" w:color="auto"/>
              <w:left w:val="single" w:sz="4" w:space="0" w:color="auto"/>
              <w:bottom w:val="single" w:sz="4" w:space="0" w:color="auto"/>
              <w:right w:val="single" w:sz="4" w:space="0" w:color="auto"/>
            </w:tcBorders>
          </w:tcPr>
          <w:p w14:paraId="4602A439" w14:textId="77777777" w:rsidR="00F3701E" w:rsidRPr="004E1EA8" w:rsidRDefault="00F3701E" w:rsidP="00F3701E">
            <w:pPr>
              <w:rPr>
                <w:rFonts w:ascii="Arial Narrow" w:hAnsi="Arial Narrow"/>
              </w:rPr>
            </w:pPr>
            <w:r w:rsidRPr="004E1EA8">
              <w:rPr>
                <w:rFonts w:ascii="Arial Narrow" w:hAnsi="Arial Narrow"/>
              </w:rPr>
              <w:t>62 Aktivácia</w:t>
            </w:r>
          </w:p>
        </w:tc>
        <w:tc>
          <w:tcPr>
            <w:tcW w:w="2517" w:type="dxa"/>
            <w:tcBorders>
              <w:top w:val="single" w:sz="4" w:space="0" w:color="auto"/>
              <w:left w:val="single" w:sz="4" w:space="0" w:color="auto"/>
              <w:bottom w:val="single" w:sz="4" w:space="0" w:color="auto"/>
              <w:right w:val="single" w:sz="4" w:space="0" w:color="auto"/>
            </w:tcBorders>
          </w:tcPr>
          <w:p w14:paraId="6E630595" w14:textId="407C73B5"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67DA0E07" w14:textId="528868DF" w:rsidR="00F3701E" w:rsidRPr="004E1EA8" w:rsidRDefault="005B3C2F" w:rsidP="005B3C2F">
            <w:pPr>
              <w:jc w:val="right"/>
              <w:rPr>
                <w:rFonts w:ascii="Arial Narrow" w:hAnsi="Arial Narrow"/>
              </w:rPr>
            </w:pPr>
            <w:r>
              <w:rPr>
                <w:rFonts w:ascii="Arial Narrow" w:hAnsi="Arial Narrow"/>
              </w:rPr>
              <w:t>4 547,64</w:t>
            </w:r>
          </w:p>
        </w:tc>
      </w:tr>
      <w:tr w:rsidR="00F3701E" w:rsidRPr="00D72CC9" w14:paraId="364888AA" w14:textId="77777777" w:rsidTr="004E1EA8">
        <w:tc>
          <w:tcPr>
            <w:tcW w:w="3720" w:type="dxa"/>
            <w:tcBorders>
              <w:top w:val="single" w:sz="4" w:space="0" w:color="auto"/>
              <w:left w:val="single" w:sz="4" w:space="0" w:color="auto"/>
              <w:bottom w:val="single" w:sz="4" w:space="0" w:color="auto"/>
              <w:right w:val="single" w:sz="4" w:space="0" w:color="auto"/>
            </w:tcBorders>
          </w:tcPr>
          <w:p w14:paraId="798BF99D" w14:textId="0F566E4E" w:rsidR="00F3701E" w:rsidRPr="004E1EA8" w:rsidRDefault="00AF2428" w:rsidP="00F3701E">
            <w:pPr>
              <w:rPr>
                <w:rFonts w:ascii="Arial Narrow" w:hAnsi="Arial Narrow"/>
              </w:rPr>
            </w:pPr>
            <w:r>
              <w:rPr>
                <w:rFonts w:ascii="Arial Narrow" w:hAnsi="Arial Narrow"/>
              </w:rPr>
              <w:t>624  - a</w:t>
            </w:r>
            <w:r w:rsidR="00F3701E" w:rsidRPr="004E1EA8">
              <w:rPr>
                <w:rFonts w:ascii="Arial Narrow" w:hAnsi="Arial Narrow"/>
              </w:rPr>
              <w:t>ktivácia dlhodobého majetku</w:t>
            </w:r>
          </w:p>
        </w:tc>
        <w:tc>
          <w:tcPr>
            <w:tcW w:w="2517" w:type="dxa"/>
            <w:tcBorders>
              <w:top w:val="single" w:sz="4" w:space="0" w:color="auto"/>
              <w:left w:val="single" w:sz="4" w:space="0" w:color="auto"/>
              <w:bottom w:val="single" w:sz="4" w:space="0" w:color="auto"/>
              <w:right w:val="single" w:sz="4" w:space="0" w:color="auto"/>
            </w:tcBorders>
          </w:tcPr>
          <w:p w14:paraId="09F3EF34" w14:textId="3550CF02"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6E2C5868" w14:textId="370F0251" w:rsidR="00F3701E" w:rsidRPr="004E1EA8" w:rsidRDefault="005B3C2F" w:rsidP="00F3701E">
            <w:pPr>
              <w:jc w:val="right"/>
              <w:rPr>
                <w:rFonts w:ascii="Arial Narrow" w:hAnsi="Arial Narrow"/>
              </w:rPr>
            </w:pPr>
            <w:r>
              <w:rPr>
                <w:rFonts w:ascii="Arial Narrow" w:hAnsi="Arial Narrow"/>
              </w:rPr>
              <w:t>4 547,64</w:t>
            </w:r>
          </w:p>
        </w:tc>
      </w:tr>
      <w:tr w:rsidR="00F3701E" w:rsidRPr="00D72CC9" w14:paraId="2994E23C" w14:textId="77777777" w:rsidTr="004E1EA8">
        <w:tc>
          <w:tcPr>
            <w:tcW w:w="3720" w:type="dxa"/>
            <w:tcBorders>
              <w:top w:val="single" w:sz="4" w:space="0" w:color="auto"/>
              <w:left w:val="single" w:sz="4" w:space="0" w:color="auto"/>
              <w:bottom w:val="single" w:sz="4" w:space="0" w:color="auto"/>
              <w:right w:val="single" w:sz="4" w:space="0" w:color="auto"/>
            </w:tcBorders>
          </w:tcPr>
          <w:p w14:paraId="17AFB767" w14:textId="7B3758EF" w:rsidR="00F3701E" w:rsidRPr="004E1EA8" w:rsidRDefault="00F3701E" w:rsidP="00AF2428">
            <w:pPr>
              <w:rPr>
                <w:rFonts w:ascii="Arial Narrow" w:hAnsi="Arial Narrow"/>
              </w:rPr>
            </w:pPr>
            <w:r w:rsidRPr="004E1EA8">
              <w:rPr>
                <w:rFonts w:ascii="Arial Narrow" w:hAnsi="Arial Narrow"/>
              </w:rPr>
              <w:t>63 Daň.a</w:t>
            </w:r>
            <w:r w:rsidR="00AF2428">
              <w:rPr>
                <w:rFonts w:ascii="Arial Narrow" w:hAnsi="Arial Narrow"/>
              </w:rPr>
              <w:t xml:space="preserve"> </w:t>
            </w:r>
            <w:r w:rsidRPr="004E1EA8">
              <w:rPr>
                <w:rFonts w:ascii="Arial Narrow" w:hAnsi="Arial Narrow"/>
              </w:rPr>
              <w:t>col.v</w:t>
            </w:r>
            <w:r w:rsidR="00AF2428">
              <w:rPr>
                <w:rFonts w:ascii="Arial Narrow" w:hAnsi="Arial Narrow"/>
              </w:rPr>
              <w:t xml:space="preserve">ýnosy </w:t>
            </w:r>
            <w:r w:rsidRPr="004E1EA8">
              <w:rPr>
                <w:rFonts w:ascii="Arial Narrow" w:hAnsi="Arial Narrow"/>
              </w:rPr>
              <w:t>a</w:t>
            </w:r>
            <w:r w:rsidR="00AF2428">
              <w:rPr>
                <w:rFonts w:ascii="Arial Narrow" w:hAnsi="Arial Narrow"/>
              </w:rPr>
              <w:t xml:space="preserve"> výnosy </w:t>
            </w:r>
            <w:r w:rsidRPr="004E1EA8">
              <w:rPr>
                <w:rFonts w:ascii="Arial Narrow" w:hAnsi="Arial Narrow"/>
              </w:rPr>
              <w:t>z. popl.</w:t>
            </w:r>
          </w:p>
        </w:tc>
        <w:tc>
          <w:tcPr>
            <w:tcW w:w="2517" w:type="dxa"/>
            <w:tcBorders>
              <w:top w:val="single" w:sz="4" w:space="0" w:color="auto"/>
              <w:left w:val="single" w:sz="4" w:space="0" w:color="auto"/>
              <w:bottom w:val="single" w:sz="4" w:space="0" w:color="auto"/>
              <w:right w:val="single" w:sz="4" w:space="0" w:color="auto"/>
            </w:tcBorders>
          </w:tcPr>
          <w:p w14:paraId="4B1BB57F" w14:textId="55213765" w:rsidR="00F3701E" w:rsidRPr="004E1EA8" w:rsidRDefault="00F3701E" w:rsidP="00F3701E">
            <w:pPr>
              <w:jc w:val="right"/>
              <w:rPr>
                <w:rFonts w:ascii="Arial Narrow" w:hAnsi="Arial Narrow"/>
              </w:rPr>
            </w:pPr>
            <w:r w:rsidRPr="004E1EA8">
              <w:rPr>
                <w:rFonts w:ascii="Arial Narrow" w:hAnsi="Arial Narrow"/>
              </w:rPr>
              <w:t>180 411,53</w:t>
            </w:r>
          </w:p>
        </w:tc>
        <w:tc>
          <w:tcPr>
            <w:tcW w:w="2835" w:type="dxa"/>
            <w:tcBorders>
              <w:top w:val="single" w:sz="4" w:space="0" w:color="auto"/>
              <w:left w:val="single" w:sz="4" w:space="0" w:color="auto"/>
              <w:bottom w:val="single" w:sz="4" w:space="0" w:color="auto"/>
              <w:right w:val="single" w:sz="4" w:space="0" w:color="auto"/>
            </w:tcBorders>
          </w:tcPr>
          <w:p w14:paraId="010EA321" w14:textId="52105DAE" w:rsidR="00F3701E" w:rsidRPr="004E1EA8" w:rsidRDefault="005B3C2F" w:rsidP="00F3701E">
            <w:pPr>
              <w:jc w:val="right"/>
              <w:rPr>
                <w:rFonts w:ascii="Arial Narrow" w:hAnsi="Arial Narrow"/>
              </w:rPr>
            </w:pPr>
            <w:r>
              <w:rPr>
                <w:rFonts w:ascii="Arial Narrow" w:hAnsi="Arial Narrow"/>
              </w:rPr>
              <w:t>203 587,24</w:t>
            </w:r>
          </w:p>
        </w:tc>
      </w:tr>
      <w:tr w:rsidR="00F3701E" w:rsidRPr="00D72CC9" w14:paraId="0788028C" w14:textId="77777777" w:rsidTr="004E1EA8">
        <w:tc>
          <w:tcPr>
            <w:tcW w:w="3720" w:type="dxa"/>
            <w:tcBorders>
              <w:top w:val="single" w:sz="4" w:space="0" w:color="auto"/>
              <w:left w:val="single" w:sz="4" w:space="0" w:color="auto"/>
              <w:bottom w:val="single" w:sz="4" w:space="0" w:color="auto"/>
              <w:right w:val="single" w:sz="4" w:space="0" w:color="auto"/>
            </w:tcBorders>
          </w:tcPr>
          <w:p w14:paraId="4FB7E8F2" w14:textId="7F106E48" w:rsidR="00F3701E" w:rsidRPr="004E1EA8" w:rsidRDefault="00AF2428" w:rsidP="00F3701E">
            <w:pPr>
              <w:rPr>
                <w:rFonts w:ascii="Arial Narrow" w:hAnsi="Arial Narrow"/>
              </w:rPr>
            </w:pPr>
            <w:r>
              <w:rPr>
                <w:rFonts w:ascii="Arial Narrow" w:hAnsi="Arial Narrow"/>
              </w:rPr>
              <w:t>632 – d</w:t>
            </w:r>
            <w:r w:rsidR="00F3701E" w:rsidRPr="004E1EA8">
              <w:rPr>
                <w:rFonts w:ascii="Arial Narrow" w:hAnsi="Arial Narrow"/>
              </w:rPr>
              <w:t>aňové výnosy samosprávy</w:t>
            </w:r>
          </w:p>
        </w:tc>
        <w:tc>
          <w:tcPr>
            <w:tcW w:w="2517" w:type="dxa"/>
            <w:tcBorders>
              <w:top w:val="single" w:sz="4" w:space="0" w:color="auto"/>
              <w:left w:val="single" w:sz="4" w:space="0" w:color="auto"/>
              <w:bottom w:val="single" w:sz="4" w:space="0" w:color="auto"/>
              <w:right w:val="single" w:sz="4" w:space="0" w:color="auto"/>
            </w:tcBorders>
          </w:tcPr>
          <w:p w14:paraId="5D706663" w14:textId="057EFEC0" w:rsidR="00F3701E" w:rsidRPr="004E1EA8" w:rsidRDefault="00F3701E" w:rsidP="00F3701E">
            <w:pPr>
              <w:jc w:val="right"/>
              <w:rPr>
                <w:rFonts w:ascii="Arial Narrow" w:hAnsi="Arial Narrow"/>
              </w:rPr>
            </w:pPr>
            <w:r w:rsidRPr="004E1EA8">
              <w:rPr>
                <w:rFonts w:ascii="Arial Narrow" w:hAnsi="Arial Narrow"/>
              </w:rPr>
              <w:t>176 474,93</w:t>
            </w:r>
          </w:p>
        </w:tc>
        <w:tc>
          <w:tcPr>
            <w:tcW w:w="2835" w:type="dxa"/>
            <w:tcBorders>
              <w:top w:val="single" w:sz="4" w:space="0" w:color="auto"/>
              <w:left w:val="single" w:sz="4" w:space="0" w:color="auto"/>
              <w:bottom w:val="single" w:sz="4" w:space="0" w:color="auto"/>
              <w:right w:val="single" w:sz="4" w:space="0" w:color="auto"/>
            </w:tcBorders>
          </w:tcPr>
          <w:p w14:paraId="3C14DDA6" w14:textId="17F49D76" w:rsidR="00F3701E" w:rsidRPr="004E1EA8" w:rsidRDefault="005B3C2F" w:rsidP="00F3701E">
            <w:pPr>
              <w:jc w:val="right"/>
              <w:rPr>
                <w:rFonts w:ascii="Arial Narrow" w:hAnsi="Arial Narrow"/>
              </w:rPr>
            </w:pPr>
            <w:r>
              <w:rPr>
                <w:rFonts w:ascii="Arial Narrow" w:hAnsi="Arial Narrow"/>
              </w:rPr>
              <w:t>201 349,74</w:t>
            </w:r>
          </w:p>
        </w:tc>
      </w:tr>
      <w:tr w:rsidR="00F3701E" w:rsidRPr="00D72CC9" w14:paraId="39BC07F4" w14:textId="77777777" w:rsidTr="004E1EA8">
        <w:tc>
          <w:tcPr>
            <w:tcW w:w="3720" w:type="dxa"/>
            <w:tcBorders>
              <w:top w:val="single" w:sz="4" w:space="0" w:color="auto"/>
              <w:left w:val="single" w:sz="4" w:space="0" w:color="auto"/>
              <w:bottom w:val="single" w:sz="4" w:space="0" w:color="auto"/>
              <w:right w:val="single" w:sz="4" w:space="0" w:color="auto"/>
            </w:tcBorders>
          </w:tcPr>
          <w:p w14:paraId="07D67527" w14:textId="70EE85B7" w:rsidR="00F3701E" w:rsidRPr="004E1EA8" w:rsidRDefault="00AF2428" w:rsidP="00F3701E">
            <w:pPr>
              <w:rPr>
                <w:rFonts w:ascii="Arial Narrow" w:hAnsi="Arial Narrow"/>
              </w:rPr>
            </w:pPr>
            <w:r>
              <w:rPr>
                <w:rFonts w:ascii="Arial Narrow" w:hAnsi="Arial Narrow"/>
              </w:rPr>
              <w:t>633 – v</w:t>
            </w:r>
            <w:r w:rsidR="00F3701E" w:rsidRPr="004E1EA8">
              <w:rPr>
                <w:rFonts w:ascii="Arial Narrow" w:hAnsi="Arial Narrow"/>
              </w:rPr>
              <w:t xml:space="preserve">ýnosy z poplatkov </w:t>
            </w:r>
          </w:p>
        </w:tc>
        <w:tc>
          <w:tcPr>
            <w:tcW w:w="2517" w:type="dxa"/>
            <w:tcBorders>
              <w:top w:val="single" w:sz="4" w:space="0" w:color="auto"/>
              <w:left w:val="single" w:sz="4" w:space="0" w:color="auto"/>
              <w:bottom w:val="single" w:sz="4" w:space="0" w:color="auto"/>
              <w:right w:val="single" w:sz="4" w:space="0" w:color="auto"/>
            </w:tcBorders>
          </w:tcPr>
          <w:p w14:paraId="495906CD" w14:textId="3374FB78" w:rsidR="00F3701E" w:rsidRPr="004E1EA8" w:rsidRDefault="00F3701E" w:rsidP="00F3701E">
            <w:pPr>
              <w:jc w:val="right"/>
              <w:rPr>
                <w:rFonts w:ascii="Arial Narrow" w:hAnsi="Arial Narrow"/>
              </w:rPr>
            </w:pPr>
            <w:r w:rsidRPr="004E1EA8">
              <w:rPr>
                <w:rFonts w:ascii="Arial Narrow" w:hAnsi="Arial Narrow"/>
              </w:rPr>
              <w:t>3 936,60</w:t>
            </w:r>
          </w:p>
        </w:tc>
        <w:tc>
          <w:tcPr>
            <w:tcW w:w="2835" w:type="dxa"/>
            <w:tcBorders>
              <w:top w:val="single" w:sz="4" w:space="0" w:color="auto"/>
              <w:left w:val="single" w:sz="4" w:space="0" w:color="auto"/>
              <w:bottom w:val="single" w:sz="4" w:space="0" w:color="auto"/>
              <w:right w:val="single" w:sz="4" w:space="0" w:color="auto"/>
            </w:tcBorders>
          </w:tcPr>
          <w:p w14:paraId="7766B1B3" w14:textId="614E56C9" w:rsidR="00F3701E" w:rsidRPr="004E1EA8" w:rsidRDefault="005B3C2F" w:rsidP="00F3701E">
            <w:pPr>
              <w:jc w:val="right"/>
              <w:rPr>
                <w:rFonts w:ascii="Arial Narrow" w:hAnsi="Arial Narrow"/>
              </w:rPr>
            </w:pPr>
            <w:r>
              <w:rPr>
                <w:rFonts w:ascii="Arial Narrow" w:hAnsi="Arial Narrow"/>
              </w:rPr>
              <w:t>2 237,50</w:t>
            </w:r>
          </w:p>
        </w:tc>
      </w:tr>
      <w:tr w:rsidR="00F3701E" w:rsidRPr="00D72CC9" w14:paraId="4083D841" w14:textId="77777777" w:rsidTr="004E1EA8">
        <w:tc>
          <w:tcPr>
            <w:tcW w:w="3720" w:type="dxa"/>
            <w:tcBorders>
              <w:top w:val="single" w:sz="4" w:space="0" w:color="auto"/>
              <w:left w:val="single" w:sz="4" w:space="0" w:color="auto"/>
              <w:bottom w:val="single" w:sz="4" w:space="0" w:color="auto"/>
              <w:right w:val="single" w:sz="4" w:space="0" w:color="auto"/>
            </w:tcBorders>
          </w:tcPr>
          <w:p w14:paraId="7D89F314" w14:textId="77A350E7" w:rsidR="00F3701E" w:rsidRPr="004E1EA8" w:rsidRDefault="00AF2428" w:rsidP="00F3701E">
            <w:pPr>
              <w:rPr>
                <w:rFonts w:ascii="Arial Narrow" w:hAnsi="Arial Narrow"/>
              </w:rPr>
            </w:pPr>
            <w:r>
              <w:rPr>
                <w:rFonts w:ascii="Arial Narrow" w:hAnsi="Arial Narrow"/>
              </w:rPr>
              <w:t>64 Ost. v</w:t>
            </w:r>
            <w:r w:rsidR="00F3701E" w:rsidRPr="004E1EA8">
              <w:rPr>
                <w:rFonts w:ascii="Arial Narrow" w:hAnsi="Arial Narrow"/>
              </w:rPr>
              <w:t>ýnosy z prev.čin.</w:t>
            </w:r>
          </w:p>
        </w:tc>
        <w:tc>
          <w:tcPr>
            <w:tcW w:w="2517" w:type="dxa"/>
            <w:tcBorders>
              <w:top w:val="single" w:sz="4" w:space="0" w:color="auto"/>
              <w:left w:val="single" w:sz="4" w:space="0" w:color="auto"/>
              <w:bottom w:val="single" w:sz="4" w:space="0" w:color="auto"/>
              <w:right w:val="single" w:sz="4" w:space="0" w:color="auto"/>
            </w:tcBorders>
          </w:tcPr>
          <w:p w14:paraId="303F457F" w14:textId="1250656A" w:rsidR="00F3701E" w:rsidRPr="004E1EA8" w:rsidRDefault="00F3701E" w:rsidP="00F3701E">
            <w:pPr>
              <w:jc w:val="right"/>
              <w:rPr>
                <w:rFonts w:ascii="Arial Narrow" w:hAnsi="Arial Narrow"/>
              </w:rPr>
            </w:pPr>
            <w:r w:rsidRPr="004E1EA8">
              <w:rPr>
                <w:rFonts w:ascii="Arial Narrow" w:hAnsi="Arial Narrow"/>
              </w:rPr>
              <w:t>45 565,98</w:t>
            </w:r>
          </w:p>
        </w:tc>
        <w:tc>
          <w:tcPr>
            <w:tcW w:w="2835" w:type="dxa"/>
            <w:tcBorders>
              <w:top w:val="single" w:sz="4" w:space="0" w:color="auto"/>
              <w:left w:val="single" w:sz="4" w:space="0" w:color="auto"/>
              <w:bottom w:val="single" w:sz="4" w:space="0" w:color="auto"/>
              <w:right w:val="single" w:sz="4" w:space="0" w:color="auto"/>
            </w:tcBorders>
          </w:tcPr>
          <w:p w14:paraId="0659DD1A" w14:textId="07E24C48" w:rsidR="00F3701E" w:rsidRPr="004E1EA8" w:rsidRDefault="005B3C2F" w:rsidP="00F3701E">
            <w:pPr>
              <w:jc w:val="right"/>
              <w:rPr>
                <w:rFonts w:ascii="Arial Narrow" w:hAnsi="Arial Narrow"/>
              </w:rPr>
            </w:pPr>
            <w:r>
              <w:rPr>
                <w:rFonts w:ascii="Arial Narrow" w:hAnsi="Arial Narrow"/>
              </w:rPr>
              <w:t>65 841,25</w:t>
            </w:r>
          </w:p>
        </w:tc>
      </w:tr>
      <w:tr w:rsidR="00F3701E" w:rsidRPr="00D72CC9" w14:paraId="58592DD8" w14:textId="77777777" w:rsidTr="004E1EA8">
        <w:tc>
          <w:tcPr>
            <w:tcW w:w="3720" w:type="dxa"/>
            <w:tcBorders>
              <w:top w:val="single" w:sz="4" w:space="0" w:color="auto"/>
              <w:left w:val="single" w:sz="4" w:space="0" w:color="auto"/>
              <w:bottom w:val="single" w:sz="4" w:space="0" w:color="auto"/>
              <w:right w:val="single" w:sz="4" w:space="0" w:color="auto"/>
            </w:tcBorders>
          </w:tcPr>
          <w:p w14:paraId="1D0C1D17" w14:textId="77777777" w:rsidR="00F3701E" w:rsidRPr="004E1EA8" w:rsidRDefault="00F3701E" w:rsidP="00F3701E">
            <w:pPr>
              <w:rPr>
                <w:rFonts w:ascii="Arial Narrow" w:hAnsi="Arial Narrow"/>
              </w:rPr>
            </w:pPr>
            <w:r w:rsidRPr="004E1EA8">
              <w:rPr>
                <w:rFonts w:ascii="Arial Narrow" w:hAnsi="Arial Narrow"/>
              </w:rPr>
              <w:t>641 – predaj dlhodob.majetku</w:t>
            </w:r>
          </w:p>
        </w:tc>
        <w:tc>
          <w:tcPr>
            <w:tcW w:w="2517" w:type="dxa"/>
            <w:tcBorders>
              <w:top w:val="single" w:sz="4" w:space="0" w:color="auto"/>
              <w:left w:val="single" w:sz="4" w:space="0" w:color="auto"/>
              <w:bottom w:val="single" w:sz="4" w:space="0" w:color="auto"/>
              <w:right w:val="single" w:sz="4" w:space="0" w:color="auto"/>
            </w:tcBorders>
          </w:tcPr>
          <w:p w14:paraId="74C4CF46" w14:textId="48774DD3"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3D509B0E" w14:textId="043FF0CF" w:rsidR="00F3701E" w:rsidRPr="004E1EA8" w:rsidRDefault="005B3C2F" w:rsidP="00F3701E">
            <w:pPr>
              <w:jc w:val="right"/>
              <w:rPr>
                <w:rFonts w:ascii="Arial Narrow" w:hAnsi="Arial Narrow"/>
              </w:rPr>
            </w:pPr>
            <w:r>
              <w:rPr>
                <w:rFonts w:ascii="Arial Narrow" w:hAnsi="Arial Narrow"/>
              </w:rPr>
              <w:t>4 726,89</w:t>
            </w:r>
          </w:p>
        </w:tc>
      </w:tr>
      <w:tr w:rsidR="00F3701E" w:rsidRPr="00D72CC9" w14:paraId="267AE53E" w14:textId="77777777" w:rsidTr="004E1EA8">
        <w:tc>
          <w:tcPr>
            <w:tcW w:w="3720" w:type="dxa"/>
            <w:tcBorders>
              <w:top w:val="single" w:sz="4" w:space="0" w:color="auto"/>
              <w:left w:val="single" w:sz="4" w:space="0" w:color="auto"/>
              <w:bottom w:val="single" w:sz="4" w:space="0" w:color="auto"/>
              <w:right w:val="single" w:sz="4" w:space="0" w:color="auto"/>
            </w:tcBorders>
          </w:tcPr>
          <w:p w14:paraId="7040956D" w14:textId="77777777" w:rsidR="00F3701E" w:rsidRPr="004E1EA8" w:rsidRDefault="00F3701E" w:rsidP="00F3701E">
            <w:pPr>
              <w:rPr>
                <w:rFonts w:ascii="Arial Narrow" w:hAnsi="Arial Narrow"/>
              </w:rPr>
            </w:pPr>
            <w:r w:rsidRPr="004E1EA8">
              <w:rPr>
                <w:rFonts w:ascii="Arial Narrow" w:hAnsi="Arial Narrow"/>
              </w:rPr>
              <w:t>644 – pokuty a penále</w:t>
            </w:r>
          </w:p>
        </w:tc>
        <w:tc>
          <w:tcPr>
            <w:tcW w:w="2517" w:type="dxa"/>
            <w:tcBorders>
              <w:top w:val="single" w:sz="4" w:space="0" w:color="auto"/>
              <w:left w:val="single" w:sz="4" w:space="0" w:color="auto"/>
              <w:bottom w:val="single" w:sz="4" w:space="0" w:color="auto"/>
              <w:right w:val="single" w:sz="4" w:space="0" w:color="auto"/>
            </w:tcBorders>
          </w:tcPr>
          <w:p w14:paraId="78B16E41" w14:textId="7F70CDE4"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49DFB6F6" w14:textId="77777777" w:rsidR="00F3701E" w:rsidRPr="004E1EA8" w:rsidRDefault="00F3701E" w:rsidP="00F3701E">
            <w:pPr>
              <w:jc w:val="right"/>
              <w:rPr>
                <w:rFonts w:ascii="Arial Narrow" w:hAnsi="Arial Narrow"/>
              </w:rPr>
            </w:pPr>
            <w:r w:rsidRPr="004E1EA8">
              <w:rPr>
                <w:rFonts w:ascii="Arial Narrow" w:hAnsi="Arial Narrow"/>
              </w:rPr>
              <w:t>0</w:t>
            </w:r>
          </w:p>
        </w:tc>
      </w:tr>
      <w:tr w:rsidR="00F3701E" w:rsidRPr="00D72CC9" w14:paraId="39F8BAEF" w14:textId="77777777" w:rsidTr="004E1EA8">
        <w:tc>
          <w:tcPr>
            <w:tcW w:w="3720" w:type="dxa"/>
            <w:tcBorders>
              <w:top w:val="single" w:sz="4" w:space="0" w:color="auto"/>
              <w:left w:val="single" w:sz="4" w:space="0" w:color="auto"/>
              <w:bottom w:val="single" w:sz="4" w:space="0" w:color="auto"/>
              <w:right w:val="single" w:sz="4" w:space="0" w:color="auto"/>
            </w:tcBorders>
          </w:tcPr>
          <w:p w14:paraId="53B94840" w14:textId="77777777" w:rsidR="00F3701E" w:rsidRPr="004E1EA8" w:rsidRDefault="00F3701E" w:rsidP="00F3701E">
            <w:pPr>
              <w:rPr>
                <w:rFonts w:ascii="Arial Narrow" w:hAnsi="Arial Narrow"/>
              </w:rPr>
            </w:pPr>
            <w:r w:rsidRPr="004E1EA8">
              <w:rPr>
                <w:rFonts w:ascii="Arial Narrow" w:hAnsi="Arial Narrow"/>
              </w:rPr>
              <w:t>648 – ostatné prevádzkové výnosy</w:t>
            </w:r>
          </w:p>
        </w:tc>
        <w:tc>
          <w:tcPr>
            <w:tcW w:w="2517" w:type="dxa"/>
            <w:tcBorders>
              <w:top w:val="single" w:sz="4" w:space="0" w:color="auto"/>
              <w:left w:val="single" w:sz="4" w:space="0" w:color="auto"/>
              <w:bottom w:val="single" w:sz="4" w:space="0" w:color="auto"/>
              <w:right w:val="single" w:sz="4" w:space="0" w:color="auto"/>
            </w:tcBorders>
          </w:tcPr>
          <w:p w14:paraId="06159918" w14:textId="46684E0C" w:rsidR="00F3701E" w:rsidRPr="004E1EA8" w:rsidRDefault="00F3701E" w:rsidP="00F3701E">
            <w:pPr>
              <w:jc w:val="right"/>
              <w:rPr>
                <w:rFonts w:ascii="Arial Narrow" w:hAnsi="Arial Narrow"/>
              </w:rPr>
            </w:pPr>
            <w:r w:rsidRPr="004E1EA8">
              <w:rPr>
                <w:rFonts w:ascii="Arial Narrow" w:hAnsi="Arial Narrow"/>
              </w:rPr>
              <w:t>45 565,98</w:t>
            </w:r>
          </w:p>
        </w:tc>
        <w:tc>
          <w:tcPr>
            <w:tcW w:w="2835" w:type="dxa"/>
            <w:tcBorders>
              <w:top w:val="single" w:sz="4" w:space="0" w:color="auto"/>
              <w:left w:val="single" w:sz="4" w:space="0" w:color="auto"/>
              <w:bottom w:val="single" w:sz="4" w:space="0" w:color="auto"/>
              <w:right w:val="single" w:sz="4" w:space="0" w:color="auto"/>
            </w:tcBorders>
          </w:tcPr>
          <w:p w14:paraId="059ED908" w14:textId="1B73640F" w:rsidR="00F3701E" w:rsidRPr="004E1EA8" w:rsidRDefault="005B3C2F" w:rsidP="00F3701E">
            <w:pPr>
              <w:jc w:val="right"/>
              <w:rPr>
                <w:rFonts w:ascii="Arial Narrow" w:hAnsi="Arial Narrow"/>
              </w:rPr>
            </w:pPr>
            <w:r>
              <w:rPr>
                <w:rFonts w:ascii="Arial Narrow" w:hAnsi="Arial Narrow"/>
              </w:rPr>
              <w:t>61 114,36</w:t>
            </w:r>
          </w:p>
        </w:tc>
      </w:tr>
      <w:tr w:rsidR="00F3701E" w:rsidRPr="00D72CC9" w14:paraId="2D44AB7E" w14:textId="77777777" w:rsidTr="004E1EA8">
        <w:tc>
          <w:tcPr>
            <w:tcW w:w="3720" w:type="dxa"/>
            <w:tcBorders>
              <w:top w:val="single" w:sz="4" w:space="0" w:color="auto"/>
              <w:left w:val="single" w:sz="4" w:space="0" w:color="auto"/>
              <w:bottom w:val="single" w:sz="4" w:space="0" w:color="auto"/>
              <w:right w:val="single" w:sz="4" w:space="0" w:color="auto"/>
            </w:tcBorders>
          </w:tcPr>
          <w:p w14:paraId="1628310D" w14:textId="073028BA" w:rsidR="00F3701E" w:rsidRPr="004E1EA8" w:rsidRDefault="00AF2428" w:rsidP="00F3701E">
            <w:pPr>
              <w:rPr>
                <w:rFonts w:ascii="Arial Narrow" w:hAnsi="Arial Narrow"/>
              </w:rPr>
            </w:pPr>
            <w:r>
              <w:rPr>
                <w:rFonts w:ascii="Arial Narrow" w:hAnsi="Arial Narrow"/>
              </w:rPr>
              <w:t xml:space="preserve">65 Zúčt.rezerv a OP </w:t>
            </w:r>
            <w:r w:rsidR="00F3701E" w:rsidRPr="004E1EA8">
              <w:rPr>
                <w:rFonts w:ascii="Arial Narrow" w:hAnsi="Arial Narrow"/>
              </w:rPr>
              <w:t>z</w:t>
            </w:r>
            <w:r>
              <w:rPr>
                <w:rFonts w:ascii="Arial Narrow" w:hAnsi="Arial Narrow"/>
              </w:rPr>
              <w:t xml:space="preserve"> </w:t>
            </w:r>
            <w:r w:rsidR="00F3701E" w:rsidRPr="004E1EA8">
              <w:rPr>
                <w:rFonts w:ascii="Arial Narrow" w:hAnsi="Arial Narrow"/>
              </w:rPr>
              <w:t>prev. a fin.čin.</w:t>
            </w:r>
          </w:p>
        </w:tc>
        <w:tc>
          <w:tcPr>
            <w:tcW w:w="2517" w:type="dxa"/>
            <w:tcBorders>
              <w:top w:val="single" w:sz="4" w:space="0" w:color="auto"/>
              <w:left w:val="single" w:sz="4" w:space="0" w:color="auto"/>
              <w:bottom w:val="single" w:sz="4" w:space="0" w:color="auto"/>
              <w:right w:val="single" w:sz="4" w:space="0" w:color="auto"/>
            </w:tcBorders>
          </w:tcPr>
          <w:p w14:paraId="1EEE8B7A" w14:textId="1999CA47" w:rsidR="00F3701E" w:rsidRPr="004E1EA8" w:rsidRDefault="00F3701E" w:rsidP="00F3701E">
            <w:pPr>
              <w:jc w:val="right"/>
              <w:rPr>
                <w:rFonts w:ascii="Arial Narrow" w:hAnsi="Arial Narrow"/>
              </w:rPr>
            </w:pPr>
            <w:r w:rsidRPr="004E1EA8">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tcPr>
          <w:p w14:paraId="4069934C" w14:textId="77777777" w:rsidR="00F3701E" w:rsidRPr="004E1EA8" w:rsidRDefault="00F3701E" w:rsidP="00F3701E">
            <w:pPr>
              <w:jc w:val="right"/>
              <w:rPr>
                <w:rFonts w:ascii="Arial Narrow" w:hAnsi="Arial Narrow"/>
              </w:rPr>
            </w:pPr>
            <w:r w:rsidRPr="004E1EA8">
              <w:rPr>
                <w:rFonts w:ascii="Arial Narrow" w:hAnsi="Arial Narrow"/>
              </w:rPr>
              <w:t>100,00</w:t>
            </w:r>
          </w:p>
        </w:tc>
      </w:tr>
      <w:tr w:rsidR="00F3701E" w:rsidRPr="00D72CC9" w14:paraId="3277EA6C" w14:textId="77777777" w:rsidTr="004E1EA8">
        <w:tc>
          <w:tcPr>
            <w:tcW w:w="3720" w:type="dxa"/>
            <w:tcBorders>
              <w:top w:val="single" w:sz="4" w:space="0" w:color="auto"/>
              <w:left w:val="single" w:sz="4" w:space="0" w:color="auto"/>
              <w:bottom w:val="single" w:sz="4" w:space="0" w:color="auto"/>
              <w:right w:val="single" w:sz="4" w:space="0" w:color="auto"/>
            </w:tcBorders>
          </w:tcPr>
          <w:p w14:paraId="3E73D54B" w14:textId="77777777" w:rsidR="00F3701E" w:rsidRPr="004E1EA8" w:rsidRDefault="00F3701E" w:rsidP="00F3701E">
            <w:pPr>
              <w:rPr>
                <w:rFonts w:ascii="Arial Narrow" w:hAnsi="Arial Narrow"/>
              </w:rPr>
            </w:pPr>
            <w:r w:rsidRPr="004E1EA8">
              <w:rPr>
                <w:rFonts w:ascii="Arial Narrow" w:hAnsi="Arial Narrow"/>
              </w:rPr>
              <w:t>652 – zúčtov.zákonných rezerv</w:t>
            </w:r>
          </w:p>
        </w:tc>
        <w:tc>
          <w:tcPr>
            <w:tcW w:w="2517" w:type="dxa"/>
            <w:tcBorders>
              <w:top w:val="single" w:sz="4" w:space="0" w:color="auto"/>
              <w:left w:val="single" w:sz="4" w:space="0" w:color="auto"/>
              <w:bottom w:val="single" w:sz="4" w:space="0" w:color="auto"/>
              <w:right w:val="single" w:sz="4" w:space="0" w:color="auto"/>
            </w:tcBorders>
          </w:tcPr>
          <w:p w14:paraId="7CCA73E3"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7DCCBCE7" w14:textId="77777777" w:rsidR="00F3701E" w:rsidRPr="004E1EA8" w:rsidRDefault="00F3701E" w:rsidP="00F3701E">
            <w:pPr>
              <w:jc w:val="right"/>
              <w:rPr>
                <w:rFonts w:ascii="Arial Narrow" w:hAnsi="Arial Narrow"/>
              </w:rPr>
            </w:pPr>
          </w:p>
        </w:tc>
      </w:tr>
      <w:tr w:rsidR="00F3701E" w:rsidRPr="00D72CC9" w14:paraId="6C9C98C2" w14:textId="77777777" w:rsidTr="004E1EA8">
        <w:tc>
          <w:tcPr>
            <w:tcW w:w="3720" w:type="dxa"/>
            <w:tcBorders>
              <w:top w:val="single" w:sz="4" w:space="0" w:color="auto"/>
              <w:left w:val="single" w:sz="4" w:space="0" w:color="auto"/>
              <w:bottom w:val="single" w:sz="4" w:space="0" w:color="auto"/>
              <w:right w:val="single" w:sz="4" w:space="0" w:color="auto"/>
            </w:tcBorders>
          </w:tcPr>
          <w:p w14:paraId="3D68F87E" w14:textId="77777777" w:rsidR="00F3701E" w:rsidRPr="004E1EA8" w:rsidRDefault="00F3701E" w:rsidP="00F3701E">
            <w:pPr>
              <w:rPr>
                <w:rFonts w:ascii="Arial Narrow" w:hAnsi="Arial Narrow"/>
              </w:rPr>
            </w:pPr>
            <w:r w:rsidRPr="004E1EA8">
              <w:rPr>
                <w:rFonts w:ascii="Arial Narrow" w:hAnsi="Arial Narrow"/>
              </w:rPr>
              <w:t>653- zúčtov.ostatných rezerv</w:t>
            </w:r>
          </w:p>
        </w:tc>
        <w:tc>
          <w:tcPr>
            <w:tcW w:w="2517" w:type="dxa"/>
            <w:tcBorders>
              <w:top w:val="single" w:sz="4" w:space="0" w:color="auto"/>
              <w:left w:val="single" w:sz="4" w:space="0" w:color="auto"/>
              <w:bottom w:val="single" w:sz="4" w:space="0" w:color="auto"/>
              <w:right w:val="single" w:sz="4" w:space="0" w:color="auto"/>
            </w:tcBorders>
          </w:tcPr>
          <w:p w14:paraId="7F11C9A5" w14:textId="4406F61C" w:rsidR="00F3701E" w:rsidRPr="004E1EA8" w:rsidRDefault="00F3701E" w:rsidP="00F3701E">
            <w:pPr>
              <w:jc w:val="right"/>
              <w:rPr>
                <w:rFonts w:ascii="Arial Narrow" w:hAnsi="Arial Narrow"/>
              </w:rPr>
            </w:pPr>
            <w:r w:rsidRPr="004E1EA8">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tcPr>
          <w:p w14:paraId="6871B0E8" w14:textId="77777777" w:rsidR="00F3701E" w:rsidRPr="004E1EA8" w:rsidRDefault="00F3701E" w:rsidP="00F3701E">
            <w:pPr>
              <w:jc w:val="right"/>
              <w:rPr>
                <w:rFonts w:ascii="Arial Narrow" w:hAnsi="Arial Narrow"/>
              </w:rPr>
            </w:pPr>
            <w:r w:rsidRPr="004E1EA8">
              <w:rPr>
                <w:rFonts w:ascii="Arial Narrow" w:hAnsi="Arial Narrow"/>
              </w:rPr>
              <w:t>100,00</w:t>
            </w:r>
          </w:p>
        </w:tc>
      </w:tr>
      <w:tr w:rsidR="00F3701E" w:rsidRPr="00D72CC9" w14:paraId="3BFADC4D" w14:textId="77777777" w:rsidTr="004E1EA8">
        <w:tc>
          <w:tcPr>
            <w:tcW w:w="3720" w:type="dxa"/>
            <w:tcBorders>
              <w:top w:val="single" w:sz="4" w:space="0" w:color="auto"/>
              <w:left w:val="single" w:sz="4" w:space="0" w:color="auto"/>
              <w:bottom w:val="single" w:sz="4" w:space="0" w:color="auto"/>
              <w:right w:val="single" w:sz="4" w:space="0" w:color="auto"/>
            </w:tcBorders>
          </w:tcPr>
          <w:p w14:paraId="037573ED" w14:textId="77777777" w:rsidR="00F3701E" w:rsidRPr="004E1EA8" w:rsidRDefault="00F3701E" w:rsidP="00F3701E">
            <w:pPr>
              <w:rPr>
                <w:rFonts w:ascii="Arial Narrow" w:hAnsi="Arial Narrow"/>
              </w:rPr>
            </w:pPr>
            <w:r w:rsidRPr="004E1EA8">
              <w:rPr>
                <w:rFonts w:ascii="Arial Narrow" w:hAnsi="Arial Narrow"/>
              </w:rPr>
              <w:t>66 Finančné výnosy</w:t>
            </w:r>
          </w:p>
        </w:tc>
        <w:tc>
          <w:tcPr>
            <w:tcW w:w="2517" w:type="dxa"/>
            <w:tcBorders>
              <w:top w:val="single" w:sz="4" w:space="0" w:color="auto"/>
              <w:left w:val="single" w:sz="4" w:space="0" w:color="auto"/>
              <w:bottom w:val="single" w:sz="4" w:space="0" w:color="auto"/>
              <w:right w:val="single" w:sz="4" w:space="0" w:color="auto"/>
            </w:tcBorders>
          </w:tcPr>
          <w:p w14:paraId="4BECEB5B" w14:textId="0D193DEA" w:rsidR="00F3701E" w:rsidRPr="004E1EA8" w:rsidRDefault="00F3701E" w:rsidP="00F3701E">
            <w:pPr>
              <w:jc w:val="right"/>
              <w:rPr>
                <w:rFonts w:ascii="Arial Narrow" w:hAnsi="Arial Narrow"/>
              </w:rPr>
            </w:pPr>
            <w:r w:rsidRPr="004E1EA8">
              <w:rPr>
                <w:rFonts w:ascii="Arial Narrow" w:hAnsi="Arial Narrow"/>
              </w:rPr>
              <w:t>2,12</w:t>
            </w:r>
          </w:p>
        </w:tc>
        <w:tc>
          <w:tcPr>
            <w:tcW w:w="2835" w:type="dxa"/>
            <w:tcBorders>
              <w:top w:val="single" w:sz="4" w:space="0" w:color="auto"/>
              <w:left w:val="single" w:sz="4" w:space="0" w:color="auto"/>
              <w:bottom w:val="single" w:sz="4" w:space="0" w:color="auto"/>
              <w:right w:val="single" w:sz="4" w:space="0" w:color="auto"/>
            </w:tcBorders>
          </w:tcPr>
          <w:p w14:paraId="5B0DD03F" w14:textId="04256AAF" w:rsidR="00F3701E" w:rsidRPr="004E1EA8" w:rsidRDefault="005B3C2F" w:rsidP="00F3701E">
            <w:pPr>
              <w:jc w:val="right"/>
              <w:rPr>
                <w:rFonts w:ascii="Arial Narrow" w:hAnsi="Arial Narrow"/>
              </w:rPr>
            </w:pPr>
            <w:r>
              <w:rPr>
                <w:rFonts w:ascii="Arial Narrow" w:hAnsi="Arial Narrow"/>
              </w:rPr>
              <w:t>1,13</w:t>
            </w:r>
          </w:p>
        </w:tc>
      </w:tr>
      <w:tr w:rsidR="00F3701E" w:rsidRPr="00D72CC9" w14:paraId="35936160" w14:textId="77777777" w:rsidTr="004E1EA8">
        <w:tc>
          <w:tcPr>
            <w:tcW w:w="3720" w:type="dxa"/>
            <w:tcBorders>
              <w:top w:val="single" w:sz="4" w:space="0" w:color="auto"/>
              <w:left w:val="single" w:sz="4" w:space="0" w:color="auto"/>
              <w:bottom w:val="single" w:sz="4" w:space="0" w:color="auto"/>
              <w:right w:val="single" w:sz="4" w:space="0" w:color="auto"/>
            </w:tcBorders>
          </w:tcPr>
          <w:p w14:paraId="21E24087" w14:textId="77777777" w:rsidR="00F3701E" w:rsidRPr="004E1EA8" w:rsidRDefault="00F3701E" w:rsidP="00F3701E">
            <w:pPr>
              <w:rPr>
                <w:rFonts w:ascii="Arial Narrow" w:hAnsi="Arial Narrow"/>
              </w:rPr>
            </w:pPr>
            <w:r w:rsidRPr="004E1EA8">
              <w:rPr>
                <w:rFonts w:ascii="Arial Narrow" w:hAnsi="Arial Narrow"/>
              </w:rPr>
              <w:t>662 – úroky</w:t>
            </w:r>
          </w:p>
        </w:tc>
        <w:tc>
          <w:tcPr>
            <w:tcW w:w="2517" w:type="dxa"/>
            <w:tcBorders>
              <w:top w:val="single" w:sz="4" w:space="0" w:color="auto"/>
              <w:left w:val="single" w:sz="4" w:space="0" w:color="auto"/>
              <w:bottom w:val="single" w:sz="4" w:space="0" w:color="auto"/>
              <w:right w:val="single" w:sz="4" w:space="0" w:color="auto"/>
            </w:tcBorders>
          </w:tcPr>
          <w:p w14:paraId="7FD24A9D" w14:textId="01AA915E" w:rsidR="00F3701E" w:rsidRPr="004E1EA8" w:rsidRDefault="00F3701E" w:rsidP="00F3701E">
            <w:pPr>
              <w:jc w:val="right"/>
              <w:rPr>
                <w:rFonts w:ascii="Arial Narrow" w:hAnsi="Arial Narrow"/>
              </w:rPr>
            </w:pPr>
            <w:r w:rsidRPr="004E1EA8">
              <w:rPr>
                <w:rFonts w:ascii="Arial Narrow" w:hAnsi="Arial Narrow"/>
              </w:rPr>
              <w:t>2,12</w:t>
            </w:r>
          </w:p>
        </w:tc>
        <w:tc>
          <w:tcPr>
            <w:tcW w:w="2835" w:type="dxa"/>
            <w:tcBorders>
              <w:top w:val="single" w:sz="4" w:space="0" w:color="auto"/>
              <w:left w:val="single" w:sz="4" w:space="0" w:color="auto"/>
              <w:bottom w:val="single" w:sz="4" w:space="0" w:color="auto"/>
              <w:right w:val="single" w:sz="4" w:space="0" w:color="auto"/>
            </w:tcBorders>
          </w:tcPr>
          <w:p w14:paraId="4185657E" w14:textId="36DD8D91" w:rsidR="00F3701E" w:rsidRPr="004E1EA8" w:rsidRDefault="005B3C2F" w:rsidP="00F3701E">
            <w:pPr>
              <w:jc w:val="right"/>
              <w:rPr>
                <w:rFonts w:ascii="Arial Narrow" w:hAnsi="Arial Narrow"/>
              </w:rPr>
            </w:pPr>
            <w:r>
              <w:rPr>
                <w:rFonts w:ascii="Arial Narrow" w:hAnsi="Arial Narrow"/>
              </w:rPr>
              <w:t>1,13</w:t>
            </w:r>
          </w:p>
        </w:tc>
      </w:tr>
      <w:tr w:rsidR="00AF2428" w:rsidRPr="00D72CC9" w14:paraId="6EAD8AD7" w14:textId="77777777" w:rsidTr="004E1EA8">
        <w:tc>
          <w:tcPr>
            <w:tcW w:w="3720" w:type="dxa"/>
            <w:tcBorders>
              <w:top w:val="single" w:sz="4" w:space="0" w:color="auto"/>
              <w:left w:val="single" w:sz="4" w:space="0" w:color="auto"/>
              <w:bottom w:val="single" w:sz="4" w:space="0" w:color="auto"/>
              <w:right w:val="single" w:sz="4" w:space="0" w:color="auto"/>
            </w:tcBorders>
          </w:tcPr>
          <w:p w14:paraId="18938A94" w14:textId="3E886E7B" w:rsidR="00AF2428" w:rsidRPr="004E1EA8" w:rsidRDefault="00AF2428" w:rsidP="00F3701E">
            <w:pPr>
              <w:rPr>
                <w:rFonts w:ascii="Arial Narrow" w:hAnsi="Arial Narrow"/>
              </w:rPr>
            </w:pPr>
            <w:r>
              <w:rPr>
                <w:rFonts w:ascii="Arial Narrow" w:hAnsi="Arial Narrow"/>
              </w:rPr>
              <w:t>663 – kurzové zisky</w:t>
            </w:r>
          </w:p>
        </w:tc>
        <w:tc>
          <w:tcPr>
            <w:tcW w:w="2517" w:type="dxa"/>
            <w:tcBorders>
              <w:top w:val="single" w:sz="4" w:space="0" w:color="auto"/>
              <w:left w:val="single" w:sz="4" w:space="0" w:color="auto"/>
              <w:bottom w:val="single" w:sz="4" w:space="0" w:color="auto"/>
              <w:right w:val="single" w:sz="4" w:space="0" w:color="auto"/>
            </w:tcBorders>
          </w:tcPr>
          <w:p w14:paraId="6F381BD1" w14:textId="1F6B2F31" w:rsidR="00AF2428" w:rsidRPr="004E1EA8" w:rsidRDefault="00AF2428" w:rsidP="00F3701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569008C6" w14:textId="6DFE2385" w:rsidR="00AF2428" w:rsidRDefault="00AF2428" w:rsidP="00F3701E">
            <w:pPr>
              <w:jc w:val="right"/>
              <w:rPr>
                <w:rFonts w:ascii="Arial Narrow" w:hAnsi="Arial Narrow"/>
              </w:rPr>
            </w:pPr>
            <w:r>
              <w:rPr>
                <w:rFonts w:ascii="Arial Narrow" w:hAnsi="Arial Narrow"/>
              </w:rPr>
              <w:t>0</w:t>
            </w:r>
          </w:p>
        </w:tc>
      </w:tr>
      <w:tr w:rsidR="00AF2428" w:rsidRPr="00D72CC9" w14:paraId="21F2F3C2" w14:textId="77777777" w:rsidTr="004E1EA8">
        <w:tc>
          <w:tcPr>
            <w:tcW w:w="3720" w:type="dxa"/>
            <w:tcBorders>
              <w:top w:val="single" w:sz="4" w:space="0" w:color="auto"/>
              <w:left w:val="single" w:sz="4" w:space="0" w:color="auto"/>
              <w:bottom w:val="single" w:sz="4" w:space="0" w:color="auto"/>
              <w:right w:val="single" w:sz="4" w:space="0" w:color="auto"/>
            </w:tcBorders>
          </w:tcPr>
          <w:p w14:paraId="452DCF30" w14:textId="007E24A2" w:rsidR="00AF2428" w:rsidRDefault="00AF2428" w:rsidP="00F3701E">
            <w:pPr>
              <w:rPr>
                <w:rFonts w:ascii="Arial Narrow" w:hAnsi="Arial Narrow"/>
              </w:rPr>
            </w:pPr>
            <w:r>
              <w:rPr>
                <w:rFonts w:ascii="Arial Narrow" w:hAnsi="Arial Narrow"/>
              </w:rPr>
              <w:t>67  Mimoriadne výnosy</w:t>
            </w:r>
          </w:p>
        </w:tc>
        <w:tc>
          <w:tcPr>
            <w:tcW w:w="2517" w:type="dxa"/>
            <w:tcBorders>
              <w:top w:val="single" w:sz="4" w:space="0" w:color="auto"/>
              <w:left w:val="single" w:sz="4" w:space="0" w:color="auto"/>
              <w:bottom w:val="single" w:sz="4" w:space="0" w:color="auto"/>
              <w:right w:val="single" w:sz="4" w:space="0" w:color="auto"/>
            </w:tcBorders>
          </w:tcPr>
          <w:p w14:paraId="097235F7" w14:textId="49A59269" w:rsidR="00AF2428" w:rsidRPr="004E1EA8" w:rsidRDefault="00AF2428" w:rsidP="00F3701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7D8CE9D1" w14:textId="6FEEB1F7" w:rsidR="00AF2428" w:rsidRDefault="00AF2428" w:rsidP="00F3701E">
            <w:pPr>
              <w:jc w:val="right"/>
              <w:rPr>
                <w:rFonts w:ascii="Arial Narrow" w:hAnsi="Arial Narrow"/>
              </w:rPr>
            </w:pPr>
            <w:r>
              <w:rPr>
                <w:rFonts w:ascii="Arial Narrow" w:hAnsi="Arial Narrow"/>
              </w:rPr>
              <w:t>0</w:t>
            </w:r>
          </w:p>
        </w:tc>
      </w:tr>
      <w:tr w:rsidR="00F3701E" w:rsidRPr="00D72CC9" w14:paraId="0581F14F" w14:textId="77777777" w:rsidTr="004E1EA8">
        <w:tc>
          <w:tcPr>
            <w:tcW w:w="3720" w:type="dxa"/>
            <w:tcBorders>
              <w:top w:val="single" w:sz="4" w:space="0" w:color="auto"/>
              <w:left w:val="single" w:sz="4" w:space="0" w:color="auto"/>
              <w:bottom w:val="single" w:sz="4" w:space="0" w:color="auto"/>
              <w:right w:val="single" w:sz="4" w:space="0" w:color="auto"/>
            </w:tcBorders>
          </w:tcPr>
          <w:p w14:paraId="330B518A" w14:textId="77777777" w:rsidR="00F3701E" w:rsidRPr="004E1EA8" w:rsidRDefault="00F3701E" w:rsidP="00F3701E">
            <w:pPr>
              <w:rPr>
                <w:rFonts w:ascii="Arial Narrow" w:hAnsi="Arial Narrow"/>
              </w:rPr>
            </w:pPr>
            <w:r w:rsidRPr="004E1EA8">
              <w:rPr>
                <w:rFonts w:ascii="Arial Narrow" w:hAnsi="Arial Narrow"/>
              </w:rPr>
              <w:t>672 – Náhrady škôd</w:t>
            </w:r>
          </w:p>
        </w:tc>
        <w:tc>
          <w:tcPr>
            <w:tcW w:w="2517" w:type="dxa"/>
            <w:tcBorders>
              <w:top w:val="single" w:sz="4" w:space="0" w:color="auto"/>
              <w:left w:val="single" w:sz="4" w:space="0" w:color="auto"/>
              <w:bottom w:val="single" w:sz="4" w:space="0" w:color="auto"/>
              <w:right w:val="single" w:sz="4" w:space="0" w:color="auto"/>
            </w:tcBorders>
          </w:tcPr>
          <w:p w14:paraId="5443DF18" w14:textId="731965BE" w:rsidR="00F3701E" w:rsidRPr="004E1EA8" w:rsidRDefault="00F3701E" w:rsidP="00F3701E">
            <w:pPr>
              <w:jc w:val="right"/>
              <w:rPr>
                <w:rFonts w:ascii="Arial Narrow" w:hAnsi="Arial Narrow"/>
              </w:rPr>
            </w:pPr>
            <w:r w:rsidRPr="004E1EA8">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4AD26BE4" w14:textId="77777777" w:rsidR="00F3701E" w:rsidRPr="004E1EA8" w:rsidRDefault="00F3701E" w:rsidP="00F3701E">
            <w:pPr>
              <w:jc w:val="right"/>
              <w:rPr>
                <w:rFonts w:ascii="Arial Narrow" w:hAnsi="Arial Narrow"/>
              </w:rPr>
            </w:pPr>
            <w:r w:rsidRPr="004E1EA8">
              <w:rPr>
                <w:rFonts w:ascii="Arial Narrow" w:hAnsi="Arial Narrow"/>
              </w:rPr>
              <w:t>0</w:t>
            </w:r>
          </w:p>
        </w:tc>
      </w:tr>
      <w:tr w:rsidR="00F3701E" w:rsidRPr="00D72CC9" w14:paraId="6B321775" w14:textId="77777777" w:rsidTr="004E1EA8">
        <w:tc>
          <w:tcPr>
            <w:tcW w:w="3720" w:type="dxa"/>
            <w:tcBorders>
              <w:top w:val="single" w:sz="4" w:space="0" w:color="auto"/>
              <w:left w:val="single" w:sz="4" w:space="0" w:color="auto"/>
              <w:bottom w:val="single" w:sz="4" w:space="0" w:color="auto"/>
              <w:right w:val="single" w:sz="4" w:space="0" w:color="auto"/>
            </w:tcBorders>
          </w:tcPr>
          <w:p w14:paraId="65131141" w14:textId="77777777" w:rsidR="00F3701E" w:rsidRPr="004E1EA8" w:rsidRDefault="00F3701E" w:rsidP="00F3701E">
            <w:pPr>
              <w:rPr>
                <w:rFonts w:ascii="Arial Narrow" w:hAnsi="Arial Narrow"/>
              </w:rPr>
            </w:pPr>
            <w:r w:rsidRPr="004E1EA8">
              <w:rPr>
                <w:rFonts w:ascii="Arial Narrow" w:hAnsi="Arial Narrow"/>
              </w:rPr>
              <w:t>69 Výnosy z tran.a</w:t>
            </w:r>
            <w:r>
              <w:rPr>
                <w:rFonts w:ascii="Arial Narrow" w:hAnsi="Arial Narrow"/>
              </w:rPr>
              <w:t xml:space="preserve"> </w:t>
            </w:r>
            <w:r w:rsidRPr="004E1EA8">
              <w:rPr>
                <w:rFonts w:ascii="Arial Narrow" w:hAnsi="Arial Narrow"/>
              </w:rPr>
              <w:t>rozp.príjmov</w:t>
            </w:r>
          </w:p>
        </w:tc>
        <w:tc>
          <w:tcPr>
            <w:tcW w:w="2517" w:type="dxa"/>
            <w:tcBorders>
              <w:top w:val="single" w:sz="4" w:space="0" w:color="auto"/>
              <w:left w:val="single" w:sz="4" w:space="0" w:color="auto"/>
              <w:bottom w:val="single" w:sz="4" w:space="0" w:color="auto"/>
              <w:right w:val="single" w:sz="4" w:space="0" w:color="auto"/>
            </w:tcBorders>
          </w:tcPr>
          <w:p w14:paraId="2789D53D" w14:textId="199DF068" w:rsidR="00F3701E" w:rsidRPr="004E1EA8" w:rsidRDefault="00F3701E" w:rsidP="00F3701E">
            <w:pPr>
              <w:jc w:val="right"/>
              <w:rPr>
                <w:rFonts w:ascii="Arial Narrow" w:hAnsi="Arial Narrow"/>
              </w:rPr>
            </w:pPr>
            <w:r w:rsidRPr="004E1EA8">
              <w:rPr>
                <w:rFonts w:ascii="Arial Narrow" w:hAnsi="Arial Narrow"/>
              </w:rPr>
              <w:t>101 633,59</w:t>
            </w:r>
          </w:p>
        </w:tc>
        <w:tc>
          <w:tcPr>
            <w:tcW w:w="2835" w:type="dxa"/>
            <w:tcBorders>
              <w:top w:val="single" w:sz="4" w:space="0" w:color="auto"/>
              <w:left w:val="single" w:sz="4" w:space="0" w:color="auto"/>
              <w:bottom w:val="single" w:sz="4" w:space="0" w:color="auto"/>
              <w:right w:val="single" w:sz="4" w:space="0" w:color="auto"/>
            </w:tcBorders>
          </w:tcPr>
          <w:p w14:paraId="6DC64AD7" w14:textId="63C625C2" w:rsidR="00F3701E" w:rsidRPr="004E1EA8" w:rsidRDefault="00AF2428" w:rsidP="00F3701E">
            <w:pPr>
              <w:jc w:val="right"/>
              <w:rPr>
                <w:rFonts w:ascii="Arial Narrow" w:hAnsi="Arial Narrow"/>
              </w:rPr>
            </w:pPr>
            <w:r>
              <w:rPr>
                <w:rFonts w:ascii="Arial Narrow" w:hAnsi="Arial Narrow"/>
              </w:rPr>
              <w:t>123 287,82</w:t>
            </w:r>
          </w:p>
        </w:tc>
      </w:tr>
      <w:tr w:rsidR="00F3701E" w:rsidRPr="00D72CC9" w14:paraId="1BE73424" w14:textId="77777777" w:rsidTr="004E1EA8">
        <w:tc>
          <w:tcPr>
            <w:tcW w:w="3720" w:type="dxa"/>
            <w:tcBorders>
              <w:top w:val="single" w:sz="4" w:space="0" w:color="auto"/>
              <w:left w:val="single" w:sz="4" w:space="0" w:color="auto"/>
              <w:bottom w:val="single" w:sz="4" w:space="0" w:color="auto"/>
              <w:right w:val="single" w:sz="4" w:space="0" w:color="auto"/>
            </w:tcBorders>
          </w:tcPr>
          <w:p w14:paraId="7BBADF5B" w14:textId="332E392E" w:rsidR="00F3701E" w:rsidRPr="004E1EA8" w:rsidRDefault="00F3701E" w:rsidP="00F3701E">
            <w:pPr>
              <w:rPr>
                <w:rFonts w:ascii="Arial Narrow" w:hAnsi="Arial Narrow"/>
              </w:rPr>
            </w:pPr>
            <w:r w:rsidRPr="004E1EA8">
              <w:rPr>
                <w:rFonts w:ascii="Arial Narrow" w:hAnsi="Arial Narrow"/>
              </w:rPr>
              <w:t xml:space="preserve">693 </w:t>
            </w:r>
            <w:r w:rsidR="00AF2428">
              <w:rPr>
                <w:rFonts w:ascii="Arial Narrow" w:hAnsi="Arial Narrow"/>
              </w:rPr>
              <w:t xml:space="preserve">- </w:t>
            </w:r>
            <w:r w:rsidRPr="004E1EA8">
              <w:rPr>
                <w:rFonts w:ascii="Arial Narrow" w:hAnsi="Arial Narrow"/>
              </w:rPr>
              <w:t>bežné transfery zo ŠR</w:t>
            </w:r>
          </w:p>
        </w:tc>
        <w:tc>
          <w:tcPr>
            <w:tcW w:w="2517" w:type="dxa"/>
            <w:tcBorders>
              <w:top w:val="single" w:sz="4" w:space="0" w:color="auto"/>
              <w:left w:val="single" w:sz="4" w:space="0" w:color="auto"/>
              <w:bottom w:val="single" w:sz="4" w:space="0" w:color="auto"/>
              <w:right w:val="single" w:sz="4" w:space="0" w:color="auto"/>
            </w:tcBorders>
          </w:tcPr>
          <w:p w14:paraId="4B17B000" w14:textId="6DE35077" w:rsidR="00F3701E" w:rsidRPr="004E1EA8" w:rsidRDefault="00F3701E" w:rsidP="00F3701E">
            <w:pPr>
              <w:jc w:val="right"/>
              <w:rPr>
                <w:rFonts w:ascii="Arial Narrow" w:hAnsi="Arial Narrow"/>
              </w:rPr>
            </w:pPr>
            <w:r w:rsidRPr="004E1EA8">
              <w:rPr>
                <w:rFonts w:ascii="Arial Narrow" w:hAnsi="Arial Narrow"/>
              </w:rPr>
              <w:t>79 095,98</w:t>
            </w:r>
          </w:p>
        </w:tc>
        <w:tc>
          <w:tcPr>
            <w:tcW w:w="2835" w:type="dxa"/>
            <w:tcBorders>
              <w:top w:val="single" w:sz="4" w:space="0" w:color="auto"/>
              <w:left w:val="single" w:sz="4" w:space="0" w:color="auto"/>
              <w:bottom w:val="single" w:sz="4" w:space="0" w:color="auto"/>
              <w:right w:val="single" w:sz="4" w:space="0" w:color="auto"/>
            </w:tcBorders>
          </w:tcPr>
          <w:p w14:paraId="66C7D946" w14:textId="3E06D186" w:rsidR="00F3701E" w:rsidRPr="004E1EA8" w:rsidRDefault="005B3C2F" w:rsidP="00F3701E">
            <w:pPr>
              <w:jc w:val="right"/>
              <w:rPr>
                <w:rFonts w:ascii="Arial Narrow" w:hAnsi="Arial Narrow"/>
              </w:rPr>
            </w:pPr>
            <w:r>
              <w:rPr>
                <w:rFonts w:ascii="Arial Narrow" w:hAnsi="Arial Narrow"/>
              </w:rPr>
              <w:t>97 598,76</w:t>
            </w:r>
          </w:p>
        </w:tc>
      </w:tr>
      <w:tr w:rsidR="00F3701E" w:rsidRPr="00D72CC9" w14:paraId="45F78BC6" w14:textId="77777777" w:rsidTr="004E1EA8">
        <w:tc>
          <w:tcPr>
            <w:tcW w:w="3720" w:type="dxa"/>
            <w:tcBorders>
              <w:top w:val="single" w:sz="4" w:space="0" w:color="auto"/>
              <w:left w:val="single" w:sz="4" w:space="0" w:color="auto"/>
              <w:bottom w:val="single" w:sz="4" w:space="0" w:color="auto"/>
              <w:right w:val="single" w:sz="4" w:space="0" w:color="auto"/>
            </w:tcBorders>
          </w:tcPr>
          <w:p w14:paraId="0FC7F72A" w14:textId="0F547BA5" w:rsidR="00F3701E" w:rsidRPr="004E1EA8" w:rsidRDefault="00F3701E" w:rsidP="00F3701E">
            <w:pPr>
              <w:rPr>
                <w:rFonts w:ascii="Arial Narrow" w:hAnsi="Arial Narrow"/>
              </w:rPr>
            </w:pPr>
            <w:r w:rsidRPr="004E1EA8">
              <w:rPr>
                <w:rFonts w:ascii="Arial Narrow" w:hAnsi="Arial Narrow"/>
              </w:rPr>
              <w:t xml:space="preserve">694 </w:t>
            </w:r>
            <w:r w:rsidR="00AF2428">
              <w:rPr>
                <w:rFonts w:ascii="Arial Narrow" w:hAnsi="Arial Narrow"/>
              </w:rPr>
              <w:t xml:space="preserve">- </w:t>
            </w:r>
            <w:r w:rsidRPr="004E1EA8">
              <w:rPr>
                <w:rFonts w:ascii="Arial Narrow" w:hAnsi="Arial Narrow"/>
              </w:rPr>
              <w:t>kapitálové transfery zo ŠR a</w:t>
            </w:r>
            <w:r w:rsidR="005B3C2F">
              <w:rPr>
                <w:rFonts w:ascii="Arial Narrow" w:hAnsi="Arial Narrow"/>
              </w:rPr>
              <w:t> </w:t>
            </w:r>
            <w:r w:rsidRPr="004E1EA8">
              <w:rPr>
                <w:rFonts w:ascii="Arial Narrow" w:hAnsi="Arial Narrow"/>
              </w:rPr>
              <w:t>EU</w:t>
            </w:r>
          </w:p>
        </w:tc>
        <w:tc>
          <w:tcPr>
            <w:tcW w:w="2517" w:type="dxa"/>
            <w:tcBorders>
              <w:top w:val="single" w:sz="4" w:space="0" w:color="auto"/>
              <w:left w:val="single" w:sz="4" w:space="0" w:color="auto"/>
              <w:bottom w:val="single" w:sz="4" w:space="0" w:color="auto"/>
              <w:right w:val="single" w:sz="4" w:space="0" w:color="auto"/>
            </w:tcBorders>
          </w:tcPr>
          <w:p w14:paraId="0561AE93" w14:textId="517310C4" w:rsidR="00F3701E" w:rsidRPr="004E1EA8" w:rsidRDefault="00F3701E" w:rsidP="00F3701E">
            <w:pPr>
              <w:jc w:val="right"/>
              <w:rPr>
                <w:rFonts w:ascii="Arial Narrow" w:hAnsi="Arial Narrow"/>
              </w:rPr>
            </w:pPr>
            <w:r w:rsidRPr="004E1EA8">
              <w:rPr>
                <w:rFonts w:ascii="Arial Narrow" w:hAnsi="Arial Narrow"/>
              </w:rPr>
              <w:t>22 537,61</w:t>
            </w:r>
          </w:p>
        </w:tc>
        <w:tc>
          <w:tcPr>
            <w:tcW w:w="2835" w:type="dxa"/>
            <w:tcBorders>
              <w:top w:val="single" w:sz="4" w:space="0" w:color="auto"/>
              <w:left w:val="single" w:sz="4" w:space="0" w:color="auto"/>
              <w:bottom w:val="single" w:sz="4" w:space="0" w:color="auto"/>
              <w:right w:val="single" w:sz="4" w:space="0" w:color="auto"/>
            </w:tcBorders>
          </w:tcPr>
          <w:p w14:paraId="0F72E63E" w14:textId="4010C051" w:rsidR="00F3701E" w:rsidRPr="004E1EA8" w:rsidRDefault="005B3C2F" w:rsidP="00F3701E">
            <w:pPr>
              <w:jc w:val="right"/>
              <w:rPr>
                <w:rFonts w:ascii="Arial Narrow" w:hAnsi="Arial Narrow"/>
              </w:rPr>
            </w:pPr>
            <w:r>
              <w:rPr>
                <w:rFonts w:ascii="Arial Narrow" w:hAnsi="Arial Narrow"/>
              </w:rPr>
              <w:t>20 332,20</w:t>
            </w:r>
          </w:p>
        </w:tc>
      </w:tr>
      <w:tr w:rsidR="005B3C2F" w:rsidRPr="00D72CC9" w14:paraId="6BBAAFF0" w14:textId="77777777" w:rsidTr="004E1EA8">
        <w:tc>
          <w:tcPr>
            <w:tcW w:w="3720" w:type="dxa"/>
            <w:tcBorders>
              <w:top w:val="single" w:sz="4" w:space="0" w:color="auto"/>
              <w:left w:val="single" w:sz="4" w:space="0" w:color="auto"/>
              <w:bottom w:val="single" w:sz="4" w:space="0" w:color="auto"/>
              <w:right w:val="single" w:sz="4" w:space="0" w:color="auto"/>
            </w:tcBorders>
          </w:tcPr>
          <w:p w14:paraId="5B09DD62" w14:textId="37182BEE" w:rsidR="005B3C2F" w:rsidRPr="004E1EA8" w:rsidRDefault="005B3C2F" w:rsidP="00F3701E">
            <w:pPr>
              <w:rPr>
                <w:rFonts w:ascii="Arial Narrow" w:hAnsi="Arial Narrow"/>
              </w:rPr>
            </w:pPr>
            <w:r>
              <w:rPr>
                <w:rFonts w:ascii="Arial Narrow" w:hAnsi="Arial Narrow"/>
              </w:rPr>
              <w:t xml:space="preserve">696 </w:t>
            </w:r>
            <w:r w:rsidR="00AF2428">
              <w:rPr>
                <w:rFonts w:ascii="Arial Narrow" w:hAnsi="Arial Narrow"/>
              </w:rPr>
              <w:t xml:space="preserve">- </w:t>
            </w:r>
            <w:r>
              <w:rPr>
                <w:rFonts w:ascii="Arial Narrow" w:hAnsi="Arial Narrow"/>
              </w:rPr>
              <w:t>kapitálové transfery od EU</w:t>
            </w:r>
          </w:p>
        </w:tc>
        <w:tc>
          <w:tcPr>
            <w:tcW w:w="2517" w:type="dxa"/>
            <w:tcBorders>
              <w:top w:val="single" w:sz="4" w:space="0" w:color="auto"/>
              <w:left w:val="single" w:sz="4" w:space="0" w:color="auto"/>
              <w:bottom w:val="single" w:sz="4" w:space="0" w:color="auto"/>
              <w:right w:val="single" w:sz="4" w:space="0" w:color="auto"/>
            </w:tcBorders>
          </w:tcPr>
          <w:p w14:paraId="247ED2E4" w14:textId="593E1296" w:rsidR="005B3C2F" w:rsidRPr="004E1EA8" w:rsidRDefault="005B3C2F" w:rsidP="00F3701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tcPr>
          <w:p w14:paraId="306D49F3" w14:textId="1A44B770" w:rsidR="005B3C2F" w:rsidRDefault="005B3C2F" w:rsidP="00F3701E">
            <w:pPr>
              <w:jc w:val="right"/>
              <w:rPr>
                <w:rFonts w:ascii="Arial Narrow" w:hAnsi="Arial Narrow"/>
              </w:rPr>
            </w:pPr>
            <w:r>
              <w:rPr>
                <w:rFonts w:ascii="Arial Narrow" w:hAnsi="Arial Narrow"/>
              </w:rPr>
              <w:t>5 356,86</w:t>
            </w:r>
          </w:p>
        </w:tc>
      </w:tr>
      <w:tr w:rsidR="00F3701E" w:rsidRPr="00D72CC9" w14:paraId="44DF1497" w14:textId="77777777" w:rsidTr="004E1EA8">
        <w:tc>
          <w:tcPr>
            <w:tcW w:w="3720" w:type="dxa"/>
            <w:tcBorders>
              <w:top w:val="single" w:sz="4" w:space="0" w:color="auto"/>
              <w:left w:val="single" w:sz="4" w:space="0" w:color="auto"/>
              <w:bottom w:val="single" w:sz="4" w:space="0" w:color="auto"/>
              <w:right w:val="single" w:sz="4" w:space="0" w:color="auto"/>
            </w:tcBorders>
          </w:tcPr>
          <w:p w14:paraId="44BA0E0F" w14:textId="355A0BC6" w:rsidR="00F3701E" w:rsidRPr="004E1EA8" w:rsidRDefault="00F3701E" w:rsidP="00F3701E">
            <w:pPr>
              <w:rPr>
                <w:rFonts w:ascii="Arial Narrow" w:hAnsi="Arial Narrow"/>
              </w:rPr>
            </w:pPr>
            <w:r w:rsidRPr="004E1EA8">
              <w:rPr>
                <w:rFonts w:ascii="Arial Narrow" w:hAnsi="Arial Narrow"/>
              </w:rPr>
              <w:t>697</w:t>
            </w:r>
            <w:r w:rsidR="00AF2428">
              <w:rPr>
                <w:rFonts w:ascii="Arial Narrow" w:hAnsi="Arial Narrow"/>
              </w:rPr>
              <w:t xml:space="preserve">- </w:t>
            </w:r>
            <w:r w:rsidRPr="004E1EA8">
              <w:rPr>
                <w:rFonts w:ascii="Arial Narrow" w:hAnsi="Arial Narrow"/>
              </w:rPr>
              <w:t xml:space="preserve"> bežné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30BA3B34"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737E06FD" w14:textId="77777777" w:rsidR="00F3701E" w:rsidRPr="004E1EA8" w:rsidRDefault="00F3701E" w:rsidP="00F3701E">
            <w:pPr>
              <w:jc w:val="right"/>
              <w:rPr>
                <w:rFonts w:ascii="Arial Narrow" w:hAnsi="Arial Narrow"/>
              </w:rPr>
            </w:pPr>
          </w:p>
        </w:tc>
      </w:tr>
      <w:tr w:rsidR="00F3701E" w:rsidRPr="00D72CC9" w14:paraId="2FC31F1B" w14:textId="77777777" w:rsidTr="004E1EA8">
        <w:tc>
          <w:tcPr>
            <w:tcW w:w="3720" w:type="dxa"/>
            <w:tcBorders>
              <w:top w:val="single" w:sz="4" w:space="0" w:color="auto"/>
              <w:left w:val="single" w:sz="4" w:space="0" w:color="auto"/>
              <w:bottom w:val="single" w:sz="4" w:space="0" w:color="auto"/>
              <w:right w:val="single" w:sz="4" w:space="0" w:color="auto"/>
            </w:tcBorders>
          </w:tcPr>
          <w:p w14:paraId="3D25C849" w14:textId="5A827B40" w:rsidR="00F3701E" w:rsidRPr="004E1EA8" w:rsidRDefault="00F3701E" w:rsidP="00F3701E">
            <w:pPr>
              <w:rPr>
                <w:rFonts w:ascii="Arial Narrow" w:hAnsi="Arial Narrow"/>
              </w:rPr>
            </w:pPr>
            <w:r w:rsidRPr="004E1EA8">
              <w:rPr>
                <w:rFonts w:ascii="Arial Narrow" w:hAnsi="Arial Narrow"/>
              </w:rPr>
              <w:t xml:space="preserve">698 </w:t>
            </w:r>
            <w:r w:rsidR="00AF2428">
              <w:rPr>
                <w:rFonts w:ascii="Arial Narrow" w:hAnsi="Arial Narrow"/>
              </w:rPr>
              <w:t xml:space="preserve">- </w:t>
            </w:r>
            <w:r w:rsidRPr="004E1EA8">
              <w:rPr>
                <w:rFonts w:ascii="Arial Narrow" w:hAnsi="Arial Narrow"/>
              </w:rPr>
              <w:t>kapitálvé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6D8173C8"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1A43A2A4" w14:textId="77777777" w:rsidR="00F3701E" w:rsidRPr="004E1EA8" w:rsidRDefault="00F3701E" w:rsidP="00F3701E">
            <w:pPr>
              <w:jc w:val="right"/>
              <w:rPr>
                <w:rFonts w:ascii="Arial Narrow" w:hAnsi="Arial Narrow"/>
              </w:rPr>
            </w:pPr>
          </w:p>
        </w:tc>
      </w:tr>
      <w:tr w:rsidR="00F3701E" w:rsidRPr="00D72CC9" w14:paraId="6D5BED67" w14:textId="77777777" w:rsidTr="00C57C51">
        <w:tc>
          <w:tcPr>
            <w:tcW w:w="3720" w:type="dxa"/>
            <w:tcBorders>
              <w:top w:val="single" w:sz="4" w:space="0" w:color="auto"/>
              <w:left w:val="single" w:sz="4" w:space="0" w:color="auto"/>
              <w:bottom w:val="single" w:sz="4" w:space="0" w:color="auto"/>
              <w:right w:val="single" w:sz="4" w:space="0" w:color="auto"/>
            </w:tcBorders>
          </w:tcPr>
          <w:p w14:paraId="6B8D2B1E" w14:textId="5ABF3BA9" w:rsidR="00F3701E" w:rsidRPr="004E1EA8" w:rsidRDefault="00F3701E" w:rsidP="00F3701E">
            <w:pPr>
              <w:rPr>
                <w:rFonts w:ascii="Arial Narrow" w:hAnsi="Arial Narrow"/>
              </w:rPr>
            </w:pPr>
            <w:r w:rsidRPr="004E1EA8">
              <w:rPr>
                <w:rFonts w:ascii="Arial Narrow" w:hAnsi="Arial Narrow"/>
              </w:rPr>
              <w:t xml:space="preserve">699 </w:t>
            </w:r>
            <w:r w:rsidR="00AF2428">
              <w:rPr>
                <w:rFonts w:ascii="Arial Narrow" w:hAnsi="Arial Narrow"/>
              </w:rPr>
              <w:t xml:space="preserve">- </w:t>
            </w:r>
            <w:r w:rsidRPr="004E1EA8">
              <w:rPr>
                <w:rFonts w:ascii="Arial Narrow" w:hAnsi="Arial Narrow"/>
              </w:rPr>
              <w:t>výnosy samosprávy z odvodu</w:t>
            </w:r>
          </w:p>
        </w:tc>
        <w:tc>
          <w:tcPr>
            <w:tcW w:w="2517" w:type="dxa"/>
            <w:tcBorders>
              <w:top w:val="single" w:sz="4" w:space="0" w:color="auto"/>
              <w:left w:val="single" w:sz="4" w:space="0" w:color="auto"/>
              <w:bottom w:val="single" w:sz="4" w:space="0" w:color="auto"/>
              <w:right w:val="single" w:sz="4" w:space="0" w:color="auto"/>
            </w:tcBorders>
          </w:tcPr>
          <w:p w14:paraId="21BC15B6" w14:textId="77777777" w:rsidR="00F3701E" w:rsidRPr="004E1EA8" w:rsidRDefault="00F3701E" w:rsidP="00F3701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4799ABAD" w14:textId="77777777" w:rsidR="00F3701E" w:rsidRPr="004E1EA8" w:rsidRDefault="00F3701E" w:rsidP="00F3701E">
            <w:pPr>
              <w:jc w:val="right"/>
              <w:rPr>
                <w:rFonts w:ascii="Arial Narrow" w:hAnsi="Arial Narrow"/>
              </w:rPr>
            </w:pPr>
          </w:p>
        </w:tc>
      </w:tr>
      <w:tr w:rsidR="00F3701E" w:rsidRPr="00D72CC9" w14:paraId="08C49428" w14:textId="77777777" w:rsidTr="00C57C51">
        <w:tc>
          <w:tcPr>
            <w:tcW w:w="3720" w:type="dxa"/>
            <w:tcBorders>
              <w:top w:val="single" w:sz="4" w:space="0" w:color="auto"/>
              <w:left w:val="nil"/>
              <w:bottom w:val="single" w:sz="4" w:space="0" w:color="auto"/>
              <w:right w:val="nil"/>
            </w:tcBorders>
          </w:tcPr>
          <w:p w14:paraId="7AAF7549" w14:textId="77777777" w:rsidR="00F3701E" w:rsidRPr="004E1EA8" w:rsidRDefault="00F3701E" w:rsidP="00F3701E">
            <w:pPr>
              <w:rPr>
                <w:rFonts w:ascii="Arial Narrow" w:hAnsi="Arial Narrow"/>
              </w:rPr>
            </w:pPr>
          </w:p>
        </w:tc>
        <w:tc>
          <w:tcPr>
            <w:tcW w:w="2517" w:type="dxa"/>
            <w:tcBorders>
              <w:top w:val="single" w:sz="4" w:space="0" w:color="auto"/>
              <w:left w:val="nil"/>
              <w:bottom w:val="single" w:sz="4" w:space="0" w:color="auto"/>
              <w:right w:val="nil"/>
            </w:tcBorders>
          </w:tcPr>
          <w:p w14:paraId="38336EE0" w14:textId="77777777" w:rsidR="00F3701E" w:rsidRPr="004E1EA8" w:rsidRDefault="00F3701E" w:rsidP="00F3701E">
            <w:pPr>
              <w:jc w:val="right"/>
              <w:rPr>
                <w:rFonts w:ascii="Arial Narrow" w:hAnsi="Arial Narrow"/>
              </w:rPr>
            </w:pPr>
          </w:p>
        </w:tc>
        <w:tc>
          <w:tcPr>
            <w:tcW w:w="2835" w:type="dxa"/>
            <w:tcBorders>
              <w:top w:val="single" w:sz="4" w:space="0" w:color="auto"/>
              <w:left w:val="nil"/>
              <w:bottom w:val="single" w:sz="4" w:space="0" w:color="auto"/>
              <w:right w:val="nil"/>
            </w:tcBorders>
          </w:tcPr>
          <w:p w14:paraId="28315CDF" w14:textId="77777777" w:rsidR="00F3701E" w:rsidRPr="004E1EA8" w:rsidRDefault="00F3701E" w:rsidP="00F3701E">
            <w:pPr>
              <w:jc w:val="right"/>
              <w:rPr>
                <w:rFonts w:ascii="Arial Narrow" w:hAnsi="Arial Narrow"/>
              </w:rPr>
            </w:pPr>
          </w:p>
        </w:tc>
      </w:tr>
      <w:tr w:rsidR="00F3701E" w:rsidRPr="00D72CC9" w14:paraId="528892DB" w14:textId="77777777" w:rsidTr="00C57C51">
        <w:tc>
          <w:tcPr>
            <w:tcW w:w="3720" w:type="dxa"/>
            <w:tcBorders>
              <w:top w:val="single" w:sz="4" w:space="0" w:color="auto"/>
              <w:left w:val="single" w:sz="4" w:space="0" w:color="auto"/>
              <w:bottom w:val="single" w:sz="4" w:space="0" w:color="auto"/>
              <w:right w:val="single" w:sz="4" w:space="0" w:color="auto"/>
            </w:tcBorders>
            <w:vAlign w:val="bottom"/>
          </w:tcPr>
          <w:p w14:paraId="78747E65" w14:textId="77777777" w:rsidR="00F3701E" w:rsidRPr="00C57C51" w:rsidRDefault="00F3701E" w:rsidP="00F3701E">
            <w:pPr>
              <w:rPr>
                <w:rFonts w:ascii="Arial Narrow" w:hAnsi="Arial Narrow"/>
                <w:b/>
              </w:rPr>
            </w:pPr>
            <w:r w:rsidRPr="00C57C51">
              <w:rPr>
                <w:rFonts w:ascii="Arial Narrow" w:hAnsi="Arial Narrow"/>
                <w:b/>
              </w:rPr>
              <w:t>Hospodársky výsledok</w:t>
            </w:r>
          </w:p>
        </w:tc>
        <w:tc>
          <w:tcPr>
            <w:tcW w:w="2517" w:type="dxa"/>
            <w:tcBorders>
              <w:top w:val="single" w:sz="4" w:space="0" w:color="auto"/>
              <w:left w:val="single" w:sz="4" w:space="0" w:color="auto"/>
              <w:bottom w:val="single" w:sz="4" w:space="0" w:color="auto"/>
              <w:right w:val="single" w:sz="4" w:space="0" w:color="auto"/>
            </w:tcBorders>
            <w:vAlign w:val="center"/>
          </w:tcPr>
          <w:p w14:paraId="12A6EC52" w14:textId="77777777" w:rsidR="00F3701E" w:rsidRPr="00C57C51" w:rsidRDefault="00F3701E" w:rsidP="00F3701E">
            <w:pPr>
              <w:jc w:val="right"/>
              <w:rPr>
                <w:rFonts w:ascii="Arial Narrow" w:hAnsi="Arial Narrow"/>
                <w:b/>
              </w:rPr>
            </w:pPr>
          </w:p>
          <w:p w14:paraId="38B10259" w14:textId="28C4B8BE" w:rsidR="00F3701E" w:rsidRPr="00C57C51" w:rsidRDefault="00F3701E" w:rsidP="00F3701E">
            <w:pPr>
              <w:jc w:val="right"/>
              <w:rPr>
                <w:rFonts w:ascii="Arial Narrow" w:hAnsi="Arial Narrow"/>
                <w:b/>
              </w:rPr>
            </w:pPr>
            <w:r w:rsidRPr="00C57C51">
              <w:rPr>
                <w:rFonts w:ascii="Arial Narrow" w:hAnsi="Arial Narrow"/>
                <w:b/>
              </w:rPr>
              <w:t>20 584,80</w:t>
            </w:r>
          </w:p>
        </w:tc>
        <w:tc>
          <w:tcPr>
            <w:tcW w:w="2835" w:type="dxa"/>
            <w:tcBorders>
              <w:top w:val="single" w:sz="4" w:space="0" w:color="auto"/>
              <w:left w:val="single" w:sz="4" w:space="0" w:color="auto"/>
              <w:bottom w:val="single" w:sz="4" w:space="0" w:color="auto"/>
              <w:right w:val="single" w:sz="4" w:space="0" w:color="auto"/>
            </w:tcBorders>
            <w:vAlign w:val="center"/>
          </w:tcPr>
          <w:p w14:paraId="79B3F016" w14:textId="77777777" w:rsidR="00F3701E" w:rsidRPr="00C57C51" w:rsidRDefault="00F3701E" w:rsidP="00F3701E">
            <w:pPr>
              <w:jc w:val="right"/>
              <w:rPr>
                <w:rFonts w:ascii="Arial Narrow" w:hAnsi="Arial Narrow"/>
                <w:b/>
              </w:rPr>
            </w:pPr>
          </w:p>
          <w:p w14:paraId="070E8171" w14:textId="27FC46A6" w:rsidR="00F3701E" w:rsidRPr="00C57C51" w:rsidRDefault="005B3C2F" w:rsidP="00F3701E">
            <w:pPr>
              <w:jc w:val="right"/>
              <w:rPr>
                <w:rFonts w:ascii="Arial Narrow" w:hAnsi="Arial Narrow"/>
                <w:b/>
              </w:rPr>
            </w:pPr>
            <w:r>
              <w:rPr>
                <w:rFonts w:ascii="Arial Narrow" w:hAnsi="Arial Narrow"/>
                <w:b/>
              </w:rPr>
              <w:t>24 327,37</w:t>
            </w:r>
          </w:p>
        </w:tc>
      </w:tr>
    </w:tbl>
    <w:p w14:paraId="5C76CE59" w14:textId="77777777" w:rsidR="003733A0" w:rsidRPr="00CB17CE" w:rsidRDefault="003733A0" w:rsidP="003733A0">
      <w:pPr>
        <w:jc w:val="both"/>
        <w:rPr>
          <w:rFonts w:ascii="Arial" w:hAnsi="Arial" w:cs="Arial"/>
          <w:sz w:val="22"/>
          <w:szCs w:val="22"/>
        </w:rPr>
      </w:pPr>
    </w:p>
    <w:p w14:paraId="54D710A9" w14:textId="77777777" w:rsidR="004E1EA8" w:rsidRDefault="004E1EA8">
      <w:pPr>
        <w:rPr>
          <w:rFonts w:ascii="Tahoma" w:hAnsi="Tahoma" w:cs="Tahoma"/>
          <w:b/>
          <w:sz w:val="32"/>
          <w:szCs w:val="32"/>
        </w:rPr>
      </w:pPr>
      <w:r>
        <w:br w:type="page"/>
      </w:r>
    </w:p>
    <w:p w14:paraId="59A7058D" w14:textId="77777777" w:rsidR="000639EF" w:rsidRDefault="000639EF" w:rsidP="004E1EA8">
      <w:pPr>
        <w:pStyle w:val="Nadpis1"/>
        <w:numPr>
          <w:ilvl w:val="0"/>
          <w:numId w:val="0"/>
        </w:numPr>
        <w:ind w:left="432"/>
      </w:pPr>
    </w:p>
    <w:p w14:paraId="778CCA1C" w14:textId="4828533F" w:rsidR="000639EF" w:rsidRPr="00D72CC9" w:rsidRDefault="00E2301B" w:rsidP="004E1EA8">
      <w:pPr>
        <w:pStyle w:val="Nadpis1"/>
      </w:pPr>
      <w:r>
        <w:t xml:space="preserve"> </w:t>
      </w:r>
      <w:r w:rsidR="00B37615" w:rsidRPr="00D72CC9">
        <w:t>Ostatné dôležité informácie</w:t>
      </w:r>
    </w:p>
    <w:p w14:paraId="6F3296D8" w14:textId="77777777" w:rsidR="00B37615" w:rsidRDefault="00B37615" w:rsidP="00B37615">
      <w:pPr>
        <w:rPr>
          <w:rFonts w:ascii="Georgia" w:hAnsi="Georgia" w:cs="Latha"/>
          <w:b/>
          <w:sz w:val="28"/>
          <w:szCs w:val="28"/>
        </w:rPr>
      </w:pPr>
    </w:p>
    <w:p w14:paraId="02D1D448" w14:textId="77777777" w:rsidR="00B37615" w:rsidRPr="003733A0" w:rsidRDefault="00B37615" w:rsidP="004E1EA8">
      <w:pPr>
        <w:pStyle w:val="Nadpis2"/>
      </w:pPr>
      <w:r w:rsidRPr="003733A0">
        <w:t>Prijaté granty a</w:t>
      </w:r>
      <w:r w:rsidR="00D21E93">
        <w:t> </w:t>
      </w:r>
      <w:r w:rsidRPr="003733A0">
        <w:t>transfery</w:t>
      </w:r>
    </w:p>
    <w:p w14:paraId="1492F396" w14:textId="172EFCFF" w:rsidR="004960F6" w:rsidRPr="00E2301B" w:rsidRDefault="00E2301B" w:rsidP="004960F6">
      <w:pPr>
        <w:rPr>
          <w:rFonts w:ascii="Microsoft Sans Serif" w:hAnsi="Microsoft Sans Serif" w:cs="Microsoft Sans Serif"/>
        </w:rPr>
      </w:pPr>
      <w:r w:rsidRPr="00E2301B">
        <w:rPr>
          <w:rFonts w:ascii="Microsoft Sans Serif" w:hAnsi="Microsoft Sans Serif" w:cs="Microsoft Sans Serif"/>
        </w:rPr>
        <w:t>V roku 2016 obec a rozpočtová organizácia prijala nasledovné granty a transfery:</w:t>
      </w:r>
    </w:p>
    <w:p w14:paraId="64977E68" w14:textId="77777777" w:rsidR="004960F6" w:rsidRPr="00D7431C" w:rsidRDefault="004960F6" w:rsidP="004960F6">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418"/>
        <w:gridCol w:w="4819"/>
      </w:tblGrid>
      <w:tr w:rsidR="004960F6" w14:paraId="525E4CCF" w14:textId="77777777" w:rsidTr="0061489C">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22D94F79" w14:textId="77777777" w:rsidR="004960F6" w:rsidRDefault="004960F6" w:rsidP="0061489C">
            <w:pPr>
              <w:rPr>
                <w:rFonts w:ascii="Arial Narrow" w:hAnsi="Arial Narrow" w:cs="Arial"/>
                <w:b/>
                <w:bCs/>
                <w:sz w:val="22"/>
                <w:szCs w:val="22"/>
              </w:rPr>
            </w:pPr>
            <w:r>
              <w:rPr>
                <w:rFonts w:ascii="Arial Narrow" w:hAnsi="Arial Narrow" w:cs="Arial"/>
                <w:b/>
                <w:bCs/>
                <w:sz w:val="22"/>
                <w:szCs w:val="22"/>
              </w:rPr>
              <w:t>P.č.</w:t>
            </w:r>
          </w:p>
        </w:tc>
        <w:tc>
          <w:tcPr>
            <w:tcW w:w="2917" w:type="dxa"/>
            <w:tcBorders>
              <w:top w:val="single" w:sz="8" w:space="0" w:color="auto"/>
              <w:left w:val="nil"/>
              <w:bottom w:val="nil"/>
              <w:right w:val="single" w:sz="4" w:space="0" w:color="auto"/>
            </w:tcBorders>
            <w:shd w:val="clear" w:color="auto" w:fill="C0C0C0"/>
            <w:noWrap/>
            <w:vAlign w:val="bottom"/>
          </w:tcPr>
          <w:p w14:paraId="05CA99D2" w14:textId="77777777" w:rsidR="004960F6" w:rsidRDefault="004960F6" w:rsidP="0061489C">
            <w:pPr>
              <w:rPr>
                <w:rFonts w:ascii="Arial Narrow" w:hAnsi="Arial Narrow" w:cs="Arial"/>
                <w:b/>
                <w:bCs/>
                <w:sz w:val="22"/>
                <w:szCs w:val="22"/>
              </w:rPr>
            </w:pPr>
            <w:r>
              <w:rPr>
                <w:rFonts w:ascii="Arial Narrow" w:hAnsi="Arial Narrow" w:cs="Arial"/>
                <w:b/>
                <w:bCs/>
                <w:sz w:val="22"/>
                <w:szCs w:val="22"/>
              </w:rPr>
              <w:t>Poskytovateľ</w:t>
            </w:r>
          </w:p>
        </w:tc>
        <w:tc>
          <w:tcPr>
            <w:tcW w:w="1418" w:type="dxa"/>
            <w:tcBorders>
              <w:top w:val="single" w:sz="8" w:space="0" w:color="auto"/>
              <w:left w:val="nil"/>
              <w:bottom w:val="nil"/>
              <w:right w:val="single" w:sz="4" w:space="0" w:color="auto"/>
            </w:tcBorders>
            <w:shd w:val="clear" w:color="auto" w:fill="C0C0C0"/>
            <w:noWrap/>
            <w:vAlign w:val="bottom"/>
          </w:tcPr>
          <w:p w14:paraId="487BBDFE" w14:textId="77777777" w:rsidR="004960F6" w:rsidRDefault="004960F6" w:rsidP="0061489C">
            <w:pPr>
              <w:jc w:val="center"/>
              <w:rPr>
                <w:rFonts w:ascii="Arial Narrow" w:hAnsi="Arial Narrow" w:cs="Arial"/>
                <w:b/>
                <w:bCs/>
                <w:sz w:val="22"/>
                <w:szCs w:val="22"/>
              </w:rPr>
            </w:pPr>
            <w:r>
              <w:rPr>
                <w:rFonts w:ascii="Arial Narrow" w:hAnsi="Arial Narrow" w:cs="Arial"/>
                <w:b/>
                <w:bCs/>
                <w:sz w:val="22"/>
                <w:szCs w:val="22"/>
              </w:rPr>
              <w:t>Suma v €</w:t>
            </w:r>
          </w:p>
        </w:tc>
        <w:tc>
          <w:tcPr>
            <w:tcW w:w="4819" w:type="dxa"/>
            <w:tcBorders>
              <w:top w:val="single" w:sz="8" w:space="0" w:color="auto"/>
              <w:left w:val="nil"/>
              <w:bottom w:val="nil"/>
              <w:right w:val="single" w:sz="8" w:space="0" w:color="auto"/>
            </w:tcBorders>
            <w:shd w:val="clear" w:color="auto" w:fill="C0C0C0"/>
            <w:noWrap/>
            <w:vAlign w:val="bottom"/>
          </w:tcPr>
          <w:p w14:paraId="4E3495A9" w14:textId="77777777" w:rsidR="004960F6" w:rsidRDefault="004960F6" w:rsidP="0061489C">
            <w:pPr>
              <w:jc w:val="center"/>
              <w:rPr>
                <w:rFonts w:ascii="Arial Narrow" w:hAnsi="Arial Narrow" w:cs="Arial"/>
                <w:b/>
                <w:bCs/>
                <w:sz w:val="22"/>
                <w:szCs w:val="22"/>
              </w:rPr>
            </w:pPr>
            <w:r>
              <w:rPr>
                <w:rFonts w:ascii="Arial Narrow" w:hAnsi="Arial Narrow" w:cs="Arial"/>
                <w:b/>
                <w:bCs/>
                <w:sz w:val="22"/>
                <w:szCs w:val="22"/>
              </w:rPr>
              <w:t>Účel</w:t>
            </w:r>
          </w:p>
        </w:tc>
      </w:tr>
      <w:tr w:rsidR="004960F6" w14:paraId="69525B33" w14:textId="77777777" w:rsidTr="0061489C">
        <w:trPr>
          <w:trHeight w:val="360"/>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6B587EE"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7D2C6A0F" w14:textId="77777777" w:rsidR="004960F6" w:rsidRDefault="004960F6" w:rsidP="0061489C">
            <w:pPr>
              <w:rPr>
                <w:rFonts w:ascii="Arial Narrow" w:hAnsi="Arial Narrow" w:cs="Arial"/>
                <w:sz w:val="22"/>
                <w:szCs w:val="22"/>
              </w:rPr>
            </w:pPr>
            <w:r>
              <w:rPr>
                <w:rFonts w:ascii="Arial Narrow" w:hAnsi="Arial Narrow" w:cs="Arial"/>
                <w:sz w:val="22"/>
                <w:szCs w:val="22"/>
              </w:rPr>
              <w:t>Okresný úrad</w:t>
            </w:r>
          </w:p>
        </w:tc>
        <w:tc>
          <w:tcPr>
            <w:tcW w:w="1418" w:type="dxa"/>
            <w:tcBorders>
              <w:top w:val="single" w:sz="8" w:space="0" w:color="auto"/>
              <w:left w:val="nil"/>
              <w:bottom w:val="single" w:sz="4" w:space="0" w:color="auto"/>
              <w:right w:val="single" w:sz="4" w:space="0" w:color="auto"/>
            </w:tcBorders>
            <w:shd w:val="clear" w:color="auto" w:fill="auto"/>
            <w:noWrap/>
            <w:vAlign w:val="bottom"/>
          </w:tcPr>
          <w:p w14:paraId="2BEDAEEC" w14:textId="77777777" w:rsidR="004960F6" w:rsidRDefault="004960F6" w:rsidP="0061489C">
            <w:pPr>
              <w:jc w:val="right"/>
              <w:rPr>
                <w:rFonts w:ascii="Arial Narrow" w:hAnsi="Arial Narrow" w:cs="Arial"/>
                <w:sz w:val="22"/>
                <w:szCs w:val="22"/>
              </w:rPr>
            </w:pPr>
            <w:r>
              <w:rPr>
                <w:rFonts w:ascii="Arial Narrow" w:hAnsi="Arial Narrow" w:cs="Arial"/>
                <w:sz w:val="22"/>
                <w:szCs w:val="22"/>
              </w:rPr>
              <w:t>208,89</w:t>
            </w:r>
          </w:p>
        </w:tc>
        <w:tc>
          <w:tcPr>
            <w:tcW w:w="4819" w:type="dxa"/>
            <w:tcBorders>
              <w:top w:val="single" w:sz="8" w:space="0" w:color="auto"/>
              <w:left w:val="nil"/>
              <w:bottom w:val="single" w:sz="4" w:space="0" w:color="auto"/>
              <w:right w:val="single" w:sz="8" w:space="0" w:color="auto"/>
            </w:tcBorders>
            <w:shd w:val="clear" w:color="auto" w:fill="auto"/>
            <w:noWrap/>
            <w:vAlign w:val="bottom"/>
          </w:tcPr>
          <w:p w14:paraId="585C55BF" w14:textId="77777777" w:rsidR="004960F6" w:rsidRDefault="004960F6" w:rsidP="0061489C">
            <w:pPr>
              <w:rPr>
                <w:rFonts w:ascii="Arial Narrow" w:hAnsi="Arial Narrow" w:cs="Arial"/>
                <w:sz w:val="22"/>
                <w:szCs w:val="22"/>
              </w:rPr>
            </w:pPr>
            <w:r>
              <w:rPr>
                <w:rFonts w:ascii="Arial Narrow" w:hAnsi="Arial Narrow" w:cs="Arial"/>
                <w:sz w:val="22"/>
                <w:szCs w:val="22"/>
              </w:rPr>
              <w:t>Hlásenie pobytu občanov a register obyvateľov</w:t>
            </w:r>
          </w:p>
        </w:tc>
      </w:tr>
      <w:tr w:rsidR="004960F6" w14:paraId="13797A7D"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7819310" w14:textId="77777777" w:rsidR="004960F6" w:rsidRDefault="004960F6" w:rsidP="0061489C">
            <w:pPr>
              <w:jc w:val="center"/>
              <w:rPr>
                <w:rFonts w:ascii="Arial Narrow" w:hAnsi="Arial Narrow" w:cs="Arial"/>
                <w:sz w:val="20"/>
                <w:szCs w:val="20"/>
              </w:rPr>
            </w:pPr>
            <w:r>
              <w:rPr>
                <w:rFonts w:ascii="Arial Narrow" w:hAnsi="Arial Narrow" w:cs="Arial"/>
                <w:sz w:val="20"/>
                <w:szCs w:val="20"/>
              </w:rPr>
              <w:t>2.</w:t>
            </w:r>
          </w:p>
        </w:tc>
        <w:tc>
          <w:tcPr>
            <w:tcW w:w="2917" w:type="dxa"/>
            <w:tcBorders>
              <w:top w:val="nil"/>
              <w:left w:val="nil"/>
              <w:bottom w:val="single" w:sz="4" w:space="0" w:color="auto"/>
              <w:right w:val="single" w:sz="4" w:space="0" w:color="auto"/>
            </w:tcBorders>
            <w:shd w:val="clear" w:color="auto" w:fill="auto"/>
            <w:noWrap/>
            <w:vAlign w:val="bottom"/>
          </w:tcPr>
          <w:p w14:paraId="60F396FD" w14:textId="77777777" w:rsidR="004960F6" w:rsidRDefault="004960F6" w:rsidP="0061489C">
            <w:pPr>
              <w:rPr>
                <w:rFonts w:ascii="Arial Narrow" w:hAnsi="Arial Narrow" w:cs="Arial"/>
                <w:sz w:val="22"/>
                <w:szCs w:val="22"/>
              </w:rPr>
            </w:pPr>
            <w:r>
              <w:rPr>
                <w:rFonts w:ascii="Arial Narrow" w:hAnsi="Arial Narrow" w:cs="Arial"/>
                <w:sz w:val="22"/>
                <w:szCs w:val="22"/>
              </w:rPr>
              <w:t>Okresný úrad</w:t>
            </w:r>
          </w:p>
        </w:tc>
        <w:tc>
          <w:tcPr>
            <w:tcW w:w="1418" w:type="dxa"/>
            <w:tcBorders>
              <w:top w:val="nil"/>
              <w:left w:val="nil"/>
              <w:bottom w:val="single" w:sz="4" w:space="0" w:color="auto"/>
              <w:right w:val="single" w:sz="4" w:space="0" w:color="auto"/>
            </w:tcBorders>
            <w:shd w:val="clear" w:color="auto" w:fill="auto"/>
            <w:noWrap/>
            <w:vAlign w:val="bottom"/>
          </w:tcPr>
          <w:p w14:paraId="7BF4615E" w14:textId="77777777" w:rsidR="004960F6" w:rsidRDefault="004960F6" w:rsidP="0061489C">
            <w:pPr>
              <w:jc w:val="right"/>
              <w:rPr>
                <w:rFonts w:ascii="Arial Narrow" w:hAnsi="Arial Narrow" w:cs="Arial"/>
                <w:sz w:val="22"/>
                <w:szCs w:val="22"/>
              </w:rPr>
            </w:pPr>
            <w:r>
              <w:rPr>
                <w:rFonts w:ascii="Arial Narrow" w:hAnsi="Arial Narrow" w:cs="Arial"/>
                <w:sz w:val="22"/>
                <w:szCs w:val="22"/>
              </w:rPr>
              <w:t>3 001,00</w:t>
            </w:r>
          </w:p>
        </w:tc>
        <w:tc>
          <w:tcPr>
            <w:tcW w:w="4819" w:type="dxa"/>
            <w:tcBorders>
              <w:top w:val="nil"/>
              <w:left w:val="nil"/>
              <w:bottom w:val="single" w:sz="4" w:space="0" w:color="auto"/>
              <w:right w:val="single" w:sz="8" w:space="0" w:color="auto"/>
            </w:tcBorders>
            <w:shd w:val="clear" w:color="auto" w:fill="auto"/>
            <w:noWrap/>
            <w:vAlign w:val="bottom"/>
          </w:tcPr>
          <w:p w14:paraId="69483DD8" w14:textId="77777777" w:rsidR="004960F6" w:rsidRDefault="004960F6" w:rsidP="0061489C">
            <w:pPr>
              <w:rPr>
                <w:rFonts w:ascii="Arial Narrow" w:hAnsi="Arial Narrow" w:cs="Arial"/>
                <w:sz w:val="22"/>
                <w:szCs w:val="22"/>
              </w:rPr>
            </w:pPr>
            <w:r>
              <w:rPr>
                <w:rFonts w:ascii="Arial Narrow" w:hAnsi="Arial Narrow" w:cs="Arial"/>
                <w:sz w:val="22"/>
                <w:szCs w:val="22"/>
              </w:rPr>
              <w:t>Vedenie matriky</w:t>
            </w:r>
          </w:p>
        </w:tc>
      </w:tr>
      <w:tr w:rsidR="004960F6" w14:paraId="411ADFB5"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65CB9EB" w14:textId="77777777" w:rsidR="004960F6" w:rsidRDefault="004960F6" w:rsidP="0061489C">
            <w:pPr>
              <w:jc w:val="center"/>
              <w:rPr>
                <w:rFonts w:ascii="Arial Narrow" w:hAnsi="Arial Narrow" w:cs="Arial"/>
                <w:sz w:val="20"/>
                <w:szCs w:val="20"/>
              </w:rPr>
            </w:pPr>
            <w:r>
              <w:rPr>
                <w:rFonts w:ascii="Arial Narrow" w:hAnsi="Arial Narrow" w:cs="Arial"/>
                <w:sz w:val="20"/>
                <w:szCs w:val="20"/>
              </w:rPr>
              <w:t>3.</w:t>
            </w:r>
          </w:p>
        </w:tc>
        <w:tc>
          <w:tcPr>
            <w:tcW w:w="2917" w:type="dxa"/>
            <w:tcBorders>
              <w:top w:val="nil"/>
              <w:left w:val="nil"/>
              <w:bottom w:val="single" w:sz="4" w:space="0" w:color="auto"/>
              <w:right w:val="single" w:sz="4" w:space="0" w:color="auto"/>
            </w:tcBorders>
            <w:shd w:val="clear" w:color="auto" w:fill="auto"/>
            <w:noWrap/>
            <w:vAlign w:val="bottom"/>
          </w:tcPr>
          <w:p w14:paraId="1E55422B" w14:textId="77777777" w:rsidR="004960F6" w:rsidRDefault="004960F6" w:rsidP="0061489C">
            <w:pPr>
              <w:rPr>
                <w:rFonts w:ascii="Arial Narrow" w:hAnsi="Arial Narrow" w:cs="Arial"/>
                <w:sz w:val="22"/>
                <w:szCs w:val="22"/>
              </w:rPr>
            </w:pPr>
            <w:r>
              <w:rPr>
                <w:rFonts w:ascii="Arial Narrow" w:hAnsi="Arial Narrow" w:cs="Arial"/>
                <w:sz w:val="22"/>
                <w:szCs w:val="22"/>
              </w:rPr>
              <w:t>Okresný úrad</w:t>
            </w:r>
          </w:p>
        </w:tc>
        <w:tc>
          <w:tcPr>
            <w:tcW w:w="1418" w:type="dxa"/>
            <w:tcBorders>
              <w:top w:val="nil"/>
              <w:left w:val="nil"/>
              <w:bottom w:val="single" w:sz="4" w:space="0" w:color="auto"/>
              <w:right w:val="single" w:sz="4" w:space="0" w:color="auto"/>
            </w:tcBorders>
            <w:shd w:val="clear" w:color="auto" w:fill="auto"/>
            <w:noWrap/>
            <w:vAlign w:val="bottom"/>
          </w:tcPr>
          <w:p w14:paraId="47D81E46" w14:textId="77777777" w:rsidR="004960F6" w:rsidRDefault="004960F6" w:rsidP="0061489C">
            <w:pPr>
              <w:jc w:val="right"/>
              <w:rPr>
                <w:rFonts w:ascii="Arial Narrow" w:hAnsi="Arial Narrow" w:cs="Arial"/>
                <w:sz w:val="22"/>
                <w:szCs w:val="22"/>
              </w:rPr>
            </w:pPr>
            <w:r>
              <w:rPr>
                <w:rFonts w:ascii="Arial Narrow" w:hAnsi="Arial Narrow" w:cs="Arial"/>
                <w:sz w:val="22"/>
                <w:szCs w:val="22"/>
              </w:rPr>
              <w:t>13,80</w:t>
            </w:r>
          </w:p>
        </w:tc>
        <w:tc>
          <w:tcPr>
            <w:tcW w:w="4819" w:type="dxa"/>
            <w:tcBorders>
              <w:top w:val="nil"/>
              <w:left w:val="nil"/>
              <w:bottom w:val="single" w:sz="4" w:space="0" w:color="auto"/>
              <w:right w:val="single" w:sz="8" w:space="0" w:color="auto"/>
            </w:tcBorders>
            <w:shd w:val="clear" w:color="auto" w:fill="auto"/>
            <w:noWrap/>
            <w:vAlign w:val="bottom"/>
          </w:tcPr>
          <w:p w14:paraId="490E352D" w14:textId="77777777" w:rsidR="004960F6" w:rsidRDefault="004960F6" w:rsidP="0061489C">
            <w:pPr>
              <w:rPr>
                <w:rFonts w:ascii="Arial Narrow" w:hAnsi="Arial Narrow" w:cs="Arial"/>
                <w:sz w:val="22"/>
                <w:szCs w:val="22"/>
              </w:rPr>
            </w:pPr>
            <w:r>
              <w:rPr>
                <w:rFonts w:ascii="Arial Narrow" w:hAnsi="Arial Narrow" w:cs="Arial"/>
                <w:sz w:val="22"/>
                <w:szCs w:val="22"/>
              </w:rPr>
              <w:t>Register adries</w:t>
            </w:r>
          </w:p>
        </w:tc>
      </w:tr>
      <w:tr w:rsidR="004960F6" w14:paraId="44170374"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F04ECDC" w14:textId="77777777" w:rsidR="004960F6" w:rsidRDefault="004960F6" w:rsidP="0061489C">
            <w:pPr>
              <w:jc w:val="center"/>
              <w:rPr>
                <w:rFonts w:ascii="Arial Narrow" w:hAnsi="Arial Narrow" w:cs="Arial"/>
                <w:sz w:val="20"/>
                <w:szCs w:val="20"/>
              </w:rPr>
            </w:pPr>
            <w:r>
              <w:rPr>
                <w:rFonts w:ascii="Arial Narrow" w:hAnsi="Arial Narrow" w:cs="Arial"/>
                <w:sz w:val="20"/>
                <w:szCs w:val="20"/>
              </w:rPr>
              <w:t>4.</w:t>
            </w:r>
          </w:p>
        </w:tc>
        <w:tc>
          <w:tcPr>
            <w:tcW w:w="2917" w:type="dxa"/>
            <w:tcBorders>
              <w:top w:val="nil"/>
              <w:left w:val="nil"/>
              <w:bottom w:val="single" w:sz="4" w:space="0" w:color="auto"/>
              <w:right w:val="single" w:sz="4" w:space="0" w:color="auto"/>
            </w:tcBorders>
            <w:shd w:val="clear" w:color="auto" w:fill="auto"/>
            <w:noWrap/>
            <w:vAlign w:val="bottom"/>
          </w:tcPr>
          <w:p w14:paraId="3AFF800D" w14:textId="77777777" w:rsidR="004960F6" w:rsidRDefault="004960F6" w:rsidP="0061489C">
            <w:pPr>
              <w:rPr>
                <w:rFonts w:ascii="Arial Narrow" w:hAnsi="Arial Narrow" w:cs="Arial"/>
                <w:sz w:val="22"/>
                <w:szCs w:val="22"/>
              </w:rPr>
            </w:pPr>
            <w:r>
              <w:rPr>
                <w:rFonts w:ascii="Arial Narrow" w:hAnsi="Arial Narrow" w:cs="Arial"/>
                <w:sz w:val="22"/>
                <w:szCs w:val="22"/>
              </w:rPr>
              <w:t>Okresný úrad</w:t>
            </w:r>
          </w:p>
        </w:tc>
        <w:tc>
          <w:tcPr>
            <w:tcW w:w="1418" w:type="dxa"/>
            <w:tcBorders>
              <w:top w:val="nil"/>
              <w:left w:val="nil"/>
              <w:bottom w:val="single" w:sz="4" w:space="0" w:color="auto"/>
              <w:right w:val="single" w:sz="4" w:space="0" w:color="auto"/>
            </w:tcBorders>
            <w:shd w:val="clear" w:color="auto" w:fill="auto"/>
            <w:noWrap/>
            <w:vAlign w:val="bottom"/>
          </w:tcPr>
          <w:p w14:paraId="76E03B2D" w14:textId="77777777" w:rsidR="004960F6" w:rsidRDefault="004960F6" w:rsidP="0061489C">
            <w:pPr>
              <w:jc w:val="right"/>
              <w:rPr>
                <w:rFonts w:ascii="Arial Narrow" w:hAnsi="Arial Narrow" w:cs="Arial"/>
                <w:sz w:val="22"/>
                <w:szCs w:val="22"/>
              </w:rPr>
            </w:pPr>
            <w:r>
              <w:rPr>
                <w:rFonts w:ascii="Arial Narrow" w:hAnsi="Arial Narrow" w:cs="Arial"/>
                <w:sz w:val="22"/>
                <w:szCs w:val="22"/>
              </w:rPr>
              <w:t>82,64</w:t>
            </w:r>
          </w:p>
        </w:tc>
        <w:tc>
          <w:tcPr>
            <w:tcW w:w="4819" w:type="dxa"/>
            <w:tcBorders>
              <w:top w:val="nil"/>
              <w:left w:val="nil"/>
              <w:bottom w:val="single" w:sz="4" w:space="0" w:color="auto"/>
              <w:right w:val="single" w:sz="8" w:space="0" w:color="auto"/>
            </w:tcBorders>
            <w:shd w:val="clear" w:color="auto" w:fill="auto"/>
            <w:noWrap/>
            <w:vAlign w:val="bottom"/>
          </w:tcPr>
          <w:p w14:paraId="134B1FFE" w14:textId="77777777" w:rsidR="004960F6" w:rsidRDefault="004960F6" w:rsidP="0061489C">
            <w:pPr>
              <w:rPr>
                <w:rFonts w:ascii="Arial Narrow" w:hAnsi="Arial Narrow" w:cs="Arial"/>
                <w:sz w:val="22"/>
                <w:szCs w:val="22"/>
              </w:rPr>
            </w:pPr>
            <w:r>
              <w:rPr>
                <w:rFonts w:ascii="Arial Narrow" w:hAnsi="Arial Narrow" w:cs="Arial"/>
                <w:sz w:val="22"/>
                <w:szCs w:val="22"/>
              </w:rPr>
              <w:t>Skladník CO</w:t>
            </w:r>
          </w:p>
        </w:tc>
      </w:tr>
      <w:tr w:rsidR="004960F6" w14:paraId="348EB4DF"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1EC4B1D" w14:textId="77777777" w:rsidR="004960F6" w:rsidRDefault="004960F6" w:rsidP="0061489C">
            <w:pPr>
              <w:jc w:val="center"/>
              <w:rPr>
                <w:rFonts w:ascii="Arial Narrow" w:hAnsi="Arial Narrow" w:cs="Arial"/>
                <w:sz w:val="20"/>
                <w:szCs w:val="20"/>
              </w:rPr>
            </w:pPr>
            <w:r>
              <w:rPr>
                <w:rFonts w:ascii="Arial Narrow" w:hAnsi="Arial Narrow" w:cs="Arial"/>
                <w:sz w:val="20"/>
                <w:szCs w:val="20"/>
              </w:rPr>
              <w:t>5.</w:t>
            </w:r>
          </w:p>
        </w:tc>
        <w:tc>
          <w:tcPr>
            <w:tcW w:w="2917" w:type="dxa"/>
            <w:tcBorders>
              <w:top w:val="nil"/>
              <w:left w:val="nil"/>
              <w:bottom w:val="single" w:sz="4" w:space="0" w:color="auto"/>
              <w:right w:val="single" w:sz="4" w:space="0" w:color="auto"/>
            </w:tcBorders>
            <w:shd w:val="clear" w:color="auto" w:fill="auto"/>
            <w:noWrap/>
            <w:vAlign w:val="bottom"/>
          </w:tcPr>
          <w:p w14:paraId="210A6670" w14:textId="77777777" w:rsidR="004960F6" w:rsidRDefault="004960F6" w:rsidP="0061489C">
            <w:pPr>
              <w:rPr>
                <w:rFonts w:ascii="Arial Narrow" w:hAnsi="Arial Narrow" w:cs="Arial"/>
                <w:sz w:val="22"/>
                <w:szCs w:val="22"/>
              </w:rPr>
            </w:pPr>
            <w:r>
              <w:rPr>
                <w:rFonts w:ascii="Arial Narrow" w:hAnsi="Arial Narrow" w:cs="Arial"/>
                <w:sz w:val="22"/>
                <w:szCs w:val="22"/>
              </w:rPr>
              <w:t>Okresný úrad</w:t>
            </w:r>
          </w:p>
        </w:tc>
        <w:tc>
          <w:tcPr>
            <w:tcW w:w="1418" w:type="dxa"/>
            <w:tcBorders>
              <w:top w:val="nil"/>
              <w:left w:val="nil"/>
              <w:bottom w:val="single" w:sz="4" w:space="0" w:color="auto"/>
              <w:right w:val="single" w:sz="4" w:space="0" w:color="auto"/>
            </w:tcBorders>
            <w:shd w:val="clear" w:color="auto" w:fill="auto"/>
            <w:noWrap/>
            <w:vAlign w:val="bottom"/>
          </w:tcPr>
          <w:p w14:paraId="2708946E" w14:textId="77777777" w:rsidR="004960F6" w:rsidRDefault="004960F6" w:rsidP="0061489C">
            <w:pPr>
              <w:jc w:val="right"/>
              <w:rPr>
                <w:rFonts w:ascii="Arial Narrow" w:hAnsi="Arial Narrow" w:cs="Arial"/>
                <w:sz w:val="22"/>
                <w:szCs w:val="22"/>
              </w:rPr>
            </w:pPr>
            <w:r>
              <w:rPr>
                <w:rFonts w:ascii="Arial Narrow" w:hAnsi="Arial Narrow" w:cs="Arial"/>
                <w:sz w:val="22"/>
                <w:szCs w:val="22"/>
              </w:rPr>
              <w:t>883,77</w:t>
            </w:r>
          </w:p>
        </w:tc>
        <w:tc>
          <w:tcPr>
            <w:tcW w:w="4819" w:type="dxa"/>
            <w:tcBorders>
              <w:top w:val="nil"/>
              <w:left w:val="nil"/>
              <w:bottom w:val="single" w:sz="4" w:space="0" w:color="auto"/>
              <w:right w:val="single" w:sz="8" w:space="0" w:color="auto"/>
            </w:tcBorders>
            <w:shd w:val="clear" w:color="auto" w:fill="auto"/>
            <w:noWrap/>
            <w:vAlign w:val="bottom"/>
          </w:tcPr>
          <w:p w14:paraId="0F330D37" w14:textId="77777777" w:rsidR="004960F6" w:rsidRDefault="004960F6" w:rsidP="0061489C">
            <w:pPr>
              <w:rPr>
                <w:rFonts w:ascii="Arial Narrow" w:hAnsi="Arial Narrow" w:cs="Arial"/>
                <w:sz w:val="22"/>
                <w:szCs w:val="22"/>
              </w:rPr>
            </w:pPr>
            <w:r>
              <w:rPr>
                <w:rFonts w:ascii="Arial Narrow" w:hAnsi="Arial Narrow" w:cs="Arial"/>
                <w:sz w:val="22"/>
                <w:szCs w:val="22"/>
              </w:rPr>
              <w:t>Voľby</w:t>
            </w:r>
          </w:p>
        </w:tc>
      </w:tr>
      <w:tr w:rsidR="004960F6" w14:paraId="2AAA0351"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1BDAA33" w14:textId="77777777" w:rsidR="004960F6" w:rsidRDefault="004960F6" w:rsidP="0061489C">
            <w:pPr>
              <w:jc w:val="center"/>
              <w:rPr>
                <w:rFonts w:ascii="Arial Narrow" w:hAnsi="Arial Narrow" w:cs="Arial"/>
                <w:sz w:val="20"/>
                <w:szCs w:val="20"/>
              </w:rPr>
            </w:pPr>
            <w:r>
              <w:rPr>
                <w:rFonts w:ascii="Arial Narrow" w:hAnsi="Arial Narrow" w:cs="Arial"/>
                <w:sz w:val="20"/>
                <w:szCs w:val="20"/>
              </w:rPr>
              <w:t>6.</w:t>
            </w:r>
          </w:p>
        </w:tc>
        <w:tc>
          <w:tcPr>
            <w:tcW w:w="2917" w:type="dxa"/>
            <w:tcBorders>
              <w:top w:val="nil"/>
              <w:left w:val="nil"/>
              <w:bottom w:val="single" w:sz="4" w:space="0" w:color="auto"/>
              <w:right w:val="single" w:sz="4" w:space="0" w:color="auto"/>
            </w:tcBorders>
            <w:shd w:val="clear" w:color="auto" w:fill="auto"/>
            <w:noWrap/>
            <w:vAlign w:val="bottom"/>
          </w:tcPr>
          <w:p w14:paraId="4437428A"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17008413" w14:textId="77777777" w:rsidR="004960F6" w:rsidRDefault="004960F6" w:rsidP="0061489C">
            <w:pPr>
              <w:jc w:val="right"/>
              <w:rPr>
                <w:rFonts w:ascii="Arial Narrow" w:hAnsi="Arial Narrow" w:cs="Arial"/>
                <w:sz w:val="22"/>
                <w:szCs w:val="22"/>
              </w:rPr>
            </w:pPr>
            <w:r>
              <w:rPr>
                <w:rFonts w:ascii="Arial Narrow" w:hAnsi="Arial Narrow" w:cs="Arial"/>
                <w:sz w:val="22"/>
                <w:szCs w:val="22"/>
              </w:rPr>
              <w:t>51 127,00</w:t>
            </w:r>
          </w:p>
        </w:tc>
        <w:tc>
          <w:tcPr>
            <w:tcW w:w="4819" w:type="dxa"/>
            <w:tcBorders>
              <w:top w:val="nil"/>
              <w:left w:val="nil"/>
              <w:bottom w:val="single" w:sz="4" w:space="0" w:color="auto"/>
              <w:right w:val="single" w:sz="8" w:space="0" w:color="auto"/>
            </w:tcBorders>
            <w:shd w:val="clear" w:color="auto" w:fill="auto"/>
            <w:noWrap/>
            <w:vAlign w:val="bottom"/>
          </w:tcPr>
          <w:p w14:paraId="09D77B83" w14:textId="77777777" w:rsidR="004960F6" w:rsidRDefault="004960F6" w:rsidP="0061489C">
            <w:pPr>
              <w:rPr>
                <w:rFonts w:ascii="Arial Narrow" w:hAnsi="Arial Narrow" w:cs="Arial"/>
                <w:sz w:val="22"/>
                <w:szCs w:val="22"/>
              </w:rPr>
            </w:pPr>
            <w:r>
              <w:rPr>
                <w:rFonts w:ascii="Arial Narrow" w:hAnsi="Arial Narrow" w:cs="Arial"/>
                <w:sz w:val="22"/>
                <w:szCs w:val="22"/>
              </w:rPr>
              <w:t>Normatívne fin. prostriedky – školstvo</w:t>
            </w:r>
          </w:p>
        </w:tc>
      </w:tr>
      <w:tr w:rsidR="004960F6" w14:paraId="784D97AD"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74E1324" w14:textId="77777777" w:rsidR="004960F6" w:rsidRDefault="004960F6" w:rsidP="0061489C">
            <w:pPr>
              <w:jc w:val="center"/>
              <w:rPr>
                <w:rFonts w:ascii="Arial Narrow" w:hAnsi="Arial Narrow" w:cs="Arial"/>
                <w:sz w:val="20"/>
                <w:szCs w:val="20"/>
              </w:rPr>
            </w:pPr>
            <w:r>
              <w:rPr>
                <w:rFonts w:ascii="Arial Narrow" w:hAnsi="Arial Narrow" w:cs="Arial"/>
                <w:sz w:val="20"/>
                <w:szCs w:val="20"/>
              </w:rPr>
              <w:t>7..</w:t>
            </w:r>
          </w:p>
        </w:tc>
        <w:tc>
          <w:tcPr>
            <w:tcW w:w="2917" w:type="dxa"/>
            <w:tcBorders>
              <w:top w:val="nil"/>
              <w:left w:val="nil"/>
              <w:bottom w:val="single" w:sz="4" w:space="0" w:color="auto"/>
              <w:right w:val="single" w:sz="4" w:space="0" w:color="auto"/>
            </w:tcBorders>
            <w:shd w:val="clear" w:color="auto" w:fill="auto"/>
            <w:noWrap/>
            <w:vAlign w:val="bottom"/>
          </w:tcPr>
          <w:p w14:paraId="69412850"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03B475E9" w14:textId="77777777" w:rsidR="004960F6" w:rsidRDefault="004960F6" w:rsidP="0061489C">
            <w:pPr>
              <w:jc w:val="right"/>
              <w:rPr>
                <w:rFonts w:ascii="Arial Narrow" w:hAnsi="Arial Narrow" w:cs="Arial"/>
                <w:sz w:val="22"/>
                <w:szCs w:val="22"/>
              </w:rPr>
            </w:pPr>
            <w:r>
              <w:rPr>
                <w:rFonts w:ascii="Arial Narrow" w:hAnsi="Arial Narrow" w:cs="Arial"/>
                <w:sz w:val="22"/>
                <w:szCs w:val="22"/>
              </w:rPr>
              <w:t>701,00</w:t>
            </w:r>
          </w:p>
        </w:tc>
        <w:tc>
          <w:tcPr>
            <w:tcW w:w="4819" w:type="dxa"/>
            <w:tcBorders>
              <w:top w:val="nil"/>
              <w:left w:val="nil"/>
              <w:bottom w:val="single" w:sz="4" w:space="0" w:color="auto"/>
              <w:right w:val="single" w:sz="8" w:space="0" w:color="auto"/>
            </w:tcBorders>
            <w:shd w:val="clear" w:color="auto" w:fill="auto"/>
            <w:noWrap/>
            <w:vAlign w:val="bottom"/>
          </w:tcPr>
          <w:p w14:paraId="3D1C0DE3" w14:textId="77777777" w:rsidR="004960F6" w:rsidRDefault="004960F6" w:rsidP="0061489C">
            <w:pPr>
              <w:rPr>
                <w:rFonts w:ascii="Arial Narrow" w:hAnsi="Arial Narrow" w:cs="Arial"/>
                <w:sz w:val="22"/>
                <w:szCs w:val="22"/>
              </w:rPr>
            </w:pPr>
            <w:r>
              <w:rPr>
                <w:rFonts w:ascii="Arial Narrow" w:hAnsi="Arial Narrow" w:cs="Arial"/>
                <w:sz w:val="22"/>
                <w:szCs w:val="22"/>
              </w:rPr>
              <w:t>Nenormatívne fin. prostr. – záujmové vzdelávanie</w:t>
            </w:r>
          </w:p>
        </w:tc>
      </w:tr>
      <w:tr w:rsidR="004960F6" w14:paraId="4A9DEEF3"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3C0BC5C" w14:textId="77777777" w:rsidR="004960F6" w:rsidRDefault="004960F6" w:rsidP="0061489C">
            <w:pPr>
              <w:jc w:val="center"/>
              <w:rPr>
                <w:rFonts w:ascii="Arial Narrow" w:hAnsi="Arial Narrow" w:cs="Arial"/>
                <w:sz w:val="20"/>
                <w:szCs w:val="20"/>
              </w:rPr>
            </w:pPr>
            <w:r>
              <w:rPr>
                <w:rFonts w:ascii="Arial Narrow" w:hAnsi="Arial Narrow" w:cs="Arial"/>
                <w:sz w:val="20"/>
                <w:szCs w:val="20"/>
              </w:rPr>
              <w:t>8.</w:t>
            </w:r>
          </w:p>
        </w:tc>
        <w:tc>
          <w:tcPr>
            <w:tcW w:w="2917" w:type="dxa"/>
            <w:tcBorders>
              <w:top w:val="nil"/>
              <w:left w:val="nil"/>
              <w:bottom w:val="single" w:sz="4" w:space="0" w:color="auto"/>
              <w:right w:val="single" w:sz="4" w:space="0" w:color="auto"/>
            </w:tcBorders>
            <w:shd w:val="clear" w:color="auto" w:fill="auto"/>
            <w:noWrap/>
            <w:vAlign w:val="bottom"/>
          </w:tcPr>
          <w:p w14:paraId="240700A5"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3BB09102" w14:textId="77777777" w:rsidR="004960F6" w:rsidRDefault="004960F6" w:rsidP="0061489C">
            <w:pPr>
              <w:jc w:val="right"/>
              <w:rPr>
                <w:rFonts w:ascii="Arial Narrow" w:hAnsi="Arial Narrow" w:cs="Arial"/>
                <w:sz w:val="22"/>
                <w:szCs w:val="22"/>
              </w:rPr>
            </w:pPr>
            <w:r>
              <w:rPr>
                <w:rFonts w:ascii="Arial Narrow" w:hAnsi="Arial Narrow" w:cs="Arial"/>
                <w:sz w:val="22"/>
                <w:szCs w:val="22"/>
              </w:rPr>
              <w:t>1 529,00</w:t>
            </w:r>
          </w:p>
        </w:tc>
        <w:tc>
          <w:tcPr>
            <w:tcW w:w="4819" w:type="dxa"/>
            <w:tcBorders>
              <w:top w:val="nil"/>
              <w:left w:val="nil"/>
              <w:bottom w:val="single" w:sz="4" w:space="0" w:color="auto"/>
              <w:right w:val="single" w:sz="8" w:space="0" w:color="auto"/>
            </w:tcBorders>
            <w:shd w:val="clear" w:color="auto" w:fill="auto"/>
            <w:noWrap/>
            <w:vAlign w:val="bottom"/>
          </w:tcPr>
          <w:p w14:paraId="7FB7D61C" w14:textId="77777777" w:rsidR="004960F6" w:rsidRDefault="004960F6" w:rsidP="0061489C">
            <w:pPr>
              <w:rPr>
                <w:rFonts w:ascii="Arial Narrow" w:hAnsi="Arial Narrow" w:cs="Arial"/>
                <w:sz w:val="22"/>
                <w:szCs w:val="22"/>
              </w:rPr>
            </w:pPr>
            <w:r>
              <w:rPr>
                <w:rFonts w:ascii="Arial Narrow" w:hAnsi="Arial Narrow" w:cs="Arial"/>
                <w:sz w:val="22"/>
                <w:szCs w:val="22"/>
              </w:rPr>
              <w:t>Nenormatívne fin. prostr. – dopravné</w:t>
            </w:r>
          </w:p>
        </w:tc>
      </w:tr>
      <w:tr w:rsidR="004960F6" w14:paraId="4FC306A8"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7E4C701" w14:textId="77777777" w:rsidR="004960F6" w:rsidRDefault="004960F6" w:rsidP="0061489C">
            <w:pPr>
              <w:jc w:val="center"/>
              <w:rPr>
                <w:rFonts w:ascii="Arial Narrow" w:hAnsi="Arial Narrow" w:cs="Arial"/>
                <w:sz w:val="20"/>
                <w:szCs w:val="20"/>
              </w:rPr>
            </w:pPr>
            <w:r>
              <w:rPr>
                <w:rFonts w:ascii="Arial Narrow" w:hAnsi="Arial Narrow" w:cs="Arial"/>
                <w:sz w:val="20"/>
                <w:szCs w:val="20"/>
              </w:rPr>
              <w:t>9..</w:t>
            </w:r>
          </w:p>
        </w:tc>
        <w:tc>
          <w:tcPr>
            <w:tcW w:w="2917" w:type="dxa"/>
            <w:tcBorders>
              <w:top w:val="nil"/>
              <w:left w:val="nil"/>
              <w:bottom w:val="single" w:sz="4" w:space="0" w:color="auto"/>
              <w:right w:val="single" w:sz="4" w:space="0" w:color="auto"/>
            </w:tcBorders>
            <w:shd w:val="clear" w:color="auto" w:fill="auto"/>
            <w:noWrap/>
            <w:vAlign w:val="bottom"/>
          </w:tcPr>
          <w:p w14:paraId="0EB34C54"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0F83F9A0" w14:textId="77777777" w:rsidR="004960F6" w:rsidRDefault="004960F6" w:rsidP="0061489C">
            <w:pPr>
              <w:jc w:val="right"/>
              <w:rPr>
                <w:rFonts w:ascii="Arial Narrow" w:hAnsi="Arial Narrow" w:cs="Arial"/>
                <w:sz w:val="22"/>
                <w:szCs w:val="22"/>
              </w:rPr>
            </w:pPr>
            <w:r>
              <w:rPr>
                <w:rFonts w:ascii="Arial Narrow" w:hAnsi="Arial Narrow" w:cs="Arial"/>
                <w:sz w:val="22"/>
                <w:szCs w:val="22"/>
              </w:rPr>
              <w:t>943,00</w:t>
            </w:r>
          </w:p>
        </w:tc>
        <w:tc>
          <w:tcPr>
            <w:tcW w:w="4819" w:type="dxa"/>
            <w:tcBorders>
              <w:top w:val="nil"/>
              <w:left w:val="nil"/>
              <w:bottom w:val="single" w:sz="4" w:space="0" w:color="auto"/>
              <w:right w:val="single" w:sz="8" w:space="0" w:color="auto"/>
            </w:tcBorders>
            <w:shd w:val="clear" w:color="auto" w:fill="auto"/>
            <w:noWrap/>
            <w:vAlign w:val="bottom"/>
          </w:tcPr>
          <w:p w14:paraId="550C3110" w14:textId="77777777" w:rsidR="004960F6" w:rsidRDefault="004960F6" w:rsidP="0061489C">
            <w:pPr>
              <w:rPr>
                <w:rFonts w:ascii="Arial Narrow" w:hAnsi="Arial Narrow" w:cs="Arial"/>
                <w:sz w:val="22"/>
                <w:szCs w:val="22"/>
              </w:rPr>
            </w:pPr>
            <w:r>
              <w:rPr>
                <w:rFonts w:ascii="Arial Narrow" w:hAnsi="Arial Narrow" w:cs="Arial"/>
                <w:sz w:val="22"/>
                <w:szCs w:val="22"/>
              </w:rPr>
              <w:t>Nenormatívne fin. prostr. – na žiakov zo SZP</w:t>
            </w:r>
          </w:p>
        </w:tc>
      </w:tr>
      <w:tr w:rsidR="004960F6" w14:paraId="52C66718"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7E33EB1"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10.</w:t>
            </w:r>
          </w:p>
        </w:tc>
        <w:tc>
          <w:tcPr>
            <w:tcW w:w="2917" w:type="dxa"/>
            <w:tcBorders>
              <w:top w:val="nil"/>
              <w:left w:val="nil"/>
              <w:bottom w:val="single" w:sz="4" w:space="0" w:color="auto"/>
              <w:right w:val="single" w:sz="4" w:space="0" w:color="auto"/>
            </w:tcBorders>
            <w:shd w:val="clear" w:color="auto" w:fill="auto"/>
            <w:noWrap/>
            <w:vAlign w:val="bottom"/>
          </w:tcPr>
          <w:p w14:paraId="33E8AFBE"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00AAE2A5" w14:textId="77777777" w:rsidR="004960F6" w:rsidRDefault="004960F6" w:rsidP="0061489C">
            <w:pPr>
              <w:jc w:val="right"/>
              <w:rPr>
                <w:rFonts w:ascii="Arial Narrow" w:hAnsi="Arial Narrow" w:cs="Arial"/>
                <w:sz w:val="22"/>
                <w:szCs w:val="22"/>
              </w:rPr>
            </w:pPr>
            <w:r>
              <w:rPr>
                <w:rFonts w:ascii="Arial Narrow" w:hAnsi="Arial Narrow" w:cs="Arial"/>
                <w:sz w:val="22"/>
                <w:szCs w:val="22"/>
              </w:rPr>
              <w:t>10,00</w:t>
            </w:r>
          </w:p>
        </w:tc>
        <w:tc>
          <w:tcPr>
            <w:tcW w:w="4819" w:type="dxa"/>
            <w:tcBorders>
              <w:top w:val="nil"/>
              <w:left w:val="nil"/>
              <w:bottom w:val="single" w:sz="4" w:space="0" w:color="auto"/>
              <w:right w:val="single" w:sz="8" w:space="0" w:color="auto"/>
            </w:tcBorders>
            <w:shd w:val="clear" w:color="auto" w:fill="auto"/>
            <w:noWrap/>
            <w:vAlign w:val="bottom"/>
          </w:tcPr>
          <w:p w14:paraId="36C58685" w14:textId="77777777" w:rsidR="004960F6" w:rsidRDefault="004960F6" w:rsidP="0061489C">
            <w:pPr>
              <w:rPr>
                <w:rFonts w:ascii="Arial Narrow" w:hAnsi="Arial Narrow" w:cs="Arial"/>
                <w:sz w:val="22"/>
                <w:szCs w:val="22"/>
              </w:rPr>
            </w:pPr>
            <w:r>
              <w:rPr>
                <w:rFonts w:ascii="Arial Narrow" w:hAnsi="Arial Narrow" w:cs="Arial"/>
                <w:sz w:val="22"/>
                <w:szCs w:val="22"/>
              </w:rPr>
              <w:t>Nenormatívne fin. prostr. –na učebnice</w:t>
            </w:r>
          </w:p>
        </w:tc>
      </w:tr>
      <w:tr w:rsidR="004960F6" w14:paraId="52E2E74C"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06DF3AA"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11.</w:t>
            </w:r>
          </w:p>
        </w:tc>
        <w:tc>
          <w:tcPr>
            <w:tcW w:w="2917" w:type="dxa"/>
            <w:tcBorders>
              <w:top w:val="nil"/>
              <w:left w:val="nil"/>
              <w:bottom w:val="single" w:sz="4" w:space="0" w:color="auto"/>
              <w:right w:val="single" w:sz="4" w:space="0" w:color="auto"/>
            </w:tcBorders>
            <w:shd w:val="clear" w:color="auto" w:fill="auto"/>
            <w:noWrap/>
            <w:vAlign w:val="bottom"/>
          </w:tcPr>
          <w:p w14:paraId="35298279"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147F1AE6" w14:textId="77777777" w:rsidR="004960F6" w:rsidRDefault="004960F6" w:rsidP="0061489C">
            <w:pPr>
              <w:jc w:val="right"/>
              <w:rPr>
                <w:rFonts w:ascii="Arial Narrow" w:hAnsi="Arial Narrow" w:cs="Arial"/>
                <w:sz w:val="22"/>
                <w:szCs w:val="22"/>
              </w:rPr>
            </w:pPr>
            <w:r>
              <w:rPr>
                <w:rFonts w:ascii="Arial Narrow" w:hAnsi="Arial Narrow" w:cs="Arial"/>
                <w:sz w:val="22"/>
                <w:szCs w:val="22"/>
              </w:rPr>
              <w:t>1 560,00</w:t>
            </w:r>
          </w:p>
        </w:tc>
        <w:tc>
          <w:tcPr>
            <w:tcW w:w="4819" w:type="dxa"/>
            <w:tcBorders>
              <w:top w:val="nil"/>
              <w:left w:val="nil"/>
              <w:bottom w:val="single" w:sz="4" w:space="0" w:color="auto"/>
              <w:right w:val="single" w:sz="8" w:space="0" w:color="auto"/>
            </w:tcBorders>
            <w:shd w:val="clear" w:color="auto" w:fill="auto"/>
            <w:noWrap/>
            <w:vAlign w:val="bottom"/>
          </w:tcPr>
          <w:p w14:paraId="6B37B335" w14:textId="77777777" w:rsidR="004960F6" w:rsidRDefault="004960F6" w:rsidP="0061489C">
            <w:pPr>
              <w:rPr>
                <w:rFonts w:ascii="Arial Narrow" w:hAnsi="Arial Narrow" w:cs="Arial"/>
                <w:sz w:val="22"/>
                <w:szCs w:val="22"/>
              </w:rPr>
            </w:pPr>
            <w:r>
              <w:rPr>
                <w:rFonts w:ascii="Arial Narrow" w:hAnsi="Arial Narrow" w:cs="Arial"/>
                <w:sz w:val="22"/>
                <w:szCs w:val="22"/>
              </w:rPr>
              <w:t>Nenormatívne fin. prostr. – na ŠvP</w:t>
            </w:r>
          </w:p>
        </w:tc>
      </w:tr>
      <w:tr w:rsidR="004960F6" w14:paraId="26429A6E"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5D02FF0"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12.</w:t>
            </w:r>
          </w:p>
        </w:tc>
        <w:tc>
          <w:tcPr>
            <w:tcW w:w="2917" w:type="dxa"/>
            <w:tcBorders>
              <w:top w:val="nil"/>
              <w:left w:val="nil"/>
              <w:bottom w:val="single" w:sz="4" w:space="0" w:color="auto"/>
              <w:right w:val="single" w:sz="4" w:space="0" w:color="auto"/>
            </w:tcBorders>
            <w:shd w:val="clear" w:color="auto" w:fill="auto"/>
            <w:noWrap/>
            <w:vAlign w:val="bottom"/>
          </w:tcPr>
          <w:p w14:paraId="7ECC0883" w14:textId="77777777" w:rsidR="004960F6" w:rsidRDefault="004960F6" w:rsidP="0061489C">
            <w:pPr>
              <w:rPr>
                <w:rFonts w:ascii="Arial Narrow" w:hAnsi="Arial Narrow" w:cs="Arial"/>
                <w:sz w:val="22"/>
                <w:szCs w:val="22"/>
              </w:rPr>
            </w:pPr>
            <w:r>
              <w:rPr>
                <w:rFonts w:ascii="Arial Narrow" w:hAnsi="Arial Narrow" w:cs="Arial"/>
                <w:sz w:val="22"/>
                <w:szCs w:val="22"/>
              </w:rPr>
              <w:t>Okresný úrad Banská Bystrica</w:t>
            </w:r>
          </w:p>
        </w:tc>
        <w:tc>
          <w:tcPr>
            <w:tcW w:w="1418" w:type="dxa"/>
            <w:tcBorders>
              <w:top w:val="nil"/>
              <w:left w:val="nil"/>
              <w:bottom w:val="single" w:sz="4" w:space="0" w:color="auto"/>
              <w:right w:val="single" w:sz="4" w:space="0" w:color="auto"/>
            </w:tcBorders>
            <w:shd w:val="clear" w:color="auto" w:fill="auto"/>
            <w:noWrap/>
            <w:vAlign w:val="bottom"/>
          </w:tcPr>
          <w:p w14:paraId="746F933B" w14:textId="77777777" w:rsidR="004960F6" w:rsidRDefault="004960F6" w:rsidP="0061489C">
            <w:pPr>
              <w:jc w:val="right"/>
              <w:rPr>
                <w:rFonts w:ascii="Arial Narrow" w:hAnsi="Arial Narrow" w:cs="Arial"/>
                <w:sz w:val="22"/>
                <w:szCs w:val="22"/>
              </w:rPr>
            </w:pPr>
            <w:r>
              <w:rPr>
                <w:rFonts w:ascii="Arial Narrow" w:hAnsi="Arial Narrow" w:cs="Arial"/>
                <w:sz w:val="22"/>
                <w:szCs w:val="22"/>
              </w:rPr>
              <w:t>1 573,00</w:t>
            </w:r>
          </w:p>
        </w:tc>
        <w:tc>
          <w:tcPr>
            <w:tcW w:w="4819" w:type="dxa"/>
            <w:tcBorders>
              <w:top w:val="nil"/>
              <w:left w:val="nil"/>
              <w:bottom w:val="single" w:sz="4" w:space="0" w:color="auto"/>
              <w:right w:val="single" w:sz="8" w:space="0" w:color="auto"/>
            </w:tcBorders>
            <w:shd w:val="clear" w:color="auto" w:fill="auto"/>
            <w:noWrap/>
            <w:vAlign w:val="bottom"/>
          </w:tcPr>
          <w:p w14:paraId="77703232" w14:textId="77777777" w:rsidR="004960F6" w:rsidRDefault="004960F6" w:rsidP="0061489C">
            <w:pPr>
              <w:rPr>
                <w:rFonts w:ascii="Arial Narrow" w:hAnsi="Arial Narrow" w:cs="Arial"/>
                <w:sz w:val="22"/>
                <w:szCs w:val="22"/>
              </w:rPr>
            </w:pPr>
            <w:r>
              <w:rPr>
                <w:rFonts w:ascii="Arial Narrow" w:hAnsi="Arial Narrow" w:cs="Arial"/>
                <w:sz w:val="22"/>
                <w:szCs w:val="22"/>
              </w:rPr>
              <w:t xml:space="preserve">Fin. prostr. Na výchovu a vzdelávanie pre MŠ </w:t>
            </w:r>
          </w:p>
        </w:tc>
      </w:tr>
      <w:tr w:rsidR="004960F6" w14:paraId="76F1F6AB"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42B47F3"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13.</w:t>
            </w:r>
          </w:p>
        </w:tc>
        <w:tc>
          <w:tcPr>
            <w:tcW w:w="2917" w:type="dxa"/>
            <w:tcBorders>
              <w:top w:val="nil"/>
              <w:left w:val="nil"/>
              <w:bottom w:val="single" w:sz="4" w:space="0" w:color="auto"/>
              <w:right w:val="single" w:sz="4" w:space="0" w:color="auto"/>
            </w:tcBorders>
            <w:shd w:val="clear" w:color="auto" w:fill="auto"/>
            <w:noWrap/>
            <w:vAlign w:val="bottom"/>
          </w:tcPr>
          <w:p w14:paraId="6B7414E2" w14:textId="77777777" w:rsidR="004960F6" w:rsidRDefault="004960F6" w:rsidP="0061489C">
            <w:pPr>
              <w:rPr>
                <w:rFonts w:ascii="Arial Narrow" w:hAnsi="Arial Narrow" w:cs="Arial"/>
                <w:sz w:val="22"/>
                <w:szCs w:val="22"/>
              </w:rPr>
            </w:pPr>
            <w:r>
              <w:rPr>
                <w:rFonts w:ascii="Arial Narrow" w:hAnsi="Arial Narrow" w:cs="Arial"/>
                <w:sz w:val="22"/>
                <w:szCs w:val="22"/>
              </w:rPr>
              <w:t>ÚPSVaR</w:t>
            </w:r>
          </w:p>
        </w:tc>
        <w:tc>
          <w:tcPr>
            <w:tcW w:w="1418" w:type="dxa"/>
            <w:tcBorders>
              <w:top w:val="nil"/>
              <w:left w:val="nil"/>
              <w:bottom w:val="single" w:sz="4" w:space="0" w:color="auto"/>
              <w:right w:val="single" w:sz="4" w:space="0" w:color="auto"/>
            </w:tcBorders>
            <w:shd w:val="clear" w:color="auto" w:fill="auto"/>
            <w:noWrap/>
            <w:vAlign w:val="bottom"/>
          </w:tcPr>
          <w:p w14:paraId="5F52199C" w14:textId="77777777" w:rsidR="004960F6" w:rsidRDefault="004960F6" w:rsidP="0061489C">
            <w:pPr>
              <w:jc w:val="right"/>
              <w:rPr>
                <w:rFonts w:ascii="Arial Narrow" w:hAnsi="Arial Narrow" w:cs="Arial"/>
                <w:sz w:val="22"/>
                <w:szCs w:val="22"/>
              </w:rPr>
            </w:pPr>
            <w:r>
              <w:rPr>
                <w:rFonts w:ascii="Arial Narrow" w:hAnsi="Arial Narrow" w:cs="Arial"/>
                <w:sz w:val="22"/>
                <w:szCs w:val="22"/>
              </w:rPr>
              <w:t>1 568,09</w:t>
            </w:r>
          </w:p>
        </w:tc>
        <w:tc>
          <w:tcPr>
            <w:tcW w:w="4819" w:type="dxa"/>
            <w:tcBorders>
              <w:top w:val="nil"/>
              <w:left w:val="nil"/>
              <w:bottom w:val="single" w:sz="4" w:space="0" w:color="auto"/>
              <w:right w:val="single" w:sz="8" w:space="0" w:color="auto"/>
            </w:tcBorders>
            <w:shd w:val="clear" w:color="auto" w:fill="auto"/>
            <w:noWrap/>
            <w:vAlign w:val="bottom"/>
          </w:tcPr>
          <w:p w14:paraId="6BAD6B15" w14:textId="77777777" w:rsidR="004960F6" w:rsidRDefault="004960F6" w:rsidP="0061489C">
            <w:pPr>
              <w:rPr>
                <w:rFonts w:ascii="Arial Narrow" w:hAnsi="Arial Narrow" w:cs="Arial"/>
                <w:sz w:val="22"/>
                <w:szCs w:val="22"/>
              </w:rPr>
            </w:pPr>
            <w:r>
              <w:rPr>
                <w:rFonts w:ascii="Arial Narrow" w:hAnsi="Arial Narrow" w:cs="Arial"/>
                <w:sz w:val="22"/>
                <w:szCs w:val="22"/>
              </w:rPr>
              <w:t>Pre deti v HN a pod ŽM</w:t>
            </w:r>
          </w:p>
        </w:tc>
      </w:tr>
      <w:tr w:rsidR="004960F6" w14:paraId="31CB73D2"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B90E9A5"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14.</w:t>
            </w:r>
          </w:p>
        </w:tc>
        <w:tc>
          <w:tcPr>
            <w:tcW w:w="2917" w:type="dxa"/>
            <w:tcBorders>
              <w:top w:val="nil"/>
              <w:left w:val="nil"/>
              <w:bottom w:val="single" w:sz="4" w:space="0" w:color="auto"/>
              <w:right w:val="single" w:sz="4" w:space="0" w:color="auto"/>
            </w:tcBorders>
            <w:shd w:val="clear" w:color="auto" w:fill="auto"/>
            <w:noWrap/>
            <w:vAlign w:val="bottom"/>
          </w:tcPr>
          <w:p w14:paraId="41602B98" w14:textId="77777777" w:rsidR="004960F6" w:rsidRDefault="004960F6" w:rsidP="0061489C">
            <w:pPr>
              <w:rPr>
                <w:rFonts w:ascii="Arial Narrow" w:hAnsi="Arial Narrow" w:cs="Arial"/>
                <w:sz w:val="22"/>
                <w:szCs w:val="22"/>
              </w:rPr>
            </w:pPr>
            <w:r>
              <w:rPr>
                <w:rFonts w:ascii="Arial Narrow" w:hAnsi="Arial Narrow" w:cs="Arial"/>
                <w:sz w:val="22"/>
                <w:szCs w:val="22"/>
              </w:rPr>
              <w:t xml:space="preserve">ÚPSVaR </w:t>
            </w:r>
          </w:p>
        </w:tc>
        <w:tc>
          <w:tcPr>
            <w:tcW w:w="1418" w:type="dxa"/>
            <w:tcBorders>
              <w:top w:val="nil"/>
              <w:left w:val="nil"/>
              <w:bottom w:val="single" w:sz="4" w:space="0" w:color="auto"/>
              <w:right w:val="single" w:sz="4" w:space="0" w:color="auto"/>
            </w:tcBorders>
            <w:shd w:val="clear" w:color="auto" w:fill="auto"/>
            <w:noWrap/>
            <w:vAlign w:val="bottom"/>
          </w:tcPr>
          <w:p w14:paraId="21753917" w14:textId="77777777" w:rsidR="004960F6" w:rsidRDefault="004960F6" w:rsidP="0061489C">
            <w:pPr>
              <w:jc w:val="right"/>
              <w:rPr>
                <w:rFonts w:ascii="Arial Narrow" w:hAnsi="Arial Narrow" w:cs="Arial"/>
                <w:sz w:val="22"/>
                <w:szCs w:val="22"/>
              </w:rPr>
            </w:pPr>
            <w:r>
              <w:rPr>
                <w:rFonts w:ascii="Arial Narrow" w:hAnsi="Arial Narrow" w:cs="Arial"/>
                <w:sz w:val="22"/>
                <w:szCs w:val="22"/>
              </w:rPr>
              <w:t>26 411,38</w:t>
            </w:r>
          </w:p>
        </w:tc>
        <w:tc>
          <w:tcPr>
            <w:tcW w:w="4819" w:type="dxa"/>
            <w:tcBorders>
              <w:top w:val="nil"/>
              <w:left w:val="nil"/>
              <w:bottom w:val="single" w:sz="4" w:space="0" w:color="auto"/>
              <w:right w:val="single" w:sz="8" w:space="0" w:color="auto"/>
            </w:tcBorders>
            <w:shd w:val="clear" w:color="auto" w:fill="auto"/>
            <w:noWrap/>
            <w:vAlign w:val="bottom"/>
          </w:tcPr>
          <w:p w14:paraId="291BFD26" w14:textId="77777777" w:rsidR="004960F6" w:rsidRDefault="004960F6" w:rsidP="0061489C">
            <w:pPr>
              <w:rPr>
                <w:rFonts w:ascii="Arial Narrow" w:hAnsi="Arial Narrow" w:cs="Arial"/>
                <w:sz w:val="22"/>
                <w:szCs w:val="22"/>
              </w:rPr>
            </w:pPr>
            <w:r>
              <w:rPr>
                <w:rFonts w:ascii="Arial Narrow" w:hAnsi="Arial Narrow" w:cs="Arial"/>
                <w:sz w:val="22"/>
                <w:szCs w:val="22"/>
              </w:rPr>
              <w:t>Národný projekt „Šanca na zamestnanie“ – obec</w:t>
            </w:r>
          </w:p>
        </w:tc>
      </w:tr>
      <w:tr w:rsidR="004960F6" w14:paraId="71213DC9"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5271109"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15.</w:t>
            </w:r>
          </w:p>
        </w:tc>
        <w:tc>
          <w:tcPr>
            <w:tcW w:w="2917" w:type="dxa"/>
            <w:tcBorders>
              <w:top w:val="nil"/>
              <w:left w:val="nil"/>
              <w:bottom w:val="single" w:sz="4" w:space="0" w:color="auto"/>
              <w:right w:val="single" w:sz="4" w:space="0" w:color="auto"/>
            </w:tcBorders>
            <w:shd w:val="clear" w:color="auto" w:fill="auto"/>
            <w:noWrap/>
            <w:vAlign w:val="bottom"/>
          </w:tcPr>
          <w:p w14:paraId="26C566A1" w14:textId="77777777" w:rsidR="004960F6" w:rsidRDefault="004960F6" w:rsidP="0061489C">
            <w:pPr>
              <w:rPr>
                <w:rFonts w:ascii="Arial Narrow" w:hAnsi="Arial Narrow" w:cs="Arial"/>
                <w:sz w:val="22"/>
                <w:szCs w:val="22"/>
              </w:rPr>
            </w:pPr>
            <w:r>
              <w:rPr>
                <w:rFonts w:ascii="Arial Narrow" w:hAnsi="Arial Narrow" w:cs="Arial"/>
                <w:sz w:val="22"/>
                <w:szCs w:val="22"/>
              </w:rPr>
              <w:t>Ministerstvo hospodárstva SR</w:t>
            </w:r>
          </w:p>
        </w:tc>
        <w:tc>
          <w:tcPr>
            <w:tcW w:w="1418" w:type="dxa"/>
            <w:tcBorders>
              <w:top w:val="nil"/>
              <w:left w:val="nil"/>
              <w:bottom w:val="single" w:sz="4" w:space="0" w:color="auto"/>
              <w:right w:val="single" w:sz="4" w:space="0" w:color="auto"/>
            </w:tcBorders>
            <w:shd w:val="clear" w:color="auto" w:fill="auto"/>
            <w:noWrap/>
            <w:vAlign w:val="bottom"/>
          </w:tcPr>
          <w:p w14:paraId="7DFEF897" w14:textId="77777777" w:rsidR="004960F6" w:rsidRDefault="004960F6" w:rsidP="0061489C">
            <w:pPr>
              <w:jc w:val="right"/>
              <w:rPr>
                <w:rFonts w:ascii="Arial Narrow" w:hAnsi="Arial Narrow" w:cs="Arial"/>
                <w:sz w:val="22"/>
                <w:szCs w:val="22"/>
              </w:rPr>
            </w:pPr>
            <w:r>
              <w:rPr>
                <w:rFonts w:ascii="Arial Narrow" w:hAnsi="Arial Narrow" w:cs="Arial"/>
                <w:sz w:val="22"/>
                <w:szCs w:val="22"/>
              </w:rPr>
              <w:t>147 002,01</w:t>
            </w:r>
          </w:p>
        </w:tc>
        <w:tc>
          <w:tcPr>
            <w:tcW w:w="4819" w:type="dxa"/>
            <w:tcBorders>
              <w:top w:val="nil"/>
              <w:left w:val="nil"/>
              <w:bottom w:val="single" w:sz="4" w:space="0" w:color="auto"/>
              <w:right w:val="single" w:sz="8" w:space="0" w:color="auto"/>
            </w:tcBorders>
            <w:shd w:val="clear" w:color="auto" w:fill="auto"/>
            <w:noWrap/>
            <w:vAlign w:val="bottom"/>
          </w:tcPr>
          <w:p w14:paraId="3993AB59" w14:textId="77777777" w:rsidR="004960F6" w:rsidRDefault="004960F6" w:rsidP="0061489C">
            <w:pPr>
              <w:rPr>
                <w:rFonts w:ascii="Arial Narrow" w:hAnsi="Arial Narrow" w:cs="Arial"/>
                <w:sz w:val="22"/>
                <w:szCs w:val="22"/>
              </w:rPr>
            </w:pPr>
            <w:r>
              <w:rPr>
                <w:rFonts w:ascii="Arial Narrow" w:hAnsi="Arial Narrow" w:cs="Arial"/>
                <w:sz w:val="22"/>
                <w:szCs w:val="22"/>
              </w:rPr>
              <w:t>Rekonštrukcia VO</w:t>
            </w:r>
          </w:p>
        </w:tc>
      </w:tr>
      <w:tr w:rsidR="004960F6" w14:paraId="752A8ED9"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34C3AA9"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16..</w:t>
            </w:r>
          </w:p>
        </w:tc>
        <w:tc>
          <w:tcPr>
            <w:tcW w:w="2917" w:type="dxa"/>
            <w:tcBorders>
              <w:top w:val="nil"/>
              <w:left w:val="nil"/>
              <w:bottom w:val="single" w:sz="4" w:space="0" w:color="auto"/>
              <w:right w:val="single" w:sz="4" w:space="0" w:color="auto"/>
            </w:tcBorders>
            <w:shd w:val="clear" w:color="auto" w:fill="auto"/>
            <w:noWrap/>
            <w:vAlign w:val="bottom"/>
          </w:tcPr>
          <w:p w14:paraId="3E733BF0" w14:textId="77777777" w:rsidR="004960F6" w:rsidRPr="00BD5FA8" w:rsidRDefault="004960F6" w:rsidP="0061489C">
            <w:pPr>
              <w:rPr>
                <w:rFonts w:ascii="Arial Narrow" w:hAnsi="Arial Narrow" w:cs="Arial"/>
                <w:sz w:val="22"/>
                <w:szCs w:val="22"/>
              </w:rPr>
            </w:pPr>
            <w:r>
              <w:rPr>
                <w:rFonts w:ascii="Arial Narrow" w:hAnsi="Arial Narrow" w:cs="Arial"/>
                <w:sz w:val="22"/>
                <w:szCs w:val="22"/>
              </w:rPr>
              <w:t>ÚPSVaR – ZŠ</w:t>
            </w:r>
          </w:p>
        </w:tc>
        <w:tc>
          <w:tcPr>
            <w:tcW w:w="1418" w:type="dxa"/>
            <w:tcBorders>
              <w:top w:val="nil"/>
              <w:left w:val="nil"/>
              <w:bottom w:val="single" w:sz="4" w:space="0" w:color="auto"/>
              <w:right w:val="single" w:sz="4" w:space="0" w:color="auto"/>
            </w:tcBorders>
            <w:shd w:val="clear" w:color="auto" w:fill="auto"/>
            <w:noWrap/>
            <w:vAlign w:val="bottom"/>
          </w:tcPr>
          <w:p w14:paraId="65CF3828" w14:textId="77777777" w:rsidR="004960F6" w:rsidRPr="00BD5FA8" w:rsidRDefault="004960F6" w:rsidP="0061489C">
            <w:pPr>
              <w:jc w:val="right"/>
              <w:rPr>
                <w:rFonts w:ascii="Arial Narrow" w:hAnsi="Arial Narrow" w:cs="Arial"/>
                <w:sz w:val="22"/>
                <w:szCs w:val="22"/>
              </w:rPr>
            </w:pPr>
            <w:r>
              <w:rPr>
                <w:rFonts w:ascii="Arial Narrow" w:hAnsi="Arial Narrow" w:cs="Arial"/>
                <w:sz w:val="22"/>
                <w:szCs w:val="22"/>
              </w:rPr>
              <w:t>2 167,50</w:t>
            </w:r>
          </w:p>
        </w:tc>
        <w:tc>
          <w:tcPr>
            <w:tcW w:w="4819" w:type="dxa"/>
            <w:tcBorders>
              <w:top w:val="nil"/>
              <w:left w:val="nil"/>
              <w:bottom w:val="single" w:sz="4" w:space="0" w:color="auto"/>
              <w:right w:val="single" w:sz="8" w:space="0" w:color="auto"/>
            </w:tcBorders>
            <w:shd w:val="clear" w:color="auto" w:fill="auto"/>
            <w:noWrap/>
            <w:vAlign w:val="bottom"/>
          </w:tcPr>
          <w:p w14:paraId="59AA4BCB" w14:textId="77777777" w:rsidR="004960F6" w:rsidRPr="00BD5FA8" w:rsidRDefault="004960F6" w:rsidP="0061489C">
            <w:pPr>
              <w:rPr>
                <w:rFonts w:ascii="Arial Narrow" w:hAnsi="Arial Narrow" w:cs="Arial"/>
                <w:sz w:val="22"/>
                <w:szCs w:val="22"/>
              </w:rPr>
            </w:pPr>
            <w:r>
              <w:rPr>
                <w:rFonts w:ascii="Arial Narrow" w:hAnsi="Arial Narrow" w:cs="Arial"/>
                <w:sz w:val="22"/>
                <w:szCs w:val="22"/>
              </w:rPr>
              <w:t>Národný projekt „Šanca na zamestnanie“ – ZŠ</w:t>
            </w:r>
          </w:p>
        </w:tc>
      </w:tr>
      <w:tr w:rsidR="004960F6" w14:paraId="7357644B"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CB70E71" w14:textId="77777777" w:rsidR="004960F6" w:rsidRDefault="004960F6" w:rsidP="0061489C">
            <w:pPr>
              <w:jc w:val="center"/>
              <w:rPr>
                <w:rFonts w:ascii="Arial Narrow" w:hAnsi="Arial Narrow" w:cs="Arial"/>
                <w:sz w:val="20"/>
                <w:szCs w:val="20"/>
              </w:rPr>
            </w:pPr>
            <w:r>
              <w:rPr>
                <w:rFonts w:ascii="Arial Narrow" w:hAnsi="Arial Narrow" w:cs="Arial"/>
                <w:sz w:val="20"/>
                <w:szCs w:val="20"/>
              </w:rPr>
              <w:t>17.</w:t>
            </w:r>
          </w:p>
        </w:tc>
        <w:tc>
          <w:tcPr>
            <w:tcW w:w="2917" w:type="dxa"/>
            <w:tcBorders>
              <w:top w:val="nil"/>
              <w:left w:val="nil"/>
              <w:bottom w:val="single" w:sz="4" w:space="0" w:color="auto"/>
              <w:right w:val="single" w:sz="4" w:space="0" w:color="auto"/>
            </w:tcBorders>
            <w:shd w:val="clear" w:color="auto" w:fill="auto"/>
            <w:noWrap/>
            <w:vAlign w:val="bottom"/>
          </w:tcPr>
          <w:p w14:paraId="15B20FBF" w14:textId="77777777" w:rsidR="004960F6" w:rsidRDefault="004960F6" w:rsidP="0061489C">
            <w:pPr>
              <w:rPr>
                <w:rFonts w:ascii="Arial Narrow" w:hAnsi="Arial Narrow" w:cs="Arial"/>
                <w:sz w:val="22"/>
                <w:szCs w:val="22"/>
              </w:rPr>
            </w:pPr>
            <w:r>
              <w:rPr>
                <w:rFonts w:ascii="Arial Narrow" w:hAnsi="Arial Narrow" w:cs="Arial"/>
                <w:sz w:val="22"/>
                <w:szCs w:val="22"/>
              </w:rPr>
              <w:t>ÚPSVaR – ZŠ</w:t>
            </w:r>
          </w:p>
        </w:tc>
        <w:tc>
          <w:tcPr>
            <w:tcW w:w="1418" w:type="dxa"/>
            <w:tcBorders>
              <w:top w:val="nil"/>
              <w:left w:val="nil"/>
              <w:bottom w:val="single" w:sz="4" w:space="0" w:color="auto"/>
              <w:right w:val="single" w:sz="4" w:space="0" w:color="auto"/>
            </w:tcBorders>
            <w:shd w:val="clear" w:color="auto" w:fill="auto"/>
            <w:noWrap/>
            <w:vAlign w:val="bottom"/>
          </w:tcPr>
          <w:p w14:paraId="6B12CE41" w14:textId="77777777" w:rsidR="004960F6" w:rsidRPr="00BD5FA8" w:rsidRDefault="004960F6" w:rsidP="0061489C">
            <w:pPr>
              <w:jc w:val="right"/>
              <w:rPr>
                <w:rFonts w:ascii="Arial Narrow" w:hAnsi="Arial Narrow" w:cs="Arial"/>
                <w:sz w:val="22"/>
                <w:szCs w:val="22"/>
              </w:rPr>
            </w:pPr>
            <w:r>
              <w:rPr>
                <w:rFonts w:ascii="Arial Narrow" w:hAnsi="Arial Narrow" w:cs="Arial"/>
                <w:sz w:val="22"/>
                <w:szCs w:val="22"/>
              </w:rPr>
              <w:t>2 963,10</w:t>
            </w:r>
          </w:p>
        </w:tc>
        <w:tc>
          <w:tcPr>
            <w:tcW w:w="4819" w:type="dxa"/>
            <w:tcBorders>
              <w:top w:val="nil"/>
              <w:left w:val="nil"/>
              <w:bottom w:val="single" w:sz="4" w:space="0" w:color="auto"/>
              <w:right w:val="single" w:sz="8" w:space="0" w:color="auto"/>
            </w:tcBorders>
            <w:shd w:val="clear" w:color="auto" w:fill="auto"/>
            <w:noWrap/>
            <w:vAlign w:val="bottom"/>
          </w:tcPr>
          <w:p w14:paraId="4B7F7279" w14:textId="77777777" w:rsidR="004960F6" w:rsidRDefault="004960F6" w:rsidP="0061489C">
            <w:pPr>
              <w:rPr>
                <w:rFonts w:ascii="Arial Narrow" w:hAnsi="Arial Narrow" w:cs="Arial"/>
                <w:sz w:val="22"/>
                <w:szCs w:val="22"/>
              </w:rPr>
            </w:pPr>
            <w:r>
              <w:rPr>
                <w:rFonts w:ascii="Arial Narrow" w:hAnsi="Arial Narrow" w:cs="Arial"/>
                <w:sz w:val="22"/>
                <w:szCs w:val="22"/>
              </w:rPr>
              <w:t>Príspevok na vytvorenie pracovného miesta – ZŠ</w:t>
            </w:r>
          </w:p>
        </w:tc>
      </w:tr>
    </w:tbl>
    <w:p w14:paraId="7AAF975D" w14:textId="77777777" w:rsidR="004960F6" w:rsidRDefault="004960F6" w:rsidP="004960F6">
      <w:pPr>
        <w:rPr>
          <w:rFonts w:ascii="Georgia" w:hAnsi="Georgia" w:cs="Latha"/>
          <w:b/>
          <w:sz w:val="28"/>
          <w:szCs w:val="28"/>
        </w:rPr>
      </w:pPr>
    </w:p>
    <w:p w14:paraId="75BA5E46" w14:textId="77777777" w:rsidR="000639EF" w:rsidRDefault="000639EF" w:rsidP="000639EF">
      <w:pPr>
        <w:rPr>
          <w:rFonts w:ascii="Georgia" w:hAnsi="Georgia" w:cs="Latha"/>
          <w:b/>
          <w:sz w:val="28"/>
          <w:szCs w:val="28"/>
        </w:rPr>
      </w:pPr>
    </w:p>
    <w:p w14:paraId="09BF89B6" w14:textId="77777777" w:rsidR="00757BF4" w:rsidRPr="004E1EA8" w:rsidRDefault="005A791B" w:rsidP="005A791B">
      <w:pPr>
        <w:rPr>
          <w:rFonts w:ascii="Microsoft Sans Serif" w:hAnsi="Microsoft Sans Serif" w:cs="Microsoft Sans Serif"/>
        </w:rPr>
      </w:pPr>
      <w:r w:rsidRPr="004E1EA8">
        <w:rPr>
          <w:rFonts w:ascii="Microsoft Sans Serif" w:hAnsi="Microsoft Sans Serif" w:cs="Microsoft Sans Serif"/>
          <w:noProof/>
        </w:rPr>
        <w:t>Granty a transfery boli účelovo viazané a boli použité v súlade s ich účelom</w:t>
      </w:r>
      <w:r w:rsidR="004E1EA8">
        <w:rPr>
          <w:rFonts w:ascii="Microsoft Sans Serif" w:hAnsi="Microsoft Sans Serif" w:cs="Microsoft Sans Serif"/>
          <w:noProof/>
        </w:rPr>
        <w:t>.</w:t>
      </w:r>
    </w:p>
    <w:p w14:paraId="1412BC59" w14:textId="42DF3284" w:rsidR="00757BF4" w:rsidRDefault="00757BF4" w:rsidP="00757BF4">
      <w:pPr>
        <w:spacing w:line="360" w:lineRule="auto"/>
        <w:jc w:val="both"/>
        <w:rPr>
          <w:noProof/>
        </w:rPr>
      </w:pPr>
    </w:p>
    <w:p w14:paraId="253B1176" w14:textId="77777777" w:rsidR="002847B1" w:rsidRDefault="002847B1" w:rsidP="00757BF4">
      <w:pPr>
        <w:spacing w:line="360" w:lineRule="auto"/>
        <w:jc w:val="both"/>
        <w:rPr>
          <w:noProof/>
        </w:rPr>
      </w:pPr>
    </w:p>
    <w:p w14:paraId="6619A705" w14:textId="77777777" w:rsidR="002847B1" w:rsidRDefault="002847B1" w:rsidP="00757BF4">
      <w:pPr>
        <w:spacing w:line="360" w:lineRule="auto"/>
        <w:jc w:val="both"/>
        <w:rPr>
          <w:noProof/>
        </w:rPr>
      </w:pPr>
    </w:p>
    <w:p w14:paraId="01294BC7" w14:textId="77777777" w:rsidR="002847B1" w:rsidRDefault="002847B1" w:rsidP="00757BF4">
      <w:pPr>
        <w:spacing w:line="360" w:lineRule="auto"/>
        <w:jc w:val="both"/>
        <w:rPr>
          <w:noProof/>
        </w:rPr>
      </w:pPr>
    </w:p>
    <w:p w14:paraId="284CC66B" w14:textId="77777777" w:rsidR="002847B1" w:rsidRDefault="002847B1" w:rsidP="00757BF4">
      <w:pPr>
        <w:spacing w:line="360" w:lineRule="auto"/>
        <w:jc w:val="both"/>
        <w:rPr>
          <w:noProof/>
        </w:rPr>
      </w:pPr>
    </w:p>
    <w:p w14:paraId="2464C865" w14:textId="77777777" w:rsidR="002847B1" w:rsidRDefault="002847B1" w:rsidP="00757BF4">
      <w:pPr>
        <w:spacing w:line="360" w:lineRule="auto"/>
        <w:jc w:val="both"/>
        <w:rPr>
          <w:noProof/>
        </w:rPr>
      </w:pPr>
    </w:p>
    <w:p w14:paraId="4968A1A5" w14:textId="77777777" w:rsidR="002847B1" w:rsidRDefault="002847B1" w:rsidP="00757BF4">
      <w:pPr>
        <w:spacing w:line="360" w:lineRule="auto"/>
        <w:jc w:val="both"/>
        <w:rPr>
          <w:noProof/>
        </w:rPr>
      </w:pPr>
    </w:p>
    <w:p w14:paraId="4E0E1C0E" w14:textId="77777777" w:rsidR="002847B1" w:rsidRDefault="002847B1" w:rsidP="00757BF4">
      <w:pPr>
        <w:spacing w:line="360" w:lineRule="auto"/>
        <w:jc w:val="both"/>
        <w:rPr>
          <w:noProof/>
        </w:rPr>
      </w:pPr>
    </w:p>
    <w:p w14:paraId="0E5736D5" w14:textId="77777777" w:rsidR="002847B1" w:rsidRDefault="002847B1" w:rsidP="00757BF4">
      <w:pPr>
        <w:spacing w:line="360" w:lineRule="auto"/>
        <w:jc w:val="both"/>
        <w:rPr>
          <w:noProof/>
        </w:rPr>
      </w:pPr>
    </w:p>
    <w:p w14:paraId="2DD062C6" w14:textId="77777777" w:rsidR="000639EF" w:rsidRDefault="000639EF" w:rsidP="000639EF">
      <w:pPr>
        <w:rPr>
          <w:rFonts w:ascii="Georgia" w:hAnsi="Georgia" w:cs="Latha"/>
          <w:b/>
          <w:sz w:val="28"/>
          <w:szCs w:val="28"/>
        </w:rPr>
      </w:pPr>
    </w:p>
    <w:p w14:paraId="2E6A0180" w14:textId="77777777" w:rsidR="000639EF" w:rsidRPr="005B3C2F" w:rsidRDefault="00B37615" w:rsidP="007558AF">
      <w:pPr>
        <w:pStyle w:val="Nadpis2"/>
      </w:pPr>
      <w:r w:rsidRPr="005B3C2F">
        <w:lastRenderedPageBreak/>
        <w:t>Poskytnuté dotácie</w:t>
      </w:r>
    </w:p>
    <w:p w14:paraId="647C7430" w14:textId="77777777" w:rsidR="00556102" w:rsidRDefault="00556102" w:rsidP="00556102">
      <w:pPr>
        <w:rPr>
          <w:highlight w:val="yellow"/>
        </w:rPr>
      </w:pPr>
    </w:p>
    <w:p w14:paraId="562AE6F0" w14:textId="77777777" w:rsidR="00556102" w:rsidRPr="00807B40" w:rsidRDefault="00556102" w:rsidP="00556102">
      <w:pPr>
        <w:jc w:val="both"/>
        <w:rPr>
          <w:rFonts w:ascii="Microsoft Sans Serif" w:hAnsi="Microsoft Sans Serif" w:cs="Microsoft Sans Serif"/>
        </w:rPr>
      </w:pPr>
      <w:r w:rsidRPr="00807B40">
        <w:rPr>
          <w:rFonts w:ascii="Microsoft Sans Serif" w:hAnsi="Microsoft Sans Serif" w:cs="Microsoft Sans Serif"/>
        </w:rPr>
        <w:t xml:space="preserve">Obec v roku 2016 poskytla dotácie v súlade </w:t>
      </w:r>
      <w:r w:rsidRPr="0006741E">
        <w:rPr>
          <w:rFonts w:ascii="Microsoft Sans Serif" w:hAnsi="Microsoft Sans Serif" w:cs="Microsoft Sans Serif"/>
        </w:rPr>
        <w:t>so VZN č. 1/2016</w:t>
      </w:r>
      <w:r w:rsidRPr="00807B40">
        <w:rPr>
          <w:rFonts w:ascii="Microsoft Sans Serif" w:hAnsi="Microsoft Sans Serif" w:cs="Microsoft Sans Serif"/>
        </w:rPr>
        <w:t xml:space="preserve"> o dotáciách, právnickým osobám, fyzickým osobám - podnikateľom na podporu všeobecne prospešných služieb,  na všeobecne prospešný alebo verejnoprospešný účel. </w:t>
      </w:r>
    </w:p>
    <w:p w14:paraId="46EA5F2D" w14:textId="77777777" w:rsidR="00556102" w:rsidRDefault="00556102" w:rsidP="00556102">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556102" w:rsidRPr="00747363" w14:paraId="05E0740F" w14:textId="77777777" w:rsidTr="00CE59B1">
        <w:tc>
          <w:tcPr>
            <w:tcW w:w="4678" w:type="dxa"/>
            <w:shd w:val="clear" w:color="auto" w:fill="D9D9D9"/>
          </w:tcPr>
          <w:p w14:paraId="285220F5" w14:textId="77777777" w:rsidR="00556102" w:rsidRPr="00807B40" w:rsidRDefault="00556102" w:rsidP="00CE59B1">
            <w:pPr>
              <w:rPr>
                <w:rFonts w:ascii="Arial Narrow" w:hAnsi="Arial Narrow"/>
                <w:b/>
                <w:sz w:val="20"/>
                <w:szCs w:val="20"/>
              </w:rPr>
            </w:pPr>
            <w:r w:rsidRPr="00807B40">
              <w:rPr>
                <w:rFonts w:ascii="Arial Narrow" w:hAnsi="Arial Narrow"/>
                <w:b/>
                <w:sz w:val="20"/>
                <w:szCs w:val="20"/>
              </w:rPr>
              <w:t>Žiadateľ dotácie</w:t>
            </w:r>
          </w:p>
          <w:p w14:paraId="71C72826" w14:textId="77777777" w:rsidR="00556102" w:rsidRPr="00807B40" w:rsidRDefault="00556102" w:rsidP="00CE59B1">
            <w:pPr>
              <w:rPr>
                <w:rFonts w:ascii="Arial Narrow" w:hAnsi="Arial Narrow"/>
                <w:b/>
                <w:sz w:val="20"/>
                <w:szCs w:val="20"/>
              </w:rPr>
            </w:pPr>
            <w:r w:rsidRPr="00807B40">
              <w:rPr>
                <w:rFonts w:ascii="Arial Narrow" w:hAnsi="Arial Narrow"/>
                <w:b/>
                <w:sz w:val="20"/>
                <w:szCs w:val="20"/>
              </w:rPr>
              <w:t xml:space="preserve">Účelové určenie dotácie : uviesť </w:t>
            </w:r>
          </w:p>
          <w:p w14:paraId="005C2F26" w14:textId="77777777" w:rsidR="00556102" w:rsidRPr="00807B40" w:rsidRDefault="00556102" w:rsidP="00CE59B1">
            <w:pPr>
              <w:rPr>
                <w:rFonts w:ascii="Arial Narrow" w:hAnsi="Arial Narrow"/>
                <w:b/>
                <w:sz w:val="20"/>
                <w:szCs w:val="20"/>
              </w:rPr>
            </w:pPr>
            <w:r w:rsidRPr="00807B40">
              <w:rPr>
                <w:rFonts w:ascii="Arial Narrow" w:hAnsi="Arial Narrow"/>
                <w:b/>
                <w:sz w:val="20"/>
                <w:szCs w:val="20"/>
              </w:rPr>
              <w:t>- bežné výdavky na .....</w:t>
            </w:r>
          </w:p>
          <w:p w14:paraId="6B89634C" w14:textId="77777777" w:rsidR="00556102" w:rsidRPr="00807B40" w:rsidRDefault="00556102" w:rsidP="00CE59B1">
            <w:pPr>
              <w:rPr>
                <w:rFonts w:ascii="Arial Narrow" w:hAnsi="Arial Narrow"/>
                <w:b/>
                <w:sz w:val="20"/>
                <w:szCs w:val="20"/>
              </w:rPr>
            </w:pPr>
            <w:r w:rsidRPr="00807B40">
              <w:rPr>
                <w:rFonts w:ascii="Arial Narrow" w:hAnsi="Arial Narrow"/>
                <w:b/>
                <w:sz w:val="20"/>
                <w:szCs w:val="20"/>
              </w:rPr>
              <w:t>- kapitálové výdavky na  ....</w:t>
            </w:r>
          </w:p>
          <w:p w14:paraId="10B3580B"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- 1 -</w:t>
            </w:r>
          </w:p>
        </w:tc>
        <w:tc>
          <w:tcPr>
            <w:tcW w:w="1985" w:type="dxa"/>
            <w:shd w:val="clear" w:color="auto" w:fill="D9D9D9"/>
          </w:tcPr>
          <w:p w14:paraId="4B456268"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Suma poskytnutých finančných prostriedkov</w:t>
            </w:r>
          </w:p>
          <w:p w14:paraId="3FDD0367" w14:textId="77777777" w:rsidR="00556102" w:rsidRPr="00807B40" w:rsidRDefault="00556102" w:rsidP="00CE59B1">
            <w:pPr>
              <w:jc w:val="center"/>
              <w:rPr>
                <w:rFonts w:ascii="Arial Narrow" w:hAnsi="Arial Narrow"/>
                <w:b/>
                <w:sz w:val="20"/>
                <w:szCs w:val="20"/>
              </w:rPr>
            </w:pPr>
          </w:p>
          <w:p w14:paraId="1CD8552C"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- 2 -</w:t>
            </w:r>
          </w:p>
        </w:tc>
        <w:tc>
          <w:tcPr>
            <w:tcW w:w="1701" w:type="dxa"/>
            <w:shd w:val="clear" w:color="auto" w:fill="D9D9D9"/>
          </w:tcPr>
          <w:p w14:paraId="324828CA"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Suma skutočne použitých finančných prostriedkov</w:t>
            </w:r>
          </w:p>
          <w:p w14:paraId="1551A2E1"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- 3 -</w:t>
            </w:r>
          </w:p>
        </w:tc>
        <w:tc>
          <w:tcPr>
            <w:tcW w:w="1275" w:type="dxa"/>
            <w:shd w:val="clear" w:color="auto" w:fill="D9D9D9"/>
          </w:tcPr>
          <w:p w14:paraId="77E24EE0"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Rozdiel</w:t>
            </w:r>
          </w:p>
          <w:p w14:paraId="3FF8EFF8" w14:textId="77777777" w:rsidR="00556102" w:rsidRPr="00807B40" w:rsidRDefault="00556102" w:rsidP="00CE59B1">
            <w:pPr>
              <w:jc w:val="center"/>
              <w:rPr>
                <w:rFonts w:ascii="Arial Narrow" w:hAnsi="Arial Narrow"/>
                <w:b/>
                <w:sz w:val="20"/>
                <w:szCs w:val="20"/>
              </w:rPr>
            </w:pPr>
            <w:r w:rsidRPr="00807B40">
              <w:rPr>
                <w:rFonts w:ascii="Arial Narrow" w:hAnsi="Arial Narrow"/>
                <w:b/>
                <w:sz w:val="20"/>
                <w:szCs w:val="20"/>
              </w:rPr>
              <w:t>(stĺ.2 - stĺ.3 )</w:t>
            </w:r>
          </w:p>
          <w:p w14:paraId="4C1ADC07" w14:textId="77777777" w:rsidR="00556102" w:rsidRPr="00807B40" w:rsidRDefault="00556102" w:rsidP="00CE59B1">
            <w:pPr>
              <w:jc w:val="center"/>
              <w:rPr>
                <w:rFonts w:ascii="Arial Narrow" w:hAnsi="Arial Narrow"/>
                <w:b/>
                <w:sz w:val="20"/>
                <w:szCs w:val="20"/>
              </w:rPr>
            </w:pPr>
          </w:p>
          <w:p w14:paraId="3D77D7B4" w14:textId="77777777" w:rsidR="00556102" w:rsidRPr="00807B40" w:rsidRDefault="00556102" w:rsidP="00CE59B1">
            <w:pPr>
              <w:jc w:val="center"/>
              <w:rPr>
                <w:rFonts w:ascii="Arial Narrow" w:hAnsi="Arial Narrow"/>
                <w:b/>
                <w:sz w:val="20"/>
                <w:szCs w:val="20"/>
              </w:rPr>
            </w:pPr>
          </w:p>
          <w:p w14:paraId="399AE218" w14:textId="77777777" w:rsidR="00556102" w:rsidRPr="00807B40" w:rsidRDefault="00556102" w:rsidP="00CE59B1">
            <w:pPr>
              <w:jc w:val="center"/>
              <w:rPr>
                <w:rFonts w:ascii="Arial Narrow" w:hAnsi="Arial Narrow"/>
                <w:sz w:val="20"/>
                <w:szCs w:val="20"/>
              </w:rPr>
            </w:pPr>
            <w:r w:rsidRPr="00807B40">
              <w:rPr>
                <w:rFonts w:ascii="Arial Narrow" w:hAnsi="Arial Narrow"/>
                <w:b/>
                <w:sz w:val="20"/>
                <w:szCs w:val="20"/>
              </w:rPr>
              <w:t>- 4 -</w:t>
            </w:r>
          </w:p>
        </w:tc>
      </w:tr>
      <w:tr w:rsidR="00556102" w:rsidRPr="00747363" w14:paraId="1309A2FD" w14:textId="77777777" w:rsidTr="00CE59B1">
        <w:tc>
          <w:tcPr>
            <w:tcW w:w="4678" w:type="dxa"/>
          </w:tcPr>
          <w:p w14:paraId="0ED125EA" w14:textId="77777777" w:rsidR="00556102" w:rsidRPr="00146B21" w:rsidRDefault="00556102" w:rsidP="00CE59B1">
            <w:r>
              <w:t>Rímskokatolícka cirkev farnosť Dolné Plachtince</w:t>
            </w:r>
          </w:p>
        </w:tc>
        <w:tc>
          <w:tcPr>
            <w:tcW w:w="1985" w:type="dxa"/>
          </w:tcPr>
          <w:p w14:paraId="08A839E8" w14:textId="77777777" w:rsidR="00556102" w:rsidRPr="00146B21" w:rsidRDefault="00556102" w:rsidP="00CE59B1">
            <w:pPr>
              <w:jc w:val="right"/>
            </w:pPr>
            <w:r>
              <w:t>2 000,00 €</w:t>
            </w:r>
          </w:p>
        </w:tc>
        <w:tc>
          <w:tcPr>
            <w:tcW w:w="1701" w:type="dxa"/>
          </w:tcPr>
          <w:p w14:paraId="38C24017" w14:textId="77777777" w:rsidR="00556102" w:rsidRPr="00146B21" w:rsidRDefault="00556102" w:rsidP="00CE59B1">
            <w:pPr>
              <w:jc w:val="right"/>
            </w:pPr>
          </w:p>
        </w:tc>
        <w:tc>
          <w:tcPr>
            <w:tcW w:w="1275" w:type="dxa"/>
          </w:tcPr>
          <w:p w14:paraId="0F217EC9" w14:textId="77777777" w:rsidR="00556102" w:rsidRPr="00146B21" w:rsidRDefault="00556102" w:rsidP="00CE59B1">
            <w:pPr>
              <w:jc w:val="right"/>
            </w:pPr>
          </w:p>
        </w:tc>
      </w:tr>
      <w:tr w:rsidR="00556102" w:rsidRPr="00747363" w14:paraId="74C3473D" w14:textId="77777777" w:rsidTr="00CE59B1">
        <w:tc>
          <w:tcPr>
            <w:tcW w:w="4678" w:type="dxa"/>
          </w:tcPr>
          <w:p w14:paraId="73BE7FB3" w14:textId="77777777" w:rsidR="00556102" w:rsidRPr="00747363" w:rsidRDefault="00556102" w:rsidP="00CE59B1">
            <w:pPr>
              <w:rPr>
                <w:b/>
              </w:rPr>
            </w:pPr>
          </w:p>
        </w:tc>
        <w:tc>
          <w:tcPr>
            <w:tcW w:w="1985" w:type="dxa"/>
          </w:tcPr>
          <w:p w14:paraId="6E35F447" w14:textId="77777777" w:rsidR="00556102" w:rsidRPr="00747363" w:rsidRDefault="00556102" w:rsidP="00CE59B1">
            <w:pPr>
              <w:jc w:val="right"/>
              <w:rPr>
                <w:b/>
              </w:rPr>
            </w:pPr>
          </w:p>
        </w:tc>
        <w:tc>
          <w:tcPr>
            <w:tcW w:w="1701" w:type="dxa"/>
          </w:tcPr>
          <w:p w14:paraId="26E94A8B" w14:textId="77777777" w:rsidR="00556102" w:rsidRPr="00747363" w:rsidRDefault="00556102" w:rsidP="00CE59B1">
            <w:pPr>
              <w:jc w:val="right"/>
              <w:rPr>
                <w:b/>
              </w:rPr>
            </w:pPr>
          </w:p>
        </w:tc>
        <w:tc>
          <w:tcPr>
            <w:tcW w:w="1275" w:type="dxa"/>
          </w:tcPr>
          <w:p w14:paraId="5EDD8EFC" w14:textId="77777777" w:rsidR="00556102" w:rsidRPr="00747363" w:rsidRDefault="00556102" w:rsidP="00CE59B1">
            <w:pPr>
              <w:jc w:val="right"/>
              <w:rPr>
                <w:b/>
              </w:rPr>
            </w:pPr>
          </w:p>
        </w:tc>
      </w:tr>
      <w:tr w:rsidR="00556102" w:rsidRPr="00747363" w14:paraId="58B2EA61" w14:textId="77777777" w:rsidTr="00CE59B1">
        <w:tc>
          <w:tcPr>
            <w:tcW w:w="4678" w:type="dxa"/>
          </w:tcPr>
          <w:p w14:paraId="0290EC5F" w14:textId="77777777" w:rsidR="00556102" w:rsidRPr="00747363" w:rsidRDefault="00556102" w:rsidP="00CE59B1">
            <w:pPr>
              <w:rPr>
                <w:b/>
              </w:rPr>
            </w:pPr>
          </w:p>
        </w:tc>
        <w:tc>
          <w:tcPr>
            <w:tcW w:w="1985" w:type="dxa"/>
          </w:tcPr>
          <w:p w14:paraId="0CC899B5" w14:textId="77777777" w:rsidR="00556102" w:rsidRPr="00747363" w:rsidRDefault="00556102" w:rsidP="00CE59B1">
            <w:pPr>
              <w:jc w:val="right"/>
              <w:rPr>
                <w:b/>
              </w:rPr>
            </w:pPr>
          </w:p>
        </w:tc>
        <w:tc>
          <w:tcPr>
            <w:tcW w:w="1701" w:type="dxa"/>
          </w:tcPr>
          <w:p w14:paraId="06BD7A25" w14:textId="77777777" w:rsidR="00556102" w:rsidRPr="00747363" w:rsidRDefault="00556102" w:rsidP="00CE59B1">
            <w:pPr>
              <w:jc w:val="right"/>
              <w:rPr>
                <w:b/>
              </w:rPr>
            </w:pPr>
          </w:p>
        </w:tc>
        <w:tc>
          <w:tcPr>
            <w:tcW w:w="1275" w:type="dxa"/>
          </w:tcPr>
          <w:p w14:paraId="2E038931" w14:textId="77777777" w:rsidR="00556102" w:rsidRPr="00747363" w:rsidRDefault="00556102" w:rsidP="00CE59B1">
            <w:pPr>
              <w:jc w:val="right"/>
              <w:rPr>
                <w:b/>
              </w:rPr>
            </w:pPr>
          </w:p>
        </w:tc>
      </w:tr>
      <w:tr w:rsidR="00556102" w:rsidRPr="00747363" w14:paraId="2A1A5230" w14:textId="77777777" w:rsidTr="00CE59B1">
        <w:tc>
          <w:tcPr>
            <w:tcW w:w="4678" w:type="dxa"/>
          </w:tcPr>
          <w:p w14:paraId="62D66C6B" w14:textId="77777777" w:rsidR="00556102" w:rsidRPr="00747363" w:rsidRDefault="00556102" w:rsidP="00CE59B1">
            <w:pPr>
              <w:rPr>
                <w:b/>
              </w:rPr>
            </w:pPr>
          </w:p>
        </w:tc>
        <w:tc>
          <w:tcPr>
            <w:tcW w:w="1985" w:type="dxa"/>
          </w:tcPr>
          <w:p w14:paraId="570A3543" w14:textId="77777777" w:rsidR="00556102" w:rsidRPr="00747363" w:rsidRDefault="00556102" w:rsidP="00CE59B1">
            <w:pPr>
              <w:jc w:val="right"/>
              <w:rPr>
                <w:b/>
              </w:rPr>
            </w:pPr>
          </w:p>
        </w:tc>
        <w:tc>
          <w:tcPr>
            <w:tcW w:w="1701" w:type="dxa"/>
          </w:tcPr>
          <w:p w14:paraId="3DAA36DD" w14:textId="77777777" w:rsidR="00556102" w:rsidRPr="00747363" w:rsidRDefault="00556102" w:rsidP="00CE59B1">
            <w:pPr>
              <w:jc w:val="right"/>
              <w:rPr>
                <w:b/>
              </w:rPr>
            </w:pPr>
          </w:p>
        </w:tc>
        <w:tc>
          <w:tcPr>
            <w:tcW w:w="1275" w:type="dxa"/>
          </w:tcPr>
          <w:p w14:paraId="460788DD" w14:textId="77777777" w:rsidR="00556102" w:rsidRPr="00747363" w:rsidRDefault="00556102" w:rsidP="00CE59B1">
            <w:pPr>
              <w:jc w:val="right"/>
              <w:rPr>
                <w:b/>
              </w:rPr>
            </w:pPr>
          </w:p>
        </w:tc>
      </w:tr>
      <w:tr w:rsidR="00556102" w:rsidRPr="00747363" w14:paraId="11D1D609" w14:textId="77777777" w:rsidTr="00CE59B1">
        <w:tc>
          <w:tcPr>
            <w:tcW w:w="4678" w:type="dxa"/>
          </w:tcPr>
          <w:p w14:paraId="4ECFD55A" w14:textId="77777777" w:rsidR="00556102" w:rsidRPr="00747363" w:rsidRDefault="00556102" w:rsidP="00CE59B1">
            <w:pPr>
              <w:rPr>
                <w:b/>
              </w:rPr>
            </w:pPr>
          </w:p>
        </w:tc>
        <w:tc>
          <w:tcPr>
            <w:tcW w:w="1985" w:type="dxa"/>
          </w:tcPr>
          <w:p w14:paraId="1638B657" w14:textId="77777777" w:rsidR="00556102" w:rsidRPr="00747363" w:rsidRDefault="00556102" w:rsidP="00CE59B1">
            <w:pPr>
              <w:jc w:val="right"/>
              <w:rPr>
                <w:b/>
              </w:rPr>
            </w:pPr>
          </w:p>
        </w:tc>
        <w:tc>
          <w:tcPr>
            <w:tcW w:w="1701" w:type="dxa"/>
          </w:tcPr>
          <w:p w14:paraId="18B7D683" w14:textId="77777777" w:rsidR="00556102" w:rsidRPr="00747363" w:rsidRDefault="00556102" w:rsidP="00CE59B1">
            <w:pPr>
              <w:jc w:val="right"/>
              <w:rPr>
                <w:b/>
              </w:rPr>
            </w:pPr>
          </w:p>
        </w:tc>
        <w:tc>
          <w:tcPr>
            <w:tcW w:w="1275" w:type="dxa"/>
          </w:tcPr>
          <w:p w14:paraId="5FAD2E30" w14:textId="77777777" w:rsidR="00556102" w:rsidRPr="00747363" w:rsidRDefault="00556102" w:rsidP="00CE59B1">
            <w:pPr>
              <w:jc w:val="right"/>
              <w:rPr>
                <w:b/>
              </w:rPr>
            </w:pPr>
          </w:p>
        </w:tc>
      </w:tr>
      <w:tr w:rsidR="00556102" w:rsidRPr="00747363" w14:paraId="22646CD2" w14:textId="77777777" w:rsidTr="00CE59B1">
        <w:tc>
          <w:tcPr>
            <w:tcW w:w="4678" w:type="dxa"/>
          </w:tcPr>
          <w:p w14:paraId="3A0CCEA4" w14:textId="77777777" w:rsidR="00556102" w:rsidRPr="00747363" w:rsidRDefault="00556102" w:rsidP="00CE59B1">
            <w:pPr>
              <w:rPr>
                <w:b/>
              </w:rPr>
            </w:pPr>
          </w:p>
        </w:tc>
        <w:tc>
          <w:tcPr>
            <w:tcW w:w="1985" w:type="dxa"/>
          </w:tcPr>
          <w:p w14:paraId="18604C56" w14:textId="77777777" w:rsidR="00556102" w:rsidRPr="00747363" w:rsidRDefault="00556102" w:rsidP="00CE59B1">
            <w:pPr>
              <w:jc w:val="right"/>
              <w:rPr>
                <w:b/>
              </w:rPr>
            </w:pPr>
          </w:p>
        </w:tc>
        <w:tc>
          <w:tcPr>
            <w:tcW w:w="1701" w:type="dxa"/>
          </w:tcPr>
          <w:p w14:paraId="415D4227" w14:textId="77777777" w:rsidR="00556102" w:rsidRPr="00747363" w:rsidRDefault="00556102" w:rsidP="00CE59B1">
            <w:pPr>
              <w:jc w:val="right"/>
              <w:rPr>
                <w:b/>
              </w:rPr>
            </w:pPr>
          </w:p>
        </w:tc>
        <w:tc>
          <w:tcPr>
            <w:tcW w:w="1275" w:type="dxa"/>
          </w:tcPr>
          <w:p w14:paraId="31BFB3E0" w14:textId="77777777" w:rsidR="00556102" w:rsidRPr="00747363" w:rsidRDefault="00556102" w:rsidP="00CE59B1">
            <w:pPr>
              <w:jc w:val="right"/>
              <w:rPr>
                <w:b/>
              </w:rPr>
            </w:pPr>
          </w:p>
        </w:tc>
      </w:tr>
    </w:tbl>
    <w:p w14:paraId="01AF82F8" w14:textId="77777777" w:rsidR="00556102" w:rsidRDefault="00556102" w:rsidP="00556102">
      <w:pPr>
        <w:rPr>
          <w:rFonts w:ascii="Georgia" w:hAnsi="Georgia" w:cs="Latha"/>
          <w:b/>
          <w:sz w:val="28"/>
          <w:szCs w:val="28"/>
        </w:rPr>
      </w:pPr>
    </w:p>
    <w:p w14:paraId="45400CEE" w14:textId="77777777" w:rsidR="00556102" w:rsidRDefault="00556102" w:rsidP="00556102">
      <w:pPr>
        <w:rPr>
          <w:rFonts w:ascii="Georgia" w:hAnsi="Georgia" w:cs="Latha"/>
          <w:b/>
          <w:sz w:val="28"/>
          <w:szCs w:val="28"/>
        </w:rPr>
      </w:pPr>
    </w:p>
    <w:p w14:paraId="453CE014" w14:textId="77777777" w:rsidR="00556102" w:rsidRDefault="00556102" w:rsidP="00556102">
      <w:pPr>
        <w:rPr>
          <w:rFonts w:ascii="Microsoft Sans Serif" w:hAnsi="Microsoft Sans Serif" w:cs="Microsoft Sans Serif"/>
        </w:rPr>
      </w:pPr>
      <w:r w:rsidRPr="00D34277">
        <w:rPr>
          <w:rFonts w:ascii="Microsoft Sans Serif" w:hAnsi="Microsoft Sans Serif" w:cs="Microsoft Sans Serif"/>
        </w:rPr>
        <w:t>K 31.12.2016</w:t>
      </w:r>
      <w:r>
        <w:rPr>
          <w:rFonts w:ascii="Microsoft Sans Serif" w:hAnsi="Microsoft Sans Serif" w:cs="Microsoft Sans Serif"/>
        </w:rPr>
        <w:t xml:space="preserve"> nebola dotácia vyúčtovaná.</w:t>
      </w:r>
    </w:p>
    <w:p w14:paraId="61CE6B19" w14:textId="77777777" w:rsidR="00052B3C" w:rsidRPr="00D34277" w:rsidRDefault="00052B3C" w:rsidP="00556102">
      <w:pPr>
        <w:rPr>
          <w:rFonts w:ascii="Microsoft Sans Serif" w:hAnsi="Microsoft Sans Serif" w:cs="Microsoft Sans Serif"/>
        </w:rPr>
      </w:pPr>
    </w:p>
    <w:p w14:paraId="4B6D3309" w14:textId="77777777" w:rsidR="00556102" w:rsidRDefault="00556102" w:rsidP="00556102">
      <w:pPr>
        <w:rPr>
          <w:rFonts w:ascii="Georgia" w:hAnsi="Georgia" w:cs="Latha"/>
          <w:b/>
          <w:sz w:val="28"/>
          <w:szCs w:val="28"/>
        </w:rPr>
      </w:pPr>
    </w:p>
    <w:p w14:paraId="5E023087" w14:textId="2E8B745F" w:rsidR="00B37615" w:rsidRPr="005E1825" w:rsidRDefault="00E1236F" w:rsidP="007558AF">
      <w:pPr>
        <w:pStyle w:val="Nadpis2"/>
      </w:pPr>
      <w:r w:rsidRPr="005E1825">
        <w:t>Vý</w:t>
      </w:r>
      <w:r w:rsidR="00B37615" w:rsidRPr="005E1825">
        <w:t>zna</w:t>
      </w:r>
      <w:r w:rsidR="00556102" w:rsidRPr="005E1825">
        <w:t>mné investičné akcie v roku 2016</w:t>
      </w:r>
    </w:p>
    <w:p w14:paraId="150CA075" w14:textId="50587B88" w:rsidR="00816B25" w:rsidRDefault="00F547B1" w:rsidP="000325E4">
      <w:pPr>
        <w:ind w:firstLine="708"/>
        <w:rPr>
          <w:rFonts w:ascii="Microsoft Sans Serif" w:hAnsi="Microsoft Sans Serif" w:cs="Microsoft Sans Serif"/>
        </w:rPr>
      </w:pPr>
      <w:r>
        <w:rPr>
          <w:rFonts w:ascii="Microsoft Sans Serif" w:hAnsi="Microsoft Sans Serif" w:cs="Microsoft Sans Serif"/>
        </w:rPr>
        <w:t>Obec</w:t>
      </w:r>
      <w:r w:rsidR="00816B25" w:rsidRPr="00314613">
        <w:rPr>
          <w:rFonts w:ascii="Microsoft Sans Serif" w:hAnsi="Microsoft Sans Serif" w:cs="Microsoft Sans Serif"/>
        </w:rPr>
        <w:t xml:space="preserve"> v roku 201</w:t>
      </w:r>
      <w:r>
        <w:rPr>
          <w:rFonts w:ascii="Microsoft Sans Serif" w:hAnsi="Microsoft Sans Serif" w:cs="Microsoft Sans Serif"/>
        </w:rPr>
        <w:t>6</w:t>
      </w:r>
      <w:r w:rsidR="00816B25" w:rsidRPr="00314613">
        <w:rPr>
          <w:rFonts w:ascii="Microsoft Sans Serif" w:hAnsi="Microsoft Sans Serif" w:cs="Microsoft Sans Serif"/>
        </w:rPr>
        <w:t xml:space="preserve"> </w:t>
      </w:r>
      <w:r>
        <w:rPr>
          <w:rFonts w:ascii="Microsoft Sans Serif" w:hAnsi="Microsoft Sans Serif" w:cs="Microsoft Sans Serif"/>
        </w:rPr>
        <w:t xml:space="preserve">požiadala o prístup k Centrálnej ohlasovni (pohybu obyvateľov), nakoľko je od roku 2015 </w:t>
      </w:r>
      <w:r w:rsidR="00816B25" w:rsidRPr="00314613">
        <w:rPr>
          <w:rFonts w:ascii="Microsoft Sans Serif" w:hAnsi="Microsoft Sans Serif" w:cs="Microsoft Sans Serif"/>
        </w:rPr>
        <w:t xml:space="preserve">pripojená k štátnej </w:t>
      </w:r>
      <w:r w:rsidR="00314613" w:rsidRPr="00314613">
        <w:rPr>
          <w:rFonts w:ascii="Microsoft Sans Serif" w:hAnsi="Microsoft Sans Serif" w:cs="Microsoft Sans Serif"/>
        </w:rPr>
        <w:t xml:space="preserve">počítačovej </w:t>
      </w:r>
      <w:r w:rsidR="00816B25" w:rsidRPr="00314613">
        <w:rPr>
          <w:rFonts w:ascii="Microsoft Sans Serif" w:hAnsi="Microsoft Sans Serif" w:cs="Microsoft Sans Serif"/>
        </w:rPr>
        <w:t>sieti</w:t>
      </w:r>
      <w:r w:rsidR="00314613" w:rsidRPr="00314613">
        <w:rPr>
          <w:rFonts w:ascii="Microsoft Sans Serif" w:hAnsi="Microsoft Sans Serif" w:cs="Microsoft Sans Serif"/>
        </w:rPr>
        <w:t xml:space="preserve"> Datacentra</w:t>
      </w:r>
      <w:r w:rsidR="00816B25" w:rsidRPr="00314613">
        <w:rPr>
          <w:rFonts w:ascii="Microsoft Sans Serif" w:hAnsi="Microsoft Sans Serif" w:cs="Microsoft Sans Serif"/>
        </w:rPr>
        <w:t xml:space="preserve">, s prístupom do agiend </w:t>
      </w:r>
      <w:r w:rsidR="00314613" w:rsidRPr="00314613">
        <w:rPr>
          <w:rFonts w:ascii="Microsoft Sans Serif" w:hAnsi="Microsoft Sans Serif" w:cs="Microsoft Sans Serif"/>
        </w:rPr>
        <w:t xml:space="preserve">Centrálneho informačného systému matrík - CISMA, registra obyvateľov – REGOB, Registra adries, Registra účtovných závierok, Rozpočtového informačného systému samospráv – RISSAM a Integrovaného </w:t>
      </w:r>
      <w:r w:rsidR="00BA23D9">
        <w:rPr>
          <w:rFonts w:ascii="Microsoft Sans Serif" w:hAnsi="Microsoft Sans Serif" w:cs="Microsoft Sans Serif"/>
        </w:rPr>
        <w:t xml:space="preserve">obslužného miesta občana – IOMO, ale stále chýbali prístupové práva pre centrálnu ohlasovňu. </w:t>
      </w:r>
      <w:r w:rsidR="000325E4">
        <w:rPr>
          <w:rFonts w:ascii="Microsoft Sans Serif" w:hAnsi="Microsoft Sans Serif" w:cs="Microsoft Sans Serif"/>
        </w:rPr>
        <w:t xml:space="preserve">Od roku 2016 má teda obecný úrad priamy prístup k centrálnej ohlasovni ako ďalší krok v záujme modernizácie služieb občanom. Elektronické služby Obce Dolné Plachtince sú však stále závislé na stave implementácie nadradených IT riešení združenia DEUS (DCOM) a štátnych </w:t>
      </w:r>
      <w:r w:rsidR="00CC7E4B">
        <w:rPr>
          <w:rFonts w:ascii="Microsoft Sans Serif" w:hAnsi="Microsoft Sans Serif" w:cs="Microsoft Sans Serif"/>
        </w:rPr>
        <w:t>registrov</w:t>
      </w:r>
      <w:r w:rsidR="000325E4">
        <w:rPr>
          <w:rFonts w:ascii="Microsoft Sans Serif" w:hAnsi="Microsoft Sans Serif" w:cs="Microsoft Sans Serif"/>
        </w:rPr>
        <w:t xml:space="preserve">. Ani k 31.12.2016 tak nie je v plnej prevádzke DCOM a IOMO k 31.12.2016 nie je spustené vôbec. Naproti tomu, nad rámec </w:t>
      </w:r>
      <w:r w:rsidR="00CC7E4B">
        <w:rPr>
          <w:rFonts w:ascii="Microsoft Sans Serif" w:hAnsi="Microsoft Sans Serif" w:cs="Microsoft Sans Serif"/>
        </w:rPr>
        <w:t xml:space="preserve">cieľov </w:t>
      </w:r>
      <w:r w:rsidR="000325E4">
        <w:rPr>
          <w:rFonts w:ascii="Microsoft Sans Serif" w:hAnsi="Microsoft Sans Serif" w:cs="Microsoft Sans Serif"/>
        </w:rPr>
        <w:t xml:space="preserve">informatizácie samospráv, na našom obecnom úrade môže občan platiť </w:t>
      </w:r>
      <w:r w:rsidR="00C304BF">
        <w:rPr>
          <w:rFonts w:ascii="Microsoft Sans Serif" w:hAnsi="Microsoft Sans Serif" w:cs="Microsoft Sans Serif"/>
        </w:rPr>
        <w:t>platobn</w:t>
      </w:r>
      <w:r w:rsidR="00CC7E4B">
        <w:rPr>
          <w:rFonts w:ascii="Microsoft Sans Serif" w:hAnsi="Microsoft Sans Serif" w:cs="Microsoft Sans Serif"/>
        </w:rPr>
        <w:t xml:space="preserve">u </w:t>
      </w:r>
      <w:r w:rsidR="000325E4">
        <w:rPr>
          <w:rFonts w:ascii="Microsoft Sans Serif" w:hAnsi="Microsoft Sans Serif" w:cs="Microsoft Sans Serif"/>
        </w:rPr>
        <w:t>kartou.</w:t>
      </w:r>
    </w:p>
    <w:p w14:paraId="2074742F" w14:textId="0DD1C066" w:rsidR="00314613" w:rsidRPr="00314613" w:rsidRDefault="00314613" w:rsidP="000325E4">
      <w:pPr>
        <w:ind w:firstLine="708"/>
        <w:rPr>
          <w:rFonts w:ascii="Microsoft Sans Serif" w:hAnsi="Microsoft Sans Serif" w:cs="Microsoft Sans Serif"/>
        </w:rPr>
      </w:pPr>
      <w:r>
        <w:rPr>
          <w:rFonts w:ascii="Microsoft Sans Serif" w:hAnsi="Microsoft Sans Serif" w:cs="Microsoft Sans Serif"/>
        </w:rPr>
        <w:t xml:space="preserve">V priestoroch materskej školy bola zrealizovaná kompletná rekonštrukcia </w:t>
      </w:r>
      <w:r w:rsidR="00BA23D9">
        <w:rPr>
          <w:rFonts w:ascii="Microsoft Sans Serif" w:hAnsi="Microsoft Sans Serif" w:cs="Microsoft Sans Serif"/>
        </w:rPr>
        <w:t>kúpeľne a vymenené koberce v herni a spálni</w:t>
      </w:r>
      <w:r>
        <w:rPr>
          <w:rFonts w:ascii="Microsoft Sans Serif" w:hAnsi="Microsoft Sans Serif" w:cs="Microsoft Sans Serif"/>
        </w:rPr>
        <w:t>.</w:t>
      </w:r>
    </w:p>
    <w:p w14:paraId="2E99F416" w14:textId="180A4B40" w:rsidR="009B5B01" w:rsidRDefault="007558AF" w:rsidP="000325E4">
      <w:pPr>
        <w:ind w:firstLine="708"/>
        <w:rPr>
          <w:rFonts w:ascii="Microsoft Sans Serif" w:hAnsi="Microsoft Sans Serif" w:cs="Microsoft Sans Serif"/>
        </w:rPr>
      </w:pPr>
      <w:r w:rsidRPr="00C662A5">
        <w:rPr>
          <w:rFonts w:ascii="Microsoft Sans Serif" w:hAnsi="Microsoft Sans Serif" w:cs="Microsoft Sans Serif"/>
        </w:rPr>
        <w:t>V </w:t>
      </w:r>
      <w:r w:rsidR="00BA23D9">
        <w:rPr>
          <w:rFonts w:ascii="Microsoft Sans Serif" w:hAnsi="Microsoft Sans Serif" w:cs="Microsoft Sans Serif"/>
        </w:rPr>
        <w:t>júli</w:t>
      </w:r>
      <w:r w:rsidRPr="00C662A5">
        <w:rPr>
          <w:rFonts w:ascii="Microsoft Sans Serif" w:hAnsi="Microsoft Sans Serif" w:cs="Microsoft Sans Serif"/>
        </w:rPr>
        <w:t xml:space="preserve"> 201</w:t>
      </w:r>
      <w:r w:rsidR="00BA23D9">
        <w:rPr>
          <w:rFonts w:ascii="Microsoft Sans Serif" w:hAnsi="Microsoft Sans Serif" w:cs="Microsoft Sans Serif"/>
        </w:rPr>
        <w:t>6</w:t>
      </w:r>
      <w:r w:rsidRPr="00C662A5">
        <w:rPr>
          <w:rFonts w:ascii="Microsoft Sans Serif" w:hAnsi="Microsoft Sans Serif" w:cs="Microsoft Sans Serif"/>
        </w:rPr>
        <w:t xml:space="preserve"> </w:t>
      </w:r>
      <w:r w:rsidR="00BA23D9">
        <w:rPr>
          <w:rFonts w:ascii="Microsoft Sans Serif" w:hAnsi="Microsoft Sans Serif" w:cs="Microsoft Sans Serif"/>
        </w:rPr>
        <w:t>finalizovala</w:t>
      </w:r>
      <w:r w:rsidRPr="00C662A5">
        <w:rPr>
          <w:rFonts w:ascii="Microsoft Sans Serif" w:hAnsi="Microsoft Sans Serif" w:cs="Microsoft Sans Serif"/>
        </w:rPr>
        <w:t xml:space="preserve"> realizáci</w:t>
      </w:r>
      <w:r w:rsidR="00BA23D9">
        <w:rPr>
          <w:rFonts w:ascii="Microsoft Sans Serif" w:hAnsi="Microsoft Sans Serif" w:cs="Microsoft Sans Serif"/>
        </w:rPr>
        <w:t>a</w:t>
      </w:r>
      <w:r w:rsidRPr="00C662A5">
        <w:rPr>
          <w:rFonts w:ascii="Microsoft Sans Serif" w:hAnsi="Microsoft Sans Serif" w:cs="Microsoft Sans Serif"/>
        </w:rPr>
        <w:t xml:space="preserve"> projektu Modernizácia sústavy verejného osvetlenia v obci Dolné Plachtince, ako opatrenie 2.2 v rámci operačného programu Konkurencieschopnosť a hospodársky rast, Európskeho fondu regionálneho rozvoja, v celkovom náklade 185 383,67 €, z toho prostriedky</w:t>
      </w:r>
      <w:r w:rsidR="00C662A5" w:rsidRPr="00C662A5">
        <w:rPr>
          <w:rFonts w:ascii="Microsoft Sans Serif" w:hAnsi="Microsoft Sans Serif" w:cs="Microsoft Sans Serif"/>
        </w:rPr>
        <w:t>, ktoré majú byť</w:t>
      </w:r>
      <w:r w:rsidRPr="00C662A5">
        <w:rPr>
          <w:rFonts w:ascii="Microsoft Sans Serif" w:hAnsi="Microsoft Sans Serif" w:cs="Microsoft Sans Serif"/>
        </w:rPr>
        <w:t xml:space="preserve"> poskytnuté z</w:t>
      </w:r>
      <w:r w:rsidR="00C662A5" w:rsidRPr="00C662A5">
        <w:rPr>
          <w:rFonts w:ascii="Microsoft Sans Serif" w:hAnsi="Microsoft Sans Serif" w:cs="Microsoft Sans Serif"/>
        </w:rPr>
        <w:t> </w:t>
      </w:r>
      <w:r w:rsidRPr="00C662A5">
        <w:rPr>
          <w:rFonts w:ascii="Microsoft Sans Serif" w:hAnsi="Microsoft Sans Serif" w:cs="Microsoft Sans Serif"/>
        </w:rPr>
        <w:t>EU</w:t>
      </w:r>
      <w:r w:rsidR="00C662A5" w:rsidRPr="00C662A5">
        <w:rPr>
          <w:rFonts w:ascii="Microsoft Sans Serif" w:hAnsi="Microsoft Sans Serif" w:cs="Microsoft Sans Serif"/>
        </w:rPr>
        <w:t xml:space="preserve"> prostredníctvom Ministerstva hospodárstva SR: 147 060,91 €.</w:t>
      </w:r>
    </w:p>
    <w:p w14:paraId="64137E53" w14:textId="30620ADF" w:rsidR="00CC7E4B" w:rsidRDefault="00CC7E4B" w:rsidP="000325E4">
      <w:pPr>
        <w:ind w:firstLine="708"/>
        <w:rPr>
          <w:rFonts w:ascii="Microsoft Sans Serif" w:hAnsi="Microsoft Sans Serif" w:cs="Microsoft Sans Serif"/>
        </w:rPr>
      </w:pPr>
      <w:r>
        <w:rPr>
          <w:rFonts w:ascii="Microsoft Sans Serif" w:hAnsi="Microsoft Sans Serif" w:cs="Microsoft Sans Serif"/>
        </w:rPr>
        <w:t>Staré svietidlá sme použili na osvetlenie doteraz</w:t>
      </w:r>
      <w:r w:rsidR="00C304BF">
        <w:rPr>
          <w:rFonts w:ascii="Microsoft Sans Serif" w:hAnsi="Microsoft Sans Serif" w:cs="Microsoft Sans Serif"/>
        </w:rPr>
        <w:t xml:space="preserve"> neriešených úsekov – k rodinnému domu súp.č. 50 a súp.č. 183.</w:t>
      </w:r>
      <w:r>
        <w:rPr>
          <w:rFonts w:ascii="Microsoft Sans Serif" w:hAnsi="Microsoft Sans Serif" w:cs="Microsoft Sans Serif"/>
        </w:rPr>
        <w:t xml:space="preserve"> </w:t>
      </w:r>
    </w:p>
    <w:p w14:paraId="5A86B0D4" w14:textId="18DD2B67" w:rsidR="00BA60C9" w:rsidRDefault="00BA60C9" w:rsidP="000325E4">
      <w:pPr>
        <w:ind w:firstLine="708"/>
        <w:rPr>
          <w:rFonts w:ascii="Microsoft Sans Serif" w:hAnsi="Microsoft Sans Serif" w:cs="Microsoft Sans Serif"/>
        </w:rPr>
      </w:pPr>
      <w:r>
        <w:rPr>
          <w:rFonts w:ascii="Microsoft Sans Serif" w:hAnsi="Microsoft Sans Serif" w:cs="Microsoft Sans Serif"/>
        </w:rPr>
        <w:t xml:space="preserve">V cintoríne bola kompletne vymenená ohrada zložená z pôvodne betónových odliatkov za novú kovovú, ktorú zváral zamestnanec Michal Mikuš nad rámec svojich </w:t>
      </w:r>
      <w:r>
        <w:rPr>
          <w:rFonts w:ascii="Microsoft Sans Serif" w:hAnsi="Microsoft Sans Serif" w:cs="Microsoft Sans Serif"/>
        </w:rPr>
        <w:lastRenderedPageBreak/>
        <w:t>pracovných povinností. Tiež bol zrek</w:t>
      </w:r>
      <w:r w:rsidR="000325E4">
        <w:rPr>
          <w:rFonts w:ascii="Microsoft Sans Serif" w:hAnsi="Microsoft Sans Serif" w:cs="Microsoft Sans Serif"/>
        </w:rPr>
        <w:t>onštruovaný múrik ohrady, hlavnú zásluhu na rekonštrukčných prácach má Jozef Turčáni.</w:t>
      </w:r>
    </w:p>
    <w:p w14:paraId="5DF588D3" w14:textId="0F1982D5" w:rsidR="00BA23D9" w:rsidRDefault="00BA23D9" w:rsidP="000325E4">
      <w:pPr>
        <w:ind w:firstLine="708"/>
        <w:rPr>
          <w:rFonts w:ascii="Microsoft Sans Serif" w:hAnsi="Microsoft Sans Serif" w:cs="Microsoft Sans Serif"/>
        </w:rPr>
      </w:pPr>
      <w:r>
        <w:rPr>
          <w:rFonts w:ascii="Microsoft Sans Serif" w:hAnsi="Microsoft Sans Serif" w:cs="Microsoft Sans Serif"/>
        </w:rPr>
        <w:t>Obec sa zapojila do projektu „Šanca na zamestnanie“ a poskytla tak zamestnanie šiestim dlhodobo nezamestnaným na 9 mesiacov. Títo participovali na rekonštrukčných prácach v materskej škole a na rekonštrukcii cintorínskej ohrady.</w:t>
      </w:r>
    </w:p>
    <w:p w14:paraId="77D6CAF5" w14:textId="47EAEB48" w:rsidR="000325E4" w:rsidRDefault="000325E4" w:rsidP="000325E4">
      <w:pPr>
        <w:ind w:firstLine="708"/>
        <w:rPr>
          <w:rFonts w:ascii="Microsoft Sans Serif" w:hAnsi="Microsoft Sans Serif" w:cs="Microsoft Sans Serif"/>
        </w:rPr>
      </w:pPr>
      <w:r>
        <w:rPr>
          <w:rFonts w:ascii="Microsoft Sans Serif" w:hAnsi="Microsoft Sans Serif" w:cs="Microsoft Sans Serif"/>
        </w:rPr>
        <w:t>V roku 2016 prebehla súvislá oprava miestnej komunikácie vedúcej  nájomnému bytovému domu s 24 b.j., súp.č. 248.</w:t>
      </w:r>
    </w:p>
    <w:p w14:paraId="3F1AD16A" w14:textId="6D4ED36B" w:rsidR="00CC7E4B" w:rsidRDefault="00CC7E4B" w:rsidP="000325E4">
      <w:pPr>
        <w:ind w:firstLine="708"/>
        <w:rPr>
          <w:rFonts w:ascii="Microsoft Sans Serif" w:hAnsi="Microsoft Sans Serif" w:cs="Microsoft Sans Serif"/>
        </w:rPr>
      </w:pPr>
      <w:r>
        <w:rPr>
          <w:rFonts w:ascii="Microsoft Sans Serif" w:hAnsi="Microsoft Sans Serif" w:cs="Microsoft Sans Serif"/>
        </w:rPr>
        <w:t xml:space="preserve">Prebehla I. etapa digitalizácie knižničných evidencií obecnej knižnice. </w:t>
      </w:r>
    </w:p>
    <w:p w14:paraId="6335AEA1" w14:textId="77777777" w:rsidR="00816B25" w:rsidRDefault="00816B25" w:rsidP="000639EF">
      <w:pPr>
        <w:rPr>
          <w:rFonts w:ascii="Microsoft Sans Serif" w:hAnsi="Microsoft Sans Serif" w:cs="Microsoft Sans Serif"/>
        </w:rPr>
      </w:pPr>
    </w:p>
    <w:p w14:paraId="1D795100" w14:textId="77777777" w:rsidR="00C662A5" w:rsidRDefault="00C662A5" w:rsidP="000639EF">
      <w:pPr>
        <w:rPr>
          <w:rFonts w:ascii="Microsoft Sans Serif" w:hAnsi="Microsoft Sans Serif" w:cs="Microsoft Sans Serif"/>
        </w:rPr>
      </w:pPr>
      <w:r>
        <w:rPr>
          <w:rFonts w:ascii="Microsoft Sans Serif" w:hAnsi="Microsoft Sans Serif" w:cs="Microsoft Sans Serif"/>
        </w:rPr>
        <w:t>Boli podané žiadosti o dotáciu na investičné zámery:</w:t>
      </w:r>
    </w:p>
    <w:p w14:paraId="51255C28" w14:textId="33AA7426" w:rsidR="00C662A5" w:rsidRDefault="00C662A5" w:rsidP="00331DEB">
      <w:pPr>
        <w:pStyle w:val="Odsekzoznamu"/>
        <w:numPr>
          <w:ilvl w:val="0"/>
          <w:numId w:val="32"/>
        </w:numPr>
        <w:rPr>
          <w:rFonts w:ascii="Microsoft Sans Serif" w:hAnsi="Microsoft Sans Serif" w:cs="Microsoft Sans Serif"/>
        </w:rPr>
      </w:pPr>
      <w:r>
        <w:rPr>
          <w:rFonts w:ascii="Microsoft Sans Serif" w:hAnsi="Microsoft Sans Serif" w:cs="Microsoft Sans Serif"/>
        </w:rPr>
        <w:t>v</w:t>
      </w:r>
      <w:r w:rsidRPr="00C662A5">
        <w:rPr>
          <w:rFonts w:ascii="Microsoft Sans Serif" w:hAnsi="Microsoft Sans Serif" w:cs="Microsoft Sans Serif"/>
        </w:rPr>
        <w:t> zmysle výnosu MF SR</w:t>
      </w:r>
      <w:r w:rsidRPr="00C662A5">
        <w:t xml:space="preserve"> </w:t>
      </w:r>
      <w:r w:rsidRPr="00C662A5">
        <w:rPr>
          <w:rFonts w:ascii="Microsoft Sans Serif" w:hAnsi="Microsoft Sans Serif" w:cs="Microsoft Sans Serif"/>
        </w:rPr>
        <w:t>26825/2005-441 na miestny rozhlas</w:t>
      </w:r>
      <w:r>
        <w:rPr>
          <w:rFonts w:ascii="Microsoft Sans Serif" w:hAnsi="Microsoft Sans Serif" w:cs="Microsoft Sans Serif"/>
        </w:rPr>
        <w:t xml:space="preserve"> – neúspešne, bez udania dôvodu</w:t>
      </w:r>
    </w:p>
    <w:p w14:paraId="2D36A947" w14:textId="162EBE4C" w:rsidR="00331DEB" w:rsidRDefault="00331DEB" w:rsidP="00331DEB">
      <w:pPr>
        <w:pStyle w:val="Odsekzoznamu"/>
        <w:numPr>
          <w:ilvl w:val="0"/>
          <w:numId w:val="32"/>
        </w:numPr>
        <w:rPr>
          <w:rFonts w:ascii="Microsoft Sans Serif" w:hAnsi="Microsoft Sans Serif" w:cs="Microsoft Sans Serif"/>
        </w:rPr>
      </w:pPr>
      <w:r>
        <w:rPr>
          <w:rFonts w:ascii="Microsoft Sans Serif" w:hAnsi="Microsoft Sans Serif" w:cs="Microsoft Sans Serif"/>
        </w:rPr>
        <w:t>projekt „SPOMAĽ“ – merače rýchlosti, v zmysle VZN BBSK – úspešné – priznané 800 EUR</w:t>
      </w:r>
    </w:p>
    <w:p w14:paraId="71243C6B" w14:textId="77777777" w:rsidR="00331DEB" w:rsidRDefault="00331DEB" w:rsidP="00331DEB">
      <w:pPr>
        <w:rPr>
          <w:rFonts w:ascii="Microsoft Sans Serif" w:hAnsi="Microsoft Sans Serif" w:cs="Microsoft Sans Serif"/>
        </w:rPr>
      </w:pPr>
    </w:p>
    <w:p w14:paraId="5F03C950" w14:textId="77777777" w:rsidR="00CC7E4B" w:rsidRDefault="00331DEB" w:rsidP="00331DEB">
      <w:pPr>
        <w:rPr>
          <w:rFonts w:ascii="Microsoft Sans Serif" w:hAnsi="Microsoft Sans Serif" w:cs="Microsoft Sans Serif"/>
        </w:rPr>
      </w:pPr>
      <w:r>
        <w:rPr>
          <w:rFonts w:ascii="Microsoft Sans Serif" w:hAnsi="Microsoft Sans Serif" w:cs="Microsoft Sans Serif"/>
        </w:rPr>
        <w:t>V roku 2016 obec kúpila nehnuteľnosť – rodinný dom súp.č. 21 s príslušenstvom za cenu 12.000 EUR, za účelom budúceho využitia ako múzeum, resp. iné verejno-prospešné zariadenie.</w:t>
      </w:r>
    </w:p>
    <w:p w14:paraId="02819A20" w14:textId="77777777" w:rsidR="00CC7E4B" w:rsidRDefault="00CC7E4B" w:rsidP="00331DEB">
      <w:pPr>
        <w:rPr>
          <w:rFonts w:ascii="Microsoft Sans Serif" w:hAnsi="Microsoft Sans Serif" w:cs="Microsoft Sans Serif"/>
        </w:rPr>
      </w:pPr>
    </w:p>
    <w:p w14:paraId="5A265B0D" w14:textId="6DBA21B6" w:rsidR="00331DEB" w:rsidRPr="00331DEB" w:rsidRDefault="00CC7E4B" w:rsidP="00331DEB">
      <w:pPr>
        <w:rPr>
          <w:rFonts w:ascii="Microsoft Sans Serif" w:hAnsi="Microsoft Sans Serif" w:cs="Microsoft Sans Serif"/>
        </w:rPr>
      </w:pPr>
      <w:r>
        <w:rPr>
          <w:rFonts w:ascii="Microsoft Sans Serif" w:hAnsi="Microsoft Sans Serif" w:cs="Microsoft Sans Serif"/>
        </w:rPr>
        <w:t>Obec v tomto roku prijala VZN o dotáciách, na základe ktorého poskytla dotáciu vo výške 2.000 EUR na opravu organu pre Rímskokatolícku Cirkev, farnosť Dolné Plachtince.</w:t>
      </w:r>
      <w:r w:rsidR="00331DEB">
        <w:rPr>
          <w:rFonts w:ascii="Microsoft Sans Serif" w:hAnsi="Microsoft Sans Serif" w:cs="Microsoft Sans Serif"/>
        </w:rPr>
        <w:t xml:space="preserve"> </w:t>
      </w:r>
    </w:p>
    <w:p w14:paraId="32C0B94F" w14:textId="77777777" w:rsidR="00505011" w:rsidRDefault="00505011" w:rsidP="000639EF">
      <w:pPr>
        <w:rPr>
          <w:rFonts w:ascii="Georgia" w:hAnsi="Georgia" w:cs="Latha"/>
          <w:sz w:val="28"/>
          <w:szCs w:val="28"/>
        </w:rPr>
      </w:pPr>
    </w:p>
    <w:p w14:paraId="46EF99A4" w14:textId="77777777" w:rsidR="00052B3C" w:rsidRPr="00D72CC9" w:rsidRDefault="00052B3C" w:rsidP="000639EF">
      <w:pPr>
        <w:rPr>
          <w:rFonts w:ascii="Georgia" w:hAnsi="Georgia" w:cs="Latha"/>
          <w:sz w:val="28"/>
          <w:szCs w:val="28"/>
        </w:rPr>
      </w:pPr>
    </w:p>
    <w:p w14:paraId="2691E457" w14:textId="77777777" w:rsidR="0099293B" w:rsidRPr="005E1825" w:rsidRDefault="00B37615" w:rsidP="00816B25">
      <w:pPr>
        <w:pStyle w:val="Nadpis2"/>
      </w:pPr>
      <w:r w:rsidRPr="005E1825">
        <w:t>Predpokladaný budúci vývoj činnosti</w:t>
      </w:r>
    </w:p>
    <w:p w14:paraId="6664B130" w14:textId="1F72547A" w:rsidR="00C304BF" w:rsidRPr="00E44291" w:rsidRDefault="006B55F2" w:rsidP="00B073E7">
      <w:pPr>
        <w:tabs>
          <w:tab w:val="left" w:pos="-2552"/>
        </w:tabs>
        <w:rPr>
          <w:rFonts w:ascii="Microsoft Sans Serif" w:hAnsi="Microsoft Sans Serif" w:cs="Microsoft Sans Serif"/>
        </w:rPr>
      </w:pPr>
      <w:r w:rsidRPr="00E44291">
        <w:rPr>
          <w:rFonts w:ascii="Microsoft Sans Serif" w:hAnsi="Microsoft Sans Serif" w:cs="Microsoft Sans Serif"/>
        </w:rPr>
        <w:t>Na rok 201</w:t>
      </w:r>
      <w:r w:rsidR="00CC7E4B">
        <w:rPr>
          <w:rFonts w:ascii="Microsoft Sans Serif" w:hAnsi="Microsoft Sans Serif" w:cs="Microsoft Sans Serif"/>
        </w:rPr>
        <w:t>7</w:t>
      </w:r>
      <w:r w:rsidRPr="00E44291">
        <w:rPr>
          <w:rFonts w:ascii="Microsoft Sans Serif" w:hAnsi="Microsoft Sans Serif" w:cs="Microsoft Sans Serif"/>
        </w:rPr>
        <w:t xml:space="preserve"> sa predpokladá </w:t>
      </w:r>
      <w:r w:rsidR="00816B25" w:rsidRPr="00E44291">
        <w:rPr>
          <w:rFonts w:ascii="Microsoft Sans Serif" w:hAnsi="Microsoft Sans Serif" w:cs="Microsoft Sans Serif"/>
        </w:rPr>
        <w:t xml:space="preserve">finalizácia </w:t>
      </w:r>
      <w:r w:rsidR="00CC7E4B">
        <w:rPr>
          <w:rFonts w:ascii="Microsoft Sans Serif" w:hAnsi="Microsoft Sans Serif" w:cs="Microsoft Sans Serif"/>
        </w:rPr>
        <w:t xml:space="preserve">aplikácií </w:t>
      </w:r>
      <w:r w:rsidR="008525AB" w:rsidRPr="00E44291">
        <w:rPr>
          <w:rFonts w:ascii="Microsoft Sans Serif" w:hAnsi="Microsoft Sans Serif" w:cs="Microsoft Sans Serif"/>
        </w:rPr>
        <w:t>projekt</w:t>
      </w:r>
      <w:r w:rsidR="00CC7E4B">
        <w:rPr>
          <w:rFonts w:ascii="Microsoft Sans Serif" w:hAnsi="Microsoft Sans Serif" w:cs="Microsoft Sans Serif"/>
        </w:rPr>
        <w:t>u</w:t>
      </w:r>
      <w:r w:rsidR="008525AB" w:rsidRPr="00E44291">
        <w:rPr>
          <w:rFonts w:ascii="Microsoft Sans Serif" w:hAnsi="Microsoft Sans Serif" w:cs="Microsoft Sans Serif"/>
        </w:rPr>
        <w:t xml:space="preserve"> DCOM</w:t>
      </w:r>
      <w:r w:rsidR="00314613" w:rsidRPr="00E44291">
        <w:rPr>
          <w:rFonts w:ascii="Microsoft Sans Serif" w:hAnsi="Microsoft Sans Serif" w:cs="Microsoft Sans Serif"/>
        </w:rPr>
        <w:t xml:space="preserve">, </w:t>
      </w:r>
      <w:r w:rsidR="00CC7E4B">
        <w:rPr>
          <w:rFonts w:ascii="Microsoft Sans Serif" w:hAnsi="Microsoft Sans Serif" w:cs="Microsoft Sans Serif"/>
        </w:rPr>
        <w:t>reálne spustenie služieb</w:t>
      </w:r>
      <w:r w:rsidR="00314613" w:rsidRPr="00E44291">
        <w:rPr>
          <w:rFonts w:ascii="Microsoft Sans Serif" w:hAnsi="Microsoft Sans Serif" w:cs="Microsoft Sans Serif"/>
        </w:rPr>
        <w:t xml:space="preserve"> </w:t>
      </w:r>
      <w:r w:rsidR="00CC7E4B">
        <w:rPr>
          <w:rFonts w:ascii="Microsoft Sans Serif" w:hAnsi="Microsoft Sans Serif" w:cs="Microsoft Sans Serif"/>
        </w:rPr>
        <w:t>„</w:t>
      </w:r>
      <w:r w:rsidR="00314613" w:rsidRPr="00E44291">
        <w:rPr>
          <w:rFonts w:ascii="Microsoft Sans Serif" w:hAnsi="Microsoft Sans Serif" w:cs="Microsoft Sans Serif"/>
        </w:rPr>
        <w:t>Integrované obslužné miesto občana</w:t>
      </w:r>
      <w:r w:rsidR="0034072C" w:rsidRPr="00E44291">
        <w:rPr>
          <w:rFonts w:ascii="Microsoft Sans Serif" w:hAnsi="Microsoft Sans Serif" w:cs="Microsoft Sans Serif"/>
        </w:rPr>
        <w:t>.</w:t>
      </w:r>
      <w:r w:rsidR="00CC7E4B">
        <w:rPr>
          <w:rFonts w:ascii="Microsoft Sans Serif" w:hAnsi="Microsoft Sans Serif" w:cs="Microsoft Sans Serif"/>
        </w:rPr>
        <w:t>“</w:t>
      </w:r>
      <w:r w:rsidR="0034072C" w:rsidRPr="00E44291">
        <w:rPr>
          <w:rFonts w:ascii="Microsoft Sans Serif" w:hAnsi="Microsoft Sans Serif" w:cs="Microsoft Sans Serif"/>
        </w:rPr>
        <w:t xml:space="preserve"> Plánujeme </w:t>
      </w:r>
      <w:r w:rsidR="00CC7E4B">
        <w:rPr>
          <w:rFonts w:ascii="Microsoft Sans Serif" w:hAnsi="Microsoft Sans Serif" w:cs="Microsoft Sans Serif"/>
        </w:rPr>
        <w:t xml:space="preserve">II. etapu </w:t>
      </w:r>
      <w:r w:rsidR="0034072C" w:rsidRPr="00E44291">
        <w:rPr>
          <w:rFonts w:ascii="Microsoft Sans Serif" w:hAnsi="Microsoft Sans Serif" w:cs="Microsoft Sans Serif"/>
        </w:rPr>
        <w:t>digitalizáci</w:t>
      </w:r>
      <w:r w:rsidR="00CC7E4B">
        <w:rPr>
          <w:rFonts w:ascii="Microsoft Sans Serif" w:hAnsi="Microsoft Sans Serif" w:cs="Microsoft Sans Serif"/>
        </w:rPr>
        <w:t>e</w:t>
      </w:r>
      <w:r w:rsidR="0034072C" w:rsidRPr="00E44291">
        <w:rPr>
          <w:rFonts w:ascii="Microsoft Sans Serif" w:hAnsi="Microsoft Sans Serif" w:cs="Microsoft Sans Serif"/>
        </w:rPr>
        <w:t xml:space="preserve"> a zatraktívnenie obecnej knižnice, </w:t>
      </w:r>
      <w:r w:rsidR="00314613" w:rsidRPr="00E44291">
        <w:rPr>
          <w:rFonts w:ascii="Microsoft Sans Serif" w:hAnsi="Microsoft Sans Serif" w:cs="Microsoft Sans Serif"/>
        </w:rPr>
        <w:t>z hľadiska trvácnosti významnejši</w:t>
      </w:r>
      <w:r w:rsidR="0034072C" w:rsidRPr="00E44291">
        <w:rPr>
          <w:rFonts w:ascii="Microsoft Sans Serif" w:hAnsi="Microsoft Sans Serif" w:cs="Microsoft Sans Serif"/>
        </w:rPr>
        <w:t>u</w:t>
      </w:r>
      <w:r w:rsidR="00314613" w:rsidRPr="00E44291">
        <w:rPr>
          <w:rFonts w:ascii="Microsoft Sans Serif" w:hAnsi="Microsoft Sans Serif" w:cs="Microsoft Sans Serif"/>
        </w:rPr>
        <w:t xml:space="preserve"> </w:t>
      </w:r>
      <w:r w:rsidRPr="00E44291">
        <w:rPr>
          <w:rFonts w:ascii="Microsoft Sans Serif" w:hAnsi="Microsoft Sans Serif" w:cs="Microsoft Sans Serif"/>
        </w:rPr>
        <w:t>údržb</w:t>
      </w:r>
      <w:r w:rsidR="0034072C" w:rsidRPr="00E44291">
        <w:rPr>
          <w:rFonts w:ascii="Microsoft Sans Serif" w:hAnsi="Microsoft Sans Serif" w:cs="Microsoft Sans Serif"/>
        </w:rPr>
        <w:t>u</w:t>
      </w:r>
      <w:r w:rsidRPr="00E44291">
        <w:rPr>
          <w:rFonts w:ascii="Microsoft Sans Serif" w:hAnsi="Microsoft Sans Serif" w:cs="Microsoft Sans Serif"/>
        </w:rPr>
        <w:t xml:space="preserve"> MK</w:t>
      </w:r>
      <w:r w:rsidR="00314613" w:rsidRPr="00E44291">
        <w:rPr>
          <w:rFonts w:ascii="Microsoft Sans Serif" w:hAnsi="Microsoft Sans Serif" w:cs="Microsoft Sans Serif"/>
        </w:rPr>
        <w:t>, ako aj pokládk</w:t>
      </w:r>
      <w:r w:rsidR="0034072C" w:rsidRPr="00E44291">
        <w:rPr>
          <w:rFonts w:ascii="Microsoft Sans Serif" w:hAnsi="Microsoft Sans Serif" w:cs="Microsoft Sans Serif"/>
        </w:rPr>
        <w:t>u</w:t>
      </w:r>
      <w:r w:rsidR="00314613" w:rsidRPr="00E44291">
        <w:rPr>
          <w:rFonts w:ascii="Microsoft Sans Serif" w:hAnsi="Microsoft Sans Serif" w:cs="Microsoft Sans Serif"/>
        </w:rPr>
        <w:t xml:space="preserve"> asfaltovým recyklátom</w:t>
      </w:r>
      <w:r w:rsidR="00CC7E4B">
        <w:rPr>
          <w:rFonts w:ascii="Microsoft Sans Serif" w:hAnsi="Microsoft Sans Serif" w:cs="Microsoft Sans Serif"/>
        </w:rPr>
        <w:t xml:space="preserve"> na miestach, kde v minulosti došlo k nedokončeniu asfaltového krytu</w:t>
      </w:r>
      <w:r w:rsidRPr="00E44291">
        <w:rPr>
          <w:rFonts w:ascii="Microsoft Sans Serif" w:hAnsi="Microsoft Sans Serif" w:cs="Microsoft Sans Serif"/>
        </w:rPr>
        <w:t xml:space="preserve">. </w:t>
      </w:r>
      <w:r w:rsidR="00C304BF">
        <w:rPr>
          <w:rFonts w:ascii="Microsoft Sans Serif" w:hAnsi="Microsoft Sans Serif" w:cs="Microsoft Sans Serif"/>
        </w:rPr>
        <w:t>Plánuje sa realizácia stavby „Detské ihrisko MŠ Dolné Plachtince“.</w:t>
      </w:r>
    </w:p>
    <w:p w14:paraId="646809F9" w14:textId="01117DB6" w:rsidR="00685E65" w:rsidRDefault="008525AB" w:rsidP="008525AB">
      <w:pPr>
        <w:tabs>
          <w:tab w:val="left" w:pos="-2552"/>
        </w:tabs>
        <w:rPr>
          <w:rFonts w:ascii="Microsoft Sans Serif" w:hAnsi="Microsoft Sans Serif" w:cs="Microsoft Sans Serif"/>
        </w:rPr>
      </w:pPr>
      <w:r w:rsidRPr="00E44291">
        <w:rPr>
          <w:rFonts w:ascii="Microsoft Sans Serif" w:hAnsi="Microsoft Sans Serif" w:cs="Microsoft Sans Serif"/>
        </w:rPr>
        <w:t>Predpokladá sa príprava na čerpanie z Eurofondov pre výstavbu chodníkov, rekonštrukciu a tvorbu oddychových zón, športovísk a priestorov pre klubovú a komunitnú činnosť marginalizovaných skupín obyvateľov</w:t>
      </w:r>
      <w:r w:rsidR="006B55F2" w:rsidRPr="00E44291">
        <w:rPr>
          <w:rFonts w:ascii="Microsoft Sans Serif" w:hAnsi="Microsoft Sans Serif" w:cs="Microsoft Sans Serif"/>
        </w:rPr>
        <w:t>.</w:t>
      </w:r>
      <w:r w:rsidRPr="00E44291">
        <w:rPr>
          <w:rFonts w:ascii="Microsoft Sans Serif" w:hAnsi="Microsoft Sans Serif" w:cs="Microsoft Sans Serif"/>
        </w:rPr>
        <w:t xml:space="preserve"> Tiež je zámerom zrekonštruovať miestny rozhlas</w:t>
      </w:r>
      <w:r w:rsidR="00C304BF">
        <w:rPr>
          <w:rFonts w:ascii="Microsoft Sans Serif" w:hAnsi="Microsoft Sans Serif" w:cs="Microsoft Sans Serif"/>
        </w:rPr>
        <w:t>, zrekonštruovať kuchyňu MŠ na školskú jedáleň pri MŠ, opraviť mlynský jarok, zriadiť národopisné múzeum, zriadiť merače rýchlosti pri ceste I/75.</w:t>
      </w:r>
    </w:p>
    <w:p w14:paraId="541D3F48" w14:textId="06CD4FAB" w:rsidR="00C304BF" w:rsidRDefault="00C304BF" w:rsidP="008525AB">
      <w:pPr>
        <w:tabs>
          <w:tab w:val="left" w:pos="-2552"/>
        </w:tabs>
        <w:rPr>
          <w:rFonts w:ascii="Microsoft Sans Serif" w:hAnsi="Microsoft Sans Serif" w:cs="Microsoft Sans Serif"/>
        </w:rPr>
      </w:pPr>
      <w:r>
        <w:rPr>
          <w:rFonts w:ascii="Microsoft Sans Serif" w:hAnsi="Microsoft Sans Serif" w:cs="Microsoft Sans Serif"/>
        </w:rPr>
        <w:t xml:space="preserve">Naplánovaná je sanácia prestarnúcich topoľov okolo vodného toku Búroskov, v blízkosti rodinných domov </w:t>
      </w:r>
      <w:r w:rsidR="00B35F18">
        <w:rPr>
          <w:rFonts w:ascii="Microsoft Sans Serif" w:hAnsi="Microsoft Sans Serif" w:cs="Microsoft Sans Serif"/>
        </w:rPr>
        <w:t>6, 7, 9, 11, 12,13.</w:t>
      </w:r>
    </w:p>
    <w:p w14:paraId="6508345A" w14:textId="25764F93" w:rsidR="00B35F18" w:rsidRDefault="00B35F18" w:rsidP="008525AB">
      <w:pPr>
        <w:tabs>
          <w:tab w:val="left" w:pos="-2552"/>
        </w:tabs>
        <w:rPr>
          <w:rFonts w:ascii="Microsoft Sans Serif" w:hAnsi="Microsoft Sans Serif" w:cs="Microsoft Sans Serif"/>
        </w:rPr>
      </w:pPr>
      <w:r>
        <w:rPr>
          <w:rFonts w:ascii="Microsoft Sans Serif" w:hAnsi="Microsoft Sans Serif" w:cs="Microsoft Sans Serif"/>
        </w:rPr>
        <w:t>Plánuje sa výsadba mestskej zelene (stromkov) pozdĺž chodníka pri ceste I/75.</w:t>
      </w:r>
    </w:p>
    <w:p w14:paraId="299AC051" w14:textId="30D0B386" w:rsidR="00EA7F41" w:rsidRDefault="00EA7F41" w:rsidP="008525AB">
      <w:pPr>
        <w:tabs>
          <w:tab w:val="left" w:pos="-2552"/>
        </w:tabs>
        <w:rPr>
          <w:rFonts w:ascii="Microsoft Sans Serif" w:hAnsi="Microsoft Sans Serif" w:cs="Microsoft Sans Serif"/>
        </w:rPr>
      </w:pPr>
      <w:r>
        <w:rPr>
          <w:rFonts w:ascii="Microsoft Sans Serif" w:hAnsi="Microsoft Sans Serif" w:cs="Microsoft Sans Serif"/>
        </w:rPr>
        <w:t>Plánuje sa generálna oprava vozidla MULTICAR.</w:t>
      </w:r>
    </w:p>
    <w:p w14:paraId="3C47D039" w14:textId="77777777" w:rsidR="00C304BF" w:rsidRPr="00E44291" w:rsidRDefault="00C304BF" w:rsidP="008525AB">
      <w:pPr>
        <w:tabs>
          <w:tab w:val="left" w:pos="-2552"/>
        </w:tabs>
        <w:rPr>
          <w:rFonts w:ascii="Microsoft Sans Serif" w:hAnsi="Microsoft Sans Serif" w:cs="Microsoft Sans Serif"/>
        </w:rPr>
      </w:pPr>
      <w:bookmarkStart w:id="0" w:name="_GoBack"/>
      <w:bookmarkEnd w:id="0"/>
    </w:p>
    <w:p w14:paraId="058F5049" w14:textId="77777777" w:rsidR="00052B3C" w:rsidRPr="00D72CC9" w:rsidRDefault="00052B3C" w:rsidP="000639EF">
      <w:pPr>
        <w:rPr>
          <w:rFonts w:ascii="Georgia" w:hAnsi="Georgia" w:cs="Latha"/>
          <w:sz w:val="28"/>
          <w:szCs w:val="28"/>
        </w:rPr>
      </w:pPr>
    </w:p>
    <w:p w14:paraId="11999EB2" w14:textId="77777777" w:rsidR="00E46FCF" w:rsidRDefault="00B37615" w:rsidP="00E2301B">
      <w:pPr>
        <w:pStyle w:val="Nadpis2"/>
        <w:jc w:val="left"/>
      </w:pPr>
      <w:r w:rsidRPr="005E1825">
        <w:t xml:space="preserve">Udalosti osobitného významu po skončení </w:t>
      </w:r>
      <w:r w:rsidR="00E46FCF">
        <w:t xml:space="preserve">    </w:t>
      </w:r>
    </w:p>
    <w:p w14:paraId="3E669F43" w14:textId="385E3BAC" w:rsidR="009B5B01" w:rsidRPr="005E1825" w:rsidRDefault="00E46FCF" w:rsidP="00E46FCF">
      <w:pPr>
        <w:pStyle w:val="Nadpis2"/>
        <w:numPr>
          <w:ilvl w:val="0"/>
          <w:numId w:val="0"/>
        </w:numPr>
        <w:ind w:left="1426"/>
        <w:jc w:val="left"/>
      </w:pPr>
      <w:r>
        <w:t xml:space="preserve">         </w:t>
      </w:r>
      <w:r w:rsidR="00B37615" w:rsidRPr="005E1825">
        <w:t xml:space="preserve">účtovného </w:t>
      </w:r>
      <w:r w:rsidR="009B5B01" w:rsidRPr="005E1825">
        <w:t>obdobia</w:t>
      </w:r>
    </w:p>
    <w:p w14:paraId="01F89041" w14:textId="77777777" w:rsidR="009B5B01" w:rsidRPr="00D72CC9" w:rsidRDefault="009B5B01" w:rsidP="000639EF">
      <w:pPr>
        <w:rPr>
          <w:rFonts w:ascii="Georgia" w:hAnsi="Georgia" w:cs="Latha"/>
          <w:b/>
          <w:sz w:val="28"/>
          <w:szCs w:val="28"/>
        </w:rPr>
      </w:pPr>
    </w:p>
    <w:p w14:paraId="37C2C8F5" w14:textId="77777777" w:rsidR="00B37615" w:rsidRPr="00E44291" w:rsidRDefault="009B5B01" w:rsidP="000639EF">
      <w:pPr>
        <w:rPr>
          <w:rFonts w:ascii="Microsoft Sans Serif" w:hAnsi="Microsoft Sans Serif" w:cs="Microsoft Sans Serif"/>
        </w:rPr>
      </w:pPr>
      <w:r w:rsidRPr="00E44291">
        <w:rPr>
          <w:rFonts w:ascii="Microsoft Sans Serif" w:hAnsi="Microsoft Sans Serif" w:cs="Microsoft Sans Serif"/>
        </w:rPr>
        <w:t>Obec nezaznamenala žiadnu udalosť osobitného významu po skončení účtovného obdobia.</w:t>
      </w:r>
    </w:p>
    <w:p w14:paraId="1C0ED58F" w14:textId="77777777" w:rsidR="00E44291" w:rsidRDefault="00E44291" w:rsidP="000639EF">
      <w:pPr>
        <w:rPr>
          <w:rFonts w:ascii="Microsoft Sans Serif" w:hAnsi="Microsoft Sans Serif" w:cs="Microsoft Sans Serif"/>
        </w:rPr>
      </w:pPr>
    </w:p>
    <w:p w14:paraId="0023977C" w14:textId="77777777" w:rsidR="000224DC" w:rsidRPr="0034072C" w:rsidRDefault="000224DC" w:rsidP="000639EF">
      <w:pPr>
        <w:rPr>
          <w:rFonts w:ascii="Microsoft Sans Serif" w:hAnsi="Microsoft Sans Serif" w:cs="Microsoft Sans Serif"/>
        </w:rPr>
      </w:pPr>
    </w:p>
    <w:p w14:paraId="70771CED" w14:textId="77777777" w:rsidR="009B5B01" w:rsidRDefault="009B5B01" w:rsidP="000639EF">
      <w:pPr>
        <w:rPr>
          <w:rFonts w:ascii="Georgia" w:hAnsi="Georgia" w:cs="Latha"/>
          <w:b/>
          <w:sz w:val="28"/>
          <w:szCs w:val="28"/>
        </w:rPr>
      </w:pPr>
    </w:p>
    <w:p w14:paraId="249DA8BC" w14:textId="77777777" w:rsidR="000639EF" w:rsidRDefault="000639EF" w:rsidP="000639EF">
      <w:pPr>
        <w:rPr>
          <w:rFonts w:ascii="Georgia" w:hAnsi="Georgia" w:cs="Latha"/>
        </w:rPr>
      </w:pPr>
    </w:p>
    <w:p w14:paraId="5B7C051A" w14:textId="77777777" w:rsidR="002424C3" w:rsidRPr="002A7373" w:rsidRDefault="002424C3" w:rsidP="000639EF">
      <w:pPr>
        <w:rPr>
          <w:rFonts w:ascii="Georgia" w:hAnsi="Georgia" w:cs="Latha"/>
        </w:rPr>
      </w:pPr>
    </w:p>
    <w:p w14:paraId="4F5F0718" w14:textId="77777777" w:rsidR="000639EF" w:rsidRDefault="000639EF" w:rsidP="000639EF">
      <w:pPr>
        <w:rPr>
          <w:rFonts w:ascii="Georgia" w:hAnsi="Georgia" w:cs="Latha"/>
          <w:color w:val="FF0000"/>
        </w:rPr>
      </w:pPr>
    </w:p>
    <w:p w14:paraId="0B9FF28C" w14:textId="7777777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Vypracoval: Bc. Cyril Bartók</w:t>
      </w:r>
    </w:p>
    <w:p w14:paraId="12289BA3" w14:textId="77777777" w:rsidR="009B5B01"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                       Mariana Rimajová</w:t>
      </w:r>
    </w:p>
    <w:p w14:paraId="3AE76739" w14:textId="77777777" w:rsidR="000639EF" w:rsidRPr="002424C3" w:rsidRDefault="000639EF" w:rsidP="000639EF">
      <w:pPr>
        <w:rPr>
          <w:rFonts w:ascii="Microsoft Sans Serif" w:hAnsi="Microsoft Sans Serif" w:cs="Microsoft Sans Serif"/>
        </w:rPr>
      </w:pPr>
    </w:p>
    <w:p w14:paraId="5A6FD996" w14:textId="77777777" w:rsidR="000639EF" w:rsidRPr="002424C3" w:rsidRDefault="000639EF" w:rsidP="000639EF">
      <w:pPr>
        <w:rPr>
          <w:rFonts w:ascii="Microsoft Sans Serif" w:hAnsi="Microsoft Sans Serif" w:cs="Microsoft Sans Serif"/>
        </w:rPr>
      </w:pPr>
    </w:p>
    <w:p w14:paraId="0FFB2E34" w14:textId="7777777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Predkladá: </w:t>
      </w:r>
      <w:r w:rsidR="001E1971" w:rsidRPr="002424C3">
        <w:rPr>
          <w:rFonts w:ascii="Microsoft Sans Serif" w:hAnsi="Microsoft Sans Serif" w:cs="Microsoft Sans Serif"/>
        </w:rPr>
        <w:t>Bc. Cyril Bartók</w:t>
      </w:r>
      <w:r w:rsidRPr="002424C3">
        <w:rPr>
          <w:rFonts w:ascii="Microsoft Sans Serif" w:hAnsi="Microsoft Sans Serif" w:cs="Microsoft Sans Serif"/>
        </w:rPr>
        <w:t>, starosta obce</w:t>
      </w:r>
    </w:p>
    <w:p w14:paraId="32284B25" w14:textId="77777777" w:rsidR="000639EF" w:rsidRPr="002424C3" w:rsidRDefault="000639EF" w:rsidP="000639EF">
      <w:pPr>
        <w:rPr>
          <w:rFonts w:ascii="Microsoft Sans Serif" w:hAnsi="Microsoft Sans Serif" w:cs="Microsoft Sans Serif"/>
        </w:rPr>
      </w:pPr>
    </w:p>
    <w:p w14:paraId="4ED7A481" w14:textId="77777777" w:rsidR="000639EF" w:rsidRPr="002424C3" w:rsidRDefault="000639EF" w:rsidP="000639EF">
      <w:pPr>
        <w:rPr>
          <w:rFonts w:ascii="Microsoft Sans Serif" w:hAnsi="Microsoft Sans Serif" w:cs="Microsoft Sans Serif"/>
        </w:rPr>
      </w:pPr>
    </w:p>
    <w:p w14:paraId="41CECF71" w14:textId="4C591C25"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V Dolných Plachtinciach, dňa </w:t>
      </w:r>
      <w:r w:rsidR="006F33F8">
        <w:rPr>
          <w:rFonts w:ascii="Microsoft Sans Serif" w:hAnsi="Microsoft Sans Serif" w:cs="Microsoft Sans Serif"/>
        </w:rPr>
        <w:t>10. júna</w:t>
      </w:r>
      <w:r w:rsidR="001E1971" w:rsidRPr="002424C3">
        <w:rPr>
          <w:rFonts w:ascii="Microsoft Sans Serif" w:hAnsi="Microsoft Sans Serif" w:cs="Microsoft Sans Serif"/>
        </w:rPr>
        <w:t xml:space="preserve"> 201</w:t>
      </w:r>
      <w:r w:rsidR="00E46FCF">
        <w:rPr>
          <w:rFonts w:ascii="Microsoft Sans Serif" w:hAnsi="Microsoft Sans Serif" w:cs="Microsoft Sans Serif"/>
        </w:rPr>
        <w:t>7</w:t>
      </w:r>
    </w:p>
    <w:sectPr w:rsidR="000639EF" w:rsidRPr="002424C3" w:rsidSect="005916AF">
      <w:headerReference w:type="default" r:id="rId51"/>
      <w:footerReference w:type="even" r:id="rId52"/>
      <w:footerReference w:type="default" r:id="rId53"/>
      <w:headerReference w:type="first" r:id="rId54"/>
      <w:footerReference w:type="first" r:id="rId55"/>
      <w:pgSz w:w="11907" w:h="16840" w:code="9"/>
      <w:pgMar w:top="1418" w:right="1418" w:bottom="1418" w:left="1418" w:header="709" w:footer="26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A46FD" w14:textId="77777777" w:rsidR="004B0660" w:rsidRDefault="004B0660">
      <w:r>
        <w:separator/>
      </w:r>
    </w:p>
  </w:endnote>
  <w:endnote w:type="continuationSeparator" w:id="0">
    <w:p w14:paraId="10A02B69" w14:textId="77777777" w:rsidR="004B0660" w:rsidRDefault="004B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Trebuchet MS">
    <w:panose1 w:val="020B0603020202020204"/>
    <w:charset w:val="EE"/>
    <w:family w:val="swiss"/>
    <w:pitch w:val="variable"/>
    <w:sig w:usb0="00000287" w:usb1="00000003" w:usb2="00000000" w:usb3="00000000" w:csb0="000000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Fjalla One">
    <w:altName w:val="Arial Narrow"/>
    <w:charset w:val="00"/>
    <w:family w:val="auto"/>
    <w:pitch w:val="variable"/>
    <w:sig w:usb0="00000003" w:usb1="4000004B" w:usb2="00000000" w:usb3="00000000" w:csb0="00000001" w:csb1="00000000"/>
  </w:font>
  <w:font w:name="Kalinga">
    <w:altName w:val="Gadugi"/>
    <w:panose1 w:val="020B0502040204020203"/>
    <w:charset w:val="00"/>
    <w:family w:val="swiss"/>
    <w:pitch w:val="variable"/>
    <w:sig w:usb0="0008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ntique Olive">
    <w:altName w:val="Trebuchet MS"/>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A016D" w14:textId="77777777" w:rsidR="00D83C49" w:rsidRDefault="00D83C4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33956E3E" w14:textId="77777777" w:rsidR="00D83C49" w:rsidRDefault="00D83C49">
    <w:pPr>
      <w:pStyle w:val="Pta"/>
      <w:ind w:right="360"/>
    </w:pPr>
  </w:p>
  <w:p w14:paraId="06B30A7B" w14:textId="77777777" w:rsidR="00D83C49" w:rsidRDefault="00D83C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3812" w14:textId="77777777" w:rsidR="00D83C49" w:rsidRPr="00427E7B" w:rsidRDefault="00D83C49" w:rsidP="005916AF">
    <w:pPr>
      <w:pStyle w:val="Pta"/>
      <w:jc w:val="center"/>
      <w:rPr>
        <w:rFonts w:ascii="Fjalla One" w:hAnsi="Fjalla One"/>
      </w:rPr>
    </w:pPr>
    <w:r w:rsidRPr="00427E7B">
      <w:rPr>
        <w:rFonts w:ascii="Fjalla One" w:hAnsi="Fjalla One"/>
      </w:rPr>
      <w:t xml:space="preserve">Strana </w:t>
    </w:r>
    <w:r w:rsidRPr="00427E7B">
      <w:rPr>
        <w:rFonts w:ascii="Fjalla One" w:hAnsi="Fjalla One"/>
      </w:rPr>
      <w:fldChar w:fldCharType="begin"/>
    </w:r>
    <w:r w:rsidRPr="00427E7B">
      <w:rPr>
        <w:rFonts w:ascii="Fjalla One" w:hAnsi="Fjalla One"/>
      </w:rPr>
      <w:instrText xml:space="preserve"> PAGE </w:instrText>
    </w:r>
    <w:r w:rsidRPr="00427E7B">
      <w:rPr>
        <w:rFonts w:ascii="Fjalla One" w:hAnsi="Fjalla One"/>
      </w:rPr>
      <w:fldChar w:fldCharType="separate"/>
    </w:r>
    <w:r w:rsidR="00E46FCF">
      <w:rPr>
        <w:rFonts w:ascii="Fjalla One" w:hAnsi="Fjalla One"/>
        <w:noProof/>
      </w:rPr>
      <w:t>35</w:t>
    </w:r>
    <w:r w:rsidRPr="00427E7B">
      <w:rPr>
        <w:rFonts w:ascii="Fjalla One" w:hAnsi="Fjalla One"/>
        <w:noProof/>
      </w:rPr>
      <w:fldChar w:fldCharType="end"/>
    </w:r>
    <w:r w:rsidRPr="00427E7B">
      <w:rPr>
        <w:rFonts w:ascii="Fjalla One" w:hAnsi="Fjalla One"/>
      </w:rPr>
      <w:t xml:space="preserve"> z </w:t>
    </w:r>
    <w:r w:rsidRPr="00427E7B">
      <w:rPr>
        <w:rFonts w:ascii="Fjalla One" w:hAnsi="Fjalla One"/>
      </w:rPr>
      <w:fldChar w:fldCharType="begin"/>
    </w:r>
    <w:r w:rsidRPr="00427E7B">
      <w:rPr>
        <w:rFonts w:ascii="Fjalla One" w:hAnsi="Fjalla One"/>
      </w:rPr>
      <w:instrText xml:space="preserve"> NUMPAGES </w:instrText>
    </w:r>
    <w:r w:rsidRPr="00427E7B">
      <w:rPr>
        <w:rFonts w:ascii="Fjalla One" w:hAnsi="Fjalla One"/>
      </w:rPr>
      <w:fldChar w:fldCharType="separate"/>
    </w:r>
    <w:r w:rsidR="00E46FCF">
      <w:rPr>
        <w:rFonts w:ascii="Fjalla One" w:hAnsi="Fjalla One"/>
        <w:noProof/>
      </w:rPr>
      <w:t>36</w:t>
    </w:r>
    <w:r w:rsidRPr="00427E7B">
      <w:rPr>
        <w:rFonts w:ascii="Fjalla One" w:hAnsi="Fjalla One"/>
        <w:noProof/>
      </w:rPr>
      <w:fldChar w:fldCharType="end"/>
    </w:r>
  </w:p>
  <w:p w14:paraId="3FB9FC6E" w14:textId="77777777" w:rsidR="00D83C49" w:rsidRDefault="00D83C49" w:rsidP="005916AF">
    <w:pPr>
      <w:pStyle w:val="Pta"/>
    </w:pPr>
  </w:p>
  <w:p w14:paraId="5D15E565" w14:textId="77777777" w:rsidR="00D83C49" w:rsidRDefault="00D83C49" w:rsidP="005916AF"/>
  <w:p w14:paraId="2C0E40F0" w14:textId="77777777" w:rsidR="00D83C49" w:rsidRPr="005916AF" w:rsidRDefault="00D83C49" w:rsidP="005916A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3174D" w14:textId="67678D69" w:rsidR="00D83C49" w:rsidRDefault="00D83C49">
    <w:pPr>
      <w:pStyle w:val="Pta"/>
    </w:pPr>
    <w:r>
      <w:rPr>
        <w:noProof/>
      </w:rPr>
      <mc:AlternateContent>
        <mc:Choice Requires="wps">
          <w:drawing>
            <wp:anchor distT="0" distB="0" distL="114300" distR="114300" simplePos="0" relativeHeight="251660288" behindDoc="0" locked="0" layoutInCell="1" allowOverlap="1" wp14:anchorId="4A15A107" wp14:editId="4118970C">
              <wp:simplePos x="0" y="0"/>
              <wp:positionH relativeFrom="column">
                <wp:posOffset>-904875</wp:posOffset>
              </wp:positionH>
              <wp:positionV relativeFrom="paragraph">
                <wp:posOffset>-382905</wp:posOffset>
              </wp:positionV>
              <wp:extent cx="7553325" cy="685800"/>
              <wp:effectExtent l="0" t="3810" r="4445" b="0"/>
              <wp:wrapNone/>
              <wp:docPr id="14"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85800"/>
                      </a:xfrm>
                      <a:prstGeom prst="rect">
                        <a:avLst/>
                      </a:prstGeom>
                      <a:solidFill>
                        <a:srgbClr val="C00000"/>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D0215" id="Obdĺžnik 12" o:spid="_x0000_s1026" style="position:absolute;margin-left:-71.25pt;margin-top:-30.15pt;width:59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" fillcolor="#c00000"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3C7C7" w14:textId="77777777" w:rsidR="004B0660" w:rsidRDefault="004B0660">
      <w:r>
        <w:separator/>
      </w:r>
    </w:p>
  </w:footnote>
  <w:footnote w:type="continuationSeparator" w:id="0">
    <w:p w14:paraId="54BCF5E4" w14:textId="77777777" w:rsidR="004B0660" w:rsidRDefault="004B0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B1983" w14:textId="6FF987F6" w:rsidR="00D83C49" w:rsidRPr="005916AF" w:rsidRDefault="00D83C49" w:rsidP="007A65A6">
    <w:pPr>
      <w:pStyle w:val="Hlavika"/>
      <w:pBdr>
        <w:bottom w:val="single" w:sz="6" w:space="1" w:color="auto"/>
      </w:pBdr>
      <w:jc w:val="right"/>
      <w:rPr>
        <w:rFonts w:ascii="Microsoft Sans Serif" w:hAnsi="Microsoft Sans Serif" w:cs="Microsoft Sans Serif"/>
      </w:rPr>
    </w:pPr>
    <w:r w:rsidRPr="005916AF">
      <w:rPr>
        <w:rFonts w:ascii="Microsoft Sans Serif" w:hAnsi="Microsoft Sans Serif" w:cs="Microsoft Sans Serif"/>
      </w:rPr>
      <w:t xml:space="preserve">Konsolidovaná výročná správa </w:t>
    </w:r>
    <w:r>
      <w:rPr>
        <w:rFonts w:ascii="Microsoft Sans Serif" w:hAnsi="Microsoft Sans Serif" w:cs="Microsoft Sans Serif"/>
      </w:rPr>
      <w:t>Obce Dolné Plachtince za rok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D657" w14:textId="77D69EF7" w:rsidR="00D83C49" w:rsidRDefault="00D83C49" w:rsidP="009B09F3">
    <w:pPr>
      <w:pStyle w:val="Hlavika"/>
      <w:jc w:val="right"/>
    </w:pPr>
    <w:r>
      <w:rPr>
        <w:noProof/>
      </w:rPr>
      <mc:AlternateContent>
        <mc:Choice Requires="wps">
          <w:drawing>
            <wp:anchor distT="0" distB="0" distL="114300" distR="114300" simplePos="0" relativeHeight="251659264" behindDoc="0" locked="0" layoutInCell="1" allowOverlap="1" wp14:anchorId="57754CF1" wp14:editId="71196F7A">
              <wp:simplePos x="0" y="0"/>
              <wp:positionH relativeFrom="column">
                <wp:posOffset>-904875</wp:posOffset>
              </wp:positionH>
              <wp:positionV relativeFrom="paragraph">
                <wp:posOffset>-447675</wp:posOffset>
              </wp:positionV>
              <wp:extent cx="7553325" cy="685800"/>
              <wp:effectExtent l="0" t="0" r="9525" b="0"/>
              <wp:wrapNone/>
              <wp:docPr id="15"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685800"/>
                      </a:xfrm>
                      <a:prstGeom prst="rect">
                        <a:avLst/>
                      </a:prstGeom>
                      <a:solidFill>
                        <a:srgbClr val="2277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7750" id="Obdĺžnik 12" o:spid="_x0000_s1026" style="position:absolute;margin-left:-71.25pt;margin-top:-35.25pt;width:594.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" fillcolor="#27b" stroked="f" strokeweight="2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69"/>
        </w:tabs>
        <w:ind w:left="1069" w:hanging="360"/>
      </w:pPr>
      <w:rPr>
        <w:rFonts w:ascii="StarSymbol" w:hAnsi="StarSymbol"/>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1106C2D"/>
    <w:multiLevelType w:val="hybridMultilevel"/>
    <w:tmpl w:val="CFCA0E7A"/>
    <w:lvl w:ilvl="0" w:tplc="F244C06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207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DE3D59"/>
    <w:multiLevelType w:val="hybridMultilevel"/>
    <w:tmpl w:val="BEDC8D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655B6D"/>
    <w:multiLevelType w:val="hybridMultilevel"/>
    <w:tmpl w:val="506EDF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C86A90"/>
    <w:multiLevelType w:val="multilevel"/>
    <w:tmpl w:val="E6560DA4"/>
    <w:lvl w:ilvl="0">
      <w:start w:val="1"/>
      <w:numFmt w:val="decimal"/>
      <w:lvlText w:val="%1."/>
      <w:lvlJc w:val="left"/>
      <w:pPr>
        <w:tabs>
          <w:tab w:val="num" w:pos="360"/>
        </w:tabs>
        <w:ind w:left="360" w:hanging="360"/>
      </w:pPr>
      <w:rPr>
        <w:rFonts w:hint="default"/>
        <w:color w:val="990000"/>
      </w:rPr>
    </w:lvl>
    <w:lvl w:ilvl="1">
      <w:start w:val="9"/>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0DF22205"/>
    <w:multiLevelType w:val="multilevel"/>
    <w:tmpl w:val="A698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6B28E8"/>
    <w:multiLevelType w:val="hybridMultilevel"/>
    <w:tmpl w:val="03A4E6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4F1E4A"/>
    <w:multiLevelType w:val="multilevel"/>
    <w:tmpl w:val="D74E8AAC"/>
    <w:lvl w:ilvl="0">
      <w:start w:val="7"/>
      <w:numFmt w:val="decimal"/>
      <w:lvlText w:val="%1."/>
      <w:lvlJc w:val="left"/>
      <w:pPr>
        <w:tabs>
          <w:tab w:val="num" w:pos="360"/>
        </w:tabs>
        <w:ind w:left="360" w:hanging="360"/>
      </w:pPr>
      <w:rPr>
        <w:rFonts w:hint="default"/>
        <w:color w:val="99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17A83F52"/>
    <w:multiLevelType w:val="hybridMultilevel"/>
    <w:tmpl w:val="C36ED420"/>
    <w:lvl w:ilvl="0" w:tplc="B9DCC354">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19603E80"/>
    <w:multiLevelType w:val="hybridMultilevel"/>
    <w:tmpl w:val="5B2E53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86E3D36"/>
    <w:multiLevelType w:val="hybridMultilevel"/>
    <w:tmpl w:val="E5B0321E"/>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2F953465"/>
    <w:multiLevelType w:val="hybridMultilevel"/>
    <w:tmpl w:val="E6B42FC2"/>
    <w:lvl w:ilvl="0" w:tplc="96BEA100">
      <w:start w:val="2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5148EE"/>
    <w:multiLevelType w:val="multilevel"/>
    <w:tmpl w:val="BE901C42"/>
    <w:lvl w:ilvl="0">
      <w:start w:val="1"/>
      <w:numFmt w:val="decimal"/>
      <w:lvlText w:val="%1."/>
      <w:lvlJc w:val="left"/>
      <w:pPr>
        <w:tabs>
          <w:tab w:val="num" w:pos="360"/>
        </w:tabs>
        <w:ind w:left="360" w:hanging="360"/>
      </w:pPr>
      <w:rPr>
        <w:rFonts w:hint="default"/>
        <w:color w:val="00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15:restartNumberingAfterBreak="0">
    <w:nsid w:val="30BF599D"/>
    <w:multiLevelType w:val="hybridMultilevel"/>
    <w:tmpl w:val="1A58E5B2"/>
    <w:lvl w:ilvl="0" w:tplc="B15826F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B81CB1"/>
    <w:multiLevelType w:val="hybridMultilevel"/>
    <w:tmpl w:val="2012DDC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3732B"/>
    <w:multiLevelType w:val="singleLevel"/>
    <w:tmpl w:val="041B0017"/>
    <w:lvl w:ilvl="0">
      <w:start w:val="1"/>
      <w:numFmt w:val="lowerLetter"/>
      <w:lvlText w:val="%1)"/>
      <w:lvlJc w:val="left"/>
      <w:pPr>
        <w:tabs>
          <w:tab w:val="num" w:pos="360"/>
        </w:tabs>
        <w:ind w:left="360" w:hanging="360"/>
      </w:pPr>
      <w:rPr>
        <w:rFonts w:hint="default"/>
      </w:rPr>
    </w:lvl>
  </w:abstractNum>
  <w:abstractNum w:abstractNumId="20" w15:restartNumberingAfterBreak="0">
    <w:nsid w:val="37532E3B"/>
    <w:multiLevelType w:val="hybridMultilevel"/>
    <w:tmpl w:val="901AD228"/>
    <w:lvl w:ilvl="0" w:tplc="0CF20880">
      <w:start w:val="9"/>
      <w:numFmt w:val="bullet"/>
      <w:lvlText w:val="-"/>
      <w:lvlJc w:val="left"/>
      <w:pPr>
        <w:tabs>
          <w:tab w:val="num" w:pos="717"/>
        </w:tabs>
        <w:ind w:left="717" w:hanging="360"/>
      </w:pPr>
      <w:rPr>
        <w:rFonts w:ascii="Times New Roman" w:eastAsia="Times New Roman" w:hAnsi="Times New Roman" w:cs="Times New Roman" w:hint="default"/>
      </w:rPr>
    </w:lvl>
    <w:lvl w:ilvl="1" w:tplc="041B0003" w:tentative="1">
      <w:start w:val="1"/>
      <w:numFmt w:val="bullet"/>
      <w:lvlText w:val="o"/>
      <w:lvlJc w:val="left"/>
      <w:pPr>
        <w:tabs>
          <w:tab w:val="num" w:pos="1437"/>
        </w:tabs>
        <w:ind w:left="1437" w:hanging="360"/>
      </w:pPr>
      <w:rPr>
        <w:rFonts w:ascii="Courier New" w:hAnsi="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21" w15:restartNumberingAfterBreak="0">
    <w:nsid w:val="377A02C0"/>
    <w:multiLevelType w:val="hybridMultilevel"/>
    <w:tmpl w:val="5E147DA6"/>
    <w:lvl w:ilvl="0" w:tplc="041B000F">
      <w:start w:val="1"/>
      <w:numFmt w:val="decimal"/>
      <w:lvlText w:val="%1."/>
      <w:lvlJc w:val="left"/>
      <w:pPr>
        <w:tabs>
          <w:tab w:val="num" w:pos="360"/>
        </w:tabs>
        <w:ind w:left="360" w:hanging="360"/>
      </w:pPr>
    </w:lvl>
    <w:lvl w:ilvl="1" w:tplc="B9DCC35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FF110D"/>
    <w:multiLevelType w:val="hybridMultilevel"/>
    <w:tmpl w:val="26FC1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283A75"/>
    <w:multiLevelType w:val="multilevel"/>
    <w:tmpl w:val="A078BD88"/>
    <w:lvl w:ilvl="0">
      <w:start w:val="1"/>
      <w:numFmt w:val="decimal"/>
      <w:lvlText w:val="%1."/>
      <w:lvlJc w:val="left"/>
      <w:pPr>
        <w:tabs>
          <w:tab w:val="num" w:pos="360"/>
        </w:tabs>
        <w:ind w:left="360" w:hanging="360"/>
      </w:pPr>
      <w:rPr>
        <w:rFonts w:hint="default"/>
        <w:color w:val="99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40843D79"/>
    <w:multiLevelType w:val="multilevel"/>
    <w:tmpl w:val="A078BD88"/>
    <w:lvl w:ilvl="0">
      <w:start w:val="1"/>
      <w:numFmt w:val="decimal"/>
      <w:lvlText w:val="%1."/>
      <w:lvlJc w:val="left"/>
      <w:pPr>
        <w:tabs>
          <w:tab w:val="num" w:pos="360"/>
        </w:tabs>
        <w:ind w:left="360" w:hanging="360"/>
      </w:pPr>
      <w:rPr>
        <w:rFonts w:hint="default"/>
        <w:color w:val="99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15:restartNumberingAfterBreak="0">
    <w:nsid w:val="445B277E"/>
    <w:multiLevelType w:val="hybridMultilevel"/>
    <w:tmpl w:val="E0803DFA"/>
    <w:lvl w:ilvl="0" w:tplc="041B000F">
      <w:start w:val="1"/>
      <w:numFmt w:val="decimal"/>
      <w:lvlText w:val="%1."/>
      <w:lvlJc w:val="left"/>
      <w:pPr>
        <w:tabs>
          <w:tab w:val="num" w:pos="720"/>
        </w:tabs>
        <w:ind w:left="720" w:hanging="360"/>
      </w:pPr>
      <w:rPr>
        <w:rFonts w:hint="default"/>
      </w:rPr>
    </w:lvl>
    <w:lvl w:ilvl="1" w:tplc="3376C7B0">
      <w:start w:val="1"/>
      <w:numFmt w:val="bullet"/>
      <w:lvlText w:val="-"/>
      <w:lvlJc w:val="left"/>
      <w:pPr>
        <w:tabs>
          <w:tab w:val="num" w:pos="1440"/>
        </w:tabs>
        <w:ind w:left="1440" w:hanging="360"/>
      </w:pPr>
      <w:rPr>
        <w:rFonts w:ascii="Latha" w:eastAsia="Times New Roman" w:hAnsi="Latha" w:cs="Latha"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531353D"/>
    <w:multiLevelType w:val="multilevel"/>
    <w:tmpl w:val="DDE88A3C"/>
    <w:lvl w:ilvl="0">
      <w:start w:val="1"/>
      <w:numFmt w:val="decimal"/>
      <w:lvlText w:val="%1."/>
      <w:lvlJc w:val="left"/>
      <w:pPr>
        <w:tabs>
          <w:tab w:val="num" w:pos="360"/>
        </w:tabs>
        <w:ind w:left="360" w:hanging="360"/>
      </w:pPr>
      <w:rPr>
        <w:rFonts w:hint="default"/>
        <w:color w:val="99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8" w15:restartNumberingAfterBreak="0">
    <w:nsid w:val="49161DA1"/>
    <w:multiLevelType w:val="multilevel"/>
    <w:tmpl w:val="C9E4BFCE"/>
    <w:lvl w:ilvl="0">
      <w:start w:val="1"/>
      <w:numFmt w:val="decimal"/>
      <w:pStyle w:val="Nadpis1"/>
      <w:lvlText w:val="%1"/>
      <w:lvlJc w:val="left"/>
      <w:pPr>
        <w:ind w:left="432" w:hanging="432"/>
      </w:pPr>
      <w:rPr>
        <w:rFonts w:ascii="Tahoma" w:hAnsi="Tahoma" w:cs="Tahoma" w:hint="default"/>
        <w:sz w:val="32"/>
        <w:szCs w:val="32"/>
      </w:rPr>
    </w:lvl>
    <w:lvl w:ilvl="1">
      <w:start w:val="1"/>
      <w:numFmt w:val="decimal"/>
      <w:pStyle w:val="Nadpis2"/>
      <w:lvlText w:val="%1.%2"/>
      <w:lvlJc w:val="left"/>
      <w:pPr>
        <w:ind w:left="1426" w:hanging="576"/>
      </w:pPr>
      <w:rPr>
        <w:rFonts w:ascii="Tahoma" w:hAnsi="Tahoma" w:cs="Tahoma" w:hint="default"/>
      </w:rPr>
    </w:lvl>
    <w:lvl w:ilvl="2">
      <w:start w:val="1"/>
      <w:numFmt w:val="decimal"/>
      <w:pStyle w:val="Nadpis3"/>
      <w:lvlText w:val="%1.%2.%3"/>
      <w:lvlJc w:val="left"/>
      <w:pPr>
        <w:ind w:left="720" w:hanging="720"/>
      </w:pPr>
      <w:rPr>
        <w:rFonts w:ascii="Tahoma" w:hAnsi="Tahoma" w:cs="Tahoma" w:hint="default"/>
        <w:sz w:val="24"/>
        <w:szCs w:val="24"/>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9" w15:restartNumberingAfterBreak="0">
    <w:nsid w:val="4B6A6E89"/>
    <w:multiLevelType w:val="hybridMultilevel"/>
    <w:tmpl w:val="84D45010"/>
    <w:lvl w:ilvl="0" w:tplc="041B000F">
      <w:start w:val="4"/>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0" w15:restartNumberingAfterBreak="0">
    <w:nsid w:val="4D4F0FA6"/>
    <w:multiLevelType w:val="multilevel"/>
    <w:tmpl w:val="093A6914"/>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4E380FD8"/>
    <w:multiLevelType w:val="hybridMultilevel"/>
    <w:tmpl w:val="6D58518C"/>
    <w:lvl w:ilvl="0" w:tplc="02A49152">
      <w:start w:val="1"/>
      <w:numFmt w:val="lowerLetter"/>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32" w15:restartNumberingAfterBreak="0">
    <w:nsid w:val="55B37C4F"/>
    <w:multiLevelType w:val="multilevel"/>
    <w:tmpl w:val="E6560DA4"/>
    <w:lvl w:ilvl="0">
      <w:start w:val="1"/>
      <w:numFmt w:val="decimal"/>
      <w:lvlText w:val="%1."/>
      <w:lvlJc w:val="left"/>
      <w:pPr>
        <w:tabs>
          <w:tab w:val="num" w:pos="360"/>
        </w:tabs>
        <w:ind w:left="360" w:hanging="360"/>
      </w:pPr>
      <w:rPr>
        <w:rFonts w:hint="default"/>
        <w:color w:val="990000"/>
      </w:rPr>
    </w:lvl>
    <w:lvl w:ilvl="1">
      <w:start w:val="9"/>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3" w15:restartNumberingAfterBreak="0">
    <w:nsid w:val="5AA77E36"/>
    <w:multiLevelType w:val="hybridMultilevel"/>
    <w:tmpl w:val="DBB2C504"/>
    <w:lvl w:ilvl="0" w:tplc="041B0001">
      <w:start w:val="1"/>
      <w:numFmt w:val="bullet"/>
      <w:lvlText w:val=""/>
      <w:lvlJc w:val="left"/>
      <w:pPr>
        <w:ind w:left="1080" w:hanging="360"/>
      </w:pPr>
      <w:rPr>
        <w:rFonts w:ascii="Symbol" w:hAnsi="Symbo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AD72DD6"/>
    <w:multiLevelType w:val="hybridMultilevel"/>
    <w:tmpl w:val="041B000F"/>
    <w:lvl w:ilvl="0" w:tplc="FFFFFFFF">
      <w:start w:val="1"/>
      <w:numFmt w:val="decimal"/>
      <w:lvlText w:val="%1."/>
      <w:lvlJc w:val="left"/>
      <w:pPr>
        <w:tabs>
          <w:tab w:val="num" w:pos="720"/>
        </w:tabs>
        <w:ind w:left="720" w:hanging="360"/>
      </w:pPr>
      <w:rPr>
        <w:rFonts w:hint="default"/>
        <w:sz w:val="20"/>
      </w:rPr>
    </w:lvl>
    <w:lvl w:ilvl="1" w:tplc="FFFFFFFF">
      <w:start w:val="1"/>
      <w:numFmt w:val="lowerLetter"/>
      <w:lvlText w:val="%2."/>
      <w:lvlJc w:val="left"/>
      <w:pPr>
        <w:tabs>
          <w:tab w:val="num" w:pos="1440"/>
        </w:tabs>
        <w:ind w:left="1440" w:hanging="360"/>
      </w:pPr>
      <w:rPr>
        <w:rFonts w:hint="default"/>
        <w:sz w:val="20"/>
      </w:rPr>
    </w:lvl>
    <w:lvl w:ilvl="2" w:tplc="FFFFFFFF" w:tentative="1">
      <w:start w:val="1"/>
      <w:numFmt w:val="lowerRoman"/>
      <w:lvlText w:val="%3."/>
      <w:lvlJc w:val="right"/>
      <w:pPr>
        <w:tabs>
          <w:tab w:val="num" w:pos="2160"/>
        </w:tabs>
        <w:ind w:left="2160" w:hanging="180"/>
      </w:pPr>
      <w:rPr>
        <w:rFonts w:hint="default"/>
        <w:sz w:val="20"/>
      </w:rPr>
    </w:lvl>
    <w:lvl w:ilvl="3" w:tplc="FFFFFFFF" w:tentative="1">
      <w:start w:val="1"/>
      <w:numFmt w:val="decimal"/>
      <w:lvlText w:val="%4."/>
      <w:lvlJc w:val="left"/>
      <w:pPr>
        <w:tabs>
          <w:tab w:val="num" w:pos="2880"/>
        </w:tabs>
        <w:ind w:left="2880" w:hanging="360"/>
      </w:pPr>
      <w:rPr>
        <w:rFonts w:hint="default"/>
        <w:sz w:val="20"/>
      </w:rPr>
    </w:lvl>
    <w:lvl w:ilvl="4" w:tplc="FFFFFFFF" w:tentative="1">
      <w:start w:val="1"/>
      <w:numFmt w:val="lowerLetter"/>
      <w:lvlText w:val="%5."/>
      <w:lvlJc w:val="left"/>
      <w:pPr>
        <w:tabs>
          <w:tab w:val="num" w:pos="3600"/>
        </w:tabs>
        <w:ind w:left="3600" w:hanging="360"/>
      </w:pPr>
      <w:rPr>
        <w:rFonts w:hint="default"/>
        <w:sz w:val="20"/>
      </w:rPr>
    </w:lvl>
    <w:lvl w:ilvl="5" w:tplc="FFFFFFFF" w:tentative="1">
      <w:start w:val="1"/>
      <w:numFmt w:val="lowerRoman"/>
      <w:lvlText w:val="%6."/>
      <w:lvlJc w:val="right"/>
      <w:pPr>
        <w:tabs>
          <w:tab w:val="num" w:pos="4320"/>
        </w:tabs>
        <w:ind w:left="4320" w:hanging="180"/>
      </w:pPr>
      <w:rPr>
        <w:rFonts w:hint="default"/>
        <w:sz w:val="20"/>
      </w:rPr>
    </w:lvl>
    <w:lvl w:ilvl="6" w:tplc="FFFFFFFF">
      <w:start w:val="1"/>
      <w:numFmt w:val="decimal"/>
      <w:lvlText w:val="%7."/>
      <w:lvlJc w:val="left"/>
      <w:pPr>
        <w:tabs>
          <w:tab w:val="num" w:pos="5040"/>
        </w:tabs>
        <w:ind w:left="5040" w:hanging="360"/>
      </w:pPr>
      <w:rPr>
        <w:rFonts w:hint="default"/>
        <w:sz w:val="20"/>
      </w:rPr>
    </w:lvl>
    <w:lvl w:ilvl="7" w:tplc="FFFFFFFF" w:tentative="1">
      <w:start w:val="1"/>
      <w:numFmt w:val="lowerLetter"/>
      <w:lvlText w:val="%8."/>
      <w:lvlJc w:val="left"/>
      <w:pPr>
        <w:tabs>
          <w:tab w:val="num" w:pos="5760"/>
        </w:tabs>
        <w:ind w:left="5760" w:hanging="360"/>
      </w:pPr>
      <w:rPr>
        <w:rFonts w:hint="default"/>
        <w:sz w:val="20"/>
      </w:rPr>
    </w:lvl>
    <w:lvl w:ilvl="8" w:tplc="FFFFFFFF" w:tentative="1">
      <w:start w:val="1"/>
      <w:numFmt w:val="lowerRoman"/>
      <w:lvlText w:val="%9."/>
      <w:lvlJc w:val="right"/>
      <w:pPr>
        <w:tabs>
          <w:tab w:val="num" w:pos="6480"/>
        </w:tabs>
        <w:ind w:left="6480" w:hanging="180"/>
      </w:pPr>
      <w:rPr>
        <w:rFonts w:hint="default"/>
        <w:sz w:val="20"/>
      </w:rPr>
    </w:lvl>
  </w:abstractNum>
  <w:abstractNum w:abstractNumId="35" w15:restartNumberingAfterBreak="0">
    <w:nsid w:val="5ECD291F"/>
    <w:multiLevelType w:val="hybridMultilevel"/>
    <w:tmpl w:val="0E5A14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5B3DD3"/>
    <w:multiLevelType w:val="hybridMultilevel"/>
    <w:tmpl w:val="BE425B4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62522917"/>
    <w:multiLevelType w:val="multilevel"/>
    <w:tmpl w:val="5366F014"/>
    <w:lvl w:ilvl="0">
      <w:start w:val="1"/>
      <w:numFmt w:val="decimal"/>
      <w:lvlText w:val="%1."/>
      <w:lvlJc w:val="left"/>
      <w:pPr>
        <w:tabs>
          <w:tab w:val="num" w:pos="360"/>
        </w:tabs>
        <w:ind w:left="360" w:hanging="360"/>
      </w:pPr>
      <w:rPr>
        <w:rFonts w:hint="default"/>
        <w:color w:val="00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15:restartNumberingAfterBreak="0">
    <w:nsid w:val="63B441EF"/>
    <w:multiLevelType w:val="hybridMultilevel"/>
    <w:tmpl w:val="9B36F7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B42A27"/>
    <w:multiLevelType w:val="multilevel"/>
    <w:tmpl w:val="E6560DA4"/>
    <w:lvl w:ilvl="0">
      <w:start w:val="1"/>
      <w:numFmt w:val="decimal"/>
      <w:lvlText w:val="%1."/>
      <w:lvlJc w:val="left"/>
      <w:pPr>
        <w:tabs>
          <w:tab w:val="num" w:pos="360"/>
        </w:tabs>
        <w:ind w:left="360" w:hanging="360"/>
      </w:pPr>
      <w:rPr>
        <w:rFonts w:hint="default"/>
        <w:color w:val="990000"/>
      </w:rPr>
    </w:lvl>
    <w:lvl w:ilvl="1">
      <w:start w:val="9"/>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0" w15:restartNumberingAfterBreak="0">
    <w:nsid w:val="652A385A"/>
    <w:multiLevelType w:val="hybridMultilevel"/>
    <w:tmpl w:val="EE723F6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69C3D6A"/>
    <w:multiLevelType w:val="hybridMultilevel"/>
    <w:tmpl w:val="7D06DEC8"/>
    <w:lvl w:ilvl="0" w:tplc="041B000F">
      <w:start w:val="1"/>
      <w:numFmt w:val="decimal"/>
      <w:lvlText w:val="%1."/>
      <w:lvlJc w:val="left"/>
      <w:pPr>
        <w:tabs>
          <w:tab w:val="num" w:pos="720"/>
        </w:tabs>
        <w:ind w:left="720" w:hanging="360"/>
      </w:pPr>
    </w:lvl>
    <w:lvl w:ilvl="1" w:tplc="5FDAA600">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9581B55"/>
    <w:multiLevelType w:val="hybridMultilevel"/>
    <w:tmpl w:val="E8267598"/>
    <w:lvl w:ilvl="0" w:tplc="7AD48D0E">
      <w:start w:val="1"/>
      <w:numFmt w:val="upperLetter"/>
      <w:lvlText w:val="%1)"/>
      <w:lvlJc w:val="left"/>
      <w:pPr>
        <w:ind w:left="792" w:hanging="360"/>
      </w:pPr>
      <w:rPr>
        <w:rFonts w:ascii="Tahoma" w:hAnsi="Tahoma" w:cs="Tahoma" w:hint="default"/>
        <w:sz w:val="3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43" w15:restartNumberingAfterBreak="0">
    <w:nsid w:val="696D4190"/>
    <w:multiLevelType w:val="multilevel"/>
    <w:tmpl w:val="89DC3DBA"/>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44" w15:restartNumberingAfterBreak="0">
    <w:nsid w:val="73E913D6"/>
    <w:multiLevelType w:val="multilevel"/>
    <w:tmpl w:val="A078BD88"/>
    <w:lvl w:ilvl="0">
      <w:start w:val="1"/>
      <w:numFmt w:val="decimal"/>
      <w:lvlText w:val="%1."/>
      <w:lvlJc w:val="left"/>
      <w:pPr>
        <w:tabs>
          <w:tab w:val="num" w:pos="360"/>
        </w:tabs>
        <w:ind w:left="360" w:hanging="360"/>
      </w:pPr>
      <w:rPr>
        <w:rFonts w:hint="default"/>
        <w:color w:val="990000"/>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20"/>
  </w:num>
  <w:num w:numId="2">
    <w:abstractNumId w:val="19"/>
  </w:num>
  <w:num w:numId="3">
    <w:abstractNumId w:val="21"/>
  </w:num>
  <w:num w:numId="4">
    <w:abstractNumId w:val="41"/>
  </w:num>
  <w:num w:numId="5">
    <w:abstractNumId w:val="12"/>
  </w:num>
  <w:num w:numId="6">
    <w:abstractNumId w:val="3"/>
  </w:num>
  <w:num w:numId="7">
    <w:abstractNumId w:val="7"/>
  </w:num>
  <w:num w:numId="8">
    <w:abstractNumId w:val="40"/>
  </w:num>
  <w:num w:numId="9">
    <w:abstractNumId w:val="17"/>
  </w:num>
  <w:num w:numId="10">
    <w:abstractNumId w:val="6"/>
  </w:num>
  <w:num w:numId="11">
    <w:abstractNumId w:val="18"/>
  </w:num>
  <w:num w:numId="12">
    <w:abstractNumId w:val="14"/>
  </w:num>
  <w:num w:numId="13">
    <w:abstractNumId w:val="34"/>
  </w:num>
  <w:num w:numId="14">
    <w:abstractNumId w:val="26"/>
  </w:num>
  <w:num w:numId="15">
    <w:abstractNumId w:val="36"/>
  </w:num>
  <w:num w:numId="16">
    <w:abstractNumId w:val="0"/>
  </w:num>
  <w:num w:numId="17">
    <w:abstractNumId w:val="43"/>
  </w:num>
  <w:num w:numId="18">
    <w:abstractNumId w:val="29"/>
  </w:num>
  <w:num w:numId="19">
    <w:abstractNumId w:val="30"/>
  </w:num>
  <w:num w:numId="20">
    <w:abstractNumId w:val="11"/>
  </w:num>
  <w:num w:numId="21">
    <w:abstractNumId w:val="32"/>
  </w:num>
  <w:num w:numId="22">
    <w:abstractNumId w:val="24"/>
  </w:num>
  <w:num w:numId="23">
    <w:abstractNumId w:val="39"/>
  </w:num>
  <w:num w:numId="24">
    <w:abstractNumId w:val="8"/>
  </w:num>
  <w:num w:numId="25">
    <w:abstractNumId w:val="13"/>
  </w:num>
  <w:num w:numId="26">
    <w:abstractNumId w:val="27"/>
  </w:num>
  <w:num w:numId="27">
    <w:abstractNumId w:val="16"/>
  </w:num>
  <w:num w:numId="28">
    <w:abstractNumId w:val="37"/>
  </w:num>
  <w:num w:numId="29">
    <w:abstractNumId w:val="44"/>
  </w:num>
  <w:num w:numId="30">
    <w:abstractNumId w:val="25"/>
  </w:num>
  <w:num w:numId="31">
    <w:abstractNumId w:val="10"/>
  </w:num>
  <w:num w:numId="32">
    <w:abstractNumId w:val="22"/>
  </w:num>
  <w:num w:numId="33">
    <w:abstractNumId w:val="15"/>
  </w:num>
  <w:num w:numId="34">
    <w:abstractNumId w:val="33"/>
  </w:num>
  <w:num w:numId="35">
    <w:abstractNumId w:val="35"/>
  </w:num>
  <w:num w:numId="36">
    <w:abstractNumId w:val="9"/>
  </w:num>
  <w:num w:numId="37">
    <w:abstractNumId w:val="4"/>
  </w:num>
  <w:num w:numId="38">
    <w:abstractNumId w:val="28"/>
  </w:num>
  <w:num w:numId="39">
    <w:abstractNumId w:val="42"/>
  </w:num>
  <w:num w:numId="40">
    <w:abstractNumId w:val="31"/>
  </w:num>
  <w:num w:numId="41">
    <w:abstractNumId w:val="5"/>
  </w:num>
  <w:num w:numId="42">
    <w:abstractNumId w:val="28"/>
    <w:lvlOverride w:ilvl="0">
      <w:startOverride w:val="6"/>
    </w:lvlOverride>
    <w:lvlOverride w:ilvl="1">
      <w:startOverride w:val="3"/>
    </w:lvlOverride>
  </w:num>
  <w:num w:numId="43">
    <w:abstractNumId w:val="28"/>
    <w:lvlOverride w:ilvl="0">
      <w:startOverride w:val="6"/>
    </w:lvlOverride>
    <w:lvlOverride w:ilvl="1">
      <w:startOverride w:val="3"/>
    </w:lvlOverride>
  </w:num>
  <w:num w:numId="44">
    <w:abstractNumId w:val="28"/>
    <w:lvlOverride w:ilvl="0">
      <w:startOverride w:val="6"/>
    </w:lvlOverride>
    <w:lvlOverride w:ilvl="1">
      <w:startOverride w:val="5"/>
    </w:lvlOverride>
  </w:num>
  <w:num w:numId="45">
    <w:abstractNumId w:val="23"/>
  </w:num>
  <w:num w:numId="46">
    <w:abstractNumId w:val="38"/>
  </w:num>
  <w:num w:numId="47">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9"/>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C8"/>
    <w:rsid w:val="0000128C"/>
    <w:rsid w:val="00002558"/>
    <w:rsid w:val="00015A78"/>
    <w:rsid w:val="0002136B"/>
    <w:rsid w:val="000224DC"/>
    <w:rsid w:val="000325E4"/>
    <w:rsid w:val="00036E86"/>
    <w:rsid w:val="000378EB"/>
    <w:rsid w:val="00052B3C"/>
    <w:rsid w:val="00052D5D"/>
    <w:rsid w:val="00060191"/>
    <w:rsid w:val="000635D7"/>
    <w:rsid w:val="000639EF"/>
    <w:rsid w:val="000656CE"/>
    <w:rsid w:val="00070AE1"/>
    <w:rsid w:val="000776A9"/>
    <w:rsid w:val="00084F24"/>
    <w:rsid w:val="000A1ABD"/>
    <w:rsid w:val="000A6C50"/>
    <w:rsid w:val="000A71F0"/>
    <w:rsid w:val="000B0368"/>
    <w:rsid w:val="000B1C6F"/>
    <w:rsid w:val="000D30BF"/>
    <w:rsid w:val="000D5FE8"/>
    <w:rsid w:val="000F6CDA"/>
    <w:rsid w:val="00101B64"/>
    <w:rsid w:val="00102854"/>
    <w:rsid w:val="001072FC"/>
    <w:rsid w:val="001137E8"/>
    <w:rsid w:val="00123BEC"/>
    <w:rsid w:val="00124A12"/>
    <w:rsid w:val="0013225F"/>
    <w:rsid w:val="00143E45"/>
    <w:rsid w:val="00151D60"/>
    <w:rsid w:val="001523F6"/>
    <w:rsid w:val="0017164A"/>
    <w:rsid w:val="00176AB3"/>
    <w:rsid w:val="001B75A8"/>
    <w:rsid w:val="001B761A"/>
    <w:rsid w:val="001C1238"/>
    <w:rsid w:val="001C5FDB"/>
    <w:rsid w:val="001E09C0"/>
    <w:rsid w:val="001E144E"/>
    <w:rsid w:val="001E1971"/>
    <w:rsid w:val="0021387B"/>
    <w:rsid w:val="002271E0"/>
    <w:rsid w:val="002323B9"/>
    <w:rsid w:val="002424C3"/>
    <w:rsid w:val="00267973"/>
    <w:rsid w:val="00270642"/>
    <w:rsid w:val="00275724"/>
    <w:rsid w:val="002847B1"/>
    <w:rsid w:val="0028500F"/>
    <w:rsid w:val="0029370B"/>
    <w:rsid w:val="00297A2F"/>
    <w:rsid w:val="002A55CA"/>
    <w:rsid w:val="002A666F"/>
    <w:rsid w:val="002B52AC"/>
    <w:rsid w:val="002D6492"/>
    <w:rsid w:val="002E38F0"/>
    <w:rsid w:val="002E5763"/>
    <w:rsid w:val="00313AA8"/>
    <w:rsid w:val="00314613"/>
    <w:rsid w:val="00314ECB"/>
    <w:rsid w:val="003205F7"/>
    <w:rsid w:val="003236FE"/>
    <w:rsid w:val="00331DEB"/>
    <w:rsid w:val="0033524F"/>
    <w:rsid w:val="00335EC9"/>
    <w:rsid w:val="0033628E"/>
    <w:rsid w:val="00337266"/>
    <w:rsid w:val="0034072C"/>
    <w:rsid w:val="00357E35"/>
    <w:rsid w:val="00372D27"/>
    <w:rsid w:val="003733A0"/>
    <w:rsid w:val="00374608"/>
    <w:rsid w:val="003755DE"/>
    <w:rsid w:val="00375E97"/>
    <w:rsid w:val="00394A56"/>
    <w:rsid w:val="00394AE2"/>
    <w:rsid w:val="003A7276"/>
    <w:rsid w:val="003B34B8"/>
    <w:rsid w:val="003C29EA"/>
    <w:rsid w:val="003D02EE"/>
    <w:rsid w:val="003D7DC9"/>
    <w:rsid w:val="003E0033"/>
    <w:rsid w:val="003E0A3F"/>
    <w:rsid w:val="003E212A"/>
    <w:rsid w:val="003F0234"/>
    <w:rsid w:val="003F7687"/>
    <w:rsid w:val="00401A37"/>
    <w:rsid w:val="00411F3D"/>
    <w:rsid w:val="00413530"/>
    <w:rsid w:val="00415123"/>
    <w:rsid w:val="004174D2"/>
    <w:rsid w:val="004254B9"/>
    <w:rsid w:val="004322BD"/>
    <w:rsid w:val="00453563"/>
    <w:rsid w:val="00456F19"/>
    <w:rsid w:val="0047506F"/>
    <w:rsid w:val="00495393"/>
    <w:rsid w:val="004960F6"/>
    <w:rsid w:val="004A020F"/>
    <w:rsid w:val="004A4ECD"/>
    <w:rsid w:val="004A5B1A"/>
    <w:rsid w:val="004B0660"/>
    <w:rsid w:val="004B3D8E"/>
    <w:rsid w:val="004E070E"/>
    <w:rsid w:val="004E1EA8"/>
    <w:rsid w:val="004E29DD"/>
    <w:rsid w:val="004E730E"/>
    <w:rsid w:val="004F46C0"/>
    <w:rsid w:val="004F7418"/>
    <w:rsid w:val="00505011"/>
    <w:rsid w:val="005064CE"/>
    <w:rsid w:val="0052084B"/>
    <w:rsid w:val="00523AE8"/>
    <w:rsid w:val="00525B4E"/>
    <w:rsid w:val="005367E7"/>
    <w:rsid w:val="00555F16"/>
    <w:rsid w:val="00556102"/>
    <w:rsid w:val="005916AF"/>
    <w:rsid w:val="005A0F45"/>
    <w:rsid w:val="005A791B"/>
    <w:rsid w:val="005B1982"/>
    <w:rsid w:val="005B3C2F"/>
    <w:rsid w:val="005B7818"/>
    <w:rsid w:val="005E159F"/>
    <w:rsid w:val="005E1825"/>
    <w:rsid w:val="005E3524"/>
    <w:rsid w:val="005E72A9"/>
    <w:rsid w:val="00605927"/>
    <w:rsid w:val="00610089"/>
    <w:rsid w:val="0061489C"/>
    <w:rsid w:val="006404B7"/>
    <w:rsid w:val="00657B12"/>
    <w:rsid w:val="0066621C"/>
    <w:rsid w:val="006726BF"/>
    <w:rsid w:val="00683240"/>
    <w:rsid w:val="00685E65"/>
    <w:rsid w:val="0068651F"/>
    <w:rsid w:val="006B119A"/>
    <w:rsid w:val="006B55F2"/>
    <w:rsid w:val="006C38E1"/>
    <w:rsid w:val="006D78FE"/>
    <w:rsid w:val="006D7A43"/>
    <w:rsid w:val="006F33F8"/>
    <w:rsid w:val="006F468D"/>
    <w:rsid w:val="006F5E7A"/>
    <w:rsid w:val="007104CC"/>
    <w:rsid w:val="0071261E"/>
    <w:rsid w:val="0071708D"/>
    <w:rsid w:val="00727D82"/>
    <w:rsid w:val="00733937"/>
    <w:rsid w:val="00745650"/>
    <w:rsid w:val="00752A05"/>
    <w:rsid w:val="007558AF"/>
    <w:rsid w:val="00757BF4"/>
    <w:rsid w:val="007656EF"/>
    <w:rsid w:val="00775E15"/>
    <w:rsid w:val="007822ED"/>
    <w:rsid w:val="00784A14"/>
    <w:rsid w:val="00791605"/>
    <w:rsid w:val="00796507"/>
    <w:rsid w:val="0079666C"/>
    <w:rsid w:val="007A0DD7"/>
    <w:rsid w:val="007A1076"/>
    <w:rsid w:val="007A1ACC"/>
    <w:rsid w:val="007A65A6"/>
    <w:rsid w:val="007B3FC7"/>
    <w:rsid w:val="007C71E8"/>
    <w:rsid w:val="007C77F4"/>
    <w:rsid w:val="007D3552"/>
    <w:rsid w:val="007D411A"/>
    <w:rsid w:val="007D53CB"/>
    <w:rsid w:val="007D65A8"/>
    <w:rsid w:val="007E4189"/>
    <w:rsid w:val="007E5988"/>
    <w:rsid w:val="00804006"/>
    <w:rsid w:val="00804F2F"/>
    <w:rsid w:val="008101B7"/>
    <w:rsid w:val="00815763"/>
    <w:rsid w:val="00816B25"/>
    <w:rsid w:val="0082478D"/>
    <w:rsid w:val="00827066"/>
    <w:rsid w:val="008273BD"/>
    <w:rsid w:val="00845F6E"/>
    <w:rsid w:val="008525AB"/>
    <w:rsid w:val="00862C1B"/>
    <w:rsid w:val="008732B1"/>
    <w:rsid w:val="00873BF4"/>
    <w:rsid w:val="008821A8"/>
    <w:rsid w:val="00884397"/>
    <w:rsid w:val="00891BF8"/>
    <w:rsid w:val="008A1932"/>
    <w:rsid w:val="008C0A5A"/>
    <w:rsid w:val="008D4264"/>
    <w:rsid w:val="008D4718"/>
    <w:rsid w:val="008D534D"/>
    <w:rsid w:val="008D73B1"/>
    <w:rsid w:val="008D7FDD"/>
    <w:rsid w:val="008E1A79"/>
    <w:rsid w:val="008E2B0B"/>
    <w:rsid w:val="008E3287"/>
    <w:rsid w:val="008E41F1"/>
    <w:rsid w:val="009018C4"/>
    <w:rsid w:val="0091147B"/>
    <w:rsid w:val="00913722"/>
    <w:rsid w:val="00922A14"/>
    <w:rsid w:val="00923063"/>
    <w:rsid w:val="00932C31"/>
    <w:rsid w:val="009434EB"/>
    <w:rsid w:val="00944D63"/>
    <w:rsid w:val="00960CD6"/>
    <w:rsid w:val="00961E01"/>
    <w:rsid w:val="00974F65"/>
    <w:rsid w:val="009839D0"/>
    <w:rsid w:val="00985FCB"/>
    <w:rsid w:val="0099293B"/>
    <w:rsid w:val="009A038D"/>
    <w:rsid w:val="009A50DB"/>
    <w:rsid w:val="009B09F3"/>
    <w:rsid w:val="009B5B01"/>
    <w:rsid w:val="009C653A"/>
    <w:rsid w:val="009C7B15"/>
    <w:rsid w:val="009E0165"/>
    <w:rsid w:val="009E0699"/>
    <w:rsid w:val="009E4DA9"/>
    <w:rsid w:val="009F027C"/>
    <w:rsid w:val="00A00CA6"/>
    <w:rsid w:val="00A023B6"/>
    <w:rsid w:val="00A05C7D"/>
    <w:rsid w:val="00A064D1"/>
    <w:rsid w:val="00A06BBB"/>
    <w:rsid w:val="00A0768B"/>
    <w:rsid w:val="00A11442"/>
    <w:rsid w:val="00A11EC2"/>
    <w:rsid w:val="00A150CF"/>
    <w:rsid w:val="00A20784"/>
    <w:rsid w:val="00A27EB7"/>
    <w:rsid w:val="00A375F9"/>
    <w:rsid w:val="00A42A6B"/>
    <w:rsid w:val="00A537FB"/>
    <w:rsid w:val="00A5715D"/>
    <w:rsid w:val="00A60B54"/>
    <w:rsid w:val="00A61244"/>
    <w:rsid w:val="00A627D3"/>
    <w:rsid w:val="00A64AAB"/>
    <w:rsid w:val="00A64E6F"/>
    <w:rsid w:val="00A67F45"/>
    <w:rsid w:val="00A9256F"/>
    <w:rsid w:val="00A93D85"/>
    <w:rsid w:val="00A95622"/>
    <w:rsid w:val="00A97417"/>
    <w:rsid w:val="00AA6977"/>
    <w:rsid w:val="00AB39A3"/>
    <w:rsid w:val="00AB6E54"/>
    <w:rsid w:val="00AD4169"/>
    <w:rsid w:val="00AE477F"/>
    <w:rsid w:val="00AE7D3C"/>
    <w:rsid w:val="00AF0822"/>
    <w:rsid w:val="00AF2428"/>
    <w:rsid w:val="00AF46FF"/>
    <w:rsid w:val="00AF67DD"/>
    <w:rsid w:val="00B01DD3"/>
    <w:rsid w:val="00B02D9E"/>
    <w:rsid w:val="00B073E7"/>
    <w:rsid w:val="00B125AF"/>
    <w:rsid w:val="00B12AB7"/>
    <w:rsid w:val="00B14130"/>
    <w:rsid w:val="00B16532"/>
    <w:rsid w:val="00B26A08"/>
    <w:rsid w:val="00B27397"/>
    <w:rsid w:val="00B32639"/>
    <w:rsid w:val="00B35F18"/>
    <w:rsid w:val="00B37615"/>
    <w:rsid w:val="00B6515F"/>
    <w:rsid w:val="00B70E0D"/>
    <w:rsid w:val="00B92F4A"/>
    <w:rsid w:val="00B96C4F"/>
    <w:rsid w:val="00B97DB8"/>
    <w:rsid w:val="00BA23D9"/>
    <w:rsid w:val="00BA40E9"/>
    <w:rsid w:val="00BA4B4C"/>
    <w:rsid w:val="00BA60C9"/>
    <w:rsid w:val="00BA6E10"/>
    <w:rsid w:val="00BB0357"/>
    <w:rsid w:val="00BC52B8"/>
    <w:rsid w:val="00BD4F3A"/>
    <w:rsid w:val="00BD518B"/>
    <w:rsid w:val="00BD7A43"/>
    <w:rsid w:val="00BE0E3E"/>
    <w:rsid w:val="00BF1EE8"/>
    <w:rsid w:val="00C02A12"/>
    <w:rsid w:val="00C21FBA"/>
    <w:rsid w:val="00C304BF"/>
    <w:rsid w:val="00C30CD0"/>
    <w:rsid w:val="00C33B8C"/>
    <w:rsid w:val="00C34E80"/>
    <w:rsid w:val="00C4740E"/>
    <w:rsid w:val="00C50A06"/>
    <w:rsid w:val="00C530B1"/>
    <w:rsid w:val="00C558B0"/>
    <w:rsid w:val="00C56F44"/>
    <w:rsid w:val="00C57C51"/>
    <w:rsid w:val="00C63C35"/>
    <w:rsid w:val="00C662A5"/>
    <w:rsid w:val="00C70559"/>
    <w:rsid w:val="00C70AB1"/>
    <w:rsid w:val="00C7630D"/>
    <w:rsid w:val="00C848A8"/>
    <w:rsid w:val="00C84D18"/>
    <w:rsid w:val="00C971C3"/>
    <w:rsid w:val="00CA07C8"/>
    <w:rsid w:val="00CA7835"/>
    <w:rsid w:val="00CB0901"/>
    <w:rsid w:val="00CB17CE"/>
    <w:rsid w:val="00CB208B"/>
    <w:rsid w:val="00CB3FC5"/>
    <w:rsid w:val="00CB7274"/>
    <w:rsid w:val="00CC4AF8"/>
    <w:rsid w:val="00CC7E4B"/>
    <w:rsid w:val="00CD0FD1"/>
    <w:rsid w:val="00CE59B1"/>
    <w:rsid w:val="00D0072B"/>
    <w:rsid w:val="00D045DD"/>
    <w:rsid w:val="00D048F3"/>
    <w:rsid w:val="00D063E6"/>
    <w:rsid w:val="00D21E93"/>
    <w:rsid w:val="00D2378B"/>
    <w:rsid w:val="00D23F46"/>
    <w:rsid w:val="00D3498F"/>
    <w:rsid w:val="00D42FAA"/>
    <w:rsid w:val="00D43D7B"/>
    <w:rsid w:val="00D4431C"/>
    <w:rsid w:val="00D4506D"/>
    <w:rsid w:val="00D665A0"/>
    <w:rsid w:val="00D72CC9"/>
    <w:rsid w:val="00D82BAD"/>
    <w:rsid w:val="00D83C49"/>
    <w:rsid w:val="00D918E9"/>
    <w:rsid w:val="00DA20B1"/>
    <w:rsid w:val="00DB5257"/>
    <w:rsid w:val="00DB5BD1"/>
    <w:rsid w:val="00DC0D3B"/>
    <w:rsid w:val="00DC1F2A"/>
    <w:rsid w:val="00DC4034"/>
    <w:rsid w:val="00DD4A9F"/>
    <w:rsid w:val="00DE4B6F"/>
    <w:rsid w:val="00DF2C78"/>
    <w:rsid w:val="00DF493F"/>
    <w:rsid w:val="00E03C4D"/>
    <w:rsid w:val="00E1236F"/>
    <w:rsid w:val="00E2151B"/>
    <w:rsid w:val="00E2301B"/>
    <w:rsid w:val="00E336C6"/>
    <w:rsid w:val="00E40658"/>
    <w:rsid w:val="00E42919"/>
    <w:rsid w:val="00E44291"/>
    <w:rsid w:val="00E46FCF"/>
    <w:rsid w:val="00E56228"/>
    <w:rsid w:val="00E60A1B"/>
    <w:rsid w:val="00E70CD8"/>
    <w:rsid w:val="00EA267F"/>
    <w:rsid w:val="00EA7F41"/>
    <w:rsid w:val="00EB1B8F"/>
    <w:rsid w:val="00EB3A48"/>
    <w:rsid w:val="00EB3F25"/>
    <w:rsid w:val="00EB5884"/>
    <w:rsid w:val="00EC1856"/>
    <w:rsid w:val="00EC19F7"/>
    <w:rsid w:val="00EC74AC"/>
    <w:rsid w:val="00EC7F6E"/>
    <w:rsid w:val="00ED2691"/>
    <w:rsid w:val="00ED3621"/>
    <w:rsid w:val="00ED4C8F"/>
    <w:rsid w:val="00ED76EA"/>
    <w:rsid w:val="00EF10DC"/>
    <w:rsid w:val="00F06084"/>
    <w:rsid w:val="00F1046B"/>
    <w:rsid w:val="00F16386"/>
    <w:rsid w:val="00F1645B"/>
    <w:rsid w:val="00F21208"/>
    <w:rsid w:val="00F24484"/>
    <w:rsid w:val="00F3701E"/>
    <w:rsid w:val="00F506F7"/>
    <w:rsid w:val="00F547B1"/>
    <w:rsid w:val="00F54B0F"/>
    <w:rsid w:val="00F553BE"/>
    <w:rsid w:val="00F65F1E"/>
    <w:rsid w:val="00F65F3E"/>
    <w:rsid w:val="00F71D83"/>
    <w:rsid w:val="00F90023"/>
    <w:rsid w:val="00F90883"/>
    <w:rsid w:val="00F90F58"/>
    <w:rsid w:val="00F94E16"/>
    <w:rsid w:val="00FB6303"/>
    <w:rsid w:val="00FC0257"/>
    <w:rsid w:val="00FC095F"/>
    <w:rsid w:val="00FC371D"/>
    <w:rsid w:val="00FD592F"/>
    <w:rsid w:val="00FF13FB"/>
    <w:rsid w:val="00FF1630"/>
    <w:rsid w:val="00FF16F0"/>
    <w:rsid w:val="00FF2732"/>
    <w:rsid w:val="00FF5E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47ACE01"/>
  <w15:docId w15:val="{1B6AB169-2DE9-4261-885E-CD339D98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0B1"/>
    <w:rPr>
      <w:sz w:val="24"/>
      <w:szCs w:val="24"/>
    </w:rPr>
  </w:style>
  <w:style w:type="paragraph" w:styleId="Nadpis1">
    <w:name w:val="heading 1"/>
    <w:basedOn w:val="Normlny"/>
    <w:next w:val="Normlny"/>
    <w:qFormat/>
    <w:rsid w:val="00A627D3"/>
    <w:pPr>
      <w:keepNext/>
      <w:numPr>
        <w:numId w:val="38"/>
      </w:numPr>
      <w:outlineLvl w:val="0"/>
    </w:pPr>
    <w:rPr>
      <w:rFonts w:ascii="Tahoma" w:hAnsi="Tahoma" w:cs="Tahoma"/>
      <w:b/>
      <w:sz w:val="32"/>
      <w:szCs w:val="32"/>
    </w:rPr>
  </w:style>
  <w:style w:type="paragraph" w:styleId="Nadpis2">
    <w:name w:val="heading 2"/>
    <w:basedOn w:val="Zkladntext2"/>
    <w:next w:val="Normlny"/>
    <w:qFormat/>
    <w:rsid w:val="005916AF"/>
    <w:pPr>
      <w:numPr>
        <w:ilvl w:val="1"/>
        <w:numId w:val="38"/>
      </w:numPr>
      <w:spacing w:line="360" w:lineRule="auto"/>
      <w:outlineLvl w:val="1"/>
    </w:pPr>
    <w:rPr>
      <w:rFonts w:ascii="Tahoma" w:hAnsi="Tahoma"/>
      <w:b/>
      <w:bCs/>
      <w:sz w:val="28"/>
      <w:szCs w:val="28"/>
    </w:rPr>
  </w:style>
  <w:style w:type="paragraph" w:styleId="Nadpis3">
    <w:name w:val="heading 3"/>
    <w:basedOn w:val="Normlny"/>
    <w:next w:val="Normlny"/>
    <w:qFormat/>
    <w:rsid w:val="00C63C35"/>
    <w:pPr>
      <w:keepNext/>
      <w:numPr>
        <w:ilvl w:val="2"/>
        <w:numId w:val="38"/>
      </w:numPr>
      <w:jc w:val="both"/>
      <w:outlineLvl w:val="2"/>
    </w:pPr>
    <w:rPr>
      <w:rFonts w:ascii="Microsoft Sans Serif" w:hAnsi="Microsoft Sans Serif"/>
      <w:b/>
      <w:szCs w:val="20"/>
    </w:rPr>
  </w:style>
  <w:style w:type="paragraph" w:styleId="Nadpis4">
    <w:name w:val="heading 4"/>
    <w:basedOn w:val="Normlny"/>
    <w:next w:val="Normlny"/>
    <w:qFormat/>
    <w:rsid w:val="00C530B1"/>
    <w:pPr>
      <w:keepNext/>
      <w:numPr>
        <w:ilvl w:val="3"/>
        <w:numId w:val="38"/>
      </w:numPr>
      <w:jc w:val="center"/>
      <w:outlineLvl w:val="3"/>
    </w:pPr>
    <w:rPr>
      <w:b/>
      <w:bCs/>
      <w:sz w:val="48"/>
    </w:rPr>
  </w:style>
  <w:style w:type="paragraph" w:styleId="Nadpis5">
    <w:name w:val="heading 5"/>
    <w:basedOn w:val="Normlny"/>
    <w:next w:val="Normlny"/>
    <w:qFormat/>
    <w:rsid w:val="00C530B1"/>
    <w:pPr>
      <w:keepNext/>
      <w:numPr>
        <w:ilvl w:val="4"/>
        <w:numId w:val="38"/>
      </w:numPr>
      <w:outlineLvl w:val="4"/>
    </w:pPr>
    <w:rPr>
      <w:b/>
      <w:bCs/>
      <w:sz w:val="28"/>
    </w:rPr>
  </w:style>
  <w:style w:type="paragraph" w:styleId="Nadpis6">
    <w:name w:val="heading 6"/>
    <w:basedOn w:val="Normlny"/>
    <w:next w:val="Normlny"/>
    <w:qFormat/>
    <w:rsid w:val="00C530B1"/>
    <w:pPr>
      <w:keepNext/>
      <w:numPr>
        <w:ilvl w:val="5"/>
        <w:numId w:val="38"/>
      </w:numPr>
      <w:outlineLvl w:val="5"/>
    </w:pPr>
    <w:rPr>
      <w:szCs w:val="20"/>
    </w:rPr>
  </w:style>
  <w:style w:type="paragraph" w:styleId="Nadpis7">
    <w:name w:val="heading 7"/>
    <w:basedOn w:val="Normlny"/>
    <w:next w:val="Normlny"/>
    <w:qFormat/>
    <w:rsid w:val="00C530B1"/>
    <w:pPr>
      <w:keepNext/>
      <w:numPr>
        <w:ilvl w:val="6"/>
        <w:numId w:val="38"/>
      </w:numPr>
      <w:outlineLvl w:val="6"/>
    </w:pPr>
    <w:rPr>
      <w:bCs/>
      <w:iCs/>
      <w:szCs w:val="20"/>
    </w:rPr>
  </w:style>
  <w:style w:type="paragraph" w:styleId="Nadpis8">
    <w:name w:val="heading 8"/>
    <w:basedOn w:val="Normlny"/>
    <w:next w:val="Normlny"/>
    <w:qFormat/>
    <w:rsid w:val="00C530B1"/>
    <w:pPr>
      <w:keepNext/>
      <w:numPr>
        <w:ilvl w:val="7"/>
        <w:numId w:val="38"/>
      </w:numPr>
      <w:jc w:val="center"/>
      <w:outlineLvl w:val="7"/>
    </w:pPr>
    <w:rPr>
      <w:b/>
      <w:bCs/>
      <w:sz w:val="52"/>
      <w:szCs w:val="20"/>
    </w:rPr>
  </w:style>
  <w:style w:type="paragraph" w:styleId="Nadpis9">
    <w:name w:val="heading 9"/>
    <w:basedOn w:val="Normlny"/>
    <w:next w:val="Normlny"/>
    <w:qFormat/>
    <w:rsid w:val="00C530B1"/>
    <w:pPr>
      <w:keepNext/>
      <w:numPr>
        <w:ilvl w:val="8"/>
        <w:numId w:val="38"/>
      </w:numPr>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530B1"/>
    <w:pPr>
      <w:tabs>
        <w:tab w:val="center" w:pos="4536"/>
        <w:tab w:val="right" w:pos="9072"/>
      </w:tabs>
    </w:pPr>
    <w:rPr>
      <w:szCs w:val="20"/>
    </w:rPr>
  </w:style>
  <w:style w:type="paragraph" w:styleId="Zkladntext2">
    <w:name w:val="Body Text 2"/>
    <w:basedOn w:val="Normlny"/>
    <w:rsid w:val="00C530B1"/>
    <w:pPr>
      <w:jc w:val="both"/>
    </w:pPr>
    <w:rPr>
      <w:szCs w:val="20"/>
    </w:rPr>
  </w:style>
  <w:style w:type="paragraph" w:styleId="Zarkazkladnhotextu">
    <w:name w:val="Body Text Indent"/>
    <w:basedOn w:val="Normlny"/>
    <w:rsid w:val="00C530B1"/>
    <w:pPr>
      <w:ind w:firstLine="708"/>
      <w:jc w:val="both"/>
    </w:pPr>
    <w:rPr>
      <w:szCs w:val="20"/>
    </w:rPr>
  </w:style>
  <w:style w:type="paragraph" w:styleId="Zkladntext">
    <w:name w:val="Body Text"/>
    <w:basedOn w:val="Normlny"/>
    <w:rsid w:val="00C530B1"/>
    <w:pPr>
      <w:jc w:val="both"/>
    </w:pPr>
    <w:rPr>
      <w:b/>
      <w:szCs w:val="20"/>
    </w:rPr>
  </w:style>
  <w:style w:type="paragraph" w:styleId="Pta">
    <w:name w:val="footer"/>
    <w:basedOn w:val="Normlny"/>
    <w:rsid w:val="00C530B1"/>
    <w:pPr>
      <w:tabs>
        <w:tab w:val="center" w:pos="4536"/>
        <w:tab w:val="right" w:pos="9072"/>
      </w:tabs>
    </w:pPr>
    <w:rPr>
      <w:sz w:val="20"/>
      <w:szCs w:val="20"/>
    </w:rPr>
  </w:style>
  <w:style w:type="paragraph" w:styleId="Zkladntext3">
    <w:name w:val="Body Text 3"/>
    <w:basedOn w:val="Normlny"/>
    <w:rsid w:val="00C530B1"/>
    <w:rPr>
      <w:szCs w:val="20"/>
    </w:rPr>
  </w:style>
  <w:style w:type="character" w:styleId="slostrany">
    <w:name w:val="page number"/>
    <w:basedOn w:val="Predvolenpsmoodseku"/>
    <w:rsid w:val="00C530B1"/>
  </w:style>
  <w:style w:type="paragraph" w:styleId="Normlnywebov">
    <w:name w:val="Normal (Web)"/>
    <w:basedOn w:val="Normlny"/>
    <w:rsid w:val="00C530B1"/>
    <w:pPr>
      <w:spacing w:before="100" w:beforeAutospacing="1"/>
    </w:pPr>
  </w:style>
  <w:style w:type="character" w:styleId="Siln">
    <w:name w:val="Strong"/>
    <w:qFormat/>
    <w:rsid w:val="00C530B1"/>
    <w:rPr>
      <w:b/>
      <w:bCs/>
    </w:rPr>
  </w:style>
  <w:style w:type="character" w:styleId="Hypertextovprepojenie">
    <w:name w:val="Hyperlink"/>
    <w:rsid w:val="00C530B1"/>
    <w:rPr>
      <w:rFonts w:ascii="Trebuchet MS" w:hAnsi="Trebuchet MS" w:hint="default"/>
      <w:strike w:val="0"/>
      <w:dstrike w:val="0"/>
      <w:color w:val="CF292F"/>
      <w:u w:val="none"/>
      <w:effect w:val="none"/>
    </w:rPr>
  </w:style>
  <w:style w:type="paragraph" w:customStyle="1" w:styleId="bodystabil">
    <w:name w:val="body_stabil"/>
    <w:basedOn w:val="Normlny"/>
    <w:rsid w:val="00C530B1"/>
    <w:pPr>
      <w:spacing w:before="100" w:beforeAutospacing="1"/>
    </w:pPr>
  </w:style>
  <w:style w:type="paragraph" w:customStyle="1" w:styleId="tablestred">
    <w:name w:val="table_stred"/>
    <w:basedOn w:val="Normlny"/>
    <w:rsid w:val="00C530B1"/>
    <w:pPr>
      <w:spacing w:before="100" w:beforeAutospacing="1"/>
    </w:pPr>
  </w:style>
  <w:style w:type="paragraph" w:customStyle="1" w:styleId="amainmenu">
    <w:name w:val="a_main_menu"/>
    <w:basedOn w:val="Normlny"/>
    <w:rsid w:val="00C530B1"/>
    <w:pPr>
      <w:spacing w:before="100" w:beforeAutospacing="1"/>
    </w:pPr>
    <w:rPr>
      <w:rFonts w:ascii="Trebuchet MS" w:hAnsi="Trebuchet MS"/>
      <w:color w:val="CF292F"/>
    </w:rPr>
  </w:style>
  <w:style w:type="paragraph" w:customStyle="1" w:styleId="asubmenu">
    <w:name w:val="a_sub_menu"/>
    <w:basedOn w:val="Normlny"/>
    <w:rsid w:val="00C530B1"/>
    <w:pPr>
      <w:spacing w:before="100" w:beforeAutospacing="1"/>
    </w:pPr>
    <w:rPr>
      <w:rFonts w:ascii="Trebuchet MS" w:hAnsi="Trebuchet MS"/>
      <w:color w:val="CF292F"/>
    </w:rPr>
  </w:style>
  <w:style w:type="paragraph" w:customStyle="1" w:styleId="alavy">
    <w:name w:val="alavy"/>
    <w:basedOn w:val="Normlny"/>
    <w:rsid w:val="00C530B1"/>
    <w:pPr>
      <w:spacing w:before="100" w:beforeAutospacing="1"/>
    </w:pPr>
    <w:rPr>
      <w:color w:val="CF292F"/>
    </w:rPr>
  </w:style>
  <w:style w:type="paragraph" w:customStyle="1" w:styleId="alavy1">
    <w:name w:val="alavy1"/>
    <w:basedOn w:val="Normlny"/>
    <w:rsid w:val="00C530B1"/>
    <w:pPr>
      <w:spacing w:before="100" w:beforeAutospacing="1"/>
    </w:pPr>
    <w:rPr>
      <w:color w:val="CF292F"/>
    </w:rPr>
  </w:style>
  <w:style w:type="paragraph" w:customStyle="1" w:styleId="aa">
    <w:name w:val="aa"/>
    <w:basedOn w:val="Normlny"/>
    <w:rsid w:val="00C530B1"/>
    <w:pPr>
      <w:spacing w:before="100" w:beforeAutospacing="1"/>
    </w:pPr>
    <w:rPr>
      <w:rFonts w:ascii="Trebuchet MS" w:hAnsi="Trebuchet MS"/>
      <w:color w:val="CF292F"/>
      <w:sz w:val="16"/>
      <w:szCs w:val="16"/>
    </w:rPr>
  </w:style>
  <w:style w:type="paragraph" w:customStyle="1" w:styleId="aresult">
    <w:name w:val="aresult"/>
    <w:basedOn w:val="Normlny"/>
    <w:rsid w:val="00C530B1"/>
    <w:pPr>
      <w:spacing w:before="100" w:beforeAutospacing="1"/>
    </w:pPr>
    <w:rPr>
      <w:rFonts w:ascii="Trebuchet MS" w:hAnsi="Trebuchet MS"/>
      <w:b/>
      <w:bCs/>
      <w:color w:val="CF292F"/>
      <w:sz w:val="16"/>
      <w:szCs w:val="16"/>
    </w:rPr>
  </w:style>
  <w:style w:type="paragraph" w:customStyle="1" w:styleId="aresult1">
    <w:name w:val="aresult1"/>
    <w:basedOn w:val="Normlny"/>
    <w:rsid w:val="00C530B1"/>
    <w:pPr>
      <w:spacing w:before="100" w:beforeAutospacing="1"/>
    </w:pPr>
    <w:rPr>
      <w:rFonts w:ascii="Trebuchet MS" w:hAnsi="Trebuchet MS"/>
      <w:color w:val="CF292F"/>
      <w:sz w:val="16"/>
      <w:szCs w:val="16"/>
      <w:u w:val="single"/>
    </w:rPr>
  </w:style>
  <w:style w:type="paragraph" w:customStyle="1" w:styleId="amenu">
    <w:name w:val="amenu"/>
    <w:basedOn w:val="Normlny"/>
    <w:rsid w:val="00C530B1"/>
    <w:pPr>
      <w:spacing w:before="100" w:beforeAutospacing="1"/>
    </w:pPr>
    <w:rPr>
      <w:rFonts w:ascii="Trebuchet MS" w:hAnsi="Trebuchet MS"/>
      <w:color w:val="CF292F"/>
      <w:sz w:val="16"/>
      <w:szCs w:val="16"/>
    </w:rPr>
  </w:style>
  <w:style w:type="paragraph" w:customStyle="1" w:styleId="atablemain">
    <w:name w:val="a_table_main"/>
    <w:basedOn w:val="Normlny"/>
    <w:rsid w:val="00C530B1"/>
    <w:pPr>
      <w:spacing w:before="100" w:beforeAutospacing="1"/>
    </w:pPr>
    <w:rPr>
      <w:rFonts w:ascii="Trebuchet MS" w:hAnsi="Trebuchet MS"/>
      <w:b/>
      <w:bCs/>
      <w:color w:val="CF292F"/>
      <w:sz w:val="16"/>
      <w:szCs w:val="16"/>
    </w:rPr>
  </w:style>
  <w:style w:type="paragraph" w:customStyle="1" w:styleId="atablemaininz">
    <w:name w:val="a_table_main_inz"/>
    <w:basedOn w:val="Normlny"/>
    <w:rsid w:val="00C530B1"/>
    <w:pPr>
      <w:spacing w:before="100" w:beforeAutospacing="1"/>
    </w:pPr>
    <w:rPr>
      <w:rFonts w:ascii="Trebuchet MS" w:hAnsi="Trebuchet MS"/>
      <w:b/>
      <w:bCs/>
      <w:color w:val="E5E5E5"/>
      <w:sz w:val="16"/>
      <w:szCs w:val="16"/>
    </w:rPr>
  </w:style>
  <w:style w:type="paragraph" w:customStyle="1" w:styleId="ma">
    <w:name w:val="m_a"/>
    <w:basedOn w:val="Normlny"/>
    <w:rsid w:val="00C530B1"/>
    <w:pPr>
      <w:spacing w:before="100" w:beforeAutospacing="1"/>
    </w:pPr>
    <w:rPr>
      <w:rFonts w:ascii="Trebuchet MS" w:hAnsi="Trebuchet MS"/>
      <w:color w:val="CF292F"/>
    </w:rPr>
  </w:style>
  <w:style w:type="paragraph" w:customStyle="1" w:styleId="mn">
    <w:name w:val="m_n"/>
    <w:basedOn w:val="Normlny"/>
    <w:rsid w:val="00C530B1"/>
    <w:pPr>
      <w:spacing w:before="100" w:beforeAutospacing="1"/>
    </w:pPr>
    <w:rPr>
      <w:rFonts w:ascii="Trebuchet MS" w:hAnsi="Trebuchet MS"/>
      <w:color w:val="FFFFFF"/>
    </w:rPr>
  </w:style>
  <w:style w:type="paragraph" w:customStyle="1" w:styleId="stlpec">
    <w:name w:val="stlpec"/>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l">
    <w:name w:val="stlpec_l"/>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r">
    <w:name w:val="stlpec_r"/>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redelv">
    <w:name w:val="predel_v"/>
    <w:basedOn w:val="Normlny"/>
    <w:rsid w:val="00C530B1"/>
    <w:pPr>
      <w:shd w:val="clear" w:color="auto" w:fill="1E2E58"/>
      <w:spacing w:before="100" w:beforeAutospacing="1"/>
    </w:pPr>
  </w:style>
  <w:style w:type="paragraph" w:customStyle="1" w:styleId="predelvl">
    <w:name w:val="predel_v_l"/>
    <w:basedOn w:val="Normlny"/>
    <w:rsid w:val="00C530B1"/>
    <w:pPr>
      <w:shd w:val="clear" w:color="auto" w:fill="1E2E58"/>
      <w:spacing w:before="100" w:beforeAutospacing="1"/>
    </w:pPr>
  </w:style>
  <w:style w:type="paragraph" w:customStyle="1" w:styleId="predelvr">
    <w:name w:val="predel_v_r"/>
    <w:basedOn w:val="Normlny"/>
    <w:rsid w:val="00C530B1"/>
    <w:pPr>
      <w:shd w:val="clear" w:color="auto" w:fill="1E2E58"/>
      <w:spacing w:before="100" w:beforeAutospacing="1"/>
    </w:pPr>
  </w:style>
  <w:style w:type="paragraph" w:customStyle="1" w:styleId="predelvlpoloha">
    <w:name w:val="predel_v_l_poloha"/>
    <w:basedOn w:val="Normlny"/>
    <w:rsid w:val="00C530B1"/>
    <w:pPr>
      <w:spacing w:before="100" w:beforeAutospacing="1"/>
    </w:pPr>
  </w:style>
  <w:style w:type="paragraph" w:customStyle="1" w:styleId="predelvrpoloha">
    <w:name w:val="predel_v_r_poloha"/>
    <w:basedOn w:val="Normlny"/>
    <w:rsid w:val="00C530B1"/>
    <w:pPr>
      <w:spacing w:before="100" w:beforeAutospacing="1"/>
    </w:pPr>
  </w:style>
  <w:style w:type="paragraph" w:customStyle="1" w:styleId="predelvrrpoloha">
    <w:name w:val="predel_v_rr_poloha"/>
    <w:basedOn w:val="Normlny"/>
    <w:rsid w:val="00C530B1"/>
    <w:pPr>
      <w:spacing w:before="100" w:beforeAutospacing="1"/>
    </w:pPr>
  </w:style>
  <w:style w:type="paragraph" w:customStyle="1" w:styleId="stred">
    <w:name w:val="stred"/>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hladaj">
    <w:name w:val="hladaj"/>
    <w:basedOn w:val="Normlny"/>
    <w:rsid w:val="00C530B1"/>
    <w:pPr>
      <w:shd w:val="clear" w:color="auto" w:fill="F2F2F2"/>
      <w:spacing w:before="100" w:beforeAutospacing="1"/>
    </w:pPr>
    <w:rPr>
      <w:rFonts w:ascii="Trebuchet MS" w:hAnsi="Trebuchet MS"/>
      <w:sz w:val="16"/>
      <w:szCs w:val="16"/>
    </w:rPr>
  </w:style>
  <w:style w:type="paragraph" w:customStyle="1" w:styleId="formulare">
    <w:name w:val="formulare"/>
    <w:basedOn w:val="Normlny"/>
    <w:rsid w:val="00C530B1"/>
    <w:pPr>
      <w:shd w:val="clear" w:color="auto" w:fill="F2F2F2"/>
      <w:spacing w:before="100" w:beforeAutospacing="1"/>
    </w:pPr>
    <w:rPr>
      <w:rFonts w:ascii="Trebuchet MS" w:hAnsi="Trebuchet MS"/>
      <w:color w:val="000000"/>
      <w:sz w:val="16"/>
      <w:szCs w:val="16"/>
    </w:rPr>
  </w:style>
  <w:style w:type="paragraph" w:customStyle="1" w:styleId="verify">
    <w:name w:val="verify"/>
    <w:basedOn w:val="Normlny"/>
    <w:rsid w:val="00C530B1"/>
    <w:pPr>
      <w:shd w:val="clear" w:color="auto" w:fill="F2F2F2"/>
      <w:spacing w:before="100" w:beforeAutospacing="1"/>
    </w:pPr>
    <w:rPr>
      <w:rFonts w:ascii="Trebuchet MS" w:hAnsi="Trebuchet MS"/>
      <w:color w:val="CF292F"/>
      <w:sz w:val="16"/>
      <w:szCs w:val="16"/>
    </w:rPr>
  </w:style>
  <w:style w:type="paragraph" w:customStyle="1" w:styleId="tablemenutop">
    <w:name w:val="table_menu_top"/>
    <w:basedOn w:val="Normlny"/>
    <w:rsid w:val="00C530B1"/>
    <w:pPr>
      <w:pBdr>
        <w:top w:val="single" w:sz="2" w:space="0" w:color="auto"/>
        <w:left w:val="single" w:sz="2" w:space="0" w:color="auto"/>
        <w:bottom w:val="single" w:sz="2" w:space="0" w:color="auto"/>
        <w:right w:val="single" w:sz="2" w:space="0" w:color="auto"/>
      </w:pBdr>
      <w:spacing w:before="100" w:beforeAutospacing="1"/>
      <w:jc w:val="center"/>
    </w:pPr>
    <w:rPr>
      <w:rFonts w:ascii="Trebuchet MS" w:hAnsi="Trebuchet MS"/>
      <w:b/>
      <w:bCs/>
      <w:color w:val="FFFFFF"/>
      <w:sz w:val="16"/>
      <w:szCs w:val="16"/>
    </w:rPr>
  </w:style>
  <w:style w:type="paragraph" w:customStyle="1" w:styleId="tablemenu">
    <w:name w:val="table_menu"/>
    <w:basedOn w:val="Normlny"/>
    <w:rsid w:val="00C530B1"/>
    <w:pPr>
      <w:pBdr>
        <w:top w:val="single" w:sz="2" w:space="0" w:color="3D6E47"/>
        <w:left w:val="single" w:sz="2" w:space="0" w:color="3D6E47"/>
        <w:bottom w:val="single" w:sz="2" w:space="0" w:color="3D6E47"/>
        <w:right w:val="single" w:sz="2" w:space="0" w:color="3D6E47"/>
      </w:pBdr>
      <w:shd w:val="clear" w:color="auto" w:fill="CF292F"/>
      <w:spacing w:before="100" w:beforeAutospacing="1"/>
      <w:jc w:val="center"/>
    </w:pPr>
    <w:rPr>
      <w:rFonts w:ascii="Trebuchet MS" w:hAnsi="Trebuchet MS"/>
      <w:b/>
      <w:bCs/>
      <w:color w:val="FFFFFF"/>
      <w:sz w:val="16"/>
      <w:szCs w:val="16"/>
    </w:rPr>
  </w:style>
  <w:style w:type="paragraph" w:customStyle="1" w:styleId="tablehead">
    <w:name w:val="table_head"/>
    <w:basedOn w:val="Normlny"/>
    <w:rsid w:val="00C530B1"/>
    <w:pPr>
      <w:pBdr>
        <w:top w:val="single" w:sz="2" w:space="0" w:color="009136"/>
        <w:left w:val="single" w:sz="2" w:space="0" w:color="009136"/>
        <w:bottom w:val="single" w:sz="2" w:space="0" w:color="009136"/>
        <w:right w:val="single" w:sz="2" w:space="0" w:color="009136"/>
      </w:pBdr>
      <w:shd w:val="clear" w:color="auto" w:fill="009136"/>
      <w:spacing w:before="100" w:beforeAutospacing="1"/>
      <w:jc w:val="center"/>
    </w:pPr>
    <w:rPr>
      <w:rFonts w:ascii="Trebuchet MS" w:hAnsi="Trebuchet MS"/>
      <w:b/>
      <w:bCs/>
      <w:color w:val="FFFFFF"/>
      <w:sz w:val="18"/>
      <w:szCs w:val="18"/>
    </w:rPr>
  </w:style>
  <w:style w:type="paragraph" w:customStyle="1" w:styleId="tablehead1">
    <w:name w:val="table_head1"/>
    <w:basedOn w:val="Normlny"/>
    <w:rsid w:val="00C530B1"/>
    <w:pPr>
      <w:pBdr>
        <w:top w:val="single" w:sz="2" w:space="0" w:color="AAAAAA"/>
        <w:left w:val="single" w:sz="2" w:space="0" w:color="AAAAAA"/>
        <w:bottom w:val="single" w:sz="2" w:space="0" w:color="AAAAAA"/>
        <w:right w:val="single" w:sz="2" w:space="0" w:color="AAAAAA"/>
      </w:pBdr>
      <w:spacing w:before="100" w:beforeAutospacing="1"/>
    </w:pPr>
    <w:rPr>
      <w:rFonts w:ascii="Trebuchet MS" w:hAnsi="Trebuchet MS"/>
      <w:b/>
      <w:bCs/>
      <w:color w:val="FFFFFF"/>
      <w:sz w:val="18"/>
      <w:szCs w:val="18"/>
    </w:rPr>
  </w:style>
  <w:style w:type="paragraph" w:customStyle="1" w:styleId="tabletext">
    <w:name w:val="table_text"/>
    <w:basedOn w:val="Normlny"/>
    <w:rsid w:val="00C530B1"/>
    <w:pPr>
      <w:spacing w:before="100" w:beforeAutospacing="1"/>
    </w:pPr>
    <w:rPr>
      <w:rFonts w:ascii="Trebuchet MS" w:hAnsi="Trebuchet MS"/>
      <w:color w:val="000000"/>
      <w:sz w:val="16"/>
      <w:szCs w:val="16"/>
    </w:rPr>
  </w:style>
  <w:style w:type="paragraph" w:customStyle="1" w:styleId="tablebody">
    <w:name w:val="table_body"/>
    <w:basedOn w:val="Normlny"/>
    <w:rsid w:val="00C530B1"/>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partneri">
    <w:name w:val="partneri"/>
    <w:basedOn w:val="Normlny"/>
    <w:rsid w:val="00C530B1"/>
    <w:pPr>
      <w:pBdr>
        <w:top w:val="single" w:sz="2" w:space="0" w:color="auto"/>
        <w:left w:val="single" w:sz="2" w:space="0" w:color="auto"/>
        <w:bottom w:val="single" w:sz="2" w:space="0" w:color="auto"/>
        <w:right w:val="single" w:sz="2" w:space="0" w:color="auto"/>
      </w:pBdr>
      <w:shd w:val="clear" w:color="auto" w:fill="D1D3D4"/>
      <w:spacing w:before="100" w:beforeAutospacing="1"/>
    </w:pPr>
    <w:rPr>
      <w:rFonts w:ascii="Trebuchet MS" w:hAnsi="Trebuchet MS"/>
      <w:color w:val="000000"/>
      <w:sz w:val="16"/>
      <w:szCs w:val="16"/>
    </w:rPr>
  </w:style>
  <w:style w:type="paragraph" w:customStyle="1" w:styleId="odsek">
    <w:name w:val="odsek"/>
    <w:basedOn w:val="Normlny"/>
    <w:rsid w:val="00C530B1"/>
    <w:pPr>
      <w:spacing w:before="100" w:beforeAutospacing="1"/>
    </w:pPr>
    <w:rPr>
      <w:rFonts w:ascii="Trebuchet MS" w:hAnsi="Trebuchet MS"/>
      <w:b/>
      <w:bCs/>
      <w:color w:val="000000"/>
      <w:sz w:val="18"/>
      <w:szCs w:val="18"/>
    </w:rPr>
  </w:style>
  <w:style w:type="paragraph" w:customStyle="1" w:styleId="datum">
    <w:name w:val="datum"/>
    <w:basedOn w:val="Normlny"/>
    <w:rsid w:val="00C530B1"/>
    <w:pPr>
      <w:spacing w:before="100" w:beforeAutospacing="1"/>
    </w:pPr>
    <w:rPr>
      <w:rFonts w:ascii="Trebuchet MS" w:hAnsi="Trebuchet MS"/>
      <w:b/>
      <w:bCs/>
      <w:color w:val="000000"/>
      <w:sz w:val="16"/>
      <w:szCs w:val="16"/>
    </w:rPr>
  </w:style>
  <w:style w:type="paragraph" w:customStyle="1" w:styleId="meniny">
    <w:name w:val="meniny"/>
    <w:basedOn w:val="Normlny"/>
    <w:rsid w:val="00C530B1"/>
    <w:pPr>
      <w:spacing w:before="100" w:beforeAutospacing="1"/>
    </w:pPr>
    <w:rPr>
      <w:rFonts w:ascii="Trebuchet MS" w:hAnsi="Trebuchet MS"/>
      <w:b/>
      <w:bCs/>
      <w:color w:val="000000"/>
      <w:sz w:val="16"/>
      <w:szCs w:val="16"/>
    </w:rPr>
  </w:style>
  <w:style w:type="paragraph" w:customStyle="1" w:styleId="button">
    <w:name w:val="button"/>
    <w:basedOn w:val="Normlny"/>
    <w:rsid w:val="00C530B1"/>
    <w:pPr>
      <w:pBdr>
        <w:top w:val="outset" w:sz="24" w:space="0" w:color="auto"/>
        <w:left w:val="outset" w:sz="24" w:space="0" w:color="auto"/>
        <w:bottom w:val="outset" w:sz="24" w:space="0" w:color="auto"/>
        <w:right w:val="outset" w:sz="24" w:space="0" w:color="auto"/>
      </w:pBdr>
      <w:shd w:val="clear" w:color="auto" w:fill="F2F2F2"/>
      <w:spacing w:before="100" w:beforeAutospacing="1"/>
    </w:pPr>
    <w:rPr>
      <w:b/>
      <w:bCs/>
      <w:color w:val="000000"/>
      <w:sz w:val="16"/>
      <w:szCs w:val="16"/>
    </w:rPr>
  </w:style>
  <w:style w:type="paragraph" w:customStyle="1" w:styleId="hlavicka">
    <w:name w:val="hlavicka"/>
    <w:basedOn w:val="Normlny"/>
    <w:rsid w:val="00C530B1"/>
    <w:pPr>
      <w:spacing w:before="100" w:beforeAutospacing="1"/>
    </w:pPr>
    <w:rPr>
      <w:rFonts w:ascii="Trebuchet MS" w:hAnsi="Trebuchet MS"/>
      <w:b/>
      <w:bCs/>
      <w:color w:val="FFFFFF"/>
      <w:sz w:val="16"/>
      <w:szCs w:val="16"/>
    </w:rPr>
  </w:style>
  <w:style w:type="paragraph" w:customStyle="1" w:styleId="textvysledok">
    <w:name w:val="text_vysledok"/>
    <w:basedOn w:val="Normlny"/>
    <w:rsid w:val="00C530B1"/>
    <w:pPr>
      <w:spacing w:before="100" w:beforeAutospacing="1"/>
    </w:pPr>
    <w:rPr>
      <w:rFonts w:ascii="Trebuchet MS" w:hAnsi="Trebuchet MS"/>
      <w:b/>
      <w:bCs/>
      <w:color w:val="000000"/>
      <w:sz w:val="16"/>
      <w:szCs w:val="16"/>
    </w:rPr>
  </w:style>
  <w:style w:type="paragraph" w:customStyle="1" w:styleId="hlclnn">
    <w:name w:val="hlclnn"/>
    <w:basedOn w:val="Normlny"/>
    <w:rsid w:val="00C530B1"/>
    <w:pPr>
      <w:spacing w:before="100" w:beforeAutospacing="1"/>
    </w:pPr>
    <w:rPr>
      <w:rFonts w:ascii="Trebuchet MS" w:hAnsi="Trebuchet MS"/>
      <w:b/>
      <w:bCs/>
      <w:color w:val="000000"/>
      <w:sz w:val="16"/>
      <w:szCs w:val="16"/>
    </w:rPr>
  </w:style>
  <w:style w:type="paragraph" w:customStyle="1" w:styleId="hlclnk">
    <w:name w:val="hlclnk"/>
    <w:basedOn w:val="Normlny"/>
    <w:rsid w:val="00C530B1"/>
    <w:pPr>
      <w:spacing w:before="100" w:beforeAutospacing="1"/>
    </w:pPr>
    <w:rPr>
      <w:rFonts w:ascii="Trebuchet MS" w:hAnsi="Trebuchet MS"/>
      <w:i/>
      <w:iCs/>
      <w:color w:val="000000"/>
      <w:sz w:val="16"/>
      <w:szCs w:val="16"/>
    </w:rPr>
  </w:style>
  <w:style w:type="paragraph" w:customStyle="1" w:styleId="clnk">
    <w:name w:val="clnk"/>
    <w:basedOn w:val="Normlny"/>
    <w:rsid w:val="00C530B1"/>
    <w:pPr>
      <w:spacing w:before="100" w:beforeAutospacing="1"/>
    </w:pPr>
    <w:rPr>
      <w:rFonts w:ascii="Trebuchet MS" w:hAnsi="Trebuchet MS"/>
      <w:color w:val="000000"/>
      <w:sz w:val="16"/>
      <w:szCs w:val="16"/>
    </w:rPr>
  </w:style>
  <w:style w:type="paragraph" w:customStyle="1" w:styleId="anketaot">
    <w:name w:val="anketa_ot"/>
    <w:basedOn w:val="Normlny"/>
    <w:rsid w:val="00C530B1"/>
    <w:pPr>
      <w:spacing w:before="100" w:beforeAutospacing="1"/>
    </w:pPr>
    <w:rPr>
      <w:rFonts w:ascii="Trebuchet MS" w:hAnsi="Trebuchet MS"/>
      <w:b/>
      <w:bCs/>
      <w:color w:val="CF292F"/>
      <w:sz w:val="16"/>
      <w:szCs w:val="16"/>
    </w:rPr>
  </w:style>
  <w:style w:type="paragraph" w:customStyle="1" w:styleId="submenu">
    <w:name w:val="submenu"/>
    <w:basedOn w:val="Normlny"/>
    <w:rsid w:val="00C530B1"/>
    <w:pPr>
      <w:spacing w:before="100" w:beforeAutospacing="1"/>
    </w:pPr>
    <w:rPr>
      <w:vanish/>
    </w:rPr>
  </w:style>
  <w:style w:type="paragraph" w:customStyle="1" w:styleId="submenuhistoria">
    <w:name w:val="submenu_historia"/>
    <w:basedOn w:val="Normlny"/>
    <w:rsid w:val="00C530B1"/>
    <w:pPr>
      <w:spacing w:before="100" w:beforeAutospacing="1"/>
    </w:pPr>
    <w:rPr>
      <w:vanish/>
    </w:rPr>
  </w:style>
  <w:style w:type="paragraph" w:customStyle="1" w:styleId="inzhead">
    <w:name w:val="inz_head"/>
    <w:basedOn w:val="Normlny"/>
    <w:rsid w:val="00C530B1"/>
    <w:pPr>
      <w:spacing w:before="100" w:beforeAutospacing="1"/>
    </w:pPr>
    <w:rPr>
      <w:rFonts w:ascii="Trebuchet MS" w:hAnsi="Trebuchet MS"/>
      <w:color w:val="000000"/>
      <w:sz w:val="16"/>
      <w:szCs w:val="16"/>
    </w:rPr>
  </w:style>
  <w:style w:type="paragraph" w:customStyle="1" w:styleId="inzbody">
    <w:name w:val="inz_body"/>
    <w:basedOn w:val="Normlny"/>
    <w:rsid w:val="00C530B1"/>
    <w:pPr>
      <w:spacing w:before="100" w:beforeAutospacing="1"/>
    </w:pPr>
    <w:rPr>
      <w:rFonts w:ascii="Trebuchet MS" w:hAnsi="Trebuchet MS"/>
      <w:color w:val="000000"/>
      <w:sz w:val="16"/>
      <w:szCs w:val="16"/>
    </w:rPr>
  </w:style>
  <w:style w:type="paragraph" w:customStyle="1" w:styleId="inzback">
    <w:name w:val="inz_back"/>
    <w:basedOn w:val="Normlny"/>
    <w:rsid w:val="00C530B1"/>
    <w:pPr>
      <w:shd w:val="clear" w:color="auto" w:fill="DDDDDD"/>
      <w:spacing w:before="100" w:beforeAutospacing="1"/>
    </w:pPr>
  </w:style>
  <w:style w:type="paragraph" w:customStyle="1" w:styleId="vzn">
    <w:name w:val="vzn"/>
    <w:basedOn w:val="Normlny"/>
    <w:rsid w:val="00C530B1"/>
    <w:pPr>
      <w:spacing w:before="100" w:beforeAutospacing="1"/>
    </w:pPr>
    <w:rPr>
      <w:rFonts w:ascii="Trebuchet MS" w:hAnsi="Trebuchet MS"/>
      <w:color w:val="000000"/>
      <w:sz w:val="16"/>
      <w:szCs w:val="16"/>
    </w:rPr>
  </w:style>
  <w:style w:type="paragraph" w:customStyle="1" w:styleId="tablevzn">
    <w:name w:val="table_vzn"/>
    <w:basedOn w:val="Normlny"/>
    <w:rsid w:val="00C530B1"/>
    <w:pPr>
      <w:spacing w:before="100" w:beforeAutospacing="1"/>
    </w:pPr>
    <w:rPr>
      <w:sz w:val="16"/>
      <w:szCs w:val="16"/>
    </w:rPr>
  </w:style>
  <w:style w:type="paragraph" w:customStyle="1" w:styleId="tdmainmenu">
    <w:name w:val="td_main_menu"/>
    <w:basedOn w:val="Normlny"/>
    <w:rsid w:val="00C530B1"/>
    <w:pPr>
      <w:spacing w:before="100" w:beforeAutospacing="1"/>
    </w:pPr>
    <w:rPr>
      <w:rFonts w:ascii="Trebuchet MS" w:hAnsi="Trebuchet MS"/>
    </w:rPr>
  </w:style>
  <w:style w:type="paragraph" w:customStyle="1" w:styleId="tdvzn">
    <w:name w:val="td_vzn"/>
    <w:basedOn w:val="Normlny"/>
    <w:rsid w:val="00C530B1"/>
    <w:pPr>
      <w:spacing w:before="100" w:beforeAutospacing="1"/>
    </w:pPr>
    <w:rPr>
      <w:rFonts w:ascii="Trebuchet MS" w:hAnsi="Trebuchet MS"/>
      <w:sz w:val="16"/>
      <w:szCs w:val="16"/>
    </w:rPr>
  </w:style>
  <w:style w:type="paragraph" w:customStyle="1" w:styleId="uvodpredel">
    <w:name w:val="uvod_predel"/>
    <w:basedOn w:val="Normlny"/>
    <w:rsid w:val="00C530B1"/>
    <w:pPr>
      <w:spacing w:before="100" w:beforeAutospacing="1"/>
    </w:pPr>
  </w:style>
  <w:style w:type="paragraph" w:customStyle="1" w:styleId="kultakcie">
    <w:name w:val="kult_akcie"/>
    <w:basedOn w:val="Normlny"/>
    <w:rsid w:val="00C530B1"/>
    <w:pPr>
      <w:shd w:val="clear" w:color="auto" w:fill="E5E5E5"/>
      <w:spacing w:before="100" w:beforeAutospacing="1"/>
    </w:pPr>
  </w:style>
  <w:style w:type="paragraph" w:customStyle="1" w:styleId="lekarnepodklad">
    <w:name w:val="lekarne_podklad"/>
    <w:basedOn w:val="Normlny"/>
    <w:rsid w:val="00C530B1"/>
    <w:pPr>
      <w:shd w:val="clear" w:color="auto" w:fill="9CBCCD"/>
      <w:spacing w:before="100" w:beforeAutospacing="1"/>
    </w:pPr>
  </w:style>
  <w:style w:type="paragraph" w:customStyle="1" w:styleId="lekarnenepar">
    <w:name w:val="lekarne_nepar"/>
    <w:basedOn w:val="Normlny"/>
    <w:rsid w:val="00C530B1"/>
    <w:pPr>
      <w:shd w:val="clear" w:color="auto" w:fill="9CECED"/>
      <w:spacing w:before="100" w:beforeAutospacing="1"/>
    </w:pPr>
  </w:style>
  <w:style w:type="paragraph" w:customStyle="1" w:styleId="firmyborder">
    <w:name w:val="firmy_border"/>
    <w:basedOn w:val="Normlny"/>
    <w:rsid w:val="00C530B1"/>
    <w:pPr>
      <w:shd w:val="clear" w:color="auto" w:fill="FFFFFF"/>
      <w:spacing w:before="100" w:beforeAutospacing="1"/>
    </w:pPr>
  </w:style>
  <w:style w:type="paragraph" w:customStyle="1" w:styleId="burzaprace">
    <w:name w:val="burza_prace"/>
    <w:basedOn w:val="Normlny"/>
    <w:rsid w:val="00C530B1"/>
    <w:pPr>
      <w:shd w:val="clear" w:color="auto" w:fill="FFFFFF"/>
      <w:spacing w:before="100" w:beforeAutospacing="1"/>
    </w:pPr>
  </w:style>
  <w:style w:type="paragraph" w:customStyle="1" w:styleId="noviny">
    <w:name w:val="noviny"/>
    <w:basedOn w:val="Normlny"/>
    <w:rsid w:val="00C530B1"/>
    <w:pPr>
      <w:shd w:val="clear" w:color="auto" w:fill="CF292F"/>
      <w:spacing w:before="100" w:beforeAutospacing="1"/>
    </w:pPr>
    <w:rPr>
      <w:rFonts w:ascii="Trebuchet MS" w:hAnsi="Trebuchet MS"/>
      <w:b/>
      <w:bCs/>
      <w:color w:val="FFFFFF"/>
      <w:sz w:val="18"/>
      <w:szCs w:val="18"/>
    </w:rPr>
  </w:style>
  <w:style w:type="paragraph" w:customStyle="1" w:styleId="roky">
    <w:name w:val="roky"/>
    <w:basedOn w:val="Normlny"/>
    <w:rsid w:val="00C530B1"/>
    <w:pPr>
      <w:spacing w:before="100" w:beforeAutospacing="1"/>
    </w:pPr>
    <w:rPr>
      <w:sz w:val="22"/>
      <w:szCs w:val="22"/>
    </w:rPr>
  </w:style>
  <w:style w:type="paragraph" w:customStyle="1" w:styleId="pravastrana">
    <w:name w:val="prava_strana"/>
    <w:basedOn w:val="Normlny"/>
    <w:rsid w:val="00C530B1"/>
    <w:pPr>
      <w:shd w:val="clear" w:color="auto" w:fill="CF292F"/>
      <w:spacing w:before="100" w:beforeAutospacing="1"/>
      <w:jc w:val="center"/>
    </w:pPr>
    <w:rPr>
      <w:rFonts w:ascii="Trebuchet MS" w:hAnsi="Trebuchet MS"/>
      <w:b/>
      <w:bCs/>
      <w:color w:val="F2F2F2"/>
      <w:sz w:val="18"/>
      <w:szCs w:val="18"/>
    </w:rPr>
  </w:style>
  <w:style w:type="paragraph" w:customStyle="1" w:styleId="novinypravastrana">
    <w:name w:val="noviny_prava_strana"/>
    <w:basedOn w:val="Normlny"/>
    <w:rsid w:val="00C530B1"/>
    <w:pPr>
      <w:shd w:val="clear" w:color="auto" w:fill="CF292F"/>
      <w:spacing w:before="100" w:beforeAutospacing="1"/>
      <w:jc w:val="center"/>
    </w:pPr>
    <w:rPr>
      <w:rFonts w:ascii="Trebuchet MS" w:hAnsi="Trebuchet MS"/>
      <w:b/>
      <w:bCs/>
      <w:color w:val="FFFFFF"/>
      <w:sz w:val="18"/>
      <w:szCs w:val="18"/>
    </w:rPr>
  </w:style>
  <w:style w:type="paragraph" w:customStyle="1" w:styleId="fotoposlanci">
    <w:name w:val="foto_poslanci"/>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odnadpis">
    <w:name w:val="podnadpis"/>
    <w:basedOn w:val="Normlny"/>
    <w:rsid w:val="00C530B1"/>
    <w:pPr>
      <w:spacing w:before="100" w:beforeAutospacing="1"/>
    </w:pPr>
    <w:rPr>
      <w:b/>
      <w:bCs/>
      <w:sz w:val="20"/>
      <w:szCs w:val="20"/>
    </w:rPr>
  </w:style>
  <w:style w:type="paragraph" w:customStyle="1" w:styleId="uvodnyobr">
    <w:name w:val="uvodny_obr"/>
    <w:basedOn w:val="Normlny"/>
    <w:rsid w:val="00C530B1"/>
    <w:pPr>
      <w:pBdr>
        <w:top w:val="single" w:sz="2" w:space="0" w:color="CF292F"/>
        <w:left w:val="single" w:sz="2" w:space="0" w:color="CF292F"/>
        <w:bottom w:val="single" w:sz="2" w:space="0" w:color="CF292F"/>
        <w:right w:val="single" w:sz="2" w:space="0" w:color="CF292F"/>
      </w:pBdr>
      <w:spacing w:before="100" w:beforeAutospacing="1"/>
    </w:pPr>
  </w:style>
  <w:style w:type="paragraph" w:customStyle="1" w:styleId="uvodnytext">
    <w:name w:val="uvodny_text"/>
    <w:basedOn w:val="Normlny"/>
    <w:rsid w:val="00C530B1"/>
    <w:pPr>
      <w:spacing w:before="100" w:beforeAutospacing="1"/>
      <w:jc w:val="both"/>
    </w:pPr>
    <w:rPr>
      <w:sz w:val="18"/>
      <w:szCs w:val="18"/>
    </w:rPr>
  </w:style>
  <w:style w:type="paragraph" w:customStyle="1" w:styleId="znacka">
    <w:name w:val="znacka"/>
    <w:basedOn w:val="Normlny"/>
    <w:rsid w:val="00C530B1"/>
    <w:pPr>
      <w:spacing w:before="100" w:beforeAutospacing="1"/>
    </w:pPr>
    <w:rPr>
      <w:i/>
      <w:iCs/>
    </w:rPr>
  </w:style>
  <w:style w:type="paragraph" w:customStyle="1" w:styleId="dolezitecisla">
    <w:name w:val="dolezite_cisla"/>
    <w:basedOn w:val="Normlny"/>
    <w:rsid w:val="00C530B1"/>
    <w:pPr>
      <w:spacing w:before="100" w:beforeAutospacing="1"/>
    </w:pPr>
  </w:style>
  <w:style w:type="paragraph" w:customStyle="1" w:styleId="pocitadlo">
    <w:name w:val="pocitadlo"/>
    <w:basedOn w:val="Normlny"/>
    <w:rsid w:val="00C530B1"/>
    <w:pPr>
      <w:spacing w:before="100" w:beforeAutospacing="1" w:after="75"/>
      <w:jc w:val="center"/>
    </w:pPr>
    <w:rPr>
      <w:rFonts w:ascii="Verdana" w:hAnsi="Verdana"/>
      <w:b/>
      <w:bCs/>
      <w:color w:val="FFFFFF"/>
      <w:sz w:val="16"/>
      <w:szCs w:val="16"/>
    </w:rPr>
  </w:style>
  <w:style w:type="paragraph" w:customStyle="1" w:styleId="cas">
    <w:name w:val="cas"/>
    <w:basedOn w:val="Normlny"/>
    <w:rsid w:val="00C530B1"/>
    <w:pPr>
      <w:spacing w:before="100" w:beforeAutospacing="1"/>
    </w:pPr>
    <w:rPr>
      <w:rFonts w:ascii="Verdana" w:hAnsi="Verdana"/>
      <w:color w:val="000000"/>
      <w:sz w:val="16"/>
      <w:szCs w:val="16"/>
    </w:rPr>
  </w:style>
  <w:style w:type="paragraph" w:customStyle="1" w:styleId="sekundy">
    <w:name w:val="sekundy"/>
    <w:basedOn w:val="Normlny"/>
    <w:rsid w:val="00C530B1"/>
    <w:pPr>
      <w:spacing w:before="100" w:beforeAutospacing="1"/>
    </w:pPr>
    <w:rPr>
      <w:rFonts w:ascii="Verdana" w:hAnsi="Verdana"/>
      <w:color w:val="000000"/>
      <w:sz w:val="16"/>
      <w:szCs w:val="16"/>
    </w:rPr>
  </w:style>
  <w:style w:type="paragraph" w:customStyle="1" w:styleId="imgbanner">
    <w:name w:val="img_banner"/>
    <w:basedOn w:val="Normlny"/>
    <w:rsid w:val="00C530B1"/>
    <w:pPr>
      <w:spacing w:before="100" w:beforeAutospacing="1"/>
    </w:pPr>
  </w:style>
  <w:style w:type="paragraph" w:customStyle="1" w:styleId="fotokat">
    <w:name w:val="foto_kat"/>
    <w:basedOn w:val="Normlny"/>
    <w:rsid w:val="00C530B1"/>
    <w:pPr>
      <w:spacing w:before="100" w:beforeAutospacing="1"/>
    </w:pPr>
    <w:rPr>
      <w:b/>
      <w:bCs/>
      <w:sz w:val="20"/>
      <w:szCs w:val="20"/>
    </w:rPr>
  </w:style>
  <w:style w:type="paragraph" w:customStyle="1" w:styleId="fototext">
    <w:name w:val="foto_text"/>
    <w:basedOn w:val="Normlny"/>
    <w:rsid w:val="00C530B1"/>
    <w:pPr>
      <w:pBdr>
        <w:bottom w:val="single" w:sz="24" w:space="0" w:color="AAAAAA"/>
      </w:pBdr>
      <w:spacing w:before="100" w:beforeAutospacing="1"/>
      <w:jc w:val="center"/>
    </w:pPr>
  </w:style>
  <w:style w:type="character" w:styleId="PouitHypertextovPrepojenie">
    <w:name w:val="FollowedHyperlink"/>
    <w:rsid w:val="00C530B1"/>
    <w:rPr>
      <w:color w:val="800080"/>
      <w:u w:val="single"/>
    </w:rPr>
  </w:style>
  <w:style w:type="paragraph" w:customStyle="1" w:styleId="xl25">
    <w:name w:val="xl25"/>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26">
    <w:name w:val="xl26"/>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27">
    <w:name w:val="xl2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28">
    <w:name w:val="xl2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31">
    <w:name w:val="xl3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2">
    <w:name w:val="xl3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3">
    <w:name w:val="xl33"/>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4">
    <w:name w:val="xl34"/>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5">
    <w:name w:val="xl35"/>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6">
    <w:name w:val="xl36"/>
    <w:basedOn w:val="Normlny"/>
    <w:rsid w:val="00C530B1"/>
    <w:pPr>
      <w:shd w:val="clear" w:color="auto" w:fill="FFFFFF"/>
      <w:spacing w:before="100" w:beforeAutospacing="1" w:after="100" w:afterAutospacing="1"/>
    </w:pPr>
    <w:rPr>
      <w:rFonts w:ascii="Arial" w:hAnsi="Arial"/>
      <w:b/>
      <w:bCs/>
    </w:rPr>
  </w:style>
  <w:style w:type="paragraph" w:customStyle="1" w:styleId="xl37">
    <w:name w:val="xl37"/>
    <w:basedOn w:val="Normlny"/>
    <w:rsid w:val="00C530B1"/>
    <w:pPr>
      <w:shd w:val="clear" w:color="auto" w:fill="FFFFFF"/>
      <w:spacing w:before="100" w:beforeAutospacing="1" w:after="100" w:afterAutospacing="1"/>
      <w:jc w:val="right"/>
    </w:pPr>
    <w:rPr>
      <w:rFonts w:ascii="Arial" w:hAnsi="Arial"/>
      <w:b/>
      <w:bCs/>
    </w:rPr>
  </w:style>
  <w:style w:type="paragraph" w:customStyle="1" w:styleId="xl38">
    <w:name w:val="xl38"/>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39">
    <w:name w:val="xl39"/>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0">
    <w:name w:val="xl4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Normlny"/>
    <w:rsid w:val="00C530B1"/>
    <w:pPr>
      <w:spacing w:before="100" w:beforeAutospacing="1" w:after="100" w:afterAutospacing="1"/>
    </w:pPr>
    <w:rPr>
      <w:rFonts w:ascii="Arial" w:hAnsi="Arial"/>
    </w:rPr>
  </w:style>
  <w:style w:type="paragraph" w:customStyle="1" w:styleId="xl42">
    <w:name w:val="xl42"/>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43">
    <w:name w:val="xl4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44">
    <w:name w:val="xl4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45">
    <w:name w:val="xl45"/>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46">
    <w:name w:val="xl46"/>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7">
    <w:name w:val="xl47"/>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8">
    <w:name w:val="xl48"/>
    <w:basedOn w:val="Normlny"/>
    <w:rsid w:val="00C530B1"/>
    <w:pPr>
      <w:pBdr>
        <w:left w:val="single" w:sz="4" w:space="0" w:color="auto"/>
        <w:right w:val="single" w:sz="4" w:space="0" w:color="auto"/>
      </w:pBdr>
      <w:spacing w:before="100" w:beforeAutospacing="1" w:after="100" w:afterAutospacing="1"/>
    </w:pPr>
  </w:style>
  <w:style w:type="paragraph" w:customStyle="1" w:styleId="xl49">
    <w:name w:val="xl49"/>
    <w:basedOn w:val="Normlny"/>
    <w:rsid w:val="00C530B1"/>
    <w:pPr>
      <w:spacing w:before="100" w:beforeAutospacing="1" w:after="100" w:afterAutospacing="1"/>
    </w:pPr>
    <w:rPr>
      <w:rFonts w:ascii="Arial" w:hAnsi="Arial"/>
      <w:b/>
      <w:bCs/>
    </w:rPr>
  </w:style>
  <w:style w:type="paragraph" w:customStyle="1" w:styleId="xl50">
    <w:name w:val="xl50"/>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51">
    <w:name w:val="xl51"/>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2">
    <w:name w:val="xl52"/>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3">
    <w:name w:val="xl53"/>
    <w:basedOn w:val="Normlny"/>
    <w:rsid w:val="00C530B1"/>
    <w:pPr>
      <w:spacing w:before="100" w:beforeAutospacing="1" w:after="100" w:afterAutospacing="1"/>
    </w:pPr>
    <w:rPr>
      <w:rFonts w:ascii="Arial" w:hAnsi="Arial"/>
      <w:b/>
      <w:bCs/>
    </w:rPr>
  </w:style>
  <w:style w:type="paragraph" w:customStyle="1" w:styleId="xl54">
    <w:name w:val="xl54"/>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5">
    <w:name w:val="xl55"/>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6">
    <w:name w:val="xl56"/>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57">
    <w:name w:val="xl57"/>
    <w:basedOn w:val="Normlny"/>
    <w:rsid w:val="00C530B1"/>
    <w:pPr>
      <w:spacing w:before="100" w:beforeAutospacing="1" w:after="100" w:afterAutospacing="1"/>
    </w:pPr>
    <w:rPr>
      <w:rFonts w:ascii="Arial" w:hAnsi="Arial"/>
      <w:b/>
      <w:bCs/>
    </w:rPr>
  </w:style>
  <w:style w:type="paragraph" w:customStyle="1" w:styleId="xl58">
    <w:name w:val="xl58"/>
    <w:basedOn w:val="Normlny"/>
    <w:rsid w:val="00C530B1"/>
    <w:pPr>
      <w:spacing w:before="100" w:beforeAutospacing="1" w:after="100" w:afterAutospacing="1"/>
    </w:pPr>
    <w:rPr>
      <w:rFonts w:ascii="Arial" w:hAnsi="Arial"/>
      <w:b/>
      <w:bCs/>
    </w:rPr>
  </w:style>
  <w:style w:type="paragraph" w:customStyle="1" w:styleId="xl59">
    <w:name w:val="xl59"/>
    <w:basedOn w:val="Normlny"/>
    <w:rsid w:val="00C530B1"/>
    <w:pPr>
      <w:spacing w:before="100" w:beforeAutospacing="1" w:after="100" w:afterAutospacing="1"/>
    </w:pPr>
    <w:rPr>
      <w:rFonts w:ascii="Arial" w:hAnsi="Arial"/>
      <w:b/>
      <w:bCs/>
    </w:rPr>
  </w:style>
  <w:style w:type="paragraph" w:customStyle="1" w:styleId="xl60">
    <w:name w:val="xl6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1">
    <w:name w:val="xl6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2">
    <w:name w:val="xl6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i/>
      <w:iCs/>
    </w:rPr>
  </w:style>
  <w:style w:type="paragraph" w:customStyle="1" w:styleId="xl63">
    <w:name w:val="xl6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64">
    <w:name w:val="xl64"/>
    <w:basedOn w:val="Normlny"/>
    <w:rsid w:val="00C530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b/>
      <w:bCs/>
      <w:color w:val="FF0000"/>
    </w:rPr>
  </w:style>
  <w:style w:type="paragraph" w:customStyle="1" w:styleId="xl65">
    <w:name w:val="xl65"/>
    <w:basedOn w:val="Normlny"/>
    <w:rsid w:val="00C530B1"/>
    <w:pPr>
      <w:spacing w:before="100" w:beforeAutospacing="1" w:after="100" w:afterAutospacing="1"/>
      <w:jc w:val="right"/>
    </w:pPr>
  </w:style>
  <w:style w:type="paragraph" w:customStyle="1" w:styleId="xl66">
    <w:name w:val="xl66"/>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67">
    <w:name w:val="xl67"/>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color w:val="FF0000"/>
    </w:rPr>
  </w:style>
  <w:style w:type="paragraph" w:customStyle="1" w:styleId="xl69">
    <w:name w:val="xl6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70">
    <w:name w:val="xl70"/>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71">
    <w:name w:val="xl71"/>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72">
    <w:name w:val="xl72"/>
    <w:basedOn w:val="Normlny"/>
    <w:rsid w:val="00C530B1"/>
    <w:pPr>
      <w:spacing w:before="100" w:beforeAutospacing="1" w:after="100" w:afterAutospacing="1"/>
      <w:jc w:val="right"/>
    </w:pPr>
  </w:style>
  <w:style w:type="paragraph" w:customStyle="1" w:styleId="xl73">
    <w:name w:val="xl73"/>
    <w:basedOn w:val="Normlny"/>
    <w:rsid w:val="00C530B1"/>
    <w:pPr>
      <w:spacing w:before="100" w:beforeAutospacing="1" w:after="100" w:afterAutospacing="1"/>
      <w:jc w:val="center"/>
    </w:pPr>
    <w:rPr>
      <w:rFonts w:ascii="Arial" w:hAnsi="Arial"/>
      <w:b/>
      <w:bCs/>
    </w:rPr>
  </w:style>
  <w:style w:type="paragraph" w:customStyle="1" w:styleId="xl74">
    <w:name w:val="xl74"/>
    <w:basedOn w:val="Normlny"/>
    <w:rsid w:val="00C530B1"/>
    <w:pPr>
      <w:spacing w:before="100" w:beforeAutospacing="1" w:after="100" w:afterAutospacing="1"/>
      <w:jc w:val="center"/>
    </w:pPr>
    <w:rPr>
      <w:rFonts w:ascii="Arial" w:hAnsi="Arial"/>
      <w:b/>
      <w:bCs/>
    </w:rPr>
  </w:style>
  <w:style w:type="paragraph" w:customStyle="1" w:styleId="xl75">
    <w:name w:val="xl75"/>
    <w:basedOn w:val="Normlny"/>
    <w:rsid w:val="00C530B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8">
    <w:name w:val="xl78"/>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79">
    <w:name w:val="xl79"/>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1">
    <w:name w:val="xl8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82">
    <w:name w:val="xl8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C530B1"/>
    <w:pPr>
      <w:pBdr>
        <w:top w:val="single" w:sz="4" w:space="0" w:color="auto"/>
        <w:left w:val="single" w:sz="4" w:space="0" w:color="auto"/>
        <w:bottom w:val="single" w:sz="4" w:space="0" w:color="auto"/>
      </w:pBdr>
      <w:spacing w:before="100" w:beforeAutospacing="1" w:after="100" w:afterAutospacing="1"/>
    </w:pPr>
  </w:style>
  <w:style w:type="paragraph" w:customStyle="1" w:styleId="xl85">
    <w:name w:val="xl85"/>
    <w:basedOn w:val="Normlny"/>
    <w:rsid w:val="00C530B1"/>
    <w:pPr>
      <w:pBdr>
        <w:top w:val="single" w:sz="4" w:space="0" w:color="auto"/>
        <w:bottom w:val="single" w:sz="4" w:space="0" w:color="auto"/>
      </w:pBdr>
      <w:spacing w:before="100" w:beforeAutospacing="1" w:after="100" w:afterAutospacing="1"/>
    </w:pPr>
  </w:style>
  <w:style w:type="paragraph" w:customStyle="1" w:styleId="xl86">
    <w:name w:val="xl86"/>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7">
    <w:name w:val="xl8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b/>
      <w:bCs/>
    </w:rPr>
  </w:style>
  <w:style w:type="paragraph" w:customStyle="1" w:styleId="xl88">
    <w:name w:val="xl88"/>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9">
    <w:name w:val="xl89"/>
    <w:basedOn w:val="Normlny"/>
    <w:rsid w:val="00C530B1"/>
    <w:pPr>
      <w:pBdr>
        <w:top w:val="single" w:sz="4" w:space="0" w:color="auto"/>
        <w:bottom w:val="single" w:sz="4" w:space="0" w:color="auto"/>
      </w:pBdr>
      <w:spacing w:before="100" w:beforeAutospacing="1" w:after="100" w:afterAutospacing="1"/>
    </w:pPr>
    <w:rPr>
      <w:rFonts w:ascii="Arial" w:hAnsi="Arial"/>
      <w:b/>
      <w:bCs/>
      <w:i/>
      <w:iCs/>
    </w:rPr>
  </w:style>
  <w:style w:type="paragraph" w:customStyle="1" w:styleId="xl90">
    <w:name w:val="xl9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1">
    <w:name w:val="xl9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2">
    <w:name w:val="xl9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3">
    <w:name w:val="xl9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94">
    <w:name w:val="xl94"/>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95">
    <w:name w:val="xl95"/>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6">
    <w:name w:val="xl96"/>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7">
    <w:name w:val="xl97"/>
    <w:basedOn w:val="Normlny"/>
    <w:rsid w:val="00C530B1"/>
    <w:pPr>
      <w:pBdr>
        <w:top w:val="single" w:sz="4" w:space="0" w:color="auto"/>
        <w:left w:val="single" w:sz="4" w:space="0" w:color="auto"/>
        <w:bottom w:val="single" w:sz="8" w:space="0" w:color="auto"/>
      </w:pBdr>
      <w:spacing w:before="100" w:beforeAutospacing="1" w:after="100" w:afterAutospacing="1"/>
    </w:pPr>
    <w:rPr>
      <w:rFonts w:ascii="Arial" w:hAnsi="Arial"/>
    </w:rPr>
  </w:style>
  <w:style w:type="paragraph" w:customStyle="1" w:styleId="xl98">
    <w:name w:val="xl98"/>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99">
    <w:name w:val="xl99"/>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style>
  <w:style w:type="paragraph" w:customStyle="1" w:styleId="xl100">
    <w:name w:val="xl10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1">
    <w:name w:val="xl101"/>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102">
    <w:name w:val="xl102"/>
    <w:basedOn w:val="Normlny"/>
    <w:rsid w:val="00C530B1"/>
    <w:pPr>
      <w:pBdr>
        <w:left w:val="single" w:sz="4"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103">
    <w:name w:val="xl103"/>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104">
    <w:name w:val="xl104"/>
    <w:basedOn w:val="Normlny"/>
    <w:rsid w:val="00C530B1"/>
    <w:pPr>
      <w:pBdr>
        <w:left w:val="single" w:sz="4" w:space="0" w:color="auto"/>
        <w:bottom w:val="single" w:sz="8" w:space="0" w:color="auto"/>
        <w:right w:val="single" w:sz="4" w:space="0" w:color="auto"/>
      </w:pBdr>
      <w:spacing w:before="100" w:beforeAutospacing="1" w:after="100" w:afterAutospacing="1"/>
    </w:pPr>
  </w:style>
  <w:style w:type="paragraph" w:customStyle="1" w:styleId="xl105">
    <w:name w:val="xl105"/>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6">
    <w:name w:val="xl106"/>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7">
    <w:name w:val="xl107"/>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8">
    <w:name w:val="xl108"/>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9">
    <w:name w:val="xl109"/>
    <w:basedOn w:val="Normlny"/>
    <w:rsid w:val="00C530B1"/>
    <w:pPr>
      <w:pBdr>
        <w:left w:val="single" w:sz="4" w:space="0" w:color="auto"/>
        <w:right w:val="single" w:sz="4" w:space="0" w:color="auto"/>
      </w:pBdr>
      <w:spacing w:before="100" w:beforeAutospacing="1" w:after="100" w:afterAutospacing="1"/>
    </w:pPr>
  </w:style>
  <w:style w:type="paragraph" w:customStyle="1" w:styleId="xl110">
    <w:name w:val="xl110"/>
    <w:basedOn w:val="Normlny"/>
    <w:rsid w:val="00C530B1"/>
    <w:pPr>
      <w:pBdr>
        <w:left w:val="single" w:sz="4" w:space="0" w:color="auto"/>
        <w:bottom w:val="single" w:sz="4" w:space="0" w:color="auto"/>
      </w:pBdr>
      <w:spacing w:before="100" w:beforeAutospacing="1" w:after="100" w:afterAutospacing="1"/>
      <w:jc w:val="right"/>
    </w:pPr>
    <w:rPr>
      <w:rFonts w:ascii="Arial" w:hAnsi="Arial"/>
    </w:rPr>
  </w:style>
  <w:style w:type="paragraph" w:customStyle="1" w:styleId="xl111">
    <w:name w:val="xl111"/>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2">
    <w:name w:val="xl112"/>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13">
    <w:name w:val="xl11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4">
    <w:name w:val="xl114"/>
    <w:basedOn w:val="Normlny"/>
    <w:rsid w:val="00C530B1"/>
    <w:pPr>
      <w:pBdr>
        <w:top w:val="single" w:sz="4" w:space="0" w:color="auto"/>
        <w:left w:val="single" w:sz="4" w:space="0" w:color="auto"/>
      </w:pBdr>
      <w:spacing w:before="100" w:beforeAutospacing="1" w:after="100" w:afterAutospacing="1"/>
      <w:jc w:val="right"/>
    </w:pPr>
    <w:rPr>
      <w:rFonts w:ascii="Arial" w:hAnsi="Arial"/>
    </w:rPr>
  </w:style>
  <w:style w:type="paragraph" w:customStyle="1" w:styleId="xl115">
    <w:name w:val="xl115"/>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color w:val="FF0000"/>
    </w:rPr>
  </w:style>
  <w:style w:type="paragraph" w:customStyle="1" w:styleId="xl117">
    <w:name w:val="xl117"/>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18">
    <w:name w:val="xl118"/>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9">
    <w:name w:val="xl119"/>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20">
    <w:name w:val="xl12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rPr>
  </w:style>
  <w:style w:type="paragraph" w:customStyle="1" w:styleId="xl121">
    <w:name w:val="xl121"/>
    <w:basedOn w:val="Normlny"/>
    <w:rsid w:val="00C530B1"/>
    <w:pPr>
      <w:spacing w:before="100" w:beforeAutospacing="1" w:after="100" w:afterAutospacing="1"/>
    </w:pPr>
    <w:rPr>
      <w:rFonts w:ascii="Arial" w:hAnsi="Arial"/>
    </w:rPr>
  </w:style>
  <w:style w:type="paragraph" w:customStyle="1" w:styleId="xl122">
    <w:name w:val="xl122"/>
    <w:basedOn w:val="Normlny"/>
    <w:rsid w:val="00C530B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3">
    <w:name w:val="xl12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4">
    <w:name w:val="xl124"/>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5">
    <w:name w:val="xl125"/>
    <w:basedOn w:val="Normlny"/>
    <w:rsid w:val="00C530B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26">
    <w:name w:val="xl12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27">
    <w:name w:val="xl127"/>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8">
    <w:name w:val="xl128"/>
    <w:basedOn w:val="Normlny"/>
    <w:rsid w:val="00C530B1"/>
    <w:pPr>
      <w:pBdr>
        <w:left w:val="single" w:sz="4" w:space="0" w:color="auto"/>
        <w:right w:val="single" w:sz="4" w:space="0" w:color="auto"/>
      </w:pBdr>
      <w:spacing w:before="100" w:beforeAutospacing="1" w:after="100" w:afterAutospacing="1"/>
      <w:jc w:val="right"/>
    </w:pPr>
  </w:style>
  <w:style w:type="paragraph" w:customStyle="1" w:styleId="xl129">
    <w:name w:val="xl129"/>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30">
    <w:name w:val="xl130"/>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1">
    <w:name w:val="xl131"/>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2">
    <w:name w:val="xl132"/>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133">
    <w:name w:val="xl13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style>
  <w:style w:type="paragraph" w:customStyle="1" w:styleId="xl134">
    <w:name w:val="xl134"/>
    <w:basedOn w:val="Normlny"/>
    <w:rsid w:val="00C530B1"/>
    <w:pPr>
      <w:spacing w:before="100" w:beforeAutospacing="1" w:after="100" w:afterAutospacing="1"/>
      <w:jc w:val="right"/>
    </w:pPr>
    <w:rPr>
      <w:rFonts w:ascii="Arial" w:hAnsi="Arial"/>
      <w:b/>
      <w:bCs/>
    </w:rPr>
  </w:style>
  <w:style w:type="paragraph" w:customStyle="1" w:styleId="xl135">
    <w:name w:val="xl135"/>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36">
    <w:name w:val="xl136"/>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sz w:val="16"/>
      <w:szCs w:val="16"/>
    </w:rPr>
  </w:style>
  <w:style w:type="paragraph" w:customStyle="1" w:styleId="xl137">
    <w:name w:val="xl137"/>
    <w:basedOn w:val="Normlny"/>
    <w:rsid w:val="00C530B1"/>
    <w:pPr>
      <w:spacing w:before="100" w:beforeAutospacing="1" w:after="100" w:afterAutospacing="1"/>
      <w:jc w:val="center"/>
    </w:pPr>
    <w:rPr>
      <w:rFonts w:ascii="Arial" w:hAnsi="Arial"/>
      <w:b/>
      <w:bCs/>
      <w:sz w:val="32"/>
      <w:szCs w:val="32"/>
    </w:rPr>
  </w:style>
  <w:style w:type="paragraph" w:customStyle="1" w:styleId="xl138">
    <w:name w:val="xl138"/>
    <w:basedOn w:val="Normlny"/>
    <w:rsid w:val="00C530B1"/>
    <w:pPr>
      <w:pBdr>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39">
    <w:name w:val="xl139"/>
    <w:basedOn w:val="Normlny"/>
    <w:rsid w:val="00C530B1"/>
    <w:pPr>
      <w:spacing w:before="100" w:beforeAutospacing="1" w:after="100" w:afterAutospacing="1"/>
      <w:jc w:val="center"/>
      <w:textAlignment w:val="center"/>
    </w:pPr>
  </w:style>
  <w:style w:type="paragraph" w:customStyle="1" w:styleId="xl140">
    <w:name w:val="xl140"/>
    <w:basedOn w:val="Normlny"/>
    <w:rsid w:val="00C530B1"/>
    <w:pPr>
      <w:shd w:val="clear" w:color="auto" w:fill="C0C0C0"/>
      <w:spacing w:before="100" w:beforeAutospacing="1" w:after="100" w:afterAutospacing="1"/>
      <w:jc w:val="center"/>
      <w:textAlignment w:val="center"/>
    </w:pPr>
    <w:rPr>
      <w:rFonts w:ascii="Arial" w:hAnsi="Arial"/>
      <w:b/>
      <w:bCs/>
    </w:rPr>
  </w:style>
  <w:style w:type="paragraph" w:customStyle="1" w:styleId="xl141">
    <w:name w:val="xl141"/>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2">
    <w:name w:val="xl142"/>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3">
    <w:name w:val="xl143"/>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44">
    <w:name w:val="xl144"/>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45">
    <w:name w:val="xl145"/>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6">
    <w:name w:val="xl146"/>
    <w:basedOn w:val="Normlny"/>
    <w:rsid w:val="00C530B1"/>
    <w:pPr>
      <w:pBdr>
        <w:top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7">
    <w:name w:val="xl147"/>
    <w:basedOn w:val="Normlny"/>
    <w:rsid w:val="00C530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48">
    <w:name w:val="xl148"/>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49">
    <w:name w:val="xl149"/>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0">
    <w:name w:val="xl150"/>
    <w:basedOn w:val="Normlny"/>
    <w:rsid w:val="00C530B1"/>
    <w:pPr>
      <w:pBdr>
        <w:top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1">
    <w:name w:val="xl151"/>
    <w:basedOn w:val="Normlny"/>
    <w:rsid w:val="00C530B1"/>
    <w:pPr>
      <w:pBdr>
        <w:top w:val="single" w:sz="8" w:space="0" w:color="auto"/>
        <w:bottom w:val="single" w:sz="8" w:space="0" w:color="auto"/>
        <w:right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2">
    <w:name w:val="xl152"/>
    <w:basedOn w:val="Normlny"/>
    <w:rsid w:val="00C530B1"/>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3">
    <w:name w:val="xl153"/>
    <w:basedOn w:val="Normlny"/>
    <w:rsid w:val="00C530B1"/>
    <w:pPr>
      <w:pBdr>
        <w:top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4">
    <w:name w:val="xl154"/>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5">
    <w:name w:val="xl155"/>
    <w:basedOn w:val="Normlny"/>
    <w:rsid w:val="00C530B1"/>
    <w:pPr>
      <w:pBdr>
        <w:top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6">
    <w:name w:val="xl156"/>
    <w:basedOn w:val="Normlny"/>
    <w:rsid w:val="00C530B1"/>
    <w:pPr>
      <w:pBdr>
        <w:top w:val="single" w:sz="4" w:space="0" w:color="auto"/>
        <w:left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7">
    <w:name w:val="xl157"/>
    <w:basedOn w:val="Normlny"/>
    <w:rsid w:val="00C530B1"/>
    <w:pPr>
      <w:pBdr>
        <w:top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8">
    <w:name w:val="xl158"/>
    <w:basedOn w:val="Normlny"/>
    <w:rsid w:val="00C530B1"/>
    <w:pPr>
      <w:pBdr>
        <w:top w:val="single" w:sz="4" w:space="0" w:color="auto"/>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59">
    <w:name w:val="xl159"/>
    <w:basedOn w:val="Normlny"/>
    <w:rsid w:val="00C530B1"/>
    <w:pPr>
      <w:pBdr>
        <w:top w:val="single" w:sz="4" w:space="0" w:color="auto"/>
      </w:pBdr>
      <w:spacing w:before="100" w:beforeAutospacing="1" w:after="100" w:afterAutospacing="1"/>
      <w:jc w:val="center"/>
      <w:textAlignment w:val="center"/>
    </w:pPr>
  </w:style>
  <w:style w:type="paragraph" w:customStyle="1" w:styleId="xl160">
    <w:name w:val="xl160"/>
    <w:basedOn w:val="Normlny"/>
    <w:rsid w:val="00C530B1"/>
    <w:pPr>
      <w:pBdr>
        <w:left w:val="single" w:sz="4" w:space="0" w:color="auto"/>
        <w:bottom w:val="single" w:sz="4" w:space="0" w:color="auto"/>
      </w:pBdr>
      <w:spacing w:before="100" w:beforeAutospacing="1" w:after="100" w:afterAutospacing="1"/>
      <w:jc w:val="center"/>
      <w:textAlignment w:val="center"/>
    </w:pPr>
  </w:style>
  <w:style w:type="paragraph" w:customStyle="1" w:styleId="xl161">
    <w:name w:val="xl161"/>
    <w:basedOn w:val="Normlny"/>
    <w:rsid w:val="00C530B1"/>
    <w:pPr>
      <w:pBdr>
        <w:bottom w:val="single" w:sz="4" w:space="0" w:color="auto"/>
      </w:pBdr>
      <w:spacing w:before="100" w:beforeAutospacing="1" w:after="100" w:afterAutospacing="1"/>
      <w:jc w:val="center"/>
      <w:textAlignment w:val="center"/>
    </w:pPr>
  </w:style>
  <w:style w:type="paragraph" w:customStyle="1" w:styleId="xl162">
    <w:name w:val="xl162"/>
    <w:basedOn w:val="Normlny"/>
    <w:rsid w:val="00C530B1"/>
    <w:pPr>
      <w:pBdr>
        <w:top w:val="single" w:sz="4" w:space="0" w:color="auto"/>
        <w:bottom w:val="single" w:sz="4" w:space="0" w:color="auto"/>
      </w:pBdr>
      <w:spacing w:before="100" w:beforeAutospacing="1" w:after="100" w:afterAutospacing="1"/>
    </w:pPr>
    <w:rPr>
      <w:rFonts w:ascii="Arial" w:hAnsi="Arial"/>
    </w:rPr>
  </w:style>
  <w:style w:type="paragraph" w:customStyle="1" w:styleId="xl163">
    <w:name w:val="xl163"/>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64">
    <w:name w:val="xl164"/>
    <w:basedOn w:val="Normlny"/>
    <w:rsid w:val="00C530B1"/>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5">
    <w:name w:val="xl165"/>
    <w:basedOn w:val="Normlny"/>
    <w:rsid w:val="00C530B1"/>
    <w:pPr>
      <w:pBdr>
        <w:top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6">
    <w:name w:val="xl166"/>
    <w:basedOn w:val="Normlny"/>
    <w:rsid w:val="00C530B1"/>
    <w:pPr>
      <w:pBdr>
        <w:top w:val="single" w:sz="4" w:space="0" w:color="auto"/>
        <w:left w:val="single" w:sz="4" w:space="0" w:color="auto"/>
        <w:bottom w:val="single" w:sz="4" w:space="0" w:color="auto"/>
      </w:pBdr>
      <w:shd w:val="clear" w:color="auto" w:fill="CCFFFF"/>
      <w:spacing w:before="100" w:beforeAutospacing="1" w:after="100" w:afterAutospacing="1"/>
    </w:pPr>
    <w:rPr>
      <w:rFonts w:ascii="Arial" w:hAnsi="Arial" w:cs="Arial"/>
      <w:b/>
      <w:bCs/>
      <w:color w:val="FF0000"/>
    </w:rPr>
  </w:style>
  <w:style w:type="paragraph" w:customStyle="1" w:styleId="xl167">
    <w:name w:val="xl167"/>
    <w:basedOn w:val="Normlny"/>
    <w:rsid w:val="00C530B1"/>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68">
    <w:name w:val="xl168"/>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69">
    <w:name w:val="xl169"/>
    <w:basedOn w:val="Normlny"/>
    <w:rsid w:val="00C530B1"/>
    <w:pPr>
      <w:pBdr>
        <w:top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0">
    <w:name w:val="xl170"/>
    <w:basedOn w:val="Normlny"/>
    <w:rsid w:val="00C530B1"/>
    <w:pPr>
      <w:pBdr>
        <w:top w:val="single" w:sz="8" w:space="0" w:color="auto"/>
        <w:bottom w:val="single" w:sz="8" w:space="0" w:color="auto"/>
        <w:right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1">
    <w:name w:val="xl171"/>
    <w:basedOn w:val="Normlny"/>
    <w:rsid w:val="00C530B1"/>
    <w:pPr>
      <w:pBdr>
        <w:left w:val="single" w:sz="8" w:space="0" w:color="auto"/>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2">
    <w:name w:val="xl172"/>
    <w:basedOn w:val="Normlny"/>
    <w:rsid w:val="00C530B1"/>
    <w:pPr>
      <w:pBdr>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3">
    <w:name w:val="xl173"/>
    <w:basedOn w:val="Normlny"/>
    <w:rsid w:val="00C530B1"/>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4">
    <w:name w:val="xl174"/>
    <w:basedOn w:val="Normlny"/>
    <w:rsid w:val="00C530B1"/>
    <w:pPr>
      <w:pBdr>
        <w:top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5">
    <w:name w:val="xl175"/>
    <w:basedOn w:val="Normlny"/>
    <w:rsid w:val="00C530B1"/>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6">
    <w:name w:val="xl176"/>
    <w:basedOn w:val="Normlny"/>
    <w:rsid w:val="00C530B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77">
    <w:name w:val="xl177"/>
    <w:basedOn w:val="Normlny"/>
    <w:rsid w:val="00C530B1"/>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lny"/>
    <w:rsid w:val="00C530B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Normlny"/>
    <w:rsid w:val="00C530B1"/>
    <w:pPr>
      <w:pBdr>
        <w:top w:val="single" w:sz="8" w:space="0" w:color="auto"/>
        <w:left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0">
    <w:name w:val="xl180"/>
    <w:basedOn w:val="Normlny"/>
    <w:rsid w:val="00C530B1"/>
    <w:pPr>
      <w:pBdr>
        <w:top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1">
    <w:name w:val="xl181"/>
    <w:basedOn w:val="Normlny"/>
    <w:rsid w:val="00C530B1"/>
    <w:pPr>
      <w:pBdr>
        <w:top w:val="single" w:sz="8" w:space="0" w:color="auto"/>
        <w:bottom w:val="single" w:sz="8" w:space="0" w:color="auto"/>
        <w:right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Zkladntext21">
    <w:name w:val="Základný text 21"/>
    <w:basedOn w:val="Normlny"/>
    <w:rsid w:val="00C530B1"/>
    <w:pPr>
      <w:suppressAutoHyphens/>
      <w:jc w:val="both"/>
    </w:pPr>
    <w:rPr>
      <w:szCs w:val="20"/>
      <w:lang w:eastAsia="ar-SA"/>
    </w:rPr>
  </w:style>
  <w:style w:type="paragraph" w:customStyle="1" w:styleId="xl24">
    <w:name w:val="xl2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Obsahrmca">
    <w:name w:val="Obsah rámca"/>
    <w:basedOn w:val="Zkladntext"/>
    <w:rsid w:val="00C530B1"/>
    <w:pPr>
      <w:suppressAutoHyphens/>
    </w:pPr>
    <w:rPr>
      <w:lang w:eastAsia="ar-SA"/>
    </w:rPr>
  </w:style>
  <w:style w:type="paragraph" w:customStyle="1" w:styleId="Pismenka">
    <w:name w:val="Pismenka"/>
    <w:basedOn w:val="Zkladntext"/>
    <w:rsid w:val="00C530B1"/>
    <w:pPr>
      <w:tabs>
        <w:tab w:val="num" w:pos="426"/>
      </w:tabs>
      <w:ind w:left="426" w:hanging="426"/>
    </w:pPr>
    <w:rPr>
      <w:sz w:val="18"/>
    </w:rPr>
  </w:style>
  <w:style w:type="paragraph" w:styleId="Textbubliny">
    <w:name w:val="Balloon Text"/>
    <w:basedOn w:val="Normlny"/>
    <w:semiHidden/>
    <w:rsid w:val="00C530B1"/>
    <w:rPr>
      <w:rFonts w:ascii="Tahoma" w:hAnsi="Tahoma" w:cs="Tahoma"/>
      <w:sz w:val="16"/>
      <w:szCs w:val="16"/>
    </w:rPr>
  </w:style>
  <w:style w:type="paragraph" w:customStyle="1" w:styleId="Zkladntext1">
    <w:name w:val="Základní text1"/>
    <w:rsid w:val="00C530B1"/>
    <w:pPr>
      <w:spacing w:before="144" w:after="144"/>
      <w:ind w:firstLine="709"/>
      <w:jc w:val="both"/>
    </w:pPr>
    <w:rPr>
      <w:color w:val="000000"/>
      <w:sz w:val="24"/>
      <w:szCs w:val="24"/>
    </w:rPr>
  </w:style>
  <w:style w:type="character" w:styleId="Zvraznenie">
    <w:name w:val="Emphasis"/>
    <w:uiPriority w:val="20"/>
    <w:qFormat/>
    <w:rsid w:val="00C530B1"/>
    <w:rPr>
      <w:i/>
      <w:iCs/>
    </w:rPr>
  </w:style>
  <w:style w:type="paragraph" w:customStyle="1" w:styleId="gphoto-album-cover-date">
    <w:name w:val="gphoto-album-cover-date"/>
    <w:basedOn w:val="Normlny"/>
    <w:rsid w:val="00C530B1"/>
    <w:pPr>
      <w:spacing w:before="36"/>
    </w:pPr>
    <w:rPr>
      <w:sz w:val="19"/>
      <w:szCs w:val="19"/>
    </w:rPr>
  </w:style>
  <w:style w:type="paragraph" w:customStyle="1" w:styleId="gphoto-album-cover-title">
    <w:name w:val="gphoto-album-cover-title"/>
    <w:basedOn w:val="Normlny"/>
    <w:rsid w:val="00C530B1"/>
    <w:rPr>
      <w:b/>
      <w:bCs/>
    </w:rPr>
  </w:style>
  <w:style w:type="paragraph" w:customStyle="1" w:styleId="gphoto-album-cover-photocount">
    <w:name w:val="gphoto-album-cover-photocount"/>
    <w:basedOn w:val="Normlny"/>
    <w:rsid w:val="00C530B1"/>
    <w:pPr>
      <w:spacing w:before="36"/>
    </w:pPr>
    <w:rPr>
      <w:sz w:val="19"/>
      <w:szCs w:val="19"/>
    </w:rPr>
  </w:style>
  <w:style w:type="paragraph" w:styleId="Popis">
    <w:name w:val="caption"/>
    <w:basedOn w:val="Normlny"/>
    <w:next w:val="Normlny"/>
    <w:qFormat/>
    <w:rsid w:val="00C530B1"/>
    <w:rPr>
      <w:b/>
      <w:bCs/>
      <w:sz w:val="28"/>
    </w:rPr>
  </w:style>
  <w:style w:type="paragraph" w:customStyle="1" w:styleId="CharCharCharCharCharCharCharCharCharCharCharCharCharCharCharCharCharChar">
    <w:name w:val="Char Char Char Char Char Char Char Char Char Char Char Char Char Char Char Char Char Char"/>
    <w:basedOn w:val="Normlny"/>
    <w:rsid w:val="00C02A12"/>
    <w:pPr>
      <w:spacing w:after="160" w:line="240" w:lineRule="exact"/>
      <w:ind w:firstLine="720"/>
    </w:pPr>
    <w:rPr>
      <w:rFonts w:ascii="Tahoma" w:hAnsi="Tahoma" w:cs="Tahoma"/>
      <w:sz w:val="20"/>
      <w:szCs w:val="20"/>
      <w:lang w:val="en-US" w:eastAsia="en-US"/>
    </w:rPr>
  </w:style>
  <w:style w:type="character" w:customStyle="1" w:styleId="tlCenturySchoolbook">
    <w:name w:val="Štýl Century Schoolbook"/>
    <w:rsid w:val="008E3287"/>
    <w:rPr>
      <w:rFonts w:ascii="Bookman Old Style" w:hAnsi="Bookman Old Style"/>
      <w:sz w:val="28"/>
    </w:rPr>
  </w:style>
  <w:style w:type="character" w:customStyle="1" w:styleId="editsection">
    <w:name w:val="editsection"/>
    <w:basedOn w:val="Predvolenpsmoodseku"/>
    <w:rsid w:val="000D30BF"/>
  </w:style>
  <w:style w:type="character" w:customStyle="1" w:styleId="mw-headline">
    <w:name w:val="mw-headline"/>
    <w:basedOn w:val="Predvolenpsmoodseku"/>
    <w:rsid w:val="000D30BF"/>
  </w:style>
  <w:style w:type="paragraph" w:styleId="Odsekzoznamu">
    <w:name w:val="List Paragraph"/>
    <w:basedOn w:val="Normlny"/>
    <w:uiPriority w:val="34"/>
    <w:qFormat/>
    <w:rsid w:val="00394A56"/>
    <w:pPr>
      <w:ind w:left="720"/>
      <w:contextualSpacing/>
    </w:pPr>
  </w:style>
  <w:style w:type="character" w:customStyle="1" w:styleId="apple-converted-space">
    <w:name w:val="apple-converted-space"/>
    <w:basedOn w:val="Predvolenpsmoodseku"/>
    <w:rsid w:val="00683240"/>
  </w:style>
  <w:style w:type="character" w:customStyle="1" w:styleId="spelle">
    <w:name w:val="spelle"/>
    <w:basedOn w:val="Predvolenpsmoodseku"/>
    <w:rsid w:val="00F65F3E"/>
  </w:style>
  <w:style w:type="character" w:customStyle="1" w:styleId="tlTahoma14bTun">
    <w:name w:val="Štýl Tahoma 14 b Tučné"/>
    <w:basedOn w:val="Predvolenpsmoodseku"/>
    <w:qFormat/>
    <w:rsid w:val="00CA7835"/>
    <w:rPr>
      <w:rFonts w:ascii="Tahoma" w:hAnsi="Tahoma"/>
      <w:b/>
      <w:bCs/>
      <w:sz w:val="28"/>
    </w:rPr>
  </w:style>
  <w:style w:type="paragraph" w:customStyle="1" w:styleId="Default">
    <w:name w:val="Default"/>
    <w:rsid w:val="001C123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949313">
      <w:bodyDiv w:val="1"/>
      <w:marLeft w:val="0"/>
      <w:marRight w:val="0"/>
      <w:marTop w:val="0"/>
      <w:marBottom w:val="0"/>
      <w:divBdr>
        <w:top w:val="none" w:sz="0" w:space="0" w:color="auto"/>
        <w:left w:val="none" w:sz="0" w:space="0" w:color="auto"/>
        <w:bottom w:val="none" w:sz="0" w:space="0" w:color="auto"/>
        <w:right w:val="none" w:sz="0" w:space="0" w:color="auto"/>
      </w:divBdr>
    </w:div>
    <w:div w:id="552084374">
      <w:bodyDiv w:val="1"/>
      <w:marLeft w:val="0"/>
      <w:marRight w:val="0"/>
      <w:marTop w:val="0"/>
      <w:marBottom w:val="0"/>
      <w:divBdr>
        <w:top w:val="none" w:sz="0" w:space="0" w:color="auto"/>
        <w:left w:val="none" w:sz="0" w:space="0" w:color="auto"/>
        <w:bottom w:val="none" w:sz="0" w:space="0" w:color="auto"/>
        <w:right w:val="none" w:sz="0" w:space="0" w:color="auto"/>
      </w:divBdr>
    </w:div>
    <w:div w:id="557857127">
      <w:bodyDiv w:val="1"/>
      <w:marLeft w:val="0"/>
      <w:marRight w:val="0"/>
      <w:marTop w:val="0"/>
      <w:marBottom w:val="0"/>
      <w:divBdr>
        <w:top w:val="none" w:sz="0" w:space="0" w:color="auto"/>
        <w:left w:val="none" w:sz="0" w:space="0" w:color="auto"/>
        <w:bottom w:val="none" w:sz="0" w:space="0" w:color="auto"/>
        <w:right w:val="none" w:sz="0" w:space="0" w:color="auto"/>
      </w:divBdr>
    </w:div>
    <w:div w:id="588775996">
      <w:bodyDiv w:val="1"/>
      <w:marLeft w:val="0"/>
      <w:marRight w:val="0"/>
      <w:marTop w:val="0"/>
      <w:marBottom w:val="0"/>
      <w:divBdr>
        <w:top w:val="none" w:sz="0" w:space="0" w:color="auto"/>
        <w:left w:val="none" w:sz="0" w:space="0" w:color="auto"/>
        <w:bottom w:val="none" w:sz="0" w:space="0" w:color="auto"/>
        <w:right w:val="none" w:sz="0" w:space="0" w:color="auto"/>
      </w:divBdr>
    </w:div>
    <w:div w:id="841699323">
      <w:bodyDiv w:val="1"/>
      <w:marLeft w:val="0"/>
      <w:marRight w:val="0"/>
      <w:marTop w:val="0"/>
      <w:marBottom w:val="0"/>
      <w:divBdr>
        <w:top w:val="none" w:sz="0" w:space="0" w:color="auto"/>
        <w:left w:val="none" w:sz="0" w:space="0" w:color="auto"/>
        <w:bottom w:val="none" w:sz="0" w:space="0" w:color="auto"/>
        <w:right w:val="none" w:sz="0" w:space="0" w:color="auto"/>
      </w:divBdr>
    </w:div>
    <w:div w:id="845286834">
      <w:bodyDiv w:val="1"/>
      <w:marLeft w:val="0"/>
      <w:marRight w:val="0"/>
      <w:marTop w:val="0"/>
      <w:marBottom w:val="0"/>
      <w:divBdr>
        <w:top w:val="none" w:sz="0" w:space="0" w:color="auto"/>
        <w:left w:val="none" w:sz="0" w:space="0" w:color="auto"/>
        <w:bottom w:val="none" w:sz="0" w:space="0" w:color="auto"/>
        <w:right w:val="none" w:sz="0" w:space="0" w:color="auto"/>
      </w:divBdr>
    </w:div>
    <w:div w:id="998117802">
      <w:bodyDiv w:val="1"/>
      <w:marLeft w:val="0"/>
      <w:marRight w:val="0"/>
      <w:marTop w:val="0"/>
      <w:marBottom w:val="0"/>
      <w:divBdr>
        <w:top w:val="none" w:sz="0" w:space="0" w:color="auto"/>
        <w:left w:val="none" w:sz="0" w:space="0" w:color="auto"/>
        <w:bottom w:val="none" w:sz="0" w:space="0" w:color="auto"/>
        <w:right w:val="none" w:sz="0" w:space="0" w:color="auto"/>
      </w:divBdr>
      <w:divsChild>
        <w:div w:id="243030030">
          <w:marLeft w:val="0"/>
          <w:marRight w:val="0"/>
          <w:marTop w:val="0"/>
          <w:marBottom w:val="0"/>
          <w:divBdr>
            <w:top w:val="none" w:sz="0" w:space="0" w:color="auto"/>
            <w:left w:val="none" w:sz="0" w:space="0" w:color="auto"/>
            <w:bottom w:val="none" w:sz="0" w:space="0" w:color="auto"/>
            <w:right w:val="none" w:sz="0" w:space="0" w:color="auto"/>
          </w:divBdr>
          <w:divsChild>
            <w:div w:id="854655730">
              <w:marLeft w:val="0"/>
              <w:marRight w:val="0"/>
              <w:marTop w:val="0"/>
              <w:marBottom w:val="0"/>
              <w:divBdr>
                <w:top w:val="none" w:sz="0" w:space="0" w:color="auto"/>
                <w:left w:val="none" w:sz="0" w:space="0" w:color="auto"/>
                <w:bottom w:val="none" w:sz="0" w:space="0" w:color="auto"/>
                <w:right w:val="none" w:sz="0" w:space="0" w:color="auto"/>
              </w:divBdr>
              <w:divsChild>
                <w:div w:id="1512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46418">
      <w:bodyDiv w:val="1"/>
      <w:marLeft w:val="0"/>
      <w:marRight w:val="0"/>
      <w:marTop w:val="0"/>
      <w:marBottom w:val="0"/>
      <w:divBdr>
        <w:top w:val="none" w:sz="0" w:space="0" w:color="auto"/>
        <w:left w:val="none" w:sz="0" w:space="0" w:color="auto"/>
        <w:bottom w:val="none" w:sz="0" w:space="0" w:color="auto"/>
        <w:right w:val="none" w:sz="0" w:space="0" w:color="auto"/>
      </w:divBdr>
    </w:div>
    <w:div w:id="1508401777">
      <w:bodyDiv w:val="1"/>
      <w:marLeft w:val="0"/>
      <w:marRight w:val="0"/>
      <w:marTop w:val="0"/>
      <w:marBottom w:val="0"/>
      <w:divBdr>
        <w:top w:val="none" w:sz="0" w:space="0" w:color="auto"/>
        <w:left w:val="none" w:sz="0" w:space="0" w:color="auto"/>
        <w:bottom w:val="none" w:sz="0" w:space="0" w:color="auto"/>
        <w:right w:val="none" w:sz="0" w:space="0" w:color="auto"/>
      </w:divBdr>
      <w:divsChild>
        <w:div w:id="1952392280">
          <w:marLeft w:val="0"/>
          <w:marRight w:val="0"/>
          <w:marTop w:val="0"/>
          <w:marBottom w:val="0"/>
          <w:divBdr>
            <w:top w:val="none" w:sz="0" w:space="0" w:color="auto"/>
            <w:left w:val="none" w:sz="0" w:space="0" w:color="auto"/>
            <w:bottom w:val="none" w:sz="0" w:space="0" w:color="auto"/>
            <w:right w:val="none" w:sz="0" w:space="0" w:color="auto"/>
          </w:divBdr>
          <w:divsChild>
            <w:div w:id="869148391">
              <w:marLeft w:val="0"/>
              <w:marRight w:val="0"/>
              <w:marTop w:val="0"/>
              <w:marBottom w:val="0"/>
              <w:divBdr>
                <w:top w:val="none" w:sz="0" w:space="0" w:color="auto"/>
                <w:left w:val="none" w:sz="0" w:space="0" w:color="auto"/>
                <w:bottom w:val="none" w:sz="0" w:space="0" w:color="auto"/>
                <w:right w:val="none" w:sz="0" w:space="0" w:color="auto"/>
              </w:divBdr>
              <w:divsChild>
                <w:div w:id="1012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404">
      <w:bodyDiv w:val="1"/>
      <w:marLeft w:val="0"/>
      <w:marRight w:val="0"/>
      <w:marTop w:val="0"/>
      <w:marBottom w:val="0"/>
      <w:divBdr>
        <w:top w:val="none" w:sz="0" w:space="0" w:color="auto"/>
        <w:left w:val="none" w:sz="0" w:space="0" w:color="auto"/>
        <w:bottom w:val="none" w:sz="0" w:space="0" w:color="auto"/>
        <w:right w:val="none" w:sz="0" w:space="0" w:color="auto"/>
      </w:divBdr>
    </w:div>
    <w:div w:id="172891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k.wikipedia.org/wiki/21._november" TargetMode="External"/><Relationship Id="rId26" Type="http://schemas.openxmlformats.org/officeDocument/2006/relationships/hyperlink" Target="http://sk.wikipedia.org/wiki/1944" TargetMode="External"/><Relationship Id="rId39" Type="http://schemas.openxmlformats.org/officeDocument/2006/relationships/hyperlink" Target="http://sk.wikipedia.org/wiki/10._m%C3%A1j" TargetMode="External"/><Relationship Id="rId21" Type="http://schemas.openxmlformats.org/officeDocument/2006/relationships/hyperlink" Target="http://sk.wikipedia.org/wiki/P%C3%B4tor" TargetMode="External"/><Relationship Id="rId34" Type="http://schemas.openxmlformats.org/officeDocument/2006/relationships/hyperlink" Target="http://sk.wikipedia.org/wiki/V%C5%A0MU" TargetMode="External"/><Relationship Id="rId42" Type="http://schemas.openxmlformats.org/officeDocument/2006/relationships/hyperlink" Target="mailto:zsdolneplachtince@zmail.sk" TargetMode="External"/><Relationship Id="rId47" Type="http://schemas.openxmlformats.org/officeDocument/2006/relationships/image" Target="media/image10.jpeg"/><Relationship Id="rId50" Type="http://schemas.openxmlformats.org/officeDocument/2006/relationships/image" Target="media/image13.jpe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wikipedia.org/wiki/1920" TargetMode="External"/><Relationship Id="rId29" Type="http://schemas.openxmlformats.org/officeDocument/2006/relationships/hyperlink" Target="http://sk.wikipedia.org/wiki/1951" TargetMode="External"/><Relationship Id="rId11" Type="http://schemas.openxmlformats.org/officeDocument/2006/relationships/image" Target="media/image3.jpeg"/><Relationship Id="rId24" Type="http://schemas.openxmlformats.org/officeDocument/2006/relationships/hyperlink" Target="http://sk.wikipedia.org/wiki/Martin_(mesto_na_Slovensku)" TargetMode="External"/><Relationship Id="rId32" Type="http://schemas.openxmlformats.org/officeDocument/2006/relationships/hyperlink" Target="http://sk.wikipedia.org/wiki/1952" TargetMode="External"/><Relationship Id="rId37" Type="http://schemas.openxmlformats.org/officeDocument/2006/relationships/hyperlink" Target="http://sk.wikipedia.org/wiki/1963" TargetMode="External"/><Relationship Id="rId40" Type="http://schemas.openxmlformats.org/officeDocument/2006/relationships/hyperlink" Target="http://sk.wikipedia.org/wiki/1934" TargetMode="External"/><Relationship Id="rId45" Type="http://schemas.openxmlformats.org/officeDocument/2006/relationships/image" Target="media/image8.jpeg"/><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k.wikipedia.org/wiki/1986" TargetMode="External"/><Relationship Id="rId4" Type="http://schemas.openxmlformats.org/officeDocument/2006/relationships/settings" Target="settings.xml"/><Relationship Id="rId9" Type="http://schemas.openxmlformats.org/officeDocument/2006/relationships/hyperlink" Target="http://www.dolneplachtince.sk" TargetMode="External"/><Relationship Id="rId14" Type="http://schemas.openxmlformats.org/officeDocument/2006/relationships/hyperlink" Target="https://okresvk.wordpress.com/2014/05/29/hajnicky-kamen" TargetMode="External"/><Relationship Id="rId22" Type="http://schemas.openxmlformats.org/officeDocument/2006/relationships/hyperlink" Target="http://sk.wikipedia.org/wiki/SNP" TargetMode="External"/><Relationship Id="rId27" Type="http://schemas.openxmlformats.org/officeDocument/2006/relationships/hyperlink" Target="http://sk.wikipedia.org/wiki/1948" TargetMode="External"/><Relationship Id="rId30" Type="http://schemas.openxmlformats.org/officeDocument/2006/relationships/hyperlink" Target="http://sk.wikipedia.org/wiki/1951" TargetMode="External"/><Relationship Id="rId35" Type="http://schemas.openxmlformats.org/officeDocument/2006/relationships/hyperlink" Target="http://sk.wikipedia.org/wiki/Magda_Hus%C3%A1kov%C3%A1-Lokvencov%C3%A1" TargetMode="External"/><Relationship Id="rId43" Type="http://schemas.openxmlformats.org/officeDocument/2006/relationships/image" Target="media/image6.JPG"/><Relationship Id="rId48" Type="http://schemas.openxmlformats.org/officeDocument/2006/relationships/image" Target="media/image11.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k.wikipedia.org/wiki/Doln%C3%A9_Plachtince" TargetMode="External"/><Relationship Id="rId25" Type="http://schemas.openxmlformats.org/officeDocument/2006/relationships/hyperlink" Target="http://sk.wikipedia.org/wiki/Slovensk%C3%A9_komorn%C3%A9_divadlo" TargetMode="External"/><Relationship Id="rId33" Type="http://schemas.openxmlformats.org/officeDocument/2006/relationships/hyperlink" Target="http://sk.wikipedia.org/wiki/1956" TargetMode="External"/><Relationship Id="rId38" Type="http://schemas.openxmlformats.org/officeDocument/2006/relationships/hyperlink" Target="http://sk.wikipedia.org/wiki/1967" TargetMode="External"/><Relationship Id="rId46" Type="http://schemas.openxmlformats.org/officeDocument/2006/relationships/image" Target="media/image9.jpeg"/><Relationship Id="rId20" Type="http://schemas.openxmlformats.org/officeDocument/2006/relationships/hyperlink" Target="http://sk.wikipedia.org/wiki/Bratislava" TargetMode="External"/><Relationship Id="rId41" Type="http://schemas.openxmlformats.org/officeDocument/2006/relationships/hyperlink" Target="http://sk.wikipedia.org/wiki/Doln%C3%A9_Plachtince"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wikipedia.org/wiki/15._august" TargetMode="External"/><Relationship Id="rId23" Type="http://schemas.openxmlformats.org/officeDocument/2006/relationships/hyperlink" Target="http://sk.wikipedia.org/wiki/Andrej_Bagar" TargetMode="External"/><Relationship Id="rId28" Type="http://schemas.openxmlformats.org/officeDocument/2006/relationships/hyperlink" Target="http://sk.wikipedia.org/wiki/1948" TargetMode="External"/><Relationship Id="rId36" Type="http://schemas.openxmlformats.org/officeDocument/2006/relationships/hyperlink" Target="http://sk.wikipedia.org/wiki/Jozef_Budsk%C3%BD" TargetMode="External"/><Relationship Id="rId49" Type="http://schemas.openxmlformats.org/officeDocument/2006/relationships/image" Target="media/image12.jpeg"/><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k.wikipedia.org/wiki/%C4%8Cinohra_Slovensk%C3%A9ho_n%C3%A1rodn%C3%A9ho_divadla" TargetMode="External"/><Relationship Id="rId44" Type="http://schemas.openxmlformats.org/officeDocument/2006/relationships/image" Target="media/image7.jpeg"/><Relationship Id="rId5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FEC2-7C0A-4C97-8F1E-63C5EFBE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8030</Words>
  <Characters>45775</Characters>
  <Application>Microsoft Office Word</Application>
  <DocSecurity>0</DocSecurity>
  <Lines>381</Lines>
  <Paragraphs>107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 HEĽPA, 976 68  Heľpa</vt:lpstr>
      <vt:lpstr>OBEC HEĽPA, 976 68  Heľpa</vt:lpstr>
    </vt:vector>
  </TitlesOfParts>
  <Company>HP</Company>
  <LinksUpToDate>false</LinksUpToDate>
  <CharactersWithSpaces>53698</CharactersWithSpaces>
  <SharedDoc>false</SharedDoc>
  <HLinks>
    <vt:vector size="174" baseType="variant">
      <vt:variant>
        <vt:i4>6946919</vt:i4>
      </vt:variant>
      <vt:variant>
        <vt:i4>84</vt:i4>
      </vt:variant>
      <vt:variant>
        <vt:i4>0</vt:i4>
      </vt:variant>
      <vt:variant>
        <vt:i4>5</vt:i4>
      </vt:variant>
      <vt:variant>
        <vt:lpwstr>http://www.dolneplachtince.sk/</vt:lpwstr>
      </vt:variant>
      <vt:variant>
        <vt:lpwstr/>
      </vt:variant>
      <vt:variant>
        <vt:i4>65569</vt:i4>
      </vt:variant>
      <vt:variant>
        <vt:i4>81</vt:i4>
      </vt:variant>
      <vt:variant>
        <vt:i4>0</vt:i4>
      </vt:variant>
      <vt:variant>
        <vt:i4>5</vt:i4>
      </vt:variant>
      <vt:variant>
        <vt:lpwstr>mailto:zsdolneplachtince@zmail.sk</vt:lpwstr>
      </vt:variant>
      <vt:variant>
        <vt:lpwstr/>
      </vt:variant>
      <vt:variant>
        <vt:i4>5832765</vt:i4>
      </vt:variant>
      <vt:variant>
        <vt:i4>78</vt:i4>
      </vt:variant>
      <vt:variant>
        <vt:i4>0</vt:i4>
      </vt:variant>
      <vt:variant>
        <vt:i4>5</vt:i4>
      </vt:variant>
      <vt:variant>
        <vt:lpwstr>http://sk.wikipedia.org/wiki/Doln%C3%A9_Plachtince</vt:lpwstr>
      </vt:variant>
      <vt:variant>
        <vt:lpwstr/>
      </vt:variant>
      <vt:variant>
        <vt:i4>720905</vt:i4>
      </vt:variant>
      <vt:variant>
        <vt:i4>75</vt:i4>
      </vt:variant>
      <vt:variant>
        <vt:i4>0</vt:i4>
      </vt:variant>
      <vt:variant>
        <vt:i4>5</vt:i4>
      </vt:variant>
      <vt:variant>
        <vt:lpwstr>http://sk.wikipedia.org/wiki/1934</vt:lpwstr>
      </vt:variant>
      <vt:variant>
        <vt:lpwstr/>
      </vt:variant>
      <vt:variant>
        <vt:i4>786472</vt:i4>
      </vt:variant>
      <vt:variant>
        <vt:i4>72</vt:i4>
      </vt:variant>
      <vt:variant>
        <vt:i4>0</vt:i4>
      </vt:variant>
      <vt:variant>
        <vt:i4>5</vt:i4>
      </vt:variant>
      <vt:variant>
        <vt:lpwstr>http://sk.wikipedia.org/wiki/10._m%C3%A1j</vt:lpwstr>
      </vt:variant>
      <vt:variant>
        <vt:lpwstr/>
      </vt:variant>
      <vt:variant>
        <vt:i4>917513</vt:i4>
      </vt:variant>
      <vt:variant>
        <vt:i4>69</vt:i4>
      </vt:variant>
      <vt:variant>
        <vt:i4>0</vt:i4>
      </vt:variant>
      <vt:variant>
        <vt:i4>5</vt:i4>
      </vt:variant>
      <vt:variant>
        <vt:lpwstr>http://sk.wikipedia.org/wiki/1967</vt:lpwstr>
      </vt:variant>
      <vt:variant>
        <vt:lpwstr/>
      </vt:variant>
      <vt:variant>
        <vt:i4>917513</vt:i4>
      </vt:variant>
      <vt:variant>
        <vt:i4>66</vt:i4>
      </vt:variant>
      <vt:variant>
        <vt:i4>0</vt:i4>
      </vt:variant>
      <vt:variant>
        <vt:i4>5</vt:i4>
      </vt:variant>
      <vt:variant>
        <vt:lpwstr>http://sk.wikipedia.org/wiki/1963</vt:lpwstr>
      </vt:variant>
      <vt:variant>
        <vt:lpwstr/>
      </vt:variant>
      <vt:variant>
        <vt:i4>3145751</vt:i4>
      </vt:variant>
      <vt:variant>
        <vt:i4>63</vt:i4>
      </vt:variant>
      <vt:variant>
        <vt:i4>0</vt:i4>
      </vt:variant>
      <vt:variant>
        <vt:i4>5</vt:i4>
      </vt:variant>
      <vt:variant>
        <vt:lpwstr>http://sk.wikipedia.org/wiki/Jozef_Budsk%C3%BD</vt:lpwstr>
      </vt:variant>
      <vt:variant>
        <vt:lpwstr/>
      </vt:variant>
      <vt:variant>
        <vt:i4>5505075</vt:i4>
      </vt:variant>
      <vt:variant>
        <vt:i4>60</vt:i4>
      </vt:variant>
      <vt:variant>
        <vt:i4>0</vt:i4>
      </vt:variant>
      <vt:variant>
        <vt:i4>5</vt:i4>
      </vt:variant>
      <vt:variant>
        <vt:lpwstr>http://sk.wikipedia.org/wiki/Magda_Hus%C3%A1kov%C3%A1-Lokvencov%C3%A1</vt:lpwstr>
      </vt:variant>
      <vt:variant>
        <vt:lpwstr/>
      </vt:variant>
      <vt:variant>
        <vt:i4>8126508</vt:i4>
      </vt:variant>
      <vt:variant>
        <vt:i4>57</vt:i4>
      </vt:variant>
      <vt:variant>
        <vt:i4>0</vt:i4>
      </vt:variant>
      <vt:variant>
        <vt:i4>5</vt:i4>
      </vt:variant>
      <vt:variant>
        <vt:lpwstr>http://sk.wikipedia.org/wiki/V%C5%A0MU</vt:lpwstr>
      </vt:variant>
      <vt:variant>
        <vt:lpwstr/>
      </vt:variant>
      <vt:variant>
        <vt:i4>851977</vt:i4>
      </vt:variant>
      <vt:variant>
        <vt:i4>54</vt:i4>
      </vt:variant>
      <vt:variant>
        <vt:i4>0</vt:i4>
      </vt:variant>
      <vt:variant>
        <vt:i4>5</vt:i4>
      </vt:variant>
      <vt:variant>
        <vt:lpwstr>http://sk.wikipedia.org/wiki/1956</vt:lpwstr>
      </vt:variant>
      <vt:variant>
        <vt:lpwstr/>
      </vt:variant>
      <vt:variant>
        <vt:i4>851977</vt:i4>
      </vt:variant>
      <vt:variant>
        <vt:i4>51</vt:i4>
      </vt:variant>
      <vt:variant>
        <vt:i4>0</vt:i4>
      </vt:variant>
      <vt:variant>
        <vt:i4>5</vt:i4>
      </vt:variant>
      <vt:variant>
        <vt:lpwstr>http://sk.wikipedia.org/wiki/1952</vt:lpwstr>
      </vt:variant>
      <vt:variant>
        <vt:lpwstr/>
      </vt:variant>
      <vt:variant>
        <vt:i4>1769597</vt:i4>
      </vt:variant>
      <vt:variant>
        <vt:i4>48</vt:i4>
      </vt:variant>
      <vt:variant>
        <vt:i4>0</vt:i4>
      </vt:variant>
      <vt:variant>
        <vt:i4>5</vt:i4>
      </vt:variant>
      <vt:variant>
        <vt:lpwstr>http://sk.wikipedia.org/wiki/%C4%8Cinohra_Slovensk%C3%A9ho_n%C3%A1rodn%C3%A9ho_divadla</vt:lpwstr>
      </vt:variant>
      <vt:variant>
        <vt:lpwstr/>
      </vt:variant>
      <vt:variant>
        <vt:i4>851977</vt:i4>
      </vt:variant>
      <vt:variant>
        <vt:i4>45</vt:i4>
      </vt:variant>
      <vt:variant>
        <vt:i4>0</vt:i4>
      </vt:variant>
      <vt:variant>
        <vt:i4>5</vt:i4>
      </vt:variant>
      <vt:variant>
        <vt:lpwstr>http://sk.wikipedia.org/wiki/1951</vt:lpwstr>
      </vt:variant>
      <vt:variant>
        <vt:lpwstr/>
      </vt:variant>
      <vt:variant>
        <vt:i4>851977</vt:i4>
      </vt:variant>
      <vt:variant>
        <vt:i4>42</vt:i4>
      </vt:variant>
      <vt:variant>
        <vt:i4>0</vt:i4>
      </vt:variant>
      <vt:variant>
        <vt:i4>5</vt:i4>
      </vt:variant>
      <vt:variant>
        <vt:lpwstr>http://sk.wikipedia.org/wiki/1951</vt:lpwstr>
      </vt:variant>
      <vt:variant>
        <vt:lpwstr/>
      </vt:variant>
      <vt:variant>
        <vt:i4>786441</vt:i4>
      </vt:variant>
      <vt:variant>
        <vt:i4>39</vt:i4>
      </vt:variant>
      <vt:variant>
        <vt:i4>0</vt:i4>
      </vt:variant>
      <vt:variant>
        <vt:i4>5</vt:i4>
      </vt:variant>
      <vt:variant>
        <vt:lpwstr>http://sk.wikipedia.org/wiki/1948</vt:lpwstr>
      </vt:variant>
      <vt:variant>
        <vt:lpwstr/>
      </vt:variant>
      <vt:variant>
        <vt:i4>786441</vt:i4>
      </vt:variant>
      <vt:variant>
        <vt:i4>36</vt:i4>
      </vt:variant>
      <vt:variant>
        <vt:i4>0</vt:i4>
      </vt:variant>
      <vt:variant>
        <vt:i4>5</vt:i4>
      </vt:variant>
      <vt:variant>
        <vt:lpwstr>http://sk.wikipedia.org/wiki/1948</vt:lpwstr>
      </vt:variant>
      <vt:variant>
        <vt:lpwstr/>
      </vt:variant>
      <vt:variant>
        <vt:i4>786441</vt:i4>
      </vt:variant>
      <vt:variant>
        <vt:i4>33</vt:i4>
      </vt:variant>
      <vt:variant>
        <vt:i4>0</vt:i4>
      </vt:variant>
      <vt:variant>
        <vt:i4>5</vt:i4>
      </vt:variant>
      <vt:variant>
        <vt:lpwstr>http://sk.wikipedia.org/wiki/1944</vt:lpwstr>
      </vt:variant>
      <vt:variant>
        <vt:lpwstr/>
      </vt:variant>
      <vt:variant>
        <vt:i4>2293864</vt:i4>
      </vt:variant>
      <vt:variant>
        <vt:i4>30</vt:i4>
      </vt:variant>
      <vt:variant>
        <vt:i4>0</vt:i4>
      </vt:variant>
      <vt:variant>
        <vt:i4>5</vt:i4>
      </vt:variant>
      <vt:variant>
        <vt:lpwstr>http://sk.wikipedia.org/wiki/Slovensk%C3%A9_komorn%C3%A9_divadlo</vt:lpwstr>
      </vt:variant>
      <vt:variant>
        <vt:lpwstr/>
      </vt:variant>
      <vt:variant>
        <vt:i4>5636147</vt:i4>
      </vt:variant>
      <vt:variant>
        <vt:i4>27</vt:i4>
      </vt:variant>
      <vt:variant>
        <vt:i4>0</vt:i4>
      </vt:variant>
      <vt:variant>
        <vt:i4>5</vt:i4>
      </vt:variant>
      <vt:variant>
        <vt:lpwstr>http://sk.wikipedia.org/wiki/Martin_(mesto_na_Slovensku)</vt:lpwstr>
      </vt:variant>
      <vt:variant>
        <vt:lpwstr/>
      </vt:variant>
      <vt:variant>
        <vt:i4>3539011</vt:i4>
      </vt:variant>
      <vt:variant>
        <vt:i4>24</vt:i4>
      </vt:variant>
      <vt:variant>
        <vt:i4>0</vt:i4>
      </vt:variant>
      <vt:variant>
        <vt:i4>5</vt:i4>
      </vt:variant>
      <vt:variant>
        <vt:lpwstr>http://sk.wikipedia.org/wiki/Andrej_Bagar</vt:lpwstr>
      </vt:variant>
      <vt:variant>
        <vt:lpwstr/>
      </vt:variant>
      <vt:variant>
        <vt:i4>655454</vt:i4>
      </vt:variant>
      <vt:variant>
        <vt:i4>21</vt:i4>
      </vt:variant>
      <vt:variant>
        <vt:i4>0</vt:i4>
      </vt:variant>
      <vt:variant>
        <vt:i4>5</vt:i4>
      </vt:variant>
      <vt:variant>
        <vt:lpwstr>http://sk.wikipedia.org/wiki/SNP</vt:lpwstr>
      </vt:variant>
      <vt:variant>
        <vt:lpwstr/>
      </vt:variant>
      <vt:variant>
        <vt:i4>6553648</vt:i4>
      </vt:variant>
      <vt:variant>
        <vt:i4>18</vt:i4>
      </vt:variant>
      <vt:variant>
        <vt:i4>0</vt:i4>
      </vt:variant>
      <vt:variant>
        <vt:i4>5</vt:i4>
      </vt:variant>
      <vt:variant>
        <vt:lpwstr>http://sk.wikipedia.org/wiki/P%C3%B4tor</vt:lpwstr>
      </vt:variant>
      <vt:variant>
        <vt:lpwstr/>
      </vt:variant>
      <vt:variant>
        <vt:i4>7929892</vt:i4>
      </vt:variant>
      <vt:variant>
        <vt:i4>15</vt:i4>
      </vt:variant>
      <vt:variant>
        <vt:i4>0</vt:i4>
      </vt:variant>
      <vt:variant>
        <vt:i4>5</vt:i4>
      </vt:variant>
      <vt:variant>
        <vt:lpwstr>http://sk.wikipedia.org/wiki/Bratislava</vt:lpwstr>
      </vt:variant>
      <vt:variant>
        <vt:lpwstr/>
      </vt:variant>
      <vt:variant>
        <vt:i4>9</vt:i4>
      </vt:variant>
      <vt:variant>
        <vt:i4>12</vt:i4>
      </vt:variant>
      <vt:variant>
        <vt:i4>0</vt:i4>
      </vt:variant>
      <vt:variant>
        <vt:i4>5</vt:i4>
      </vt:variant>
      <vt:variant>
        <vt:lpwstr>http://sk.wikipedia.org/wiki/1986</vt:lpwstr>
      </vt:variant>
      <vt:variant>
        <vt:lpwstr/>
      </vt:variant>
      <vt:variant>
        <vt:i4>327734</vt:i4>
      </vt:variant>
      <vt:variant>
        <vt:i4>9</vt:i4>
      </vt:variant>
      <vt:variant>
        <vt:i4>0</vt:i4>
      </vt:variant>
      <vt:variant>
        <vt:i4>5</vt:i4>
      </vt:variant>
      <vt:variant>
        <vt:lpwstr>http://sk.wikipedia.org/wiki/21._november</vt:lpwstr>
      </vt:variant>
      <vt:variant>
        <vt:lpwstr/>
      </vt:variant>
      <vt:variant>
        <vt:i4>5832765</vt:i4>
      </vt:variant>
      <vt:variant>
        <vt:i4>6</vt:i4>
      </vt:variant>
      <vt:variant>
        <vt:i4>0</vt:i4>
      </vt:variant>
      <vt:variant>
        <vt:i4>5</vt:i4>
      </vt:variant>
      <vt:variant>
        <vt:lpwstr>http://sk.wikipedia.org/wiki/Doln%C3%A9_Plachtince</vt:lpwstr>
      </vt:variant>
      <vt:variant>
        <vt:lpwstr/>
      </vt:variant>
      <vt:variant>
        <vt:i4>655369</vt:i4>
      </vt:variant>
      <vt:variant>
        <vt:i4>3</vt:i4>
      </vt:variant>
      <vt:variant>
        <vt:i4>0</vt:i4>
      </vt:variant>
      <vt:variant>
        <vt:i4>5</vt:i4>
      </vt:variant>
      <vt:variant>
        <vt:lpwstr>http://sk.wikipedia.org/wiki/1920</vt:lpwstr>
      </vt:variant>
      <vt:variant>
        <vt:lpwstr/>
      </vt:variant>
      <vt:variant>
        <vt:i4>6488154</vt:i4>
      </vt:variant>
      <vt:variant>
        <vt:i4>0</vt:i4>
      </vt:variant>
      <vt:variant>
        <vt:i4>0</vt:i4>
      </vt:variant>
      <vt:variant>
        <vt:i4>5</vt:i4>
      </vt:variant>
      <vt:variant>
        <vt:lpwstr>http://sk.wikipedia.org/wiki/15._august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HEĽPA, 976 68  Heľpa</dc:title>
  <dc:creator>Andrea</dc:creator>
  <cp:lastModifiedBy>RIMAJOVÁ Mariana</cp:lastModifiedBy>
  <cp:revision>21</cp:revision>
  <cp:lastPrinted>2017-06-12T15:13:00Z</cp:lastPrinted>
  <dcterms:created xsi:type="dcterms:W3CDTF">2017-06-12T11:01:00Z</dcterms:created>
  <dcterms:modified xsi:type="dcterms:W3CDTF">2017-07-17T09:42:00Z</dcterms:modified>
</cp:coreProperties>
</file>