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DCD" w:rsidRDefault="00CA0DCD" w:rsidP="00CA0DCD">
      <w:pPr>
        <w:jc w:val="center"/>
        <w:rPr>
          <w:b/>
          <w:sz w:val="52"/>
          <w:szCs w:val="52"/>
        </w:rPr>
      </w:pPr>
    </w:p>
    <w:p w:rsidR="00CA0DCD" w:rsidRDefault="00CA0DCD" w:rsidP="00CA0DCD">
      <w:pPr>
        <w:jc w:val="center"/>
        <w:rPr>
          <w:b/>
          <w:sz w:val="52"/>
          <w:szCs w:val="52"/>
        </w:rPr>
      </w:pPr>
    </w:p>
    <w:p w:rsidR="00CA0DCD" w:rsidRDefault="00CA0DCD" w:rsidP="00CA0DCD">
      <w:pPr>
        <w:jc w:val="center"/>
        <w:rPr>
          <w:b/>
          <w:sz w:val="52"/>
          <w:szCs w:val="52"/>
        </w:rPr>
      </w:pPr>
    </w:p>
    <w:p w:rsidR="00CA0DCD" w:rsidRDefault="00CA0DCD" w:rsidP="00CA0DC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CA0DCD" w:rsidRDefault="00CA0DCD" w:rsidP="00CA0DCD">
      <w:pPr>
        <w:jc w:val="center"/>
        <w:rPr>
          <w:b/>
          <w:sz w:val="52"/>
          <w:szCs w:val="52"/>
        </w:rPr>
      </w:pPr>
    </w:p>
    <w:p w:rsidR="00CA0DCD" w:rsidRDefault="00CA0DCD" w:rsidP="00CA0DC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Potok</w:t>
      </w:r>
    </w:p>
    <w:p w:rsidR="00CA0DCD" w:rsidRDefault="00CA0DCD" w:rsidP="00CA0DCD">
      <w:pPr>
        <w:jc w:val="center"/>
        <w:rPr>
          <w:b/>
          <w:sz w:val="52"/>
          <w:szCs w:val="52"/>
        </w:rPr>
      </w:pPr>
    </w:p>
    <w:p w:rsidR="00CA0DCD" w:rsidRDefault="00CA0DCD" w:rsidP="00CA0DCD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2016</w:t>
      </w:r>
    </w:p>
    <w:p w:rsidR="00CA0DCD" w:rsidRDefault="00CA0DCD" w:rsidP="00CA0DCD">
      <w:pPr>
        <w:jc w:val="center"/>
        <w:rPr>
          <w:b/>
          <w:sz w:val="44"/>
          <w:szCs w:val="44"/>
        </w:rPr>
      </w:pPr>
    </w:p>
    <w:p w:rsidR="00CA0DCD" w:rsidRDefault="00CA0DCD" w:rsidP="00CA0DCD">
      <w:pPr>
        <w:jc w:val="center"/>
        <w:rPr>
          <w:b/>
          <w:sz w:val="44"/>
          <w:szCs w:val="44"/>
        </w:rPr>
      </w:pPr>
    </w:p>
    <w:p w:rsidR="00CA0DCD" w:rsidRDefault="00CA0DCD" w:rsidP="00CA0DCD">
      <w:pPr>
        <w:jc w:val="center"/>
        <w:rPr>
          <w:b/>
          <w:sz w:val="44"/>
          <w:szCs w:val="44"/>
        </w:rPr>
      </w:pPr>
    </w:p>
    <w:p w:rsidR="00CA0DCD" w:rsidRDefault="00CA0DCD" w:rsidP="00CA0DCD">
      <w:pPr>
        <w:jc w:val="center"/>
        <w:rPr>
          <w:b/>
          <w:sz w:val="44"/>
          <w:szCs w:val="44"/>
        </w:rPr>
      </w:pPr>
    </w:p>
    <w:p w:rsidR="00CA0DCD" w:rsidRDefault="00CA0DCD" w:rsidP="00CA0DCD">
      <w:pPr>
        <w:jc w:val="center"/>
        <w:rPr>
          <w:b/>
          <w:sz w:val="44"/>
          <w:szCs w:val="44"/>
        </w:rPr>
      </w:pPr>
    </w:p>
    <w:p w:rsidR="00CA0DCD" w:rsidRDefault="00CA0DCD" w:rsidP="00CA0DCD">
      <w:pPr>
        <w:jc w:val="center"/>
        <w:rPr>
          <w:b/>
          <w:sz w:val="44"/>
          <w:szCs w:val="44"/>
        </w:rPr>
      </w:pPr>
    </w:p>
    <w:p w:rsidR="00CA0DCD" w:rsidRDefault="00CA0DCD" w:rsidP="00CA0DCD">
      <w:pPr>
        <w:jc w:val="center"/>
        <w:rPr>
          <w:b/>
          <w:sz w:val="44"/>
          <w:szCs w:val="44"/>
        </w:rPr>
      </w:pPr>
    </w:p>
    <w:p w:rsidR="00CA0DCD" w:rsidRDefault="00CA0DCD" w:rsidP="00CA0DCD">
      <w:pPr>
        <w:jc w:val="center"/>
        <w:rPr>
          <w:b/>
          <w:sz w:val="44"/>
          <w:szCs w:val="44"/>
        </w:rPr>
      </w:pPr>
    </w:p>
    <w:p w:rsidR="00CA0DCD" w:rsidRDefault="00CA0DCD" w:rsidP="00CA0DCD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CA0DCD" w:rsidRDefault="00CA0DCD" w:rsidP="00CA0DC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A0DCD" w:rsidRDefault="00CA0DCD" w:rsidP="00CA0DC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A0DCD" w:rsidRDefault="00CA0DCD" w:rsidP="00CA0DC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A0DCD" w:rsidRDefault="00CA0DCD" w:rsidP="00CA0DCD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CA0DCD" w:rsidRDefault="00CA0DCD" w:rsidP="00CA0DCD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CA0DCD" w:rsidRDefault="00CA0DCD" w:rsidP="00CA0DCD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                  Martin </w:t>
      </w:r>
      <w:proofErr w:type="spellStart"/>
      <w:r>
        <w:rPr>
          <w:b/>
          <w:sz w:val="28"/>
          <w:szCs w:val="28"/>
        </w:rPr>
        <w:t>Kurek</w:t>
      </w:r>
      <w:proofErr w:type="spellEnd"/>
      <w:r>
        <w:rPr>
          <w:b/>
          <w:sz w:val="28"/>
          <w:szCs w:val="28"/>
        </w:rPr>
        <w:t xml:space="preserve">,      </w:t>
      </w:r>
    </w:p>
    <w:p w:rsidR="00CA0DCD" w:rsidRDefault="00CA0DCD" w:rsidP="00CA0DCD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starosta obce Potok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  <w:rPr>
          <w:b/>
        </w:rPr>
      </w:pPr>
    </w:p>
    <w:p w:rsidR="00CA0DCD" w:rsidRDefault="00CA0DCD" w:rsidP="00CA0DCD">
      <w:pPr>
        <w:tabs>
          <w:tab w:val="right" w:pos="8820"/>
        </w:tabs>
        <w:spacing w:line="360" w:lineRule="auto"/>
        <w:jc w:val="both"/>
        <w:rPr>
          <w:b/>
        </w:rPr>
      </w:pPr>
    </w:p>
    <w:p w:rsidR="00CA0DCD" w:rsidRDefault="00CA0DCD" w:rsidP="00CA0DCD">
      <w:pPr>
        <w:tabs>
          <w:tab w:val="right" w:pos="8820"/>
        </w:tabs>
        <w:spacing w:line="360" w:lineRule="auto"/>
        <w:jc w:val="both"/>
        <w:rPr>
          <w:b/>
        </w:rPr>
      </w:pPr>
    </w:p>
    <w:p w:rsidR="00CA0DCD" w:rsidRDefault="00CA0DCD" w:rsidP="00CA0DCD">
      <w:pPr>
        <w:tabs>
          <w:tab w:val="right" w:pos="8820"/>
        </w:tabs>
        <w:spacing w:line="360" w:lineRule="auto"/>
        <w:jc w:val="both"/>
        <w:rPr>
          <w:b/>
        </w:rPr>
      </w:pP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5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>2. Rozpočet obce na rok 2016 a jeho plnenie</w:t>
      </w:r>
      <w:r>
        <w:tab/>
        <w:t>6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2.1   Plnenie príjmov za rok 2016</w:t>
      </w:r>
      <w:r>
        <w:tab/>
        <w:t>7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2016</w:t>
      </w:r>
      <w:r>
        <w:tab/>
        <w:t>7,8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6474AD">
        <w:t>7</w:t>
      </w:r>
      <w:r>
        <w:t xml:space="preserve"> - 201</w:t>
      </w:r>
      <w:r w:rsidR="006474AD">
        <w:t>9</w:t>
      </w:r>
      <w:r>
        <w:tab/>
        <w:t>8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2016</w:t>
      </w:r>
      <w:r>
        <w:tab/>
        <w:t>9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CA0DCD" w:rsidRDefault="00CA0DCD" w:rsidP="00CA0DCD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2016</w:t>
      </w:r>
      <w:r>
        <w:tab/>
        <w:t>12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CA0DCD" w:rsidRDefault="00CA0DCD" w:rsidP="00CA0DCD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CA0DCD" w:rsidRDefault="00CA0DCD" w:rsidP="00CA0DCD">
      <w:pPr>
        <w:jc w:val="center"/>
      </w:pPr>
      <w:r>
        <w:lastRenderedPageBreak/>
        <w:t>- 3 -</w:t>
      </w:r>
    </w:p>
    <w:p w:rsidR="00CA0DCD" w:rsidRDefault="00CA0DCD" w:rsidP="00CA0DCD"/>
    <w:p w:rsidR="00CA0DCD" w:rsidRDefault="00CA0DCD" w:rsidP="00CA0DCD"/>
    <w:p w:rsidR="00CA0DCD" w:rsidRDefault="00CA0DCD" w:rsidP="00CA0DCD"/>
    <w:p w:rsidR="00CA0DCD" w:rsidRDefault="00CA0DCD" w:rsidP="00CA0DCD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Potok</w:t>
      </w:r>
    </w:p>
    <w:p w:rsidR="00CA0DCD" w:rsidRDefault="00CA0DCD" w:rsidP="00CA0DCD">
      <w:pPr>
        <w:jc w:val="both"/>
      </w:pPr>
      <w:r>
        <w:t xml:space="preserve">     </w:t>
      </w:r>
    </w:p>
    <w:p w:rsidR="00CA0DCD" w:rsidRDefault="00CA0DCD" w:rsidP="00CA0DCD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CA0DCD" w:rsidRDefault="00CA0DCD" w:rsidP="00CA0DCD">
      <w:pPr>
        <w:jc w:val="both"/>
      </w:pPr>
    </w:p>
    <w:p w:rsidR="00CA0DCD" w:rsidRDefault="00CA0DCD" w:rsidP="00CA0DC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</w:pPr>
      <w:r>
        <w:rPr>
          <w:color w:val="333333"/>
        </w:rPr>
        <w:t xml:space="preserve">Obec leží v juhovýchodnej časti Slovenského Rudohoria, v doline ľavostranného prítoku Blhu. Nadmorská výška v strede obce je 310 m n. m., v chotári 300 – 508 m n. m. </w:t>
      </w:r>
      <w:proofErr w:type="spellStart"/>
      <w:r>
        <w:rPr>
          <w:color w:val="333333"/>
        </w:rPr>
        <w:t>Pahorkatinný</w:t>
      </w:r>
      <w:proofErr w:type="spellEnd"/>
      <w:r>
        <w:rPr>
          <w:color w:val="333333"/>
        </w:rPr>
        <w:t xml:space="preserve"> až vrchovinný povrch chotára tvoria prevažne vápence. Okolo obce a v južnej časti je odlesnený, inde bukový les.</w:t>
      </w:r>
      <w:r>
        <w:rPr>
          <w:b/>
        </w:rPr>
        <w:t xml:space="preserve"> 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>Susedné mestá a obce : Hrušovo a Rovné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>Celková rozloha obce : 891 ha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  <w:rPr>
          <w:b/>
        </w:rPr>
      </w:pPr>
      <w:r>
        <w:t xml:space="preserve">Nadmorská výška       : 370 </w:t>
      </w:r>
      <w:proofErr w:type="spellStart"/>
      <w:r>
        <w:t>m.n.m</w:t>
      </w:r>
      <w:proofErr w:type="spellEnd"/>
      <w:r>
        <w:t>.</w:t>
      </w: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</w:pPr>
      <w:r>
        <w:t xml:space="preserve">Počet obyvateľov        : </w:t>
      </w:r>
      <w:r w:rsidR="00E169FB">
        <w:rPr>
          <w:color w:val="000000"/>
        </w:rPr>
        <w:t>26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 xml:space="preserve">Národnostná štruktúra : slovenská : </w:t>
      </w:r>
      <w:r w:rsidR="00E169FB">
        <w:rPr>
          <w:color w:val="000000"/>
        </w:rPr>
        <w:t>26</w:t>
      </w:r>
    </w:p>
    <w:p w:rsidR="00CA0DCD" w:rsidRDefault="00CA0DCD" w:rsidP="00CA0DCD">
      <w:pPr>
        <w:jc w:val="both"/>
      </w:pPr>
      <w:r>
        <w:t xml:space="preserve">                                      </w:t>
      </w:r>
    </w:p>
    <w:p w:rsidR="00CA0DCD" w:rsidRDefault="00CA0DCD" w:rsidP="00CA0DCD">
      <w:r>
        <w:t xml:space="preserve">Štruktúra obyvateľstva podľa náboženského významu : prevažuje evanjelická, </w:t>
      </w:r>
    </w:p>
    <w:p w:rsidR="00CA0DCD" w:rsidRDefault="00CA0DCD" w:rsidP="00CA0DCD">
      <w:r>
        <w:t xml:space="preserve">                                                                                        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 xml:space="preserve">Vývoj počtu obyvateľov : </w:t>
      </w:r>
      <w:r>
        <w:rPr>
          <w:color w:val="000000"/>
        </w:rPr>
        <w:t>klesajúci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</w:pPr>
      <w:r>
        <w:t xml:space="preserve">Nezamestnanosť v obci     :  </w:t>
      </w:r>
      <w:r>
        <w:rPr>
          <w:color w:val="000000"/>
        </w:rPr>
        <w:t>7,4 %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>Nezamestnanosť v okrese  :  27,42 %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>Vývoj nezamestnanosti      :  klesajúci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numPr>
          <w:ilvl w:val="0"/>
          <w:numId w:val="12"/>
        </w:numPr>
        <w:jc w:val="center"/>
      </w:pPr>
      <w:r>
        <w:lastRenderedPageBreak/>
        <w:t>4 –</w:t>
      </w:r>
    </w:p>
    <w:p w:rsidR="00CA0DCD" w:rsidRDefault="00CA0DCD" w:rsidP="00CA0DCD">
      <w:pPr>
        <w:jc w:val="center"/>
      </w:pPr>
    </w:p>
    <w:p w:rsidR="00CA0DCD" w:rsidRDefault="00CA0DCD" w:rsidP="00CA0DCD">
      <w:pPr>
        <w:jc w:val="center"/>
      </w:pPr>
    </w:p>
    <w:p w:rsidR="00CA0DCD" w:rsidRDefault="00CA0DCD" w:rsidP="00CA0DCD">
      <w:pPr>
        <w:numPr>
          <w:ilvl w:val="1"/>
          <w:numId w:val="1"/>
        </w:numPr>
        <w:jc w:val="both"/>
      </w:pPr>
      <w:r>
        <w:rPr>
          <w:b/>
        </w:rPr>
        <w:t>Symboly obce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>Erb obce: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 xml:space="preserve">V červenom štíte s dvoma </w:t>
      </w:r>
      <w:r w:rsidR="00DE7778">
        <w:t>striebro plodnými</w:t>
      </w:r>
      <w:r>
        <w:t xml:space="preserve"> vavrínovými vetvičkami ovenčené strieborné privrátené radlice – čerieslo a lemeš – to všetko prevýšené zlatým jablkom na striebornej </w:t>
      </w:r>
      <w:proofErr w:type="spellStart"/>
      <w:r>
        <w:t>dvojlištej</w:t>
      </w:r>
      <w:proofErr w:type="spellEnd"/>
      <w:r>
        <w:t xml:space="preserve"> stopke</w:t>
      </w:r>
    </w:p>
    <w:p w:rsidR="00CA0DCD" w:rsidRDefault="00CA0DCD" w:rsidP="00CA0DCD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p w:rsidR="00CA0DCD" w:rsidRDefault="00CA0DCD" w:rsidP="00CA0DCD">
      <w:pPr>
        <w:jc w:val="both"/>
      </w:pPr>
      <w:r>
        <w:rPr>
          <w:noProof/>
          <w:lang w:eastAsia="sk-SK"/>
        </w:rPr>
        <w:drawing>
          <wp:inline distT="0" distB="0" distL="0" distR="0">
            <wp:extent cx="1432560" cy="140208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02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>Vlajka obce: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15240</wp:posOffset>
            </wp:positionV>
            <wp:extent cx="1522095" cy="1349375"/>
            <wp:effectExtent l="0" t="0" r="1905" b="317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34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br/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>Pečať obce :</w:t>
      </w:r>
      <w:r>
        <w:rPr>
          <w:b/>
        </w:rPr>
        <w:t xml:space="preserve"> 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r>
        <w:rPr>
          <w:noProof/>
          <w:lang w:eastAsia="sk-SK"/>
        </w:rPr>
        <w:drawing>
          <wp:inline distT="0" distB="0" distL="0" distR="0">
            <wp:extent cx="1333500" cy="12344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2" t="58141" r="39442" b="23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DCD" w:rsidRDefault="00CA0DCD" w:rsidP="00CA0DCD"/>
    <w:p w:rsidR="00CA0DCD" w:rsidRDefault="00CA0DCD" w:rsidP="00CA0DCD"/>
    <w:p w:rsidR="00CA0DCD" w:rsidRDefault="00CA0DCD" w:rsidP="00CA0DC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Logo obce : </w:t>
      </w:r>
      <w:r>
        <w:t>Obec Potok nemá logo</w:t>
      </w: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center"/>
        <w:rPr>
          <w:b/>
        </w:rPr>
      </w:pPr>
      <w:r>
        <w:lastRenderedPageBreak/>
        <w:t>- 5 –</w:t>
      </w: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numPr>
          <w:ilvl w:val="1"/>
          <w:numId w:val="1"/>
        </w:numPr>
        <w:jc w:val="both"/>
      </w:pPr>
      <w:r>
        <w:rPr>
          <w:b/>
        </w:rPr>
        <w:t>História obce :</w:t>
      </w:r>
    </w:p>
    <w:p w:rsidR="00CA0DCD" w:rsidRDefault="00CA0DCD" w:rsidP="00CA0DCD">
      <w:pPr>
        <w:ind w:left="435"/>
        <w:jc w:val="both"/>
      </w:pPr>
    </w:p>
    <w:p w:rsidR="00CA0DCD" w:rsidRDefault="00CA0DCD" w:rsidP="00CA0DCD">
      <w:pPr>
        <w:ind w:left="435"/>
        <w:jc w:val="both"/>
        <w:rPr>
          <w:b/>
        </w:rPr>
      </w:pPr>
      <w:r>
        <w:rPr>
          <w:rFonts w:ascii="Verdana" w:hAnsi="Verdana" w:cs="Verdana"/>
          <w:color w:val="333333"/>
          <w:sz w:val="18"/>
        </w:rPr>
        <w:t xml:space="preserve">Obec sa spomína od roku 1323 ako </w:t>
      </w:r>
      <w:proofErr w:type="spellStart"/>
      <w:r>
        <w:rPr>
          <w:rFonts w:ascii="Verdana" w:hAnsi="Verdana" w:cs="Verdana"/>
          <w:color w:val="333333"/>
          <w:sz w:val="18"/>
        </w:rPr>
        <w:t>Dobrapataka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1336 ako </w:t>
      </w:r>
      <w:proofErr w:type="spellStart"/>
      <w:r>
        <w:rPr>
          <w:rFonts w:ascii="Verdana" w:hAnsi="Verdana" w:cs="Verdana"/>
          <w:color w:val="333333"/>
          <w:sz w:val="18"/>
        </w:rPr>
        <w:t>Dobrapathaka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1559 ako </w:t>
      </w:r>
      <w:proofErr w:type="spellStart"/>
      <w:r>
        <w:rPr>
          <w:rFonts w:ascii="Verdana" w:hAnsi="Verdana" w:cs="Verdana"/>
          <w:color w:val="333333"/>
          <w:sz w:val="18"/>
        </w:rPr>
        <w:t>Pothok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1610 ako Dobro </w:t>
      </w:r>
      <w:proofErr w:type="spellStart"/>
      <w:r>
        <w:rPr>
          <w:rFonts w:ascii="Verdana" w:hAnsi="Verdana" w:cs="Verdana"/>
          <w:color w:val="333333"/>
          <w:sz w:val="18"/>
        </w:rPr>
        <w:t>Pataka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1773 ako Potok, maďarsky </w:t>
      </w:r>
      <w:proofErr w:type="spellStart"/>
      <w:r>
        <w:rPr>
          <w:rFonts w:ascii="Verdana" w:hAnsi="Verdana" w:cs="Verdana"/>
          <w:color w:val="333333"/>
          <w:sz w:val="18"/>
        </w:rPr>
        <w:t>Dobrapatak</w:t>
      </w:r>
      <w:proofErr w:type="spellEnd"/>
      <w:r>
        <w:rPr>
          <w:rFonts w:ascii="Verdana" w:hAnsi="Verdana" w:cs="Verdana"/>
          <w:color w:val="333333"/>
          <w:sz w:val="18"/>
        </w:rPr>
        <w:t xml:space="preserve">. Obec vznikla koncom 13. storočia, v roku 1323 ju získavajú </w:t>
      </w:r>
      <w:proofErr w:type="spellStart"/>
      <w:r>
        <w:rPr>
          <w:rFonts w:ascii="Verdana" w:hAnsi="Verdana" w:cs="Verdana"/>
          <w:color w:val="333333"/>
          <w:sz w:val="18"/>
        </w:rPr>
        <w:t>Széchyovci</w:t>
      </w:r>
      <w:proofErr w:type="spellEnd"/>
      <w:r>
        <w:rPr>
          <w:rFonts w:ascii="Verdana" w:hAnsi="Verdana" w:cs="Verdana"/>
          <w:color w:val="333333"/>
          <w:sz w:val="18"/>
        </w:rPr>
        <w:t xml:space="preserve">. V 15. storočí patrila </w:t>
      </w:r>
      <w:proofErr w:type="spellStart"/>
      <w:r>
        <w:rPr>
          <w:rFonts w:ascii="Verdana" w:hAnsi="Verdana" w:cs="Verdana"/>
          <w:color w:val="333333"/>
          <w:sz w:val="18"/>
        </w:rPr>
        <w:t>Derencsényiovcom</w:t>
      </w:r>
      <w:proofErr w:type="spellEnd"/>
      <w:r>
        <w:rPr>
          <w:rFonts w:ascii="Verdana" w:hAnsi="Verdana" w:cs="Verdana"/>
          <w:color w:val="333333"/>
          <w:sz w:val="18"/>
        </w:rPr>
        <w:t xml:space="preserve">, od 2. polovice 17. storočia Muránskemu panstvu. V roku 1551 tu okrem richtára žilo 7 </w:t>
      </w:r>
      <w:proofErr w:type="spellStart"/>
      <w:r>
        <w:rPr>
          <w:rFonts w:ascii="Verdana" w:hAnsi="Verdana" w:cs="Verdana"/>
          <w:color w:val="333333"/>
          <w:sz w:val="18"/>
        </w:rPr>
        <w:t>urbárnikov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1773 mala 36 sedliakov a 7 želiarov, v rokoch 1828 – 1837 mala 52 domov a 423 obyvateľov. Zaoberali sa chovom oviec, výrobou dreveného riadu, </w:t>
      </w:r>
      <w:proofErr w:type="spellStart"/>
      <w:r>
        <w:rPr>
          <w:rFonts w:ascii="Verdana" w:hAnsi="Verdana" w:cs="Verdana"/>
          <w:color w:val="333333"/>
          <w:sz w:val="18"/>
        </w:rPr>
        <w:t>voštinárstvom</w:t>
      </w:r>
      <w:proofErr w:type="spellEnd"/>
      <w:r>
        <w:rPr>
          <w:rFonts w:ascii="Verdana" w:hAnsi="Verdana" w:cs="Verdana"/>
          <w:color w:val="333333"/>
          <w:sz w:val="18"/>
        </w:rPr>
        <w:t>, podomáckym obchodom, furmančením a chodili aj na sezónne práce. Obyvatelia podporovali partizánske skupiny v okolitých horách.</w:t>
      </w:r>
      <w:r>
        <w:rPr>
          <w:b/>
        </w:rPr>
        <w:t xml:space="preserve"> </w:t>
      </w: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CA0DCD" w:rsidRDefault="00CA0DCD" w:rsidP="00CA0DCD">
      <w:pPr>
        <w:jc w:val="both"/>
        <w:rPr>
          <w:rStyle w:val="Siln"/>
          <w:b w:val="0"/>
          <w:color w:val="333333"/>
        </w:rPr>
      </w:pPr>
      <w:r>
        <w:rPr>
          <w:b/>
        </w:rPr>
        <w:t xml:space="preserve">        </w:t>
      </w:r>
    </w:p>
    <w:p w:rsidR="00CA0DCD" w:rsidRDefault="00CA0DCD" w:rsidP="00CA0DCD">
      <w:pPr>
        <w:pStyle w:val="Zkladntext"/>
        <w:spacing w:before="30" w:after="30"/>
      </w:pPr>
      <w:r>
        <w:rPr>
          <w:rStyle w:val="Siln"/>
          <w:b w:val="0"/>
          <w:color w:val="333333"/>
        </w:rPr>
        <w:t xml:space="preserve">       Kostol</w:t>
      </w:r>
      <w:r>
        <w:rPr>
          <w:color w:val="333333"/>
        </w:rPr>
        <w:t> evanjelický klasicistický z roku 1791 </w:t>
      </w:r>
      <w:r>
        <w:rPr>
          <w:color w:val="333333"/>
        </w:rPr>
        <w:br/>
        <w:t xml:space="preserve">       </w:t>
      </w:r>
      <w:r>
        <w:rPr>
          <w:rStyle w:val="Siln"/>
          <w:b w:val="0"/>
          <w:color w:val="333333"/>
        </w:rPr>
        <w:t>Zvonica</w:t>
      </w:r>
      <w:r>
        <w:rPr>
          <w:color w:val="333333"/>
        </w:rPr>
        <w:t> neogotická z konca 19. storočia</w:t>
      </w:r>
    </w:p>
    <w:p w:rsidR="00CA0DCD" w:rsidRDefault="00CA0DCD" w:rsidP="00CA0DCD">
      <w:pPr>
        <w:pStyle w:val="Zkladntext"/>
        <w:spacing w:before="30" w:after="30"/>
      </w:pPr>
    </w:p>
    <w:p w:rsidR="00CA0DCD" w:rsidRDefault="00CA0DCD" w:rsidP="00CA0DC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CA0DCD" w:rsidRDefault="00CA0DCD" w:rsidP="00CA0DCD">
      <w:pPr>
        <w:jc w:val="both"/>
      </w:pPr>
      <w:r>
        <w:rPr>
          <w:b/>
        </w:rPr>
        <w:t xml:space="preserve">       </w:t>
      </w:r>
      <w:r>
        <w:t xml:space="preserve"> </w:t>
      </w:r>
      <w:r>
        <w:rPr>
          <w:rStyle w:val="Siln"/>
          <w:b w:val="0"/>
          <w:color w:val="333333"/>
        </w:rPr>
        <w:br/>
      </w:r>
      <w:r>
        <w:rPr>
          <w:color w:val="333333"/>
        </w:rPr>
        <w:t>Jozef Škultéty (1853 –1948) literárny pracovník, správca Matice slovenskej v Martine</w:t>
      </w:r>
    </w:p>
    <w:p w:rsidR="00CA0DCD" w:rsidRDefault="00CA0DCD" w:rsidP="00CA0DCD">
      <w:pPr>
        <w:jc w:val="both"/>
      </w:pPr>
    </w:p>
    <w:p w:rsidR="00CA0DCD" w:rsidRDefault="00CA0DCD" w:rsidP="00CA0DCD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CA0DCD" w:rsidRDefault="00CA0DCD" w:rsidP="00CA0DCD">
      <w:pPr>
        <w:ind w:left="435"/>
        <w:jc w:val="both"/>
      </w:pPr>
      <w:r>
        <w:t>V súčasnosti výchovu a vzdelávanie detí v obci poskytuje:</w:t>
      </w:r>
    </w:p>
    <w:p w:rsidR="00CA0DCD" w:rsidRDefault="00CA0DCD" w:rsidP="00CA0DCD">
      <w:pPr>
        <w:numPr>
          <w:ilvl w:val="0"/>
          <w:numId w:val="2"/>
        </w:numPr>
        <w:jc w:val="both"/>
      </w:pPr>
      <w:r>
        <w:t>Základná škola v Ratkovej</w:t>
      </w:r>
    </w:p>
    <w:p w:rsidR="00CA0DCD" w:rsidRDefault="00CA0DCD" w:rsidP="00CA0DCD">
      <w:pPr>
        <w:numPr>
          <w:ilvl w:val="0"/>
          <w:numId w:val="2"/>
        </w:numPr>
        <w:jc w:val="both"/>
      </w:pPr>
      <w:r>
        <w:t>Materská škola v Ratkovej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CA0DCD" w:rsidRDefault="00CA0DCD" w:rsidP="00CA0DCD">
      <w:pPr>
        <w:jc w:val="both"/>
      </w:pPr>
      <w:r>
        <w:t xml:space="preserve"> </w:t>
      </w:r>
    </w:p>
    <w:p w:rsidR="00CA0DCD" w:rsidRDefault="00CA0DCD" w:rsidP="00CA0DCD">
      <w:pPr>
        <w:jc w:val="both"/>
      </w:pPr>
    </w:p>
    <w:p w:rsidR="00CA0DCD" w:rsidRDefault="00CA0DCD" w:rsidP="00CA0DCD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CA0DCD" w:rsidRDefault="00CA0DCD" w:rsidP="00CA0DCD">
      <w:pPr>
        <w:ind w:left="435"/>
        <w:jc w:val="both"/>
      </w:pPr>
      <w:r>
        <w:t xml:space="preserve"> Zdravotnú starostlivosť v obci poskytuje:</w:t>
      </w:r>
    </w:p>
    <w:p w:rsidR="00CA0DCD" w:rsidRDefault="00CA0DCD" w:rsidP="00CA0DCD">
      <w:pPr>
        <w:ind w:left="435"/>
        <w:jc w:val="both"/>
      </w:pPr>
      <w:r>
        <w:t>-    Obvodný lekár v Rovnom</w:t>
      </w:r>
    </w:p>
    <w:p w:rsidR="00CA0DCD" w:rsidRDefault="00CA0DCD" w:rsidP="00CA0DCD">
      <w:pPr>
        <w:numPr>
          <w:ilvl w:val="0"/>
          <w:numId w:val="2"/>
        </w:numPr>
        <w:jc w:val="both"/>
      </w:pPr>
      <w:r>
        <w:t>Za odbornými lekármi občania dochádzajú do Rimavskej Soboty a Hnúšte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CA0DCD" w:rsidRDefault="00CA0DCD" w:rsidP="00CA0DCD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CA0DCD" w:rsidRDefault="00CA0DCD" w:rsidP="00CA0DCD">
      <w:pPr>
        <w:ind w:left="435"/>
        <w:jc w:val="both"/>
        <w:rPr>
          <w:b/>
        </w:rPr>
      </w:pPr>
    </w:p>
    <w:p w:rsidR="00CA0DCD" w:rsidRDefault="00CA0DCD" w:rsidP="00CA0DCD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CA0DCD" w:rsidRDefault="00CA0DCD" w:rsidP="00CA0DCD">
      <w:pPr>
        <w:jc w:val="both"/>
      </w:pPr>
      <w:r>
        <w:t>Sociálne služby sa v obci neposkytujú a nenachádza sa tu žiadne zariadenie sociálnych služieb.</w:t>
      </w:r>
    </w:p>
    <w:p w:rsidR="00CA0DCD" w:rsidRDefault="00CA0DCD" w:rsidP="00CA0DCD">
      <w:pPr>
        <w:jc w:val="both"/>
      </w:pPr>
    </w:p>
    <w:p w:rsidR="00CA0DCD" w:rsidRDefault="00CA0DCD" w:rsidP="00CA0DCD">
      <w:pPr>
        <w:numPr>
          <w:ilvl w:val="1"/>
          <w:numId w:val="1"/>
        </w:numPr>
        <w:jc w:val="both"/>
      </w:pPr>
      <w:r>
        <w:rPr>
          <w:b/>
        </w:rPr>
        <w:t xml:space="preserve"> Kultúra</w:t>
      </w:r>
    </w:p>
    <w:p w:rsidR="00CA0DCD" w:rsidRDefault="00CA0DCD" w:rsidP="00CA0DCD">
      <w:pPr>
        <w:ind w:left="435"/>
        <w:jc w:val="both"/>
      </w:pPr>
      <w:r>
        <w:t xml:space="preserve"> Spoločenský a kultúrny život v obci zabezpečuje obec počas celého roka svojimi aktivitami  Občianske združenie BÁNE napr. úcta k starším, deň matiek, Mikuláš </w:t>
      </w:r>
      <w:proofErr w:type="spellStart"/>
      <w:r>
        <w:t>a.p</w:t>
      </w:r>
      <w:proofErr w:type="spellEnd"/>
      <w:r>
        <w:t>.</w:t>
      </w:r>
    </w:p>
    <w:p w:rsidR="00CA0DCD" w:rsidRDefault="00CA0DCD" w:rsidP="00CA0DCD">
      <w:pPr>
        <w:jc w:val="both"/>
      </w:pPr>
    </w:p>
    <w:p w:rsidR="00CA0DCD" w:rsidRDefault="00CA0DCD" w:rsidP="00CA0DCD">
      <w:pPr>
        <w:numPr>
          <w:ilvl w:val="1"/>
          <w:numId w:val="1"/>
        </w:numPr>
        <w:jc w:val="both"/>
      </w:pPr>
      <w:r>
        <w:rPr>
          <w:b/>
        </w:rPr>
        <w:t xml:space="preserve"> Hospodárstvo </w:t>
      </w:r>
    </w:p>
    <w:p w:rsidR="00CA0DCD" w:rsidRDefault="00CA0DCD" w:rsidP="00CA0DCD">
      <w:pPr>
        <w:ind w:left="435"/>
        <w:jc w:val="both"/>
      </w:pPr>
      <w:r>
        <w:t>Najvýznamnejší poskytovatelia služieb v obci :</w:t>
      </w:r>
    </w:p>
    <w:p w:rsidR="00CA0DCD" w:rsidRDefault="00CA0DCD" w:rsidP="00CA0DCD">
      <w:pPr>
        <w:numPr>
          <w:ilvl w:val="0"/>
          <w:numId w:val="2"/>
        </w:numPr>
        <w:jc w:val="both"/>
      </w:pPr>
      <w:r>
        <w:t>nie sú</w:t>
      </w:r>
    </w:p>
    <w:p w:rsidR="00CA0DCD" w:rsidRDefault="00CA0DCD" w:rsidP="00CA0DCD">
      <w:pPr>
        <w:jc w:val="center"/>
      </w:pPr>
      <w:r>
        <w:lastRenderedPageBreak/>
        <w:t>- 6 –</w:t>
      </w:r>
    </w:p>
    <w:p w:rsidR="00CA0DCD" w:rsidRDefault="00CA0DCD" w:rsidP="00CA0DCD">
      <w:pPr>
        <w:jc w:val="both"/>
      </w:pPr>
    </w:p>
    <w:p w:rsidR="00CA0DCD" w:rsidRDefault="00CA0DCD" w:rsidP="00CA0DCD">
      <w:pPr>
        <w:ind w:left="435"/>
        <w:jc w:val="both"/>
      </w:pPr>
      <w:r>
        <w:t>Najvýznamnejší priemysel v obci :</w:t>
      </w:r>
    </w:p>
    <w:p w:rsidR="00CA0DCD" w:rsidRDefault="00CA0DCD" w:rsidP="00CA0DCD">
      <w:pPr>
        <w:numPr>
          <w:ilvl w:val="0"/>
          <w:numId w:val="2"/>
        </w:numPr>
        <w:jc w:val="both"/>
      </w:pPr>
      <w:r>
        <w:t>nemá</w:t>
      </w:r>
    </w:p>
    <w:p w:rsidR="00CA0DCD" w:rsidRDefault="00CA0DCD" w:rsidP="00CA0DCD">
      <w:pPr>
        <w:ind w:left="435"/>
        <w:jc w:val="both"/>
      </w:pPr>
      <w:r>
        <w:t>Najvýznamnejšia poľnohospodárska výroba v obci :</w:t>
      </w:r>
    </w:p>
    <w:p w:rsidR="00CA0DCD" w:rsidRDefault="00CA0DCD" w:rsidP="00CA0DCD">
      <w:pPr>
        <w:numPr>
          <w:ilvl w:val="0"/>
          <w:numId w:val="2"/>
        </w:numPr>
        <w:jc w:val="both"/>
      </w:pPr>
      <w:r>
        <w:t>POĽNOBLH s.r.o.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jc w:val="both"/>
      </w:pPr>
      <w:r>
        <w:t xml:space="preserve">Starosta obce                :  </w:t>
      </w:r>
      <w:r>
        <w:rPr>
          <w:b/>
          <w:bCs/>
          <w:color w:val="000000"/>
        </w:rPr>
        <w:t xml:space="preserve">Martin </w:t>
      </w:r>
      <w:proofErr w:type="spellStart"/>
      <w:r>
        <w:rPr>
          <w:b/>
          <w:bCs/>
          <w:color w:val="000000"/>
        </w:rPr>
        <w:t>Kurek</w:t>
      </w:r>
      <w:proofErr w:type="spellEnd"/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 xml:space="preserve">Zástupca starostu obce :  </w:t>
      </w:r>
      <w:r>
        <w:rPr>
          <w:b/>
          <w:bCs/>
          <w:color w:val="000000"/>
        </w:rPr>
        <w:t>Ing. Ivan Marko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 xml:space="preserve">Hlavný kontrolór obce :  </w:t>
      </w:r>
      <w:r>
        <w:rPr>
          <w:b/>
          <w:bCs/>
        </w:rPr>
        <w:t xml:space="preserve">JUDr. Katarína </w:t>
      </w:r>
      <w:proofErr w:type="spellStart"/>
      <w:r>
        <w:rPr>
          <w:b/>
          <w:bCs/>
        </w:rPr>
        <w:t>Pauková</w:t>
      </w:r>
      <w:proofErr w:type="spellEnd"/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 xml:space="preserve">Obecné zastupiteľstvo  : </w:t>
      </w:r>
      <w:r>
        <w:rPr>
          <w:b/>
          <w:bCs/>
        </w:rPr>
        <w:t xml:space="preserve">Ing.  Ivan Marko, Marek Hrivnák a Ján </w:t>
      </w:r>
      <w:proofErr w:type="spellStart"/>
      <w:r>
        <w:rPr>
          <w:b/>
          <w:bCs/>
        </w:rPr>
        <w:t>Kasar</w:t>
      </w:r>
      <w:proofErr w:type="spellEnd"/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>Obecný úrad                 : Obec nemá založenú rozpočtovú ani príspevkovú organizáciu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  <w:rPr>
          <w:b/>
        </w:rPr>
      </w:pPr>
      <w:r>
        <w:rPr>
          <w:b/>
          <w:sz w:val="28"/>
          <w:szCs w:val="28"/>
        </w:rPr>
        <w:t>2. Rozpočet obce na rok 201</w:t>
      </w:r>
      <w:r w:rsidR="00DE777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a jeho plnenie</w:t>
      </w:r>
    </w:p>
    <w:p w:rsidR="00CA0DCD" w:rsidRDefault="00CA0DCD" w:rsidP="00CA0DCD">
      <w:pPr>
        <w:tabs>
          <w:tab w:val="right" w:pos="8820"/>
        </w:tabs>
        <w:jc w:val="both"/>
        <w:rPr>
          <w:b/>
        </w:rPr>
      </w:pPr>
    </w:p>
    <w:p w:rsidR="00CA0DCD" w:rsidRDefault="00CA0DCD" w:rsidP="00CA0DCD">
      <w:pPr>
        <w:ind w:left="360"/>
      </w:pPr>
      <w:r>
        <w:t>Základným nástrojom finančného hospodárenia obce Potok bol rozpočet obce na rok 201</w:t>
      </w:r>
      <w:r w:rsidR="00DE7778">
        <w:t>6</w:t>
      </w:r>
      <w:r>
        <w:t>. Obec v roku 201</w:t>
      </w:r>
      <w:r w:rsidR="00DE7778">
        <w:t>6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 Hospodárenie obce sa riadilo podľa schváleného rozpočtu na rok 201</w:t>
      </w:r>
      <w:r w:rsidR="00DE7778">
        <w:t>6</w:t>
      </w:r>
      <w:r>
        <w:t>.</w:t>
      </w:r>
    </w:p>
    <w:p w:rsidR="00CA0DCD" w:rsidRDefault="00CA0DCD" w:rsidP="00CA0DCD">
      <w:pPr>
        <w:ind w:left="360"/>
      </w:pPr>
    </w:p>
    <w:p w:rsidR="00CA0DCD" w:rsidRDefault="00CA0DCD" w:rsidP="00CA0DCD">
      <w:pPr>
        <w:ind w:left="360"/>
      </w:pPr>
      <w:r>
        <w:t xml:space="preserve">Rozpočet bol schválený na zasadnutí obecného zastupiteľstva dňa </w:t>
      </w:r>
      <w:r w:rsidR="00DE7778">
        <w:t>19.12.2015</w:t>
      </w:r>
      <w:r>
        <w:t xml:space="preserve">, uznesením číslo </w:t>
      </w:r>
      <w:r w:rsidR="00DE7778">
        <w:t>22/2015</w:t>
      </w:r>
    </w:p>
    <w:p w:rsidR="00CA0DCD" w:rsidRDefault="00CA0DCD" w:rsidP="00CA0DCD">
      <w:pPr>
        <w:ind w:left="360"/>
      </w:pPr>
    </w:p>
    <w:p w:rsidR="00CA0DCD" w:rsidRDefault="00CA0DCD" w:rsidP="00CA0DCD">
      <w:pPr>
        <w:ind w:left="360"/>
      </w:pPr>
    </w:p>
    <w:p w:rsidR="00CA0DCD" w:rsidRDefault="00CA0DCD" w:rsidP="00CA0DCD">
      <w:pPr>
        <w:jc w:val="center"/>
      </w:pPr>
      <w:r>
        <w:rPr>
          <w:b/>
        </w:rPr>
        <w:t>Rozpočet obce k 31.12.201</w:t>
      </w:r>
      <w:r w:rsidR="00DE7778">
        <w:rPr>
          <w:b/>
        </w:rPr>
        <w:t>6</w:t>
      </w:r>
      <w:r>
        <w:rPr>
          <w:b/>
        </w:rPr>
        <w:t xml:space="preserve"> v eurách</w:t>
      </w:r>
    </w:p>
    <w:p w:rsidR="00CA0DCD" w:rsidRDefault="00CA0DCD" w:rsidP="00CA0DCD">
      <w:pPr>
        <w:jc w:val="both"/>
      </w:pPr>
    </w:p>
    <w:p w:rsidR="00CA0DCD" w:rsidRDefault="00CA0DCD" w:rsidP="00CA0DCD">
      <w:pPr>
        <w:rPr>
          <w:b/>
        </w:rPr>
      </w:pPr>
    </w:p>
    <w:tbl>
      <w:tblPr>
        <w:tblW w:w="0" w:type="auto"/>
        <w:tblInd w:w="434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71"/>
      </w:tblGrid>
      <w:tr w:rsidR="00CA0DCD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A0DCD" w:rsidRDefault="00CA0DCD" w:rsidP="00DE777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A0DCD" w:rsidRDefault="00CA0DCD" w:rsidP="00DE77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A0DCD" w:rsidRDefault="00CA0DCD" w:rsidP="00DE777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CA0DCD" w:rsidRDefault="00CA0DCD" w:rsidP="00DE7778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DE7778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14 549,00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14 549,00</w:t>
            </w:r>
          </w:p>
        </w:tc>
      </w:tr>
      <w:tr w:rsidR="00DE7778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DE7778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14 549,00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14 549,00</w:t>
            </w:r>
          </w:p>
        </w:tc>
      </w:tr>
      <w:tr w:rsidR="00DE7778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snapToGrid w:val="0"/>
              <w:jc w:val="center"/>
            </w:pPr>
          </w:p>
        </w:tc>
      </w:tr>
      <w:tr w:rsidR="00DE7778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DE7778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14 549,00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14 549,00</w:t>
            </w:r>
          </w:p>
        </w:tc>
      </w:tr>
      <w:tr w:rsidR="00DE7778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DE7778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14 549,00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14 549,00</w:t>
            </w:r>
          </w:p>
        </w:tc>
      </w:tr>
      <w:tr w:rsidR="00DE7778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DE7778" w:rsidTr="00DE7778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DE7778" w:rsidTr="00DE777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778" w:rsidRDefault="00DE7778" w:rsidP="00DE777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CA0DCD" w:rsidRDefault="00CA0DCD" w:rsidP="00CA0DCD">
      <w:pPr>
        <w:rPr>
          <w:b/>
        </w:rPr>
      </w:pPr>
    </w:p>
    <w:p w:rsidR="00CA0DCD" w:rsidRDefault="00CA0DCD" w:rsidP="00CA0DCD">
      <w:pPr>
        <w:jc w:val="center"/>
        <w:rPr>
          <w:b/>
        </w:rPr>
      </w:pPr>
    </w:p>
    <w:p w:rsidR="00CA0DCD" w:rsidRDefault="00CA0DCD" w:rsidP="00CA0DCD">
      <w:pPr>
        <w:jc w:val="center"/>
        <w:rPr>
          <w:b/>
        </w:rPr>
      </w:pPr>
      <w:r>
        <w:rPr>
          <w:b/>
        </w:rPr>
        <w:t>- 7 –</w:t>
      </w:r>
    </w:p>
    <w:p w:rsidR="00CA0DCD" w:rsidRDefault="00CA0DCD" w:rsidP="00CA0DCD">
      <w:pPr>
        <w:rPr>
          <w:b/>
        </w:rPr>
      </w:pPr>
    </w:p>
    <w:p w:rsidR="00CA0DCD" w:rsidRDefault="00CA0DCD" w:rsidP="00CA0DCD">
      <w:pPr>
        <w:numPr>
          <w:ilvl w:val="0"/>
          <w:numId w:val="3"/>
        </w:numPr>
        <w:jc w:val="both"/>
        <w:rPr>
          <w:b/>
        </w:rPr>
      </w:pPr>
      <w:r>
        <w:rPr>
          <w:b/>
          <w:sz w:val="28"/>
          <w:szCs w:val="28"/>
        </w:rPr>
        <w:t>Plnenie príjmov za rok 201</w:t>
      </w:r>
      <w:r w:rsidR="00DE777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v eurách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CA0DCD" w:rsidTr="00DE777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DE7778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E7778">
              <w:rPr>
                <w:b/>
              </w:rPr>
              <w:t>6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A0DCD" w:rsidTr="00DE777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DE7778" w:rsidP="00DE7778">
            <w:pPr>
              <w:pStyle w:val="Obsahtabuky"/>
              <w:jc w:val="center"/>
            </w:pPr>
            <w:r>
              <w:rPr>
                <w:rFonts w:ascii="Calibri" w:hAnsi="Calibri" w:cs="Calibri"/>
                <w:lang w:val="sk"/>
              </w:rPr>
              <w:t>14 549,00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BC74C5" w:rsidP="00DE7778">
            <w:pPr>
              <w:pStyle w:val="Obsahtabuky"/>
              <w:jc w:val="center"/>
            </w:pPr>
            <w:r>
              <w:t>14 721,48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DCD" w:rsidRDefault="00BC74C5" w:rsidP="00DE7778">
            <w:pPr>
              <w:pStyle w:val="Obsahtabuky"/>
              <w:jc w:val="center"/>
            </w:pPr>
            <w:r>
              <w:t>101,19</w:t>
            </w:r>
          </w:p>
        </w:tc>
      </w:tr>
    </w:tbl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numPr>
          <w:ilvl w:val="0"/>
          <w:numId w:val="4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CA0DCD" w:rsidTr="00DE777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DE7778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E7778">
              <w:rPr>
                <w:b/>
              </w:rPr>
              <w:t>6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A0DCD" w:rsidTr="00DE777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6C4F9D" w:rsidP="006C4F9D">
            <w:pPr>
              <w:pStyle w:val="Obsahtabuky"/>
              <w:jc w:val="center"/>
            </w:pPr>
            <w:r>
              <w:t xml:space="preserve">11 641,00 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6C4F9D" w:rsidP="006C4F9D">
            <w:pPr>
              <w:pStyle w:val="Obsahtabuky"/>
              <w:jc w:val="center"/>
            </w:pPr>
            <w:r>
              <w:t>12 023,53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DCD" w:rsidRDefault="00BC74C5" w:rsidP="00DE7778">
            <w:pPr>
              <w:pStyle w:val="Obsahtabuky"/>
              <w:jc w:val="center"/>
            </w:pPr>
            <w:r>
              <w:t>103,29</w:t>
            </w:r>
          </w:p>
        </w:tc>
      </w:tr>
    </w:tbl>
    <w:p w:rsidR="00CA0DCD" w:rsidRDefault="00CA0DCD" w:rsidP="00CA0DCD">
      <w:pPr>
        <w:rPr>
          <w:b/>
        </w:rPr>
      </w:pPr>
    </w:p>
    <w:p w:rsidR="00CA0DCD" w:rsidRDefault="00CA0DCD" w:rsidP="00CA0DCD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CA0DCD" w:rsidTr="00DE777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DE7778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E7778">
              <w:rPr>
                <w:b/>
              </w:rPr>
              <w:t>6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A0DCD" w:rsidTr="00DE777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BC74C5" w:rsidP="00DE7778">
            <w:pPr>
              <w:pStyle w:val="Obsahtabuky"/>
              <w:jc w:val="center"/>
            </w:pPr>
            <w:r>
              <w:t>1 808,00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BC74C5" w:rsidP="00DE7778">
            <w:pPr>
              <w:pStyle w:val="Obsahtabuky"/>
              <w:jc w:val="center"/>
            </w:pPr>
            <w:r>
              <w:t>790,65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DCD" w:rsidRDefault="00BC74C5" w:rsidP="00DE7778">
            <w:pPr>
              <w:pStyle w:val="Obsahtabuky"/>
              <w:jc w:val="center"/>
            </w:pPr>
            <w:r>
              <w:t>43,73</w:t>
            </w:r>
          </w:p>
        </w:tc>
      </w:tr>
    </w:tbl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CA0DCD" w:rsidTr="00DE777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DE7778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E7778">
              <w:rPr>
                <w:b/>
              </w:rPr>
              <w:t>6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A0DCD" w:rsidTr="00DE777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BC74C5" w:rsidP="00DE7778">
            <w:pPr>
              <w:pStyle w:val="Obsahtabuky"/>
              <w:jc w:val="center"/>
            </w:pPr>
            <w:r>
              <w:t>1 100,00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BC74C5" w:rsidP="00DE7778">
            <w:pPr>
              <w:pStyle w:val="Obsahtabuky"/>
              <w:jc w:val="center"/>
            </w:pPr>
            <w:r>
              <w:t>807,30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DCD" w:rsidRDefault="00BC74C5" w:rsidP="00DE7778">
            <w:pPr>
              <w:pStyle w:val="Obsahtabuky"/>
              <w:snapToGrid w:val="0"/>
              <w:jc w:val="center"/>
            </w:pPr>
            <w:r>
              <w:t>73,39</w:t>
            </w:r>
          </w:p>
        </w:tc>
      </w:tr>
    </w:tbl>
    <w:p w:rsidR="00CA0DCD" w:rsidRDefault="00CA0DCD" w:rsidP="00CA0DCD"/>
    <w:p w:rsidR="00CA0DCD" w:rsidRDefault="00CA0DCD" w:rsidP="00CA0DCD">
      <w:pPr>
        <w:jc w:val="center"/>
      </w:pPr>
    </w:p>
    <w:p w:rsidR="00CA0DCD" w:rsidRDefault="00CA0DCD" w:rsidP="00CA0DCD">
      <w:pPr>
        <w:rPr>
          <w:b/>
        </w:rPr>
      </w:pPr>
      <w:r>
        <w:rPr>
          <w:b/>
        </w:rPr>
        <w:t>Obec prijala nasledovné granty a transfery:</w:t>
      </w:r>
    </w:p>
    <w:p w:rsidR="00CA0DCD" w:rsidRDefault="00CA0DCD" w:rsidP="00CA0DCD">
      <w:pPr>
        <w:rPr>
          <w:b/>
        </w:rPr>
      </w:pPr>
    </w:p>
    <w:p w:rsidR="00CA0DCD" w:rsidRDefault="00CA0DCD" w:rsidP="00CA0DCD">
      <w:pPr>
        <w:tabs>
          <w:tab w:val="left" w:pos="426"/>
        </w:tabs>
        <w:ind w:left="426"/>
        <w:rPr>
          <w:b/>
        </w:rPr>
      </w:pPr>
      <w:r>
        <w:t xml:space="preserve">     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013"/>
      </w:tblGrid>
      <w:tr w:rsidR="00BC74C5" w:rsidTr="00DE777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BC74C5" w:rsidTr="00DE777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10,60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BC74C5" w:rsidTr="00DE777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BC74C5" w:rsidTr="00DE777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721,17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Voľby</w:t>
            </w:r>
          </w:p>
        </w:tc>
      </w:tr>
      <w:tr w:rsidR="00BC74C5" w:rsidTr="00DE777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74C5" w:rsidRDefault="00BC74C5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Recyklačný fond</w:t>
            </w:r>
          </w:p>
        </w:tc>
      </w:tr>
    </w:tbl>
    <w:p w:rsidR="00CA0DCD" w:rsidRDefault="00CA0DCD" w:rsidP="00CA0DCD"/>
    <w:p w:rsidR="00CA0DCD" w:rsidRDefault="00CA0DCD" w:rsidP="00CA0DCD">
      <w:pPr>
        <w:spacing w:line="360" w:lineRule="auto"/>
        <w:jc w:val="both"/>
        <w:rPr>
          <w:b/>
        </w:rPr>
      </w:pPr>
      <w:r>
        <w:t>Granty a transfery boli účelovo viazané a boli použité v súlade s ich účelom.</w:t>
      </w:r>
    </w:p>
    <w:p w:rsidR="00CA0DCD" w:rsidRDefault="00CA0DCD" w:rsidP="00CA0DCD">
      <w:pPr>
        <w:numPr>
          <w:ilvl w:val="0"/>
          <w:numId w:val="5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54"/>
      </w:tblGrid>
      <w:tr w:rsidR="00CA0DCD" w:rsidTr="00DE777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BC74C5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C74C5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BC74C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C74C5">
              <w:rPr>
                <w:b/>
              </w:rPr>
              <w:t>6</w:t>
            </w:r>
          </w:p>
        </w:tc>
        <w:tc>
          <w:tcPr>
            <w:tcW w:w="3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A0DCD" w:rsidTr="00DE777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</w:tr>
    </w:tbl>
    <w:p w:rsidR="00CA0DCD" w:rsidRDefault="00CA0DCD" w:rsidP="00CA0DCD"/>
    <w:p w:rsidR="00CA0DCD" w:rsidRDefault="00CA0DCD" w:rsidP="00CA0DCD">
      <w:pPr>
        <w:numPr>
          <w:ilvl w:val="0"/>
          <w:numId w:val="6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CA0DCD" w:rsidTr="00DE777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BC74C5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C74C5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BC74C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C74C5">
              <w:rPr>
                <w:b/>
              </w:rPr>
              <w:t>6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A0DCD" w:rsidTr="00DE777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BC74C5" w:rsidP="00DE7778">
            <w:pPr>
              <w:pStyle w:val="Obsahtabuky"/>
              <w:jc w:val="center"/>
            </w:pPr>
            <w:r>
              <w:t>1 100,00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</w:tr>
    </w:tbl>
    <w:p w:rsidR="00CA0DCD" w:rsidRDefault="00CA0DCD" w:rsidP="00CA0DCD">
      <w:pPr>
        <w:rPr>
          <w:b/>
        </w:rPr>
      </w:pPr>
    </w:p>
    <w:p w:rsidR="00CA0DCD" w:rsidRDefault="00CA0DCD" w:rsidP="00CA0DCD">
      <w:pPr>
        <w:rPr>
          <w:b/>
          <w:sz w:val="28"/>
          <w:szCs w:val="28"/>
        </w:rPr>
      </w:pPr>
      <w:r>
        <w:rPr>
          <w:b/>
        </w:rPr>
        <w:t xml:space="preserve"> </w:t>
      </w:r>
    </w:p>
    <w:p w:rsidR="00CA0DCD" w:rsidRDefault="00CA0DCD" w:rsidP="00CA0DCD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</w:t>
      </w:r>
      <w:r w:rsidR="006C4F9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v eurách </w:t>
      </w:r>
    </w:p>
    <w:p w:rsidR="00CA0DCD" w:rsidRDefault="00CA0DCD" w:rsidP="00CA0DCD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CA0DCD" w:rsidTr="00DE777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C4F9D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C4F9D">
              <w:rPr>
                <w:b/>
              </w:rPr>
              <w:t>6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A0DCD" w:rsidTr="00DE777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6C4F9D" w:rsidP="00DE7778">
            <w:pPr>
              <w:pStyle w:val="Obsahtabuky"/>
              <w:jc w:val="center"/>
            </w:pPr>
            <w:r>
              <w:t>14 549,00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6C4F9D" w:rsidP="00DE7778">
            <w:pPr>
              <w:pStyle w:val="Obsahtabuky"/>
              <w:jc w:val="center"/>
            </w:pPr>
            <w:r>
              <w:t>14 038,19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DCD" w:rsidRDefault="006C4F9D" w:rsidP="00DE7778">
            <w:pPr>
              <w:pStyle w:val="Obsahtabuky"/>
              <w:jc w:val="center"/>
            </w:pPr>
            <w:r>
              <w:t>96,49</w:t>
            </w:r>
          </w:p>
        </w:tc>
      </w:tr>
    </w:tbl>
    <w:p w:rsidR="00CA0DCD" w:rsidRDefault="00CA0DCD" w:rsidP="00CA0DCD"/>
    <w:p w:rsidR="00CA0DCD" w:rsidRDefault="00CA0DCD" w:rsidP="00CA0DCD">
      <w:pPr>
        <w:jc w:val="center"/>
      </w:pPr>
      <w:r>
        <w:t>- 8 -</w:t>
      </w:r>
    </w:p>
    <w:p w:rsidR="00CA0DCD" w:rsidRDefault="00CA0DCD" w:rsidP="00CA0DCD"/>
    <w:p w:rsidR="00CA0DCD" w:rsidRDefault="00CA0DCD" w:rsidP="00CA0DCD">
      <w:pPr>
        <w:numPr>
          <w:ilvl w:val="0"/>
          <w:numId w:val="7"/>
        </w:numPr>
        <w:rPr>
          <w:b/>
        </w:rPr>
      </w:pPr>
      <w:r>
        <w:rPr>
          <w:b/>
        </w:rPr>
        <w:t>Bežné výdavky:</w:t>
      </w:r>
    </w:p>
    <w:p w:rsidR="00CA0DCD" w:rsidRDefault="00CA0DCD" w:rsidP="00CA0DCD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CA0DCD" w:rsidTr="00DE777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C4F9D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C4F9D">
              <w:rPr>
                <w:b/>
              </w:rPr>
              <w:t>6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C4F9D" w:rsidTr="00DE777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4F9D" w:rsidRDefault="006C4F9D" w:rsidP="006B4086">
            <w:pPr>
              <w:pStyle w:val="Obsahtabuky"/>
              <w:jc w:val="center"/>
            </w:pPr>
            <w:r>
              <w:t>14 549,00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4F9D" w:rsidRDefault="006C4F9D" w:rsidP="006B4086">
            <w:pPr>
              <w:pStyle w:val="Obsahtabuky"/>
              <w:jc w:val="center"/>
            </w:pPr>
            <w:r>
              <w:t>14 038,19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4F9D" w:rsidRDefault="006C4F9D" w:rsidP="006B4086">
            <w:pPr>
              <w:pStyle w:val="Obsahtabuky"/>
              <w:jc w:val="center"/>
            </w:pPr>
            <w:r>
              <w:t>96,49</w:t>
            </w:r>
          </w:p>
        </w:tc>
      </w:tr>
    </w:tbl>
    <w:p w:rsidR="00CA0DCD" w:rsidRDefault="00CA0DCD" w:rsidP="00CA0DCD">
      <w:pPr>
        <w:rPr>
          <w:b/>
        </w:rPr>
      </w:pPr>
    </w:p>
    <w:p w:rsidR="00CA0DCD" w:rsidRDefault="00CA0DCD" w:rsidP="00CA0DCD">
      <w:pPr>
        <w:numPr>
          <w:ilvl w:val="0"/>
          <w:numId w:val="7"/>
        </w:numPr>
        <w:rPr>
          <w:b/>
        </w:rPr>
      </w:pPr>
      <w:r>
        <w:rPr>
          <w:b/>
        </w:rPr>
        <w:t>Kapitálové výdavky :</w:t>
      </w:r>
    </w:p>
    <w:p w:rsidR="00CA0DCD" w:rsidRDefault="00CA0DCD" w:rsidP="00CA0DCD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CA0DCD" w:rsidTr="00DE777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C4F9D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C4F9D">
              <w:rPr>
                <w:b/>
              </w:rPr>
              <w:t>6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A0DCD" w:rsidTr="00DE777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</w:tr>
    </w:tbl>
    <w:p w:rsidR="00CA0DCD" w:rsidRDefault="00CA0DCD" w:rsidP="00CA0DCD">
      <w:pPr>
        <w:rPr>
          <w:b/>
        </w:rPr>
      </w:pPr>
    </w:p>
    <w:p w:rsidR="00CA0DCD" w:rsidRDefault="00CA0DCD" w:rsidP="00CA0DCD">
      <w:pPr>
        <w:numPr>
          <w:ilvl w:val="0"/>
          <w:numId w:val="7"/>
        </w:numPr>
        <w:rPr>
          <w:b/>
        </w:rPr>
      </w:pPr>
      <w:r>
        <w:rPr>
          <w:b/>
        </w:rPr>
        <w:t>Výdavkové finančné operácie :</w:t>
      </w:r>
    </w:p>
    <w:p w:rsidR="00CA0DCD" w:rsidRDefault="00CA0DCD" w:rsidP="00CA0DCD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CA0DCD" w:rsidTr="00DE777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C4F9D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C4F9D">
              <w:rPr>
                <w:b/>
              </w:rPr>
              <w:t>6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A0DCD" w:rsidTr="00DE777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pStyle w:val="Obsahtabuky"/>
              <w:jc w:val="center"/>
            </w:pPr>
            <w:r>
              <w:t>0</w:t>
            </w:r>
          </w:p>
        </w:tc>
      </w:tr>
    </w:tbl>
    <w:p w:rsidR="00CA0DCD" w:rsidRDefault="00CA0DCD" w:rsidP="00CA0DCD">
      <w:pPr>
        <w:rPr>
          <w:b/>
        </w:rPr>
      </w:pPr>
    </w:p>
    <w:p w:rsidR="00CA0DCD" w:rsidRDefault="00CA0DCD" w:rsidP="00CA0DCD">
      <w:pPr>
        <w:rPr>
          <w:b/>
        </w:rPr>
      </w:pPr>
    </w:p>
    <w:p w:rsidR="00CA0DCD" w:rsidRDefault="00CA0DCD" w:rsidP="00CA0DCD">
      <w:pPr>
        <w:rPr>
          <w:b/>
        </w:rPr>
      </w:pPr>
      <w:r>
        <w:rPr>
          <w:b/>
        </w:rPr>
        <w:t>2.3 Plán rozpočtu na roky 201</w:t>
      </w:r>
      <w:r w:rsidR="006C4F9D">
        <w:rPr>
          <w:b/>
        </w:rPr>
        <w:t>7</w:t>
      </w:r>
      <w:r>
        <w:rPr>
          <w:b/>
        </w:rPr>
        <w:t xml:space="preserve"> - 201</w:t>
      </w:r>
      <w:r w:rsidR="006C4F9D">
        <w:rPr>
          <w:b/>
        </w:rPr>
        <w:t>9</w:t>
      </w:r>
    </w:p>
    <w:p w:rsidR="00CA0DCD" w:rsidRDefault="00CA0DCD" w:rsidP="00CA0DCD">
      <w:pPr>
        <w:tabs>
          <w:tab w:val="right" w:pos="8820"/>
        </w:tabs>
        <w:jc w:val="both"/>
        <w:rPr>
          <w:b/>
        </w:rPr>
      </w:pPr>
    </w:p>
    <w:p w:rsidR="00CA0DCD" w:rsidRDefault="00CA0DCD" w:rsidP="00CA0DCD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 </w:t>
      </w:r>
      <w:r>
        <w:rPr>
          <w:b/>
        </w:rPr>
        <w:t xml:space="preserve">    2.3.1 Príjmy celkom</w:t>
      </w:r>
    </w:p>
    <w:p w:rsidR="00CA0DCD" w:rsidRDefault="00CA0DCD" w:rsidP="00CA0DCD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602"/>
      </w:tblGrid>
      <w:tr w:rsidR="00CA0DCD" w:rsidTr="00DE7778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6C4F9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6C4F9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6C4F9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6C4F9D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201</w:t>
            </w:r>
            <w:r w:rsidR="006C4F9D">
              <w:rPr>
                <w:b/>
                <w:sz w:val="20"/>
                <w:szCs w:val="20"/>
              </w:rPr>
              <w:t>9</w:t>
            </w:r>
          </w:p>
        </w:tc>
      </w:tr>
      <w:tr w:rsidR="00612D8D" w:rsidTr="00DE7778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pStyle w:val="Obsahtabuky"/>
              <w:tabs>
                <w:tab w:val="right" w:pos="8460"/>
              </w:tabs>
              <w:jc w:val="right"/>
            </w:pPr>
            <w:r>
              <w:t>14 721,48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C4F9D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</w:tr>
      <w:tr w:rsidR="00612D8D" w:rsidTr="00DE7778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12D8D" w:rsidTr="00DE7778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C4F9D">
            <w:pPr>
              <w:pStyle w:val="Obsahtabuky"/>
              <w:jc w:val="right"/>
            </w:pPr>
            <w:r>
              <w:t>13 621,48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</w:tr>
      <w:tr w:rsidR="00612D8D" w:rsidTr="00DE7778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12D8D" w:rsidTr="00DE7778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snapToGrid w:val="0"/>
              <w:jc w:val="right"/>
            </w:pPr>
            <w:r>
              <w:t>1 100,00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CA0DCD" w:rsidRDefault="00CA0DCD" w:rsidP="00CA0DCD">
      <w:pPr>
        <w:tabs>
          <w:tab w:val="right" w:pos="8460"/>
        </w:tabs>
        <w:jc w:val="both"/>
        <w:rPr>
          <w:b/>
        </w:rPr>
      </w:pPr>
    </w:p>
    <w:p w:rsidR="00CA0DCD" w:rsidRDefault="00CA0DCD" w:rsidP="00CA0DCD">
      <w:pPr>
        <w:tabs>
          <w:tab w:val="right" w:pos="8820"/>
        </w:tabs>
        <w:jc w:val="both"/>
        <w:rPr>
          <w:b/>
        </w:rPr>
      </w:pPr>
    </w:p>
    <w:p w:rsidR="00CA0DCD" w:rsidRDefault="00CA0DCD" w:rsidP="00CA0DCD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</w:t>
      </w:r>
      <w:r>
        <w:rPr>
          <w:b/>
        </w:rPr>
        <w:t xml:space="preserve">     2.3.2 Výdavky celkom</w:t>
      </w:r>
    </w:p>
    <w:p w:rsidR="00CA0DCD" w:rsidRDefault="00CA0DCD" w:rsidP="00CA0DCD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602"/>
      </w:tblGrid>
      <w:tr w:rsidR="00CA0DCD" w:rsidTr="00DE7778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12D8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612D8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12D8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612D8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612D8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612D8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612D8D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201</w:t>
            </w:r>
            <w:r w:rsidR="00612D8D">
              <w:rPr>
                <w:b/>
                <w:sz w:val="20"/>
                <w:szCs w:val="20"/>
              </w:rPr>
              <w:t>9</w:t>
            </w:r>
          </w:p>
        </w:tc>
      </w:tr>
      <w:tr w:rsidR="00612D8D" w:rsidTr="00DE7778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pStyle w:val="Obsahtabuky"/>
              <w:jc w:val="right"/>
            </w:pPr>
            <w:r>
              <w:t>14 038,19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</w:tr>
      <w:tr w:rsidR="00612D8D" w:rsidTr="00DE7778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12D8D" w:rsidTr="00DE7778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pStyle w:val="Obsahtabuky"/>
              <w:jc w:val="right"/>
            </w:pPr>
            <w:r>
              <w:t>14 038,19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jc w:val="right"/>
            </w:pPr>
            <w:r>
              <w:t>17 994</w:t>
            </w:r>
          </w:p>
        </w:tc>
      </w:tr>
      <w:tr w:rsidR="00612D8D" w:rsidTr="00DE7778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12D8D" w:rsidTr="00DE7778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DE7778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2D8D" w:rsidRDefault="00612D8D" w:rsidP="006B4086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CA0DCD" w:rsidRDefault="00CA0DCD" w:rsidP="00CA0DCD"/>
    <w:p w:rsidR="00CA0DCD" w:rsidRDefault="00CA0DCD" w:rsidP="00CA0DC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CA0DCD" w:rsidRDefault="00CA0DCD" w:rsidP="00CA0DC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6B4086" w:rsidRDefault="00CA0DCD" w:rsidP="006B4086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- 9 </w:t>
      </w:r>
      <w:r w:rsidR="006B4086">
        <w:rPr>
          <w:rFonts w:ascii="Times New Roman" w:hAnsi="Times New Roman" w:cs="Times New Roman"/>
          <w:sz w:val="24"/>
          <w:szCs w:val="24"/>
        </w:rPr>
        <w:t>–</w:t>
      </w:r>
    </w:p>
    <w:p w:rsidR="003C57FA" w:rsidRDefault="003C57FA" w:rsidP="003C57FA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3. Hospodárenie obce a rozdelenie prebytku hospodárenia za rok 2016</w:t>
      </w:r>
      <w:r>
        <w:t xml:space="preserve">  </w:t>
      </w: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5"/>
        <w:gridCol w:w="3378"/>
      </w:tblGrid>
      <w:tr w:rsidR="003C57FA" w:rsidTr="003C57FA">
        <w:trPr>
          <w:trHeight w:val="232"/>
        </w:trPr>
        <w:tc>
          <w:tcPr>
            <w:tcW w:w="5655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CCCCCC"/>
            <w:vAlign w:val="center"/>
          </w:tcPr>
          <w:p w:rsidR="003C57FA" w:rsidRDefault="003C57FA">
            <w:pPr>
              <w:snapToGrid w:val="0"/>
              <w:jc w:val="center"/>
              <w:rPr>
                <w:kern w:val="2"/>
              </w:rPr>
            </w:pPr>
          </w:p>
          <w:p w:rsidR="003C57FA" w:rsidRDefault="003C57FA">
            <w:pPr>
              <w:spacing w:after="200"/>
              <w:jc w:val="center"/>
              <w:rPr>
                <w:b/>
                <w:kern w:val="2"/>
              </w:rPr>
            </w:pPr>
            <w:r>
              <w:t>Hospodárenie obce</w:t>
            </w:r>
          </w:p>
        </w:tc>
        <w:tc>
          <w:tcPr>
            <w:tcW w:w="3378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CCCCCC"/>
            <w:vAlign w:val="center"/>
            <w:hideMark/>
          </w:tcPr>
          <w:p w:rsidR="003C57FA" w:rsidRDefault="003C57FA">
            <w:pPr>
              <w:tabs>
                <w:tab w:val="right" w:pos="8820"/>
              </w:tabs>
              <w:jc w:val="center"/>
              <w:rPr>
                <w:kern w:val="2"/>
              </w:rPr>
            </w:pPr>
            <w:r>
              <w:rPr>
                <w:b/>
              </w:rPr>
              <w:t>Skutočnosť k 31.12.2016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57FA" w:rsidRDefault="003C57FA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3C57FA" w:rsidRDefault="003C57FA">
            <w:pPr>
              <w:tabs>
                <w:tab w:val="right" w:pos="8460"/>
              </w:tabs>
              <w:jc w:val="right"/>
              <w:rPr>
                <w:kern w:val="2"/>
              </w:rPr>
            </w:pPr>
            <w:r>
              <w:t>13 621,48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57FA" w:rsidRDefault="003C57FA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3C57FA" w:rsidRDefault="003C57FA">
            <w:pPr>
              <w:pStyle w:val="Obsahtabuky"/>
              <w:tabs>
                <w:tab w:val="left" w:pos="426"/>
              </w:tabs>
              <w:spacing w:after="200"/>
              <w:jc w:val="right"/>
            </w:pPr>
            <w:r>
              <w:t>14 038,19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3C57FA" w:rsidRDefault="003C57FA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3C57FA" w:rsidRDefault="003C57FA">
            <w:pPr>
              <w:pStyle w:val="Odsekzoznamu1"/>
              <w:tabs>
                <w:tab w:val="left" w:pos="426"/>
              </w:tabs>
              <w:ind w:left="795"/>
              <w:jc w:val="center"/>
            </w:pPr>
            <w:r>
              <w:t xml:space="preserve">                                     -416,71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57FA" w:rsidRDefault="003C57FA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3C57FA" w:rsidRDefault="003C57F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57FA" w:rsidRDefault="003C57FA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3C57FA" w:rsidRDefault="003C57F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3C57FA" w:rsidRDefault="003C57FA">
            <w:pPr>
              <w:spacing w:after="200"/>
              <w:rPr>
                <w:kern w:val="2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3C57FA" w:rsidRDefault="003C57FA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0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C000"/>
            <w:vAlign w:val="center"/>
            <w:hideMark/>
          </w:tcPr>
          <w:p w:rsidR="003C57FA" w:rsidRDefault="003C57FA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C000"/>
            <w:hideMark/>
          </w:tcPr>
          <w:p w:rsidR="003C57FA" w:rsidRDefault="003C57F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-416,,71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57FA" w:rsidRDefault="003C57FA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3C57FA" w:rsidRDefault="003C57F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1 100,00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57FA" w:rsidRDefault="003C57FA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3C57FA" w:rsidRDefault="003C57F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3C57FA" w:rsidRDefault="003C57FA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3C57FA" w:rsidRDefault="003C57F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1 100,00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57FA" w:rsidRDefault="003C57FA">
            <w:pPr>
              <w:spacing w:after="200"/>
              <w:rPr>
                <w:b/>
                <w:bCs/>
                <w:kern w:val="2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3C57FA" w:rsidRDefault="003C57FA">
            <w:pPr>
              <w:tabs>
                <w:tab w:val="right" w:pos="8460"/>
              </w:tabs>
              <w:jc w:val="right"/>
              <w:rPr>
                <w:b/>
                <w:kern w:val="2"/>
              </w:rPr>
            </w:pPr>
            <w:r>
              <w:rPr>
                <w:b/>
              </w:rPr>
              <w:t>14 721,48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57FA" w:rsidRDefault="003C57FA">
            <w:pPr>
              <w:spacing w:after="200"/>
              <w:rPr>
                <w:b/>
                <w:bCs/>
                <w:kern w:val="2"/>
              </w:rPr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3C57FA" w:rsidRDefault="003C57FA">
            <w:pPr>
              <w:pStyle w:val="Obsahtabuky"/>
              <w:tabs>
                <w:tab w:val="left" w:pos="426"/>
              </w:tabs>
              <w:spacing w:after="200"/>
              <w:jc w:val="right"/>
              <w:rPr>
                <w:b/>
              </w:rPr>
            </w:pPr>
            <w:r>
              <w:rPr>
                <w:b/>
              </w:rPr>
              <w:t>14 038,19</w:t>
            </w:r>
          </w:p>
        </w:tc>
      </w:tr>
      <w:tr w:rsidR="003C57FA" w:rsidTr="003C57FA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B3B300"/>
            <w:vAlign w:val="center"/>
            <w:hideMark/>
          </w:tcPr>
          <w:p w:rsidR="003C57FA" w:rsidRDefault="003C57FA">
            <w:pPr>
              <w:spacing w:after="200" w:line="276" w:lineRule="auto"/>
              <w:rPr>
                <w:b/>
                <w:bCs/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B3B300"/>
            <w:hideMark/>
          </w:tcPr>
          <w:p w:rsidR="003C57FA" w:rsidRDefault="003C57FA">
            <w:pPr>
              <w:pStyle w:val="Odsekzoznamu1"/>
              <w:tabs>
                <w:tab w:val="left" w:pos="426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683,29</w:t>
            </w:r>
          </w:p>
        </w:tc>
      </w:tr>
    </w:tbl>
    <w:p w:rsidR="003C57FA" w:rsidRDefault="003C57FA" w:rsidP="003C57FA">
      <w:pPr>
        <w:tabs>
          <w:tab w:val="right" w:pos="7740"/>
        </w:tabs>
        <w:jc w:val="both"/>
        <w:rPr>
          <w:kern w:val="2"/>
        </w:rPr>
      </w:pPr>
      <w:r>
        <w:rPr>
          <w:b/>
        </w:rPr>
        <w:t>Prebytok rozpočtu</w:t>
      </w:r>
      <w:r>
        <w:t xml:space="preserve"> v sume  683,29 EUR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 navrhujeme použiť na:</w:t>
      </w:r>
      <w:r>
        <w:tab/>
      </w:r>
    </w:p>
    <w:p w:rsidR="003C57FA" w:rsidRDefault="003C57FA" w:rsidP="003C57FA">
      <w:pPr>
        <w:numPr>
          <w:ilvl w:val="0"/>
          <w:numId w:val="15"/>
        </w:numPr>
        <w:tabs>
          <w:tab w:val="right" w:pos="5580"/>
        </w:tabs>
        <w:jc w:val="both"/>
        <w:rPr>
          <w:b/>
          <w:sz w:val="28"/>
          <w:szCs w:val="28"/>
        </w:rPr>
      </w:pPr>
      <w:r>
        <w:t>tvorbu rezervného fondu 683,29 EUR</w:t>
      </w:r>
    </w:p>
    <w:p w:rsidR="003C57FA" w:rsidRDefault="003C57FA" w:rsidP="003C57FA">
      <w:pPr>
        <w:numPr>
          <w:ilvl w:val="0"/>
          <w:numId w:val="15"/>
        </w:numPr>
        <w:tabs>
          <w:tab w:val="right" w:pos="5580"/>
        </w:tabs>
        <w:jc w:val="both"/>
        <w:rPr>
          <w:b/>
          <w:sz w:val="28"/>
          <w:szCs w:val="28"/>
        </w:rPr>
      </w:pPr>
      <w:r>
        <w:t xml:space="preserve">schodok bežného rozpočtu vo výške 416,71€ je krytý z prebytku prostriedkov minulých rokov – oprava havarijného stavu verejného osvetlenia. </w:t>
      </w:r>
    </w:p>
    <w:p w:rsidR="003C57FA" w:rsidRDefault="003C57FA" w:rsidP="003C57FA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3C57FA" w:rsidRDefault="003C57FA" w:rsidP="003C57FA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4. Bilancia aktív a pasív v eurách</w:t>
      </w:r>
    </w:p>
    <w:p w:rsidR="003C57FA" w:rsidRDefault="003C57FA" w:rsidP="003C57FA">
      <w:pPr>
        <w:numPr>
          <w:ilvl w:val="1"/>
          <w:numId w:val="16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02"/>
        <w:gridCol w:w="1247"/>
        <w:gridCol w:w="1474"/>
        <w:gridCol w:w="1474"/>
        <w:gridCol w:w="1481"/>
      </w:tblGrid>
      <w:tr w:rsidR="003C57FA" w:rsidTr="003C57FA">
        <w:trPr>
          <w:trHeight w:val="23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ind w:left="-188" w:firstLine="188"/>
              <w:jc w:val="center"/>
              <w:rPr>
                <w:b/>
                <w:kern w:val="2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C57FA" w:rsidRDefault="003C57FA">
            <w:pPr>
              <w:ind w:left="-188" w:firstLine="188"/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k 31.12. 201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C57FA" w:rsidRDefault="003C57FA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31.12.2015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C57FA" w:rsidRDefault="003C57FA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31.12.2016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57FA" w:rsidRDefault="003C57FA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C57FA" w:rsidRDefault="003C57FA">
            <w:pPr>
              <w:jc w:val="center"/>
              <w:rPr>
                <w:kern w:val="2"/>
              </w:rPr>
            </w:pPr>
            <w:r>
              <w:rPr>
                <w:b/>
                <w:sz w:val="22"/>
                <w:szCs w:val="22"/>
              </w:rPr>
              <w:t>rok 2016</w:t>
            </w: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17184,53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84 878,17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84 507,04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14756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82 329,77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82 329,77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67 573,77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14756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14 856,00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14 756,00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2428,53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2 541,64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2 165,51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16,64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40,52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2428,53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2 525,00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2 124,99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C57FA" w:rsidTr="003C57FA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6,76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57FA" w:rsidRDefault="003C57FA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11,73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7FA" w:rsidRDefault="003C57FA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6B4086" w:rsidRDefault="006B4086" w:rsidP="006B4086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CA0DCD" w:rsidRDefault="00CA0DCD" w:rsidP="00CA0DCD">
      <w:pPr>
        <w:numPr>
          <w:ilvl w:val="0"/>
          <w:numId w:val="14"/>
        </w:numPr>
        <w:spacing w:line="360" w:lineRule="auto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sz w:val="22"/>
          <w:szCs w:val="28"/>
        </w:rPr>
        <w:t>10 -</w:t>
      </w:r>
    </w:p>
    <w:p w:rsidR="00CA0DCD" w:rsidRDefault="00CA0DCD" w:rsidP="00CA0DCD">
      <w:pPr>
        <w:jc w:val="both"/>
        <w:rPr>
          <w:b/>
          <w:sz w:val="22"/>
          <w:szCs w:val="22"/>
        </w:rPr>
      </w:pPr>
    </w:p>
    <w:p w:rsidR="00CA0DCD" w:rsidRDefault="00CA0DCD" w:rsidP="00CA0DCD">
      <w:pPr>
        <w:jc w:val="both"/>
        <w:rPr>
          <w:b/>
          <w:sz w:val="22"/>
          <w:szCs w:val="22"/>
        </w:rPr>
      </w:pPr>
    </w:p>
    <w:p w:rsidR="00CA0DCD" w:rsidRDefault="00CA0DCD" w:rsidP="00CA0DCD">
      <w:pPr>
        <w:numPr>
          <w:ilvl w:val="1"/>
          <w:numId w:val="9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p w:rsidR="00CA0DCD" w:rsidRDefault="00CA0DCD" w:rsidP="00CA0DCD">
      <w:pPr>
        <w:jc w:val="both"/>
        <w:rPr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81"/>
      </w:tblGrid>
      <w:tr w:rsidR="00CA0DCD" w:rsidTr="00DE7778">
        <w:trPr>
          <w:trHeight w:val="23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CA0DCD" w:rsidRDefault="00CA0DCD" w:rsidP="00E32777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E327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CA0DCD" w:rsidRDefault="00CA0DCD" w:rsidP="00E32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</w:t>
            </w:r>
            <w:r w:rsidR="00E327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CA0DCD" w:rsidRDefault="00CA0DCD" w:rsidP="00E32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201</w:t>
            </w:r>
            <w:r w:rsidR="00E327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DCD" w:rsidRDefault="00CA0DCD" w:rsidP="00DE77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CA0DCD" w:rsidRDefault="00CA0DCD" w:rsidP="00E32777">
            <w:pPr>
              <w:jc w:val="center"/>
            </w:pPr>
            <w:r>
              <w:rPr>
                <w:b/>
                <w:sz w:val="20"/>
                <w:szCs w:val="20"/>
              </w:rPr>
              <w:t>rok 201</w:t>
            </w:r>
            <w:r w:rsidR="00E32777">
              <w:rPr>
                <w:b/>
                <w:sz w:val="20"/>
                <w:szCs w:val="20"/>
              </w:rPr>
              <w:t>7</w:t>
            </w: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17184,53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84 878,17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84 507,04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17184,53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83 975,14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83 708,92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17184,53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83 975,14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83 708,92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58 ,94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872,67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739,18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2777" w:rsidTr="00DE7778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6B40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2777" w:rsidRDefault="00E32777" w:rsidP="00DE7778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CA0DCD" w:rsidRDefault="00CA0DCD" w:rsidP="00CA0DCD"/>
    <w:p w:rsidR="00CA0DCD" w:rsidRDefault="00CA0DCD" w:rsidP="00CA0DCD">
      <w:pPr>
        <w:spacing w:line="360" w:lineRule="auto"/>
        <w:jc w:val="center"/>
        <w:rPr>
          <w:szCs w:val="28"/>
        </w:rPr>
      </w:pPr>
    </w:p>
    <w:p w:rsidR="00CA0DCD" w:rsidRDefault="00CA0DCD" w:rsidP="00CA0DC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CA0DCD" w:rsidRDefault="00CA0DCD" w:rsidP="00CA0DCD">
      <w:pPr>
        <w:spacing w:line="360" w:lineRule="auto"/>
        <w:jc w:val="both"/>
        <w:rPr>
          <w:b/>
          <w:sz w:val="28"/>
          <w:szCs w:val="28"/>
        </w:rPr>
      </w:pPr>
    </w:p>
    <w:p w:rsidR="00CA0DCD" w:rsidRDefault="00CA0DCD" w:rsidP="00CA0DCD">
      <w:pPr>
        <w:numPr>
          <w:ilvl w:val="1"/>
          <w:numId w:val="10"/>
        </w:numPr>
        <w:spacing w:line="360" w:lineRule="auto"/>
        <w:rPr>
          <w:b/>
          <w:sz w:val="21"/>
          <w:szCs w:val="21"/>
        </w:rPr>
      </w:pPr>
      <w:r>
        <w:rPr>
          <w:b/>
        </w:rPr>
        <w:t>Pohľadávky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628"/>
      </w:tblGrid>
      <w:tr w:rsidR="00CA0DCD" w:rsidTr="00DE777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CA0DCD" w:rsidRDefault="00CA0DCD" w:rsidP="00E3277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E32777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CA0DCD" w:rsidRDefault="00CA0DCD" w:rsidP="00E32777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E32777">
              <w:rPr>
                <w:b/>
                <w:sz w:val="21"/>
                <w:szCs w:val="21"/>
              </w:rPr>
              <w:t>6</w:t>
            </w:r>
          </w:p>
        </w:tc>
      </w:tr>
      <w:tr w:rsidR="00CA0DCD" w:rsidTr="00DE777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  <w:tr w:rsidR="00CA0DCD" w:rsidTr="00DE777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E32777" w:rsidP="00DE7778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16,64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DCD" w:rsidRDefault="00E32777" w:rsidP="00DE7778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40,52</w:t>
            </w:r>
          </w:p>
        </w:tc>
      </w:tr>
    </w:tbl>
    <w:p w:rsidR="00CA0DCD" w:rsidRDefault="00CA0DCD" w:rsidP="00CA0DCD"/>
    <w:p w:rsidR="00CA0DCD" w:rsidRDefault="00CA0DCD" w:rsidP="00CA0DCD">
      <w:pPr>
        <w:numPr>
          <w:ilvl w:val="1"/>
          <w:numId w:val="11"/>
        </w:numPr>
      </w:pPr>
      <w:r>
        <w:rPr>
          <w:b/>
        </w:rPr>
        <w:t xml:space="preserve">      Záväzky</w:t>
      </w:r>
    </w:p>
    <w:p w:rsidR="00CA0DCD" w:rsidRDefault="00CA0DCD" w:rsidP="00CA0DCD"/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628"/>
      </w:tblGrid>
      <w:tr w:rsidR="00CA0DCD" w:rsidTr="00DE777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CA0DCD" w:rsidRDefault="00CA0DCD" w:rsidP="00E3277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E32777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CA0DCD" w:rsidRDefault="00CA0DCD" w:rsidP="00E32777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E32777">
              <w:rPr>
                <w:b/>
                <w:sz w:val="21"/>
                <w:szCs w:val="21"/>
              </w:rPr>
              <w:t>6</w:t>
            </w:r>
          </w:p>
        </w:tc>
      </w:tr>
      <w:tr w:rsidR="00CA0DCD" w:rsidTr="00DE777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E32777" w:rsidP="00E32777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872,67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DCD" w:rsidRDefault="00E32777" w:rsidP="00DE7778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739,18</w:t>
            </w:r>
          </w:p>
        </w:tc>
      </w:tr>
      <w:tr w:rsidR="00CA0DCD" w:rsidTr="00DE777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DCD" w:rsidRDefault="00CA0DCD" w:rsidP="00DE7778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</w:tbl>
    <w:p w:rsidR="00CA0DCD" w:rsidRDefault="00CA0DCD" w:rsidP="00CA0DCD">
      <w:pPr>
        <w:spacing w:line="360" w:lineRule="auto"/>
        <w:jc w:val="both"/>
        <w:rPr>
          <w:b/>
          <w:sz w:val="28"/>
          <w:szCs w:val="28"/>
        </w:rPr>
      </w:pPr>
    </w:p>
    <w:p w:rsidR="00CA0DCD" w:rsidRDefault="00CA0DCD" w:rsidP="00CA0DCD">
      <w:pPr>
        <w:spacing w:line="360" w:lineRule="auto"/>
        <w:jc w:val="both"/>
        <w:rPr>
          <w:b/>
          <w:sz w:val="28"/>
          <w:szCs w:val="28"/>
        </w:rPr>
      </w:pPr>
    </w:p>
    <w:p w:rsidR="00CA0DCD" w:rsidRDefault="00CA0DCD" w:rsidP="00CA0DCD">
      <w:pPr>
        <w:spacing w:line="360" w:lineRule="auto"/>
        <w:jc w:val="both"/>
        <w:rPr>
          <w:b/>
          <w:sz w:val="28"/>
          <w:szCs w:val="28"/>
        </w:rPr>
      </w:pPr>
    </w:p>
    <w:p w:rsidR="00CA0DCD" w:rsidRDefault="00CA0DCD" w:rsidP="00CA0DCD">
      <w:pPr>
        <w:spacing w:line="360" w:lineRule="auto"/>
        <w:jc w:val="both"/>
        <w:rPr>
          <w:b/>
          <w:sz w:val="28"/>
          <w:szCs w:val="28"/>
        </w:rPr>
      </w:pPr>
    </w:p>
    <w:p w:rsidR="00CA0DCD" w:rsidRDefault="00CA0DCD" w:rsidP="00CA0DCD">
      <w:pPr>
        <w:spacing w:line="360" w:lineRule="auto"/>
        <w:jc w:val="center"/>
        <w:rPr>
          <w:b/>
          <w:sz w:val="28"/>
          <w:szCs w:val="28"/>
        </w:rPr>
      </w:pPr>
      <w:r>
        <w:t>- 11 -</w:t>
      </w:r>
    </w:p>
    <w:p w:rsidR="00CA0DCD" w:rsidRDefault="00CA0DCD" w:rsidP="00CA0DCD">
      <w:pPr>
        <w:spacing w:line="360" w:lineRule="auto"/>
        <w:jc w:val="both"/>
        <w:rPr>
          <w:b/>
          <w:sz w:val="28"/>
          <w:szCs w:val="28"/>
        </w:rPr>
      </w:pPr>
    </w:p>
    <w:p w:rsidR="00CA0DCD" w:rsidRDefault="00CA0DCD" w:rsidP="00CA0DCD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CA0DCD" w:rsidRDefault="00CA0DCD" w:rsidP="00CA0DCD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91"/>
      </w:tblGrid>
      <w:tr w:rsidR="00CA0DCD" w:rsidTr="00DE7778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A0DCD" w:rsidRDefault="00CA0DCD" w:rsidP="00155EE3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155EE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A0DCD" w:rsidRDefault="00CA0DCD" w:rsidP="00155EE3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155EE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A0DCD" w:rsidRDefault="00CA0DCD" w:rsidP="00155EE3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</w:t>
            </w:r>
            <w:r w:rsidR="00155EE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A0DCD" w:rsidRDefault="00CA0DCD" w:rsidP="00DE7778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A0DCD" w:rsidRDefault="00CA0DCD" w:rsidP="00155EE3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155EE3">
              <w:rPr>
                <w:b/>
                <w:sz w:val="22"/>
                <w:szCs w:val="22"/>
              </w:rPr>
              <w:t>7</w:t>
            </w: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2406,21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1 312,19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924,26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3403,97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4 274,35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5 270,66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6165,57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7 317,02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7 385,30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145,52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143,37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138,54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9746,35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12 039,73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12 050,91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68 090,49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703,72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 – Výnosy z </w:t>
            </w:r>
            <w:proofErr w:type="spellStart"/>
            <w:r>
              <w:rPr>
                <w:sz w:val="20"/>
                <w:szCs w:val="20"/>
              </w:rPr>
              <w:t>transférov</w:t>
            </w:r>
            <w:proofErr w:type="spellEnd"/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659,05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807,30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12026,75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14 004,88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13 928,28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155EE3" w:rsidRDefault="00155EE3" w:rsidP="006B408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10997,08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80 795,50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13 662,06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155EE3" w:rsidTr="00DE777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155EE3" w:rsidRDefault="00155EE3" w:rsidP="00DE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155EE3" w:rsidRDefault="00155EE3" w:rsidP="006B40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-1029,67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155EE3" w:rsidRDefault="00155EE3" w:rsidP="006B408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66 790,62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155EE3" w:rsidRDefault="00155EE3" w:rsidP="00DE777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-266,22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155EE3" w:rsidRDefault="00155EE3" w:rsidP="00DE777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CA0DCD" w:rsidRDefault="00CA0DCD" w:rsidP="00CA0DCD"/>
    <w:p w:rsidR="00CA0DCD" w:rsidRDefault="00CA0DCD" w:rsidP="00CA0DCD">
      <w:pPr>
        <w:jc w:val="both"/>
      </w:pPr>
      <w:r>
        <w:t xml:space="preserve">Hospodársky výsledok /kladný, záporný/ v sume </w:t>
      </w:r>
      <w:r w:rsidR="006474AD">
        <w:t>-266,22</w:t>
      </w:r>
      <w:r>
        <w:t xml:space="preserve"> € bol zúčtovaný na účet 428 –výsledok hospodárenia minulých rokov.</w:t>
      </w:r>
    </w:p>
    <w:p w:rsidR="00CA0DCD" w:rsidRDefault="00CA0DCD" w:rsidP="00CA0DCD">
      <w:pPr>
        <w:spacing w:line="360" w:lineRule="auto"/>
        <w:jc w:val="center"/>
      </w:pPr>
    </w:p>
    <w:p w:rsidR="00CA0DCD" w:rsidRDefault="00CA0DCD" w:rsidP="00CA0DCD">
      <w:pPr>
        <w:spacing w:line="360" w:lineRule="auto"/>
        <w:jc w:val="center"/>
      </w:pPr>
    </w:p>
    <w:p w:rsidR="00CA0DCD" w:rsidRDefault="00CA0DCD" w:rsidP="00CA0DCD">
      <w:pPr>
        <w:spacing w:line="360" w:lineRule="auto"/>
        <w:jc w:val="center"/>
      </w:pPr>
    </w:p>
    <w:p w:rsidR="00CA0DCD" w:rsidRDefault="00CA0DCD" w:rsidP="00CA0DCD">
      <w:pPr>
        <w:spacing w:line="360" w:lineRule="auto"/>
        <w:jc w:val="center"/>
      </w:pPr>
    </w:p>
    <w:p w:rsidR="00CA0DCD" w:rsidRDefault="00CA0DCD" w:rsidP="00CA0DCD">
      <w:pPr>
        <w:spacing w:line="360" w:lineRule="auto"/>
        <w:jc w:val="center"/>
      </w:pPr>
    </w:p>
    <w:p w:rsidR="00CA0DCD" w:rsidRDefault="00CA0DCD" w:rsidP="00CA0DCD">
      <w:pPr>
        <w:spacing w:line="360" w:lineRule="auto"/>
        <w:jc w:val="center"/>
      </w:pPr>
    </w:p>
    <w:p w:rsidR="00CA0DCD" w:rsidRDefault="00CA0DCD" w:rsidP="00CA0DCD">
      <w:pPr>
        <w:spacing w:line="360" w:lineRule="auto"/>
        <w:jc w:val="center"/>
        <w:rPr>
          <w:b/>
          <w:sz w:val="28"/>
          <w:szCs w:val="28"/>
        </w:rPr>
      </w:pPr>
      <w:r>
        <w:t>- 12 -</w:t>
      </w:r>
    </w:p>
    <w:p w:rsidR="00CA0DCD" w:rsidRDefault="00CA0DCD" w:rsidP="00CA0DCD">
      <w:pPr>
        <w:spacing w:line="360" w:lineRule="auto"/>
        <w:jc w:val="both"/>
        <w:rPr>
          <w:b/>
          <w:sz w:val="28"/>
          <w:szCs w:val="28"/>
        </w:rPr>
      </w:pPr>
    </w:p>
    <w:p w:rsidR="00CA0DCD" w:rsidRDefault="00CA0DCD" w:rsidP="00CA0DCD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CA0DCD" w:rsidRDefault="00CA0DCD" w:rsidP="00CA0DCD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CA0DCD" w:rsidRDefault="00CA0DCD" w:rsidP="00CA0DCD">
      <w:pPr>
        <w:spacing w:line="360" w:lineRule="auto"/>
        <w:jc w:val="both"/>
      </w:pPr>
      <w:r>
        <w:t>V roku 201</w:t>
      </w:r>
      <w:r w:rsidR="006474AD">
        <w:t>6</w:t>
      </w:r>
      <w:r>
        <w:t xml:space="preserve"> obec prijala nasledovné granty a transfery: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013"/>
      </w:tblGrid>
      <w:tr w:rsidR="006474AD" w:rsidTr="006B408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6474AD" w:rsidTr="006B408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10,60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6474AD" w:rsidTr="006B408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6474AD" w:rsidTr="006B408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721,17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Voľby</w:t>
            </w:r>
          </w:p>
        </w:tc>
      </w:tr>
      <w:tr w:rsidR="006474AD" w:rsidTr="006B408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74AD" w:rsidRDefault="006474AD" w:rsidP="006B40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Recyklačný fond</w:t>
            </w:r>
          </w:p>
        </w:tc>
      </w:tr>
      <w:tr w:rsidR="00CA0DCD" w:rsidTr="00DE777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A0DCD" w:rsidRDefault="00CA0DCD" w:rsidP="00DE7778">
            <w:pPr>
              <w:tabs>
                <w:tab w:val="left" w:pos="426"/>
              </w:tabs>
              <w:snapToGrid w:val="0"/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A0DCD" w:rsidRDefault="00CA0DCD" w:rsidP="00DE7778">
            <w:pPr>
              <w:tabs>
                <w:tab w:val="left" w:pos="426"/>
              </w:tabs>
              <w:snapToGrid w:val="0"/>
              <w:rPr>
                <w:b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A0DCD" w:rsidRDefault="006474AD" w:rsidP="00DE7778">
            <w:pPr>
              <w:tabs>
                <w:tab w:val="left" w:pos="426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807,30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A0DCD" w:rsidRDefault="00CA0DCD" w:rsidP="00DE7778">
            <w:pPr>
              <w:tabs>
                <w:tab w:val="left" w:pos="426"/>
              </w:tabs>
              <w:snapToGrid w:val="0"/>
            </w:pPr>
          </w:p>
        </w:tc>
      </w:tr>
    </w:tbl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CA0DCD" w:rsidRDefault="00CA0DCD" w:rsidP="00CA0DCD">
      <w:pPr>
        <w:spacing w:line="360" w:lineRule="auto"/>
        <w:jc w:val="both"/>
      </w:pPr>
      <w:r>
        <w:t>V roku 201</w:t>
      </w:r>
      <w:r w:rsidR="006474AD">
        <w:t>6</w:t>
      </w:r>
      <w:r>
        <w:t xml:space="preserve"> obec neposkytla zo svojho rozpočtu žiadne dotácie. </w:t>
      </w:r>
    </w:p>
    <w:p w:rsidR="00CA0DCD" w:rsidRDefault="00CA0DCD" w:rsidP="00CA0DCD">
      <w:pPr>
        <w:tabs>
          <w:tab w:val="left" w:pos="2880"/>
          <w:tab w:val="right" w:pos="8820"/>
        </w:tabs>
        <w:jc w:val="both"/>
      </w:pPr>
    </w:p>
    <w:p w:rsidR="00CA0DCD" w:rsidRDefault="00CA0DCD" w:rsidP="00CA0DCD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201</w:t>
      </w:r>
      <w:r w:rsidR="006474AD">
        <w:rPr>
          <w:b/>
        </w:rPr>
        <w:t>6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</w:pPr>
      <w:r>
        <w:t>Obec v roku 201</w:t>
      </w:r>
      <w:r w:rsidR="006474AD">
        <w:t>6</w:t>
      </w:r>
      <w:r>
        <w:t xml:space="preserve"> nemala žiadne investičné akcie </w:t>
      </w:r>
    </w:p>
    <w:p w:rsidR="00CA0DCD" w:rsidRDefault="00CA0DCD" w:rsidP="00CA0DCD">
      <w:pPr>
        <w:jc w:val="both"/>
      </w:pPr>
    </w:p>
    <w:p w:rsidR="00CA0DCD" w:rsidRDefault="00CA0DCD" w:rsidP="00CA0DCD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CA0DCD" w:rsidRDefault="00CA0DCD" w:rsidP="00CA0DCD">
      <w:pPr>
        <w:jc w:val="both"/>
        <w:rPr>
          <w:b/>
        </w:rPr>
      </w:pPr>
    </w:p>
    <w:p w:rsidR="00CA0DCD" w:rsidRDefault="00CA0DCD" w:rsidP="00CA0DCD">
      <w:pPr>
        <w:spacing w:line="360" w:lineRule="auto"/>
        <w:jc w:val="both"/>
      </w:pPr>
      <w:r>
        <w:t>Obec Potok neplánuje pre rok 201</w:t>
      </w:r>
      <w:r w:rsidR="006474AD">
        <w:t>6</w:t>
      </w:r>
      <w:r>
        <w:t xml:space="preserve"> žiadne investičné akcie</w:t>
      </w:r>
    </w:p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CA0DCD" w:rsidRDefault="00CA0DCD" w:rsidP="00CA0DCD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  <w:r>
        <w:t xml:space="preserve">Vypracoval:  Koniarová Mária                                       Predkladá: Martin </w:t>
      </w:r>
      <w:proofErr w:type="spellStart"/>
      <w:r>
        <w:t>Kurek</w:t>
      </w:r>
      <w:proofErr w:type="spellEnd"/>
    </w:p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</w:p>
    <w:p w:rsidR="00CA0DCD" w:rsidRDefault="00CA0DCD" w:rsidP="00CA0DCD">
      <w:pPr>
        <w:spacing w:line="360" w:lineRule="auto"/>
        <w:jc w:val="both"/>
      </w:pPr>
      <w:r>
        <w:t xml:space="preserve">V Potoku  dňa </w:t>
      </w:r>
      <w:r w:rsidR="009E24C8">
        <w:t>31</w:t>
      </w:r>
      <w:r w:rsidR="006474AD">
        <w:t>.05.2017</w:t>
      </w:r>
    </w:p>
    <w:p w:rsidR="00254718" w:rsidRDefault="00254718"/>
    <w:sectPr w:rsidR="00254718">
      <w:pgSz w:w="11906" w:h="16838"/>
      <w:pgMar w:top="993" w:right="1417" w:bottom="1701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2"/>
  </w:num>
  <w:num w:numId="1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CD"/>
    <w:rsid w:val="00155EE3"/>
    <w:rsid w:val="00254718"/>
    <w:rsid w:val="003C57FA"/>
    <w:rsid w:val="005A499B"/>
    <w:rsid w:val="00612D8D"/>
    <w:rsid w:val="006474AD"/>
    <w:rsid w:val="006B4086"/>
    <w:rsid w:val="006C4F9D"/>
    <w:rsid w:val="008312CC"/>
    <w:rsid w:val="009E24C8"/>
    <w:rsid w:val="00B70714"/>
    <w:rsid w:val="00BC74C5"/>
    <w:rsid w:val="00CA0DCD"/>
    <w:rsid w:val="00DE7778"/>
    <w:rsid w:val="00E169FB"/>
    <w:rsid w:val="00E3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DC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qFormat/>
    <w:rsid w:val="00CA0DCD"/>
    <w:rPr>
      <w:b/>
      <w:bCs/>
    </w:rPr>
  </w:style>
  <w:style w:type="character" w:styleId="Zvraznenie">
    <w:name w:val="Emphasis"/>
    <w:qFormat/>
    <w:rsid w:val="00CA0DCD"/>
    <w:rPr>
      <w:i/>
      <w:iCs/>
    </w:rPr>
  </w:style>
  <w:style w:type="paragraph" w:styleId="Zkladntext">
    <w:name w:val="Body Text"/>
    <w:basedOn w:val="Normlny"/>
    <w:link w:val="ZkladntextChar"/>
    <w:rsid w:val="00CA0DC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A0DC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Odsekzoznamu1">
    <w:name w:val="Odsek zoznamu1"/>
    <w:basedOn w:val="Normlny"/>
    <w:rsid w:val="00CA0DCD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CA0DCD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A0D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DCD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DC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qFormat/>
    <w:rsid w:val="00CA0DCD"/>
    <w:rPr>
      <w:b/>
      <w:bCs/>
    </w:rPr>
  </w:style>
  <w:style w:type="character" w:styleId="Zvraznenie">
    <w:name w:val="Emphasis"/>
    <w:qFormat/>
    <w:rsid w:val="00CA0DCD"/>
    <w:rPr>
      <w:i/>
      <w:iCs/>
    </w:rPr>
  </w:style>
  <w:style w:type="paragraph" w:styleId="Zkladntext">
    <w:name w:val="Body Text"/>
    <w:basedOn w:val="Normlny"/>
    <w:link w:val="ZkladntextChar"/>
    <w:rsid w:val="00CA0DC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A0DC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Odsekzoznamu1">
    <w:name w:val="Odsek zoznamu1"/>
    <w:basedOn w:val="Normlny"/>
    <w:rsid w:val="00CA0DCD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CA0DCD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A0D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DCD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2017-05-18T11:02:00Z</dcterms:created>
  <dcterms:modified xsi:type="dcterms:W3CDTF">2017-12-19T11:06:00Z</dcterms:modified>
</cp:coreProperties>
</file>