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62B8" w:rsidRDefault="000862B8" w:rsidP="000862B8">
      <w:pPr>
        <w:jc w:val="center"/>
        <w:rPr>
          <w:b/>
          <w:sz w:val="52"/>
          <w:szCs w:val="52"/>
        </w:rPr>
      </w:pPr>
    </w:p>
    <w:p w:rsidR="00462D23" w:rsidRDefault="00462D23" w:rsidP="000862B8">
      <w:pPr>
        <w:jc w:val="center"/>
        <w:rPr>
          <w:b/>
          <w:sz w:val="52"/>
          <w:szCs w:val="52"/>
        </w:rPr>
      </w:pPr>
    </w:p>
    <w:p w:rsidR="000862B8" w:rsidRDefault="000862B8" w:rsidP="000862B8">
      <w:pPr>
        <w:spacing w:after="0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0862B8" w:rsidRDefault="000862B8" w:rsidP="000862B8">
      <w:pPr>
        <w:spacing w:after="0"/>
        <w:jc w:val="center"/>
        <w:rPr>
          <w:b/>
          <w:sz w:val="52"/>
          <w:szCs w:val="52"/>
        </w:rPr>
      </w:pPr>
    </w:p>
    <w:p w:rsidR="000862B8" w:rsidRDefault="000862B8" w:rsidP="000862B8">
      <w:pPr>
        <w:spacing w:after="0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Obce Slizké</w:t>
      </w:r>
    </w:p>
    <w:p w:rsidR="000862B8" w:rsidRDefault="000862B8" w:rsidP="000862B8">
      <w:pPr>
        <w:spacing w:after="0"/>
        <w:jc w:val="center"/>
        <w:rPr>
          <w:b/>
          <w:sz w:val="52"/>
          <w:szCs w:val="52"/>
        </w:rPr>
      </w:pPr>
    </w:p>
    <w:p w:rsidR="000862B8" w:rsidRDefault="000862B8" w:rsidP="000862B8">
      <w:pPr>
        <w:spacing w:after="0"/>
        <w:jc w:val="center"/>
        <w:rPr>
          <w:b/>
          <w:sz w:val="44"/>
          <w:szCs w:val="44"/>
        </w:rPr>
      </w:pPr>
      <w:r>
        <w:rPr>
          <w:b/>
          <w:sz w:val="52"/>
          <w:szCs w:val="52"/>
        </w:rPr>
        <w:t>za rok 2016</w:t>
      </w:r>
    </w:p>
    <w:p w:rsidR="000862B8" w:rsidRDefault="000862B8" w:rsidP="000862B8">
      <w:pPr>
        <w:spacing w:after="0"/>
        <w:rPr>
          <w:b/>
          <w:sz w:val="44"/>
          <w:szCs w:val="44"/>
        </w:rPr>
      </w:pPr>
    </w:p>
    <w:p w:rsidR="000862B8" w:rsidRDefault="000862B8" w:rsidP="000862B8">
      <w:pPr>
        <w:jc w:val="center"/>
        <w:rPr>
          <w:b/>
          <w:sz w:val="44"/>
          <w:szCs w:val="44"/>
        </w:rPr>
      </w:pPr>
    </w:p>
    <w:p w:rsidR="000862B8" w:rsidRDefault="000862B8" w:rsidP="000862B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862B8" w:rsidRDefault="000862B8" w:rsidP="000862B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862B8" w:rsidRDefault="000862B8" w:rsidP="000862B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862B8" w:rsidRDefault="000862B8" w:rsidP="000862B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A1085" w:rsidRDefault="001A1085" w:rsidP="000862B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1A1085" w:rsidRDefault="001A1085" w:rsidP="000862B8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862B8" w:rsidRDefault="000862B8" w:rsidP="000862B8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               .......................................           </w:t>
      </w:r>
    </w:p>
    <w:p w:rsidR="000862B8" w:rsidRDefault="000862B8" w:rsidP="000862B8">
      <w:pPr>
        <w:tabs>
          <w:tab w:val="right" w:pos="8820"/>
        </w:tabs>
        <w:jc w:val="both"/>
      </w:pPr>
      <w:r>
        <w:rPr>
          <w:b/>
          <w:sz w:val="44"/>
          <w:szCs w:val="44"/>
        </w:rPr>
        <w:t xml:space="preserve">                                          </w:t>
      </w:r>
      <w:r>
        <w:rPr>
          <w:b/>
          <w:sz w:val="24"/>
          <w:szCs w:val="40"/>
        </w:rPr>
        <w:t xml:space="preserve">Marcela </w:t>
      </w:r>
      <w:proofErr w:type="spellStart"/>
      <w:r>
        <w:rPr>
          <w:b/>
          <w:sz w:val="24"/>
          <w:szCs w:val="40"/>
        </w:rPr>
        <w:t>Sekrénešová</w:t>
      </w:r>
      <w:proofErr w:type="spellEnd"/>
      <w:r>
        <w:rPr>
          <w:b/>
          <w:sz w:val="24"/>
          <w:szCs w:val="40"/>
        </w:rPr>
        <w:t>, starostka obce Slizké</w:t>
      </w:r>
    </w:p>
    <w:p w:rsidR="000862B8" w:rsidRDefault="000862B8" w:rsidP="000862B8"/>
    <w:p w:rsidR="000862B8" w:rsidRDefault="000862B8" w:rsidP="000862B8"/>
    <w:p w:rsidR="000862B8" w:rsidRDefault="000862B8" w:rsidP="000862B8">
      <w:r>
        <w:lastRenderedPageBreak/>
        <w:t>OBSAH</w:t>
      </w:r>
      <w:r>
        <w:tab/>
        <w:t xml:space="preserve">                                                                                                                                                               str.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>1. Základná charakteristika obce</w:t>
      </w:r>
      <w:r>
        <w:tab/>
        <w:t>3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 xml:space="preserve">    1.1   Geografické údaje</w:t>
      </w:r>
      <w:r>
        <w:tab/>
        <w:t>3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 xml:space="preserve">    1.2   Demografické údaje</w:t>
      </w:r>
      <w:r>
        <w:tab/>
        <w:t>3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 xml:space="preserve">    1.3   Ekonomické údaje</w:t>
      </w:r>
      <w:r>
        <w:tab/>
        <w:t>3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 xml:space="preserve">    1.4   Symboly obce</w:t>
      </w:r>
      <w:r>
        <w:tab/>
        <w:t>3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 xml:space="preserve">    1.5   Logo obce</w:t>
      </w:r>
      <w:r>
        <w:tab/>
        <w:t>4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 xml:space="preserve">    1.6   História obce</w:t>
      </w:r>
      <w:r>
        <w:tab/>
        <w:t>4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 xml:space="preserve">    1.7   Pamiatky</w:t>
      </w:r>
      <w:r>
        <w:tab/>
        <w:t>4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 xml:space="preserve">    1.8   Významné osobnosti obce</w:t>
      </w:r>
      <w:r>
        <w:tab/>
        <w:t>4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 xml:space="preserve">    1.9   Výchova a vzdelávanie</w:t>
      </w:r>
      <w:r>
        <w:tab/>
        <w:t>4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 xml:space="preserve">    1.10 Zdravotníctvo</w:t>
      </w:r>
      <w:r>
        <w:tab/>
        <w:t>4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 xml:space="preserve">    1.11 Sociálne zabezpečenie</w:t>
      </w:r>
      <w:r>
        <w:tab/>
        <w:t>5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 xml:space="preserve">    1.12 Kultúra</w:t>
      </w:r>
      <w:r>
        <w:tab/>
        <w:t>5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 xml:space="preserve">    1.13 Hospodárstvo</w:t>
      </w:r>
      <w:r>
        <w:tab/>
        <w:t>5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 xml:space="preserve">    1.14 Organizačná štruktúra obce</w:t>
      </w:r>
      <w:r>
        <w:tab/>
        <w:t>5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>2. Rozpočet obce na rok 201</w:t>
      </w:r>
      <w:r w:rsidR="001A1085">
        <w:t>6</w:t>
      </w:r>
      <w:r>
        <w:t xml:space="preserve"> a jeho plnenie</w:t>
      </w:r>
      <w:r>
        <w:tab/>
        <w:t>6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 xml:space="preserve">    2.1   Plnenie príjmov za rok 201</w:t>
      </w:r>
      <w:r w:rsidR="001A1085">
        <w:t>6</w:t>
      </w:r>
      <w:r>
        <w:tab/>
        <w:t>6,7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 xml:space="preserve">    2.2   Čerpanie výdavkov za rok 201</w:t>
      </w:r>
      <w:r w:rsidR="001A1085">
        <w:t>6</w:t>
      </w:r>
      <w:r>
        <w:tab/>
        <w:t>7,8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 xml:space="preserve">    2.3   Plán rozpočtu na roky 201</w:t>
      </w:r>
      <w:r w:rsidR="001A1085">
        <w:t>7</w:t>
      </w:r>
      <w:r>
        <w:t xml:space="preserve"> - 201</w:t>
      </w:r>
      <w:r w:rsidR="001A1085">
        <w:t>9</w:t>
      </w:r>
      <w:r>
        <w:tab/>
        <w:t>8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>3. Hospodárenie obce a rozdelenie výsledku hospodárenia za rok 201</w:t>
      </w:r>
      <w:r w:rsidR="001A1085">
        <w:t>6</w:t>
      </w:r>
      <w:r>
        <w:tab/>
        <w:t>9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>4. Bilancia aktív a pasív v eurách</w:t>
      </w:r>
      <w:r>
        <w:tab/>
        <w:t>9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 xml:space="preserve">    4.1   Aktíva</w:t>
      </w:r>
      <w:r>
        <w:tab/>
        <w:t>9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 xml:space="preserve">    4.2   Pasíva</w:t>
      </w:r>
      <w:r>
        <w:tab/>
        <w:t>10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>5. Vývoj pohľadávok a záväzkov v eurách</w:t>
      </w:r>
      <w:r>
        <w:tab/>
        <w:t>10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 xml:space="preserve">    5.1   Pohľadávky</w:t>
      </w:r>
      <w:r>
        <w:tab/>
        <w:t>10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 xml:space="preserve">    5.2   Záväzky</w:t>
      </w:r>
      <w:r>
        <w:tab/>
        <w:t>10</w:t>
      </w:r>
    </w:p>
    <w:p w:rsidR="000862B8" w:rsidRDefault="000862B8" w:rsidP="000862B8">
      <w:pPr>
        <w:spacing w:after="0"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11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>7. Ostatné dôležité informácie</w:t>
      </w:r>
      <w:r>
        <w:tab/>
        <w:t>12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 xml:space="preserve">    7.1   Prijaté granty a transfery</w:t>
      </w:r>
      <w:r>
        <w:tab/>
        <w:t>12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 xml:space="preserve">    7.2   Poskytnuté dotácie</w:t>
      </w:r>
      <w:r>
        <w:tab/>
        <w:t>12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 xml:space="preserve">    7.3   Významné investičné akcie v roku 201</w:t>
      </w:r>
      <w:r w:rsidR="001A1085">
        <w:t>6</w:t>
      </w:r>
      <w:r>
        <w:tab/>
        <w:t>12</w:t>
      </w:r>
    </w:p>
    <w:p w:rsidR="000862B8" w:rsidRDefault="000862B8" w:rsidP="000862B8">
      <w:pPr>
        <w:tabs>
          <w:tab w:val="right" w:pos="8820"/>
        </w:tabs>
        <w:spacing w:after="0" w:line="360" w:lineRule="auto"/>
        <w:jc w:val="both"/>
      </w:pPr>
      <w:r>
        <w:t xml:space="preserve">    7.4   Predpokladaný budúci vývoj činnosti</w:t>
      </w:r>
      <w:r>
        <w:tab/>
        <w:t>12</w:t>
      </w:r>
    </w:p>
    <w:p w:rsidR="000862B8" w:rsidRDefault="000862B8" w:rsidP="000862B8">
      <w:pPr>
        <w:pStyle w:val="Bezriadkovania1"/>
      </w:pPr>
      <w:r>
        <w:t xml:space="preserve">    7.5   </w:t>
      </w:r>
      <w:proofErr w:type="spellStart"/>
      <w:r>
        <w:t>Udalosti</w:t>
      </w:r>
      <w:proofErr w:type="spellEnd"/>
      <w:r>
        <w:t xml:space="preserve">  </w:t>
      </w:r>
      <w:proofErr w:type="spellStart"/>
      <w:r>
        <w:t>osobitného</w:t>
      </w:r>
      <w:proofErr w:type="spellEnd"/>
      <w:r>
        <w:t xml:space="preserve"> významu po skončení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                                                12</w:t>
      </w:r>
    </w:p>
    <w:p w:rsidR="000862B8" w:rsidRDefault="000862B8" w:rsidP="000862B8">
      <w:pPr>
        <w:spacing w:after="0"/>
      </w:pPr>
    </w:p>
    <w:p w:rsidR="000862B8" w:rsidRDefault="000862B8" w:rsidP="000862B8">
      <w:pPr>
        <w:spacing w:after="0"/>
        <w:jc w:val="center"/>
      </w:pPr>
      <w:r>
        <w:lastRenderedPageBreak/>
        <w:t>- 3 -</w:t>
      </w:r>
    </w:p>
    <w:p w:rsidR="000862B8" w:rsidRDefault="000862B8" w:rsidP="000862B8">
      <w:pPr>
        <w:spacing w:after="0"/>
      </w:pPr>
    </w:p>
    <w:p w:rsidR="000862B8" w:rsidRDefault="000862B8" w:rsidP="000862B8">
      <w:pPr>
        <w:spacing w:after="0" w:line="100" w:lineRule="atLeast"/>
        <w:jc w:val="both"/>
      </w:pPr>
      <w:r>
        <w:rPr>
          <w:b/>
          <w:sz w:val="28"/>
          <w:szCs w:val="28"/>
        </w:rPr>
        <w:t>1. Základná charakteristika Obce Slizké</w:t>
      </w:r>
    </w:p>
    <w:p w:rsidR="000862B8" w:rsidRDefault="000862B8" w:rsidP="000862B8">
      <w:pPr>
        <w:spacing w:after="0" w:line="100" w:lineRule="atLeast"/>
        <w:jc w:val="both"/>
      </w:pPr>
      <w:r>
        <w:t xml:space="preserve">     </w:t>
      </w:r>
    </w:p>
    <w:p w:rsidR="000862B8" w:rsidRDefault="000862B8" w:rsidP="000862B8">
      <w:pPr>
        <w:widowControl w:val="0"/>
        <w:spacing w:after="0" w:line="100" w:lineRule="atLeast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0862B8" w:rsidRDefault="000862B8" w:rsidP="000862B8">
      <w:pPr>
        <w:spacing w:after="0" w:line="100" w:lineRule="atLeast"/>
        <w:jc w:val="both"/>
      </w:pPr>
    </w:p>
    <w:p w:rsidR="000862B8" w:rsidRDefault="000862B8" w:rsidP="000862B8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>Geografické údaje</w:t>
      </w:r>
    </w:p>
    <w:p w:rsidR="000862B8" w:rsidRDefault="000862B8" w:rsidP="000862B8">
      <w:pPr>
        <w:spacing w:after="0" w:line="100" w:lineRule="atLeast"/>
        <w:jc w:val="both"/>
        <w:rPr>
          <w:b/>
        </w:rPr>
      </w:pPr>
    </w:p>
    <w:p w:rsidR="000862B8" w:rsidRDefault="000862B8" w:rsidP="000862B8">
      <w:pPr>
        <w:spacing w:after="0" w:line="100" w:lineRule="atLeast"/>
        <w:jc w:val="both"/>
      </w:pPr>
      <w:r>
        <w:t xml:space="preserve">Geografická poloha obce :  Obec leží v juhovýchodnej časti Slovenského </w:t>
      </w:r>
      <w:proofErr w:type="spellStart"/>
      <w:r>
        <w:t>rudohoria</w:t>
      </w:r>
      <w:proofErr w:type="spellEnd"/>
    </w:p>
    <w:p w:rsidR="000862B8" w:rsidRDefault="000862B8" w:rsidP="000862B8">
      <w:pPr>
        <w:spacing w:after="0" w:line="100" w:lineRule="atLeast"/>
        <w:jc w:val="both"/>
      </w:pPr>
    </w:p>
    <w:p w:rsidR="000862B8" w:rsidRDefault="000862B8" w:rsidP="000862B8">
      <w:pPr>
        <w:spacing w:after="0" w:line="100" w:lineRule="atLeast"/>
        <w:jc w:val="both"/>
      </w:pPr>
      <w:r>
        <w:t>Susedné mestá a obce     :  Budikovany, Lipovec, Drienčany, Hrušovo</w:t>
      </w:r>
    </w:p>
    <w:p w:rsidR="000862B8" w:rsidRDefault="000862B8" w:rsidP="000862B8">
      <w:pPr>
        <w:spacing w:after="0" w:line="100" w:lineRule="atLeast"/>
        <w:jc w:val="both"/>
      </w:pPr>
    </w:p>
    <w:p w:rsidR="000862B8" w:rsidRDefault="000862B8" w:rsidP="000862B8">
      <w:pPr>
        <w:spacing w:after="0" w:line="100" w:lineRule="atLeast"/>
        <w:jc w:val="both"/>
      </w:pPr>
      <w:r>
        <w:t>Celková rozloha obce       :  834 ha</w:t>
      </w:r>
    </w:p>
    <w:p w:rsidR="000862B8" w:rsidRDefault="000862B8" w:rsidP="000862B8">
      <w:pPr>
        <w:spacing w:after="0" w:line="100" w:lineRule="atLeast"/>
        <w:jc w:val="both"/>
      </w:pPr>
    </w:p>
    <w:p w:rsidR="000862B8" w:rsidRDefault="000862B8" w:rsidP="000862B8">
      <w:pPr>
        <w:spacing w:after="0" w:line="100" w:lineRule="atLeast"/>
        <w:jc w:val="both"/>
        <w:rPr>
          <w:b/>
        </w:rPr>
      </w:pPr>
      <w:r>
        <w:t xml:space="preserve">Nadmorská výška              :  401 </w:t>
      </w:r>
      <w:proofErr w:type="spellStart"/>
      <w:r>
        <w:t>m.n.m</w:t>
      </w:r>
      <w:proofErr w:type="spellEnd"/>
      <w:r>
        <w:t>.</w:t>
      </w:r>
    </w:p>
    <w:p w:rsidR="000862B8" w:rsidRDefault="000862B8" w:rsidP="000862B8">
      <w:pPr>
        <w:spacing w:after="0" w:line="100" w:lineRule="atLeast"/>
        <w:jc w:val="both"/>
        <w:rPr>
          <w:b/>
        </w:rPr>
      </w:pPr>
    </w:p>
    <w:p w:rsidR="000862B8" w:rsidRDefault="000862B8" w:rsidP="000862B8">
      <w:pPr>
        <w:spacing w:after="0" w:line="100" w:lineRule="atLeast"/>
        <w:jc w:val="both"/>
        <w:rPr>
          <w:b/>
        </w:rPr>
      </w:pPr>
    </w:p>
    <w:p w:rsidR="000862B8" w:rsidRDefault="000862B8" w:rsidP="000862B8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 xml:space="preserve">Demografické údaje </w:t>
      </w:r>
    </w:p>
    <w:p w:rsidR="000862B8" w:rsidRDefault="000862B8" w:rsidP="000862B8">
      <w:pPr>
        <w:spacing w:after="0" w:line="100" w:lineRule="atLeast"/>
        <w:jc w:val="both"/>
        <w:rPr>
          <w:b/>
        </w:rPr>
      </w:pPr>
    </w:p>
    <w:p w:rsidR="000862B8" w:rsidRDefault="000862B8" w:rsidP="000862B8">
      <w:pPr>
        <w:spacing w:after="0" w:line="100" w:lineRule="atLeast"/>
        <w:jc w:val="both"/>
      </w:pPr>
      <w:r>
        <w:t>Počet obyvateľov            : 22</w:t>
      </w:r>
      <w:r w:rsidR="001A1085">
        <w:t>6</w:t>
      </w:r>
    </w:p>
    <w:p w:rsidR="000862B8" w:rsidRDefault="000862B8" w:rsidP="000862B8">
      <w:pPr>
        <w:spacing w:after="0" w:line="100" w:lineRule="atLeast"/>
        <w:jc w:val="both"/>
      </w:pPr>
    </w:p>
    <w:p w:rsidR="000862B8" w:rsidRDefault="000862B8" w:rsidP="000862B8">
      <w:pPr>
        <w:spacing w:after="0" w:line="100" w:lineRule="atLeast"/>
        <w:jc w:val="both"/>
      </w:pPr>
      <w:r>
        <w:t>Národnostná štruktúra :  slovenská :</w:t>
      </w:r>
      <w:r>
        <w:rPr>
          <w:color w:val="000000"/>
        </w:rPr>
        <w:t xml:space="preserve"> 22</w:t>
      </w:r>
      <w:r w:rsidR="001A1085">
        <w:rPr>
          <w:color w:val="000000"/>
        </w:rPr>
        <w:t>6</w:t>
      </w:r>
    </w:p>
    <w:p w:rsidR="000862B8" w:rsidRDefault="000862B8" w:rsidP="000862B8">
      <w:pPr>
        <w:spacing w:after="0" w:line="100" w:lineRule="atLeast"/>
        <w:jc w:val="both"/>
      </w:pPr>
      <w:r>
        <w:t xml:space="preserve">                                              </w:t>
      </w:r>
    </w:p>
    <w:p w:rsidR="000862B8" w:rsidRDefault="000862B8" w:rsidP="000862B8">
      <w:pPr>
        <w:spacing w:after="0" w:line="100" w:lineRule="atLeast"/>
        <w:jc w:val="both"/>
      </w:pPr>
      <w:r>
        <w:t>Štruktúra obyvateľstva podľa náboženského významu : evanjelická a rímskokatolícka</w:t>
      </w:r>
    </w:p>
    <w:p w:rsidR="000862B8" w:rsidRDefault="000862B8" w:rsidP="000862B8">
      <w:pPr>
        <w:spacing w:after="0" w:line="100" w:lineRule="atLeast"/>
        <w:jc w:val="both"/>
      </w:pPr>
    </w:p>
    <w:p w:rsidR="000862B8" w:rsidRDefault="000862B8" w:rsidP="000862B8">
      <w:pPr>
        <w:spacing w:after="0" w:line="100" w:lineRule="atLeast"/>
        <w:jc w:val="both"/>
      </w:pPr>
      <w:r>
        <w:t>Vývoj počtu obyvateľov :</w:t>
      </w:r>
      <w:r>
        <w:rPr>
          <w:color w:val="FF0000"/>
        </w:rPr>
        <w:t xml:space="preserve"> </w:t>
      </w:r>
      <w:r>
        <w:rPr>
          <w:color w:val="000000"/>
        </w:rPr>
        <w:t>narastajúci</w:t>
      </w:r>
    </w:p>
    <w:p w:rsidR="000862B8" w:rsidRDefault="000862B8" w:rsidP="000862B8">
      <w:pPr>
        <w:spacing w:after="0" w:line="100" w:lineRule="atLeast"/>
        <w:jc w:val="both"/>
      </w:pPr>
    </w:p>
    <w:p w:rsidR="000862B8" w:rsidRDefault="000862B8" w:rsidP="000862B8">
      <w:pPr>
        <w:spacing w:after="0" w:line="100" w:lineRule="atLeast"/>
        <w:jc w:val="both"/>
      </w:pPr>
    </w:p>
    <w:p w:rsidR="000862B8" w:rsidRDefault="000862B8" w:rsidP="000862B8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 xml:space="preserve">Ekonomické údaje </w:t>
      </w:r>
    </w:p>
    <w:p w:rsidR="000862B8" w:rsidRDefault="000862B8" w:rsidP="000862B8">
      <w:pPr>
        <w:spacing w:after="0" w:line="100" w:lineRule="atLeast"/>
        <w:jc w:val="both"/>
        <w:rPr>
          <w:b/>
        </w:rPr>
      </w:pPr>
    </w:p>
    <w:p w:rsidR="000862B8" w:rsidRDefault="000862B8" w:rsidP="000862B8">
      <w:pPr>
        <w:spacing w:after="0" w:line="100" w:lineRule="atLeast"/>
        <w:jc w:val="both"/>
      </w:pPr>
      <w:r>
        <w:t xml:space="preserve">Nezamestnanosť v obci       : </w:t>
      </w:r>
      <w:r>
        <w:rPr>
          <w:color w:val="000000"/>
        </w:rPr>
        <w:t xml:space="preserve"> 94,37</w:t>
      </w:r>
      <w:r>
        <w:rPr>
          <w:color w:val="FF0000"/>
        </w:rPr>
        <w:t xml:space="preserve"> </w:t>
      </w:r>
      <w:r>
        <w:t>%</w:t>
      </w:r>
    </w:p>
    <w:p w:rsidR="000862B8" w:rsidRDefault="000862B8" w:rsidP="000862B8">
      <w:pPr>
        <w:spacing w:after="0" w:line="100" w:lineRule="atLeast"/>
        <w:jc w:val="both"/>
      </w:pPr>
    </w:p>
    <w:p w:rsidR="000862B8" w:rsidRDefault="000862B8" w:rsidP="000862B8">
      <w:pPr>
        <w:spacing w:after="0" w:line="100" w:lineRule="atLeast"/>
        <w:jc w:val="both"/>
      </w:pPr>
      <w:r>
        <w:t xml:space="preserve">Nezamestnanosť v okrese :  </w:t>
      </w:r>
      <w:r w:rsidR="00462D23">
        <w:t>24,58</w:t>
      </w:r>
      <w:r>
        <w:t>%</w:t>
      </w:r>
    </w:p>
    <w:p w:rsidR="000862B8" w:rsidRDefault="000862B8" w:rsidP="000862B8">
      <w:pPr>
        <w:spacing w:after="0" w:line="100" w:lineRule="atLeast"/>
        <w:jc w:val="both"/>
      </w:pPr>
    </w:p>
    <w:p w:rsidR="000862B8" w:rsidRDefault="000862B8" w:rsidP="000862B8">
      <w:pPr>
        <w:spacing w:after="0" w:line="100" w:lineRule="atLeast"/>
        <w:jc w:val="both"/>
      </w:pPr>
      <w:r>
        <w:t xml:space="preserve">Vývoj nezamestnanosti      : </w:t>
      </w:r>
      <w:r>
        <w:rPr>
          <w:color w:val="000000"/>
        </w:rPr>
        <w:t>mierne klesajúci</w:t>
      </w:r>
    </w:p>
    <w:p w:rsidR="000862B8" w:rsidRDefault="000862B8" w:rsidP="000862B8">
      <w:pPr>
        <w:spacing w:after="0" w:line="100" w:lineRule="atLeast"/>
        <w:jc w:val="both"/>
      </w:pPr>
    </w:p>
    <w:p w:rsidR="000862B8" w:rsidRDefault="000862B8" w:rsidP="000862B8">
      <w:pPr>
        <w:spacing w:after="0" w:line="100" w:lineRule="atLeast"/>
        <w:jc w:val="both"/>
      </w:pPr>
    </w:p>
    <w:p w:rsidR="000862B8" w:rsidRDefault="000862B8" w:rsidP="000862B8">
      <w:pPr>
        <w:numPr>
          <w:ilvl w:val="1"/>
          <w:numId w:val="1"/>
        </w:numPr>
        <w:spacing w:after="0" w:line="100" w:lineRule="atLeast"/>
        <w:jc w:val="both"/>
        <w:rPr>
          <w:b/>
        </w:rPr>
      </w:pPr>
      <w:r>
        <w:rPr>
          <w:b/>
        </w:rPr>
        <w:t>Symboly obce</w:t>
      </w:r>
    </w:p>
    <w:p w:rsidR="000862B8" w:rsidRDefault="000862B8" w:rsidP="000862B8">
      <w:pPr>
        <w:spacing w:after="0" w:line="100" w:lineRule="atLeast"/>
        <w:jc w:val="both"/>
        <w:rPr>
          <w:b/>
        </w:rPr>
      </w:pPr>
    </w:p>
    <w:p w:rsidR="000862B8" w:rsidRDefault="000862B8" w:rsidP="000862B8">
      <w:pPr>
        <w:spacing w:after="0" w:line="100" w:lineRule="atLeast"/>
        <w:jc w:val="both"/>
      </w:pPr>
      <w:r>
        <w:t>Erb obce :</w:t>
      </w:r>
    </w:p>
    <w:p w:rsidR="000862B8" w:rsidRDefault="000862B8" w:rsidP="000862B8">
      <w:pPr>
        <w:spacing w:after="0" w:line="100" w:lineRule="atLeast"/>
      </w:pPr>
      <w:r>
        <w:rPr>
          <w:noProof/>
          <w:lang w:eastAsia="sk-SK"/>
        </w:rPr>
        <w:drawing>
          <wp:inline distT="0" distB="0" distL="0" distR="0" wp14:anchorId="5F7705B4" wp14:editId="7422B263">
            <wp:extent cx="762000" cy="87630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62B8" w:rsidRDefault="000862B8" w:rsidP="000862B8">
      <w:pPr>
        <w:spacing w:after="0" w:line="100" w:lineRule="atLeast"/>
        <w:jc w:val="both"/>
      </w:pPr>
    </w:p>
    <w:p w:rsidR="000862B8" w:rsidRDefault="000862B8" w:rsidP="000862B8">
      <w:pPr>
        <w:spacing w:after="0" w:line="100" w:lineRule="atLeast"/>
        <w:jc w:val="both"/>
      </w:pPr>
    </w:p>
    <w:p w:rsidR="000862B8" w:rsidRDefault="000862B8" w:rsidP="000862B8">
      <w:pPr>
        <w:spacing w:after="0" w:line="100" w:lineRule="atLeast"/>
        <w:jc w:val="both"/>
      </w:pPr>
    </w:p>
    <w:p w:rsidR="000862B8" w:rsidRDefault="000862B8" w:rsidP="000862B8">
      <w:pPr>
        <w:spacing w:after="0" w:line="100" w:lineRule="atLeast"/>
        <w:jc w:val="center"/>
      </w:pPr>
      <w:r>
        <w:lastRenderedPageBreak/>
        <w:t>- 4 -</w:t>
      </w:r>
    </w:p>
    <w:p w:rsidR="000862B8" w:rsidRDefault="000862B8" w:rsidP="000862B8">
      <w:pPr>
        <w:spacing w:after="0" w:line="100" w:lineRule="atLeast"/>
        <w:jc w:val="both"/>
      </w:pPr>
      <w:r>
        <w:t xml:space="preserve">Vlajka obce : </w:t>
      </w:r>
    </w:p>
    <w:p w:rsidR="000862B8" w:rsidRDefault="000862B8" w:rsidP="000862B8">
      <w:pPr>
        <w:spacing w:after="0" w:line="100" w:lineRule="atLeast"/>
        <w:jc w:val="both"/>
      </w:pPr>
    </w:p>
    <w:p w:rsidR="000862B8" w:rsidRDefault="000862B8" w:rsidP="000862B8">
      <w:pPr>
        <w:spacing w:after="0" w:line="100" w:lineRule="atLeast"/>
        <w:jc w:val="both"/>
        <w:rPr>
          <w:b/>
        </w:rPr>
      </w:pPr>
      <w:r>
        <w:rPr>
          <w:noProof/>
          <w:lang w:eastAsia="sk-SK"/>
        </w:rPr>
        <w:drawing>
          <wp:inline distT="0" distB="0" distL="0" distR="0" wp14:anchorId="722284A9" wp14:editId="31483B9C">
            <wp:extent cx="1524000" cy="135255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13525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862B8" w:rsidRDefault="000862B8" w:rsidP="000862B8">
      <w:pPr>
        <w:spacing w:after="0" w:line="100" w:lineRule="atLeast"/>
        <w:ind w:left="435"/>
        <w:jc w:val="both"/>
        <w:rPr>
          <w:b/>
        </w:rPr>
      </w:pPr>
    </w:p>
    <w:p w:rsidR="000862B8" w:rsidRDefault="000862B8" w:rsidP="000862B8">
      <w:pPr>
        <w:spacing w:after="0" w:line="100" w:lineRule="atLeast"/>
        <w:jc w:val="both"/>
        <w:rPr>
          <w:b/>
        </w:rPr>
      </w:pPr>
      <w:r>
        <w:t>Pečať obce :</w:t>
      </w:r>
      <w:r>
        <w:rPr>
          <w:b/>
        </w:rPr>
        <w:t xml:space="preserve"> </w:t>
      </w:r>
    </w:p>
    <w:p w:rsidR="000862B8" w:rsidRDefault="000862B8" w:rsidP="000862B8">
      <w:pPr>
        <w:spacing w:after="0" w:line="100" w:lineRule="atLeast"/>
        <w:jc w:val="both"/>
        <w:rPr>
          <w:b/>
        </w:rPr>
      </w:pPr>
    </w:p>
    <w:p w:rsidR="000862B8" w:rsidRDefault="000862B8" w:rsidP="000862B8">
      <w:pPr>
        <w:spacing w:after="0" w:line="100" w:lineRule="atLeast"/>
        <w:ind w:left="435"/>
        <w:jc w:val="both"/>
        <w:rPr>
          <w:b/>
        </w:rPr>
      </w:pPr>
    </w:p>
    <w:p w:rsidR="000862B8" w:rsidRDefault="000862B8" w:rsidP="000862B8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>Logo obce</w:t>
      </w:r>
    </w:p>
    <w:p w:rsidR="000862B8" w:rsidRDefault="000862B8" w:rsidP="000862B8">
      <w:pPr>
        <w:jc w:val="both"/>
        <w:rPr>
          <w:b/>
        </w:rPr>
      </w:pPr>
      <w:r>
        <w:t>Obec nemá logo</w:t>
      </w:r>
    </w:p>
    <w:p w:rsidR="000862B8" w:rsidRDefault="000862B8" w:rsidP="000862B8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História obce </w:t>
      </w:r>
    </w:p>
    <w:p w:rsidR="000862B8" w:rsidRDefault="000862B8" w:rsidP="000862B8">
      <w:pPr>
        <w:jc w:val="both"/>
        <w:rPr>
          <w:b/>
        </w:rPr>
      </w:pPr>
      <w:r>
        <w:t xml:space="preserve">Bol tu hromadný nález bronzov z mladšej doby bronzovej. Obec je listinne doložená 1285 a 1301 ako príslušenstvo hradu Blh. V 15.storočí patrila </w:t>
      </w:r>
      <w:proofErr w:type="spellStart"/>
      <w:r>
        <w:t>Derencsényiovcom</w:t>
      </w:r>
      <w:proofErr w:type="spellEnd"/>
      <w:r>
        <w:t>, v druhej polovici 17.storočia Muránskemu panstvu a rôznym zemianskym rodinám. Obyvatelia si privyrábali zbieraním vosku, výrobou bŕd, dobytkárstvom, pálením vápna a slivovice. V rokoch 1828-37 mala obec 46 domov a 337 obyvateľov. Poľnohospodárstvo, pálenie vápna a výroba dreveného riadu zostala hlavným zamestnaním aj počas bývalej ČSR.</w:t>
      </w:r>
    </w:p>
    <w:p w:rsidR="000862B8" w:rsidRDefault="000862B8" w:rsidP="000862B8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Pamiatky </w:t>
      </w:r>
    </w:p>
    <w:p w:rsidR="000862B8" w:rsidRDefault="000862B8" w:rsidP="000862B8">
      <w:pPr>
        <w:rPr>
          <w:b/>
        </w:rPr>
      </w:pPr>
      <w:r>
        <w:t xml:space="preserve">Kostol evanjelický tolerančný z r. 1798 </w:t>
      </w:r>
      <w:r>
        <w:br/>
        <w:t>Zvonica barokovo-klasicistická zo začiatku 19. storočia</w:t>
      </w:r>
    </w:p>
    <w:p w:rsidR="000862B8" w:rsidRDefault="000862B8" w:rsidP="000862B8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>Významné osobnosti obce</w:t>
      </w:r>
    </w:p>
    <w:p w:rsidR="000862B8" w:rsidRDefault="000862B8" w:rsidP="000862B8">
      <w:pPr>
        <w:jc w:val="both"/>
        <w:rPr>
          <w:b/>
        </w:rPr>
      </w:pPr>
      <w:r>
        <w:t>Obec nemá významné osobnosti</w:t>
      </w:r>
    </w:p>
    <w:p w:rsidR="000862B8" w:rsidRDefault="000862B8" w:rsidP="000862B8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Výchova a vzdelávanie </w:t>
      </w:r>
    </w:p>
    <w:p w:rsidR="000862B8" w:rsidRDefault="000862B8" w:rsidP="000862B8">
      <w:pPr>
        <w:jc w:val="both"/>
      </w:pPr>
      <w:r>
        <w:t>V súčasnosti výchovu a vzdelávanie detí v obci poskytuje:</w:t>
      </w:r>
    </w:p>
    <w:p w:rsidR="000862B8" w:rsidRDefault="000862B8" w:rsidP="000862B8">
      <w:pPr>
        <w:spacing w:after="0"/>
        <w:jc w:val="both"/>
      </w:pPr>
      <w:r>
        <w:t>Základná škola  v Teplom Vrchu</w:t>
      </w:r>
    </w:p>
    <w:p w:rsidR="000862B8" w:rsidRDefault="000862B8" w:rsidP="000862B8">
      <w:pPr>
        <w:spacing w:after="0"/>
        <w:jc w:val="both"/>
      </w:pPr>
      <w:r>
        <w:t>Materská škola v Teplom Vrchu</w:t>
      </w:r>
    </w:p>
    <w:p w:rsidR="000862B8" w:rsidRDefault="000862B8" w:rsidP="000862B8">
      <w:pPr>
        <w:jc w:val="both"/>
        <w:rPr>
          <w:b/>
        </w:rPr>
      </w:pPr>
      <w:r>
        <w:t>Na základe analýzy doterajšieho vývoja možno očakávať, že rozvoj vzdelávania sa bude orientovať na kvalitnú výchovu a vzdelávanie žiakov</w:t>
      </w:r>
    </w:p>
    <w:p w:rsidR="000862B8" w:rsidRDefault="000862B8" w:rsidP="000862B8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 Zdravotníctvo</w:t>
      </w:r>
    </w:p>
    <w:p w:rsidR="000862B8" w:rsidRDefault="000862B8" w:rsidP="000862B8">
      <w:pPr>
        <w:jc w:val="both"/>
      </w:pPr>
      <w:r>
        <w:t xml:space="preserve"> Zdravotnú starostlivosť v obci poskytuje:</w:t>
      </w:r>
    </w:p>
    <w:p w:rsidR="000862B8" w:rsidRDefault="000862B8" w:rsidP="000862B8">
      <w:pPr>
        <w:spacing w:after="0" w:line="100" w:lineRule="atLeast"/>
        <w:jc w:val="both"/>
      </w:pPr>
      <w:r>
        <w:t>Obvodný lekár vo Veľkom Blhu a za odborným vyšetrením občania dochádzajú do Rimavskej Soboty.</w:t>
      </w:r>
    </w:p>
    <w:p w:rsidR="000862B8" w:rsidRDefault="000862B8" w:rsidP="000862B8">
      <w:pPr>
        <w:jc w:val="both"/>
      </w:pPr>
      <w:r>
        <w:t>Na základe analýzy doterajšieho vývoja nemožno očakávať, že rozvoj zdravotnej starostlivosti sa v obci bude zlepšovať.</w:t>
      </w:r>
    </w:p>
    <w:p w:rsidR="000862B8" w:rsidRDefault="000862B8" w:rsidP="000862B8">
      <w:pPr>
        <w:jc w:val="both"/>
      </w:pPr>
    </w:p>
    <w:p w:rsidR="000862B8" w:rsidRDefault="000862B8" w:rsidP="000862B8">
      <w:pPr>
        <w:jc w:val="both"/>
      </w:pPr>
    </w:p>
    <w:p w:rsidR="000862B8" w:rsidRDefault="000862B8" w:rsidP="000862B8">
      <w:pPr>
        <w:jc w:val="center"/>
      </w:pPr>
      <w:r>
        <w:lastRenderedPageBreak/>
        <w:t>- 5 -</w:t>
      </w:r>
    </w:p>
    <w:p w:rsidR="000862B8" w:rsidRDefault="000862B8" w:rsidP="000862B8">
      <w:pPr>
        <w:jc w:val="center"/>
      </w:pPr>
    </w:p>
    <w:p w:rsidR="000862B8" w:rsidRDefault="000862B8" w:rsidP="000862B8">
      <w:pPr>
        <w:jc w:val="center"/>
      </w:pPr>
    </w:p>
    <w:p w:rsidR="000862B8" w:rsidRDefault="000862B8" w:rsidP="000862B8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 Sociálne zabezpečenie</w:t>
      </w:r>
    </w:p>
    <w:p w:rsidR="000862B8" w:rsidRDefault="000862B8" w:rsidP="000862B8">
      <w:pPr>
        <w:jc w:val="both"/>
      </w:pPr>
      <w:r>
        <w:t>Sociálne služby sa v obci neposkytujú a nenachádza sa tu ani žiadne zariadenie sociálnych služieb.</w:t>
      </w:r>
    </w:p>
    <w:p w:rsidR="000862B8" w:rsidRDefault="000862B8" w:rsidP="000862B8">
      <w:pPr>
        <w:jc w:val="both"/>
        <w:rPr>
          <w:b/>
        </w:rPr>
      </w:pPr>
    </w:p>
    <w:p w:rsidR="000862B8" w:rsidRDefault="000862B8" w:rsidP="000862B8">
      <w:pPr>
        <w:numPr>
          <w:ilvl w:val="1"/>
          <w:numId w:val="1"/>
        </w:numPr>
        <w:spacing w:after="0" w:line="100" w:lineRule="atLeast"/>
        <w:jc w:val="both"/>
      </w:pPr>
      <w:r>
        <w:rPr>
          <w:b/>
        </w:rPr>
        <w:t xml:space="preserve"> Kultúra</w:t>
      </w:r>
    </w:p>
    <w:p w:rsidR="000862B8" w:rsidRDefault="000862B8" w:rsidP="000862B8">
      <w:pPr>
        <w:jc w:val="both"/>
      </w:pPr>
      <w:r>
        <w:t>Spoločenský a kultúrny život v obci zabezpečuje obec svojimi aktivitami napríklad : deň detí, Dni obce, Mikulášska besiedka, športové aktivity</w:t>
      </w:r>
    </w:p>
    <w:p w:rsidR="000862B8" w:rsidRDefault="000862B8" w:rsidP="000862B8">
      <w:pPr>
        <w:jc w:val="both"/>
      </w:pPr>
    </w:p>
    <w:p w:rsidR="000862B8" w:rsidRDefault="000862B8" w:rsidP="000862B8">
      <w:pPr>
        <w:jc w:val="both"/>
      </w:pPr>
      <w:r>
        <w:rPr>
          <w:b/>
        </w:rPr>
        <w:t xml:space="preserve">     1.13 Hospodárstvo </w:t>
      </w:r>
    </w:p>
    <w:p w:rsidR="000862B8" w:rsidRDefault="000862B8" w:rsidP="000862B8">
      <w:pPr>
        <w:ind w:left="435"/>
        <w:jc w:val="both"/>
      </w:pPr>
      <w:r>
        <w:t>Najvýznamnejší poskytovatelia služieb v obci :</w:t>
      </w:r>
    </w:p>
    <w:p w:rsidR="000862B8" w:rsidRDefault="000862B8" w:rsidP="000862B8">
      <w:pPr>
        <w:jc w:val="both"/>
      </w:pPr>
      <w:r>
        <w:t xml:space="preserve">Peter </w:t>
      </w:r>
      <w:proofErr w:type="spellStart"/>
      <w:r>
        <w:t>Babic</w:t>
      </w:r>
      <w:proofErr w:type="spellEnd"/>
      <w:r>
        <w:t xml:space="preserve"> – rozličný tovar</w:t>
      </w:r>
    </w:p>
    <w:p w:rsidR="000862B8" w:rsidRDefault="000862B8" w:rsidP="000862B8">
      <w:pPr>
        <w:jc w:val="both"/>
      </w:pPr>
      <w:r>
        <w:t>Najvýznamnejší priemysel v obci : v obci sa nenachádza žiadna priemyselná výroba</w:t>
      </w:r>
    </w:p>
    <w:p w:rsidR="000862B8" w:rsidRDefault="000862B8" w:rsidP="000862B8">
      <w:pPr>
        <w:jc w:val="both"/>
      </w:pPr>
      <w:r>
        <w:t>Najvýznamnejšia poľnohospodárska výroba v obci :</w:t>
      </w:r>
    </w:p>
    <w:p w:rsidR="000862B8" w:rsidRDefault="000862B8" w:rsidP="000862B8">
      <w:pPr>
        <w:numPr>
          <w:ilvl w:val="0"/>
          <w:numId w:val="2"/>
        </w:numPr>
        <w:spacing w:after="0" w:line="100" w:lineRule="atLeast"/>
        <w:jc w:val="both"/>
      </w:pPr>
      <w:proofErr w:type="spellStart"/>
      <w:r>
        <w:t>Agrotade</w:t>
      </w:r>
      <w:proofErr w:type="spellEnd"/>
      <w:r>
        <w:t xml:space="preserve"> </w:t>
      </w:r>
      <w:proofErr w:type="spellStart"/>
      <w:r>
        <w:t>s.r.o.Padarovce</w:t>
      </w:r>
      <w:proofErr w:type="spellEnd"/>
    </w:p>
    <w:p w:rsidR="000862B8" w:rsidRDefault="000862B8" w:rsidP="000862B8">
      <w:pPr>
        <w:jc w:val="both"/>
      </w:pPr>
    </w:p>
    <w:p w:rsidR="000862B8" w:rsidRDefault="000862B8" w:rsidP="000862B8">
      <w:pPr>
        <w:jc w:val="both"/>
      </w:pPr>
    </w:p>
    <w:p w:rsidR="000862B8" w:rsidRDefault="000862B8" w:rsidP="000862B8">
      <w:pPr>
        <w:spacing w:after="0" w:line="100" w:lineRule="atLeast"/>
        <w:jc w:val="both"/>
        <w:rPr>
          <w:b/>
        </w:rPr>
      </w:pPr>
      <w:r>
        <w:rPr>
          <w:b/>
        </w:rPr>
        <w:t xml:space="preserve">     1.14. Organizačná štruktúra obce </w:t>
      </w:r>
    </w:p>
    <w:p w:rsidR="000862B8" w:rsidRDefault="000862B8" w:rsidP="000862B8">
      <w:pPr>
        <w:spacing w:after="0" w:line="100" w:lineRule="atLeast"/>
        <w:jc w:val="both"/>
        <w:rPr>
          <w:b/>
        </w:rPr>
      </w:pPr>
    </w:p>
    <w:p w:rsidR="000862B8" w:rsidRDefault="000862B8" w:rsidP="000862B8">
      <w:pPr>
        <w:spacing w:after="0" w:line="240" w:lineRule="auto"/>
        <w:jc w:val="both"/>
      </w:pPr>
      <w:r w:rsidRPr="00894C8F">
        <w:rPr>
          <w:b/>
        </w:rPr>
        <w:t>Starosta obce</w:t>
      </w:r>
      <w:r>
        <w:rPr>
          <w:b/>
        </w:rPr>
        <w:t xml:space="preserve">                   </w:t>
      </w:r>
      <w:r>
        <w:t xml:space="preserve">:  Marcela </w:t>
      </w:r>
      <w:proofErr w:type="spellStart"/>
      <w:r>
        <w:t>Sekrénešová</w:t>
      </w:r>
      <w:proofErr w:type="spellEnd"/>
    </w:p>
    <w:p w:rsidR="000862B8" w:rsidRDefault="000862B8" w:rsidP="000862B8">
      <w:pPr>
        <w:spacing w:after="0" w:line="240" w:lineRule="auto"/>
        <w:jc w:val="both"/>
        <w:rPr>
          <w:b/>
        </w:rPr>
      </w:pPr>
    </w:p>
    <w:p w:rsidR="000862B8" w:rsidRDefault="000862B8" w:rsidP="000862B8">
      <w:pPr>
        <w:spacing w:line="240" w:lineRule="auto"/>
        <w:jc w:val="both"/>
      </w:pPr>
      <w:r w:rsidRPr="00894C8F">
        <w:rPr>
          <w:b/>
        </w:rPr>
        <w:t>Zástupca starostu obce</w:t>
      </w:r>
      <w:r>
        <w:rPr>
          <w:b/>
        </w:rPr>
        <w:t xml:space="preserve"> </w:t>
      </w:r>
      <w:r>
        <w:t xml:space="preserve"> :  Miroslav </w:t>
      </w:r>
      <w:proofErr w:type="spellStart"/>
      <w:r>
        <w:t>Berki</w:t>
      </w:r>
      <w:proofErr w:type="spellEnd"/>
    </w:p>
    <w:p w:rsidR="000862B8" w:rsidRDefault="000862B8" w:rsidP="000862B8">
      <w:pPr>
        <w:spacing w:line="240" w:lineRule="auto"/>
        <w:jc w:val="both"/>
      </w:pPr>
      <w:r w:rsidRPr="00894C8F">
        <w:rPr>
          <w:b/>
        </w:rPr>
        <w:t>Hlavný kontrolór obce</w:t>
      </w:r>
      <w:r>
        <w:rPr>
          <w:b/>
        </w:rPr>
        <w:t xml:space="preserve">   </w:t>
      </w:r>
      <w:r>
        <w:t xml:space="preserve">: </w:t>
      </w:r>
      <w:proofErr w:type="spellStart"/>
      <w:r>
        <w:t>Judr</w:t>
      </w:r>
      <w:proofErr w:type="spellEnd"/>
      <w:r>
        <w:t xml:space="preserve">. Katarína </w:t>
      </w:r>
      <w:proofErr w:type="spellStart"/>
      <w:r>
        <w:t>Pauková</w:t>
      </w:r>
      <w:proofErr w:type="spellEnd"/>
    </w:p>
    <w:p w:rsidR="000862B8" w:rsidRDefault="000862B8" w:rsidP="000862B8">
      <w:pPr>
        <w:spacing w:line="240" w:lineRule="auto"/>
        <w:jc w:val="both"/>
      </w:pPr>
      <w:r w:rsidRPr="00894C8F">
        <w:rPr>
          <w:b/>
        </w:rPr>
        <w:t>Obecné zastupiteľstvo</w:t>
      </w:r>
      <w:r>
        <w:rPr>
          <w:b/>
        </w:rPr>
        <w:t xml:space="preserve">   </w:t>
      </w:r>
      <w:r>
        <w:t xml:space="preserve">: Miroslav </w:t>
      </w:r>
      <w:proofErr w:type="spellStart"/>
      <w:r>
        <w:t>Berki</w:t>
      </w:r>
      <w:proofErr w:type="spellEnd"/>
      <w:r>
        <w:t xml:space="preserve"> , Ondrej </w:t>
      </w:r>
      <w:proofErr w:type="spellStart"/>
      <w:r>
        <w:t>Kótai</w:t>
      </w:r>
      <w:proofErr w:type="spellEnd"/>
      <w:r>
        <w:t xml:space="preserve">, Ondrej Kocúr, Ján Súkenník, </w:t>
      </w:r>
      <w:proofErr w:type="spellStart"/>
      <w:r>
        <w:t>Ľudevít</w:t>
      </w:r>
      <w:proofErr w:type="spellEnd"/>
      <w:r>
        <w:t xml:space="preserve"> Súkenník</w:t>
      </w:r>
    </w:p>
    <w:p w:rsidR="000862B8" w:rsidRDefault="000862B8" w:rsidP="000862B8">
      <w:pPr>
        <w:spacing w:line="240" w:lineRule="auto"/>
        <w:jc w:val="both"/>
      </w:pPr>
      <w:r w:rsidRPr="00894C8F">
        <w:rPr>
          <w:b/>
        </w:rPr>
        <w:t>Komisie</w:t>
      </w:r>
      <w:r>
        <w:rPr>
          <w:b/>
        </w:rPr>
        <w:t xml:space="preserve">                             </w:t>
      </w:r>
      <w:r>
        <w:t>: Verejného poriadku, finančná</w:t>
      </w:r>
    </w:p>
    <w:p w:rsidR="000862B8" w:rsidRDefault="000862B8" w:rsidP="000862B8">
      <w:pPr>
        <w:spacing w:line="360" w:lineRule="auto"/>
        <w:jc w:val="both"/>
      </w:pPr>
      <w:r>
        <w:t>Obec nemá založenú rozpočtovú ani príspevkovú organizáciu</w:t>
      </w:r>
    </w:p>
    <w:p w:rsidR="000862B8" w:rsidRDefault="000862B8" w:rsidP="000862B8">
      <w:pPr>
        <w:jc w:val="both"/>
      </w:pPr>
    </w:p>
    <w:p w:rsidR="000862B8" w:rsidRDefault="000862B8" w:rsidP="000862B8">
      <w:pPr>
        <w:jc w:val="both"/>
      </w:pPr>
    </w:p>
    <w:p w:rsidR="000862B8" w:rsidRDefault="000862B8" w:rsidP="000862B8">
      <w:pPr>
        <w:jc w:val="both"/>
        <w:rPr>
          <w:color w:val="0000FF"/>
        </w:rPr>
      </w:pPr>
    </w:p>
    <w:p w:rsidR="000862B8" w:rsidRDefault="000862B8" w:rsidP="000862B8">
      <w:pPr>
        <w:jc w:val="both"/>
      </w:pPr>
    </w:p>
    <w:p w:rsidR="000862B8" w:rsidRDefault="000862B8" w:rsidP="000862B8">
      <w:pPr>
        <w:jc w:val="both"/>
      </w:pPr>
    </w:p>
    <w:p w:rsidR="000862B8" w:rsidRDefault="000862B8" w:rsidP="000862B8">
      <w:pPr>
        <w:jc w:val="center"/>
        <w:rPr>
          <w:b/>
          <w:sz w:val="28"/>
          <w:szCs w:val="28"/>
        </w:rPr>
      </w:pPr>
      <w:r>
        <w:t>- 6 -</w:t>
      </w:r>
    </w:p>
    <w:p w:rsidR="000862B8" w:rsidRDefault="000862B8" w:rsidP="000862B8">
      <w:pPr>
        <w:jc w:val="both"/>
      </w:pPr>
    </w:p>
    <w:p w:rsidR="000862B8" w:rsidRDefault="000862B8" w:rsidP="000862B8">
      <w:pPr>
        <w:jc w:val="both"/>
        <w:rPr>
          <w:sz w:val="24"/>
        </w:rPr>
      </w:pPr>
      <w:r>
        <w:rPr>
          <w:b/>
          <w:sz w:val="28"/>
          <w:szCs w:val="28"/>
        </w:rPr>
        <w:t>2. Rozpočet obce na rok 201</w:t>
      </w:r>
      <w:r w:rsidR="001A1085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 xml:space="preserve"> a jeho plnenie</w:t>
      </w:r>
    </w:p>
    <w:p w:rsidR="000862B8" w:rsidRDefault="000862B8" w:rsidP="000862B8">
      <w:pPr>
        <w:spacing w:after="0"/>
        <w:ind w:left="360"/>
        <w:rPr>
          <w:sz w:val="24"/>
        </w:rPr>
      </w:pPr>
      <w:r>
        <w:rPr>
          <w:sz w:val="24"/>
        </w:rPr>
        <w:t>Základným nástrojom finančného hospodárenia obce Slizké bol rozpočet obce na rok 201</w:t>
      </w:r>
      <w:r w:rsidR="001A1085">
        <w:rPr>
          <w:sz w:val="24"/>
        </w:rPr>
        <w:t>6</w:t>
      </w:r>
      <w:r>
        <w:rPr>
          <w:sz w:val="24"/>
        </w:rPr>
        <w:t>. Obec v roku 201</w:t>
      </w:r>
      <w:r w:rsidR="001A1085">
        <w:rPr>
          <w:sz w:val="24"/>
        </w:rPr>
        <w:t>6</w:t>
      </w:r>
      <w:r>
        <w:rPr>
          <w:sz w:val="24"/>
        </w:rPr>
        <w:t xml:space="preserve"> zostavila rozpočet podľa ustanovenia § 10 odsek 7 zákona 583/2004 </w:t>
      </w:r>
      <w:proofErr w:type="spellStart"/>
      <w:r>
        <w:rPr>
          <w:sz w:val="24"/>
        </w:rPr>
        <w:t>Z.z</w:t>
      </w:r>
      <w:proofErr w:type="spellEnd"/>
      <w:r>
        <w:rPr>
          <w:sz w:val="24"/>
        </w:rPr>
        <w:t>. o rozpočtových pravidlách územnej samosprávy a doplnení niektorých zákonov v znení neskorších predpisov. Rozpočet obce bol zostavený ako prebytkový. Hospodárenie obce sa riadilo podľa schváleného rozpočtu na rok 201</w:t>
      </w:r>
      <w:r w:rsidR="001A1085">
        <w:rPr>
          <w:sz w:val="24"/>
        </w:rPr>
        <w:t>6</w:t>
      </w:r>
      <w:r>
        <w:rPr>
          <w:sz w:val="24"/>
        </w:rPr>
        <w:t>.</w:t>
      </w:r>
    </w:p>
    <w:p w:rsidR="000862B8" w:rsidRDefault="000862B8" w:rsidP="000862B8">
      <w:pPr>
        <w:spacing w:after="0"/>
        <w:ind w:left="360"/>
        <w:rPr>
          <w:sz w:val="24"/>
        </w:rPr>
      </w:pPr>
    </w:p>
    <w:p w:rsidR="000862B8" w:rsidRDefault="000862B8" w:rsidP="000862B8">
      <w:pPr>
        <w:spacing w:after="0"/>
        <w:ind w:left="360"/>
        <w:rPr>
          <w:rFonts w:eastAsia="Calibri" w:cs="Calibri"/>
          <w:sz w:val="24"/>
        </w:rPr>
      </w:pPr>
      <w:r>
        <w:rPr>
          <w:rFonts w:eastAsia="Calibri" w:cs="Calibri"/>
          <w:sz w:val="24"/>
        </w:rPr>
        <w:t xml:space="preserve">Rozpočet bol schválený na zasadnutí obecného zastupiteľstva dňa </w:t>
      </w:r>
      <w:r w:rsidR="001A1085">
        <w:rPr>
          <w:rFonts w:eastAsia="Calibri" w:cs="Calibri"/>
          <w:sz w:val="24"/>
        </w:rPr>
        <w:t>30.11.2015</w:t>
      </w:r>
      <w:r>
        <w:rPr>
          <w:rFonts w:eastAsia="Calibri" w:cs="Calibri"/>
          <w:sz w:val="24"/>
        </w:rPr>
        <w:t>,</w:t>
      </w:r>
    </w:p>
    <w:p w:rsidR="000862B8" w:rsidRDefault="000862B8" w:rsidP="000862B8">
      <w:pPr>
        <w:spacing w:after="0"/>
        <w:ind w:left="360"/>
        <w:rPr>
          <w:rFonts w:eastAsia="Calibri" w:cs="Calibri"/>
          <w:sz w:val="24"/>
        </w:rPr>
      </w:pPr>
      <w:r>
        <w:rPr>
          <w:rFonts w:eastAsia="Calibri" w:cs="Calibri"/>
          <w:sz w:val="24"/>
        </w:rPr>
        <w:t>uznesením č. 0</w:t>
      </w:r>
      <w:r w:rsidR="001A1085">
        <w:rPr>
          <w:rFonts w:eastAsia="Calibri" w:cs="Calibri"/>
          <w:sz w:val="24"/>
        </w:rPr>
        <w:t>6</w:t>
      </w:r>
      <w:r>
        <w:rPr>
          <w:rFonts w:eastAsia="Calibri" w:cs="Calibri"/>
          <w:sz w:val="24"/>
        </w:rPr>
        <w:t>/201</w:t>
      </w:r>
      <w:r w:rsidR="001A1085">
        <w:rPr>
          <w:rFonts w:eastAsia="Calibri" w:cs="Calibri"/>
          <w:sz w:val="24"/>
        </w:rPr>
        <w:t>5</w:t>
      </w:r>
    </w:p>
    <w:p w:rsidR="000862B8" w:rsidRDefault="000862B8" w:rsidP="000862B8">
      <w:pPr>
        <w:spacing w:after="0"/>
        <w:ind w:left="360"/>
        <w:rPr>
          <w:sz w:val="24"/>
        </w:rPr>
      </w:pPr>
    </w:p>
    <w:p w:rsidR="000862B8" w:rsidRDefault="000862B8" w:rsidP="000862B8">
      <w:pPr>
        <w:spacing w:after="0"/>
        <w:ind w:left="360"/>
        <w:rPr>
          <w:sz w:val="24"/>
        </w:rPr>
      </w:pPr>
      <w:r>
        <w:rPr>
          <w:sz w:val="24"/>
        </w:rPr>
        <w:t>Rozpočet v roku 201</w:t>
      </w:r>
      <w:r w:rsidR="001A1085">
        <w:rPr>
          <w:sz w:val="24"/>
        </w:rPr>
        <w:t>6</w:t>
      </w:r>
      <w:r>
        <w:rPr>
          <w:sz w:val="24"/>
        </w:rPr>
        <w:t xml:space="preserve"> nebol upravovaný.</w:t>
      </w:r>
    </w:p>
    <w:p w:rsidR="000862B8" w:rsidRDefault="000862B8" w:rsidP="000862B8">
      <w:pPr>
        <w:pStyle w:val="Odsekzoznamu1"/>
        <w:spacing w:after="0"/>
        <w:ind w:left="1080"/>
        <w:rPr>
          <w:sz w:val="24"/>
        </w:rPr>
      </w:pPr>
    </w:p>
    <w:p w:rsidR="000862B8" w:rsidRDefault="000862B8" w:rsidP="000862B8">
      <w:pPr>
        <w:jc w:val="center"/>
      </w:pPr>
      <w:r>
        <w:rPr>
          <w:b/>
        </w:rPr>
        <w:t>Rozpočet obce k 31.12.201</w:t>
      </w:r>
      <w:r w:rsidR="001A1085">
        <w:rPr>
          <w:b/>
        </w:rPr>
        <w:t>6</w:t>
      </w:r>
      <w:r>
        <w:rPr>
          <w:b/>
        </w:rPr>
        <w:t xml:space="preserve"> v eurách</w:t>
      </w:r>
    </w:p>
    <w:tbl>
      <w:tblPr>
        <w:tblW w:w="0" w:type="auto"/>
        <w:tblInd w:w="454" w:type="dxa"/>
        <w:tblLayout w:type="fixed"/>
        <w:tblLook w:val="0000" w:firstRow="0" w:lastRow="0" w:firstColumn="0" w:lastColumn="0" w:noHBand="0" w:noVBand="0"/>
      </w:tblPr>
      <w:tblGrid>
        <w:gridCol w:w="3420"/>
        <w:gridCol w:w="1799"/>
        <w:gridCol w:w="1831"/>
      </w:tblGrid>
      <w:tr w:rsidR="000862B8" w:rsidTr="001A1085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862B8" w:rsidRDefault="000862B8" w:rsidP="001A1085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</w:pP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862B8" w:rsidRDefault="000862B8" w:rsidP="001A1085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862B8" w:rsidRDefault="000862B8" w:rsidP="001A1085">
            <w:pPr>
              <w:tabs>
                <w:tab w:val="right" w:pos="882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0862B8" w:rsidRDefault="000862B8" w:rsidP="001A1085">
            <w:pPr>
              <w:tabs>
                <w:tab w:val="right" w:pos="8820"/>
              </w:tabs>
              <w:spacing w:after="0" w:line="100" w:lineRule="atLeast"/>
              <w:jc w:val="center"/>
            </w:pPr>
            <w:r>
              <w:rPr>
                <w:b/>
              </w:rPr>
              <w:t xml:space="preserve">po zmenách </w:t>
            </w:r>
          </w:p>
        </w:tc>
      </w:tr>
      <w:tr w:rsidR="008D2A2E" w:rsidTr="001A1085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1A1085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1A1085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50 253,00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50 253,00</w:t>
            </w:r>
          </w:p>
        </w:tc>
      </w:tr>
      <w:tr w:rsidR="008D2A2E" w:rsidTr="001A1085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1A1085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1A1085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8D2A2E" w:rsidTr="001A1085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1A1085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1A1085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t>50 253,00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t>50 253,00</w:t>
            </w:r>
          </w:p>
        </w:tc>
      </w:tr>
      <w:tr w:rsidR="008D2A2E" w:rsidTr="001A1085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1A1085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1A1085">
            <w:pPr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snapToGrid w:val="0"/>
              <w:spacing w:after="0" w:line="100" w:lineRule="atLeast"/>
              <w:jc w:val="center"/>
            </w:pPr>
          </w:p>
        </w:tc>
      </w:tr>
      <w:tr w:rsidR="008D2A2E" w:rsidTr="001A1085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1A1085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príjmy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1A1085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</w:tr>
      <w:tr w:rsidR="008D2A2E" w:rsidTr="001A1085">
        <w:trPr>
          <w:trHeight w:val="280"/>
        </w:trPr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1A1085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50 253,00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50 253,00</w:t>
            </w:r>
          </w:p>
        </w:tc>
      </w:tr>
      <w:tr w:rsidR="008D2A2E" w:rsidTr="001A1085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1A1085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8D2A2E" w:rsidTr="001A1085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1A1085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t>50 253,00</w:t>
            </w: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t>50 253,00</w:t>
            </w:r>
          </w:p>
        </w:tc>
      </w:tr>
      <w:tr w:rsidR="008D2A2E" w:rsidTr="001A1085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1A1085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1A1085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</w:tr>
      <w:tr w:rsidR="008D2A2E" w:rsidTr="001A1085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1A1085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výdavky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1A1085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</w:tr>
      <w:tr w:rsidR="008D2A2E" w:rsidTr="001A1085"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1A1085">
            <w:pPr>
              <w:tabs>
                <w:tab w:val="right" w:pos="8460"/>
              </w:tabs>
              <w:spacing w:after="0" w:line="100" w:lineRule="atLeast"/>
              <w:rPr>
                <w:b/>
              </w:rPr>
            </w:pPr>
            <w:r>
              <w:rPr>
                <w:b/>
              </w:rPr>
              <w:t xml:space="preserve">Rozpočet  obce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1A1085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  <w:rPr>
                <w:b/>
              </w:rPr>
            </w:pPr>
          </w:p>
        </w:tc>
        <w:tc>
          <w:tcPr>
            <w:tcW w:w="1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  <w:rPr>
                <w:b/>
              </w:rPr>
            </w:pPr>
          </w:p>
        </w:tc>
      </w:tr>
    </w:tbl>
    <w:p w:rsidR="000862B8" w:rsidRDefault="000862B8" w:rsidP="000862B8">
      <w:pPr>
        <w:spacing w:after="0" w:line="100" w:lineRule="atLeast"/>
        <w:rPr>
          <w:b/>
        </w:rPr>
      </w:pPr>
    </w:p>
    <w:p w:rsidR="000862B8" w:rsidRDefault="000862B8" w:rsidP="000862B8">
      <w:pPr>
        <w:jc w:val="both"/>
        <w:rPr>
          <w:b/>
        </w:rPr>
      </w:pPr>
      <w:r>
        <w:rPr>
          <w:b/>
          <w:sz w:val="28"/>
          <w:szCs w:val="28"/>
        </w:rPr>
        <w:t>2. Plnenie príjmov za rok 201</w:t>
      </w:r>
      <w:r w:rsidR="008D2A2E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 xml:space="preserve"> v eurách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862B8" w:rsidTr="001A1085">
        <w:trPr>
          <w:trHeight w:val="283"/>
        </w:trPr>
        <w:tc>
          <w:tcPr>
            <w:tcW w:w="3024" w:type="dxa"/>
          </w:tcPr>
          <w:p w:rsidR="000862B8" w:rsidRDefault="000862B8" w:rsidP="008D2A2E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8D2A2E">
              <w:rPr>
                <w:b/>
              </w:rPr>
              <w:t>6</w:t>
            </w:r>
          </w:p>
        </w:tc>
        <w:tc>
          <w:tcPr>
            <w:tcW w:w="3024" w:type="dxa"/>
          </w:tcPr>
          <w:p w:rsidR="000862B8" w:rsidRDefault="000862B8" w:rsidP="008D2A2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8D2A2E">
              <w:rPr>
                <w:b/>
              </w:rPr>
              <w:t>6</w:t>
            </w:r>
          </w:p>
        </w:tc>
        <w:tc>
          <w:tcPr>
            <w:tcW w:w="3030" w:type="dxa"/>
          </w:tcPr>
          <w:p w:rsidR="000862B8" w:rsidRDefault="000862B8" w:rsidP="001A1085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862B8" w:rsidTr="001A1085">
        <w:trPr>
          <w:trHeight w:val="283"/>
        </w:trPr>
        <w:tc>
          <w:tcPr>
            <w:tcW w:w="3024" w:type="dxa"/>
          </w:tcPr>
          <w:p w:rsidR="000862B8" w:rsidRDefault="008D2A2E" w:rsidP="001A1085">
            <w:pPr>
              <w:pStyle w:val="Obsahtabuky"/>
              <w:jc w:val="center"/>
            </w:pPr>
            <w:r>
              <w:rPr>
                <w:b/>
              </w:rPr>
              <w:t>50 253,00</w:t>
            </w:r>
          </w:p>
        </w:tc>
        <w:tc>
          <w:tcPr>
            <w:tcW w:w="3024" w:type="dxa"/>
          </w:tcPr>
          <w:p w:rsidR="000862B8" w:rsidRDefault="008D2A2E" w:rsidP="001A1085">
            <w:pPr>
              <w:pStyle w:val="Obsahtabuky"/>
              <w:jc w:val="center"/>
            </w:pPr>
            <w:r>
              <w:t>52 796,38</w:t>
            </w:r>
          </w:p>
        </w:tc>
        <w:tc>
          <w:tcPr>
            <w:tcW w:w="3030" w:type="dxa"/>
          </w:tcPr>
          <w:p w:rsidR="000862B8" w:rsidRDefault="008D2A2E" w:rsidP="001A1085">
            <w:pPr>
              <w:pStyle w:val="Obsahtabuky"/>
              <w:jc w:val="center"/>
            </w:pPr>
            <w:r>
              <w:t>105,60</w:t>
            </w:r>
          </w:p>
        </w:tc>
      </w:tr>
    </w:tbl>
    <w:p w:rsidR="008D2A2E" w:rsidRDefault="008D2A2E" w:rsidP="000862B8">
      <w:pPr>
        <w:rPr>
          <w:b/>
        </w:rPr>
      </w:pPr>
    </w:p>
    <w:p w:rsidR="000862B8" w:rsidRDefault="000862B8" w:rsidP="000862B8">
      <w:pPr>
        <w:rPr>
          <w:b/>
        </w:rPr>
      </w:pPr>
      <w:r>
        <w:rPr>
          <w:b/>
        </w:rPr>
        <w:t xml:space="preserve">1) Bežné príjmy - daňové príjmy: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862B8" w:rsidTr="001A1085">
        <w:trPr>
          <w:trHeight w:val="283"/>
        </w:trPr>
        <w:tc>
          <w:tcPr>
            <w:tcW w:w="3024" w:type="dxa"/>
          </w:tcPr>
          <w:p w:rsidR="000862B8" w:rsidRDefault="000862B8" w:rsidP="008D2A2E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8D2A2E">
              <w:rPr>
                <w:b/>
              </w:rPr>
              <w:t>6</w:t>
            </w:r>
          </w:p>
        </w:tc>
        <w:tc>
          <w:tcPr>
            <w:tcW w:w="3024" w:type="dxa"/>
          </w:tcPr>
          <w:p w:rsidR="000862B8" w:rsidRDefault="000862B8" w:rsidP="008D2A2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8D2A2E">
              <w:rPr>
                <w:b/>
              </w:rPr>
              <w:t>6</w:t>
            </w:r>
          </w:p>
        </w:tc>
        <w:tc>
          <w:tcPr>
            <w:tcW w:w="3030" w:type="dxa"/>
          </w:tcPr>
          <w:p w:rsidR="000862B8" w:rsidRDefault="000862B8" w:rsidP="001A1085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862B8" w:rsidTr="001A1085">
        <w:trPr>
          <w:trHeight w:val="283"/>
        </w:trPr>
        <w:tc>
          <w:tcPr>
            <w:tcW w:w="3024" w:type="dxa"/>
          </w:tcPr>
          <w:p w:rsidR="000862B8" w:rsidRDefault="008D2A2E" w:rsidP="001A1085">
            <w:pPr>
              <w:pStyle w:val="Obsahtabuky"/>
              <w:jc w:val="center"/>
            </w:pPr>
            <w:r>
              <w:t>46 903,00</w:t>
            </w:r>
          </w:p>
        </w:tc>
        <w:tc>
          <w:tcPr>
            <w:tcW w:w="3024" w:type="dxa"/>
          </w:tcPr>
          <w:p w:rsidR="000862B8" w:rsidRDefault="008D2A2E" w:rsidP="001A1085">
            <w:pPr>
              <w:pStyle w:val="Obsahtabuky"/>
              <w:jc w:val="center"/>
            </w:pPr>
            <w:r>
              <w:t>47 151,73</w:t>
            </w:r>
          </w:p>
        </w:tc>
        <w:tc>
          <w:tcPr>
            <w:tcW w:w="3030" w:type="dxa"/>
          </w:tcPr>
          <w:p w:rsidR="000862B8" w:rsidRDefault="008D2A2E" w:rsidP="001A1085">
            <w:pPr>
              <w:pStyle w:val="Obsahtabuky"/>
              <w:jc w:val="center"/>
            </w:pPr>
            <w:r>
              <w:t>100,53</w:t>
            </w:r>
          </w:p>
        </w:tc>
      </w:tr>
    </w:tbl>
    <w:p w:rsidR="000862B8" w:rsidRDefault="000862B8" w:rsidP="000862B8">
      <w:pPr>
        <w:jc w:val="center"/>
      </w:pPr>
    </w:p>
    <w:p w:rsidR="008D2A2E" w:rsidRDefault="008D2A2E" w:rsidP="000862B8">
      <w:pPr>
        <w:jc w:val="center"/>
      </w:pPr>
    </w:p>
    <w:p w:rsidR="000862B8" w:rsidRDefault="000862B8" w:rsidP="000862B8">
      <w:pPr>
        <w:jc w:val="center"/>
        <w:rPr>
          <w:b/>
        </w:rPr>
      </w:pPr>
      <w:r>
        <w:rPr>
          <w:sz w:val="24"/>
          <w:szCs w:val="24"/>
        </w:rPr>
        <w:lastRenderedPageBreak/>
        <w:t>- 7 -</w:t>
      </w:r>
    </w:p>
    <w:p w:rsidR="000862B8" w:rsidRDefault="000862B8" w:rsidP="000862B8">
      <w:pPr>
        <w:rPr>
          <w:b/>
        </w:rPr>
      </w:pPr>
      <w:r>
        <w:rPr>
          <w:b/>
        </w:rPr>
        <w:t xml:space="preserve">2) Bežné príjmy - nedaňové príjmy: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862B8" w:rsidTr="001A1085">
        <w:tc>
          <w:tcPr>
            <w:tcW w:w="3024" w:type="dxa"/>
          </w:tcPr>
          <w:p w:rsidR="000862B8" w:rsidRDefault="000862B8" w:rsidP="008D2A2E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8D2A2E">
              <w:rPr>
                <w:b/>
              </w:rPr>
              <w:t>6</w:t>
            </w:r>
          </w:p>
        </w:tc>
        <w:tc>
          <w:tcPr>
            <w:tcW w:w="3024" w:type="dxa"/>
          </w:tcPr>
          <w:p w:rsidR="000862B8" w:rsidRDefault="000862B8" w:rsidP="008D2A2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8D2A2E">
              <w:rPr>
                <w:b/>
              </w:rPr>
              <w:t>6</w:t>
            </w:r>
          </w:p>
        </w:tc>
        <w:tc>
          <w:tcPr>
            <w:tcW w:w="3030" w:type="dxa"/>
          </w:tcPr>
          <w:p w:rsidR="000862B8" w:rsidRDefault="000862B8" w:rsidP="001A1085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862B8" w:rsidTr="001A1085">
        <w:tc>
          <w:tcPr>
            <w:tcW w:w="3024" w:type="dxa"/>
          </w:tcPr>
          <w:p w:rsidR="000862B8" w:rsidRDefault="008D2A2E" w:rsidP="001A1085">
            <w:pPr>
              <w:pStyle w:val="Obsahtabuky"/>
              <w:jc w:val="center"/>
            </w:pPr>
            <w:r>
              <w:t>2 365,00</w:t>
            </w:r>
          </w:p>
        </w:tc>
        <w:tc>
          <w:tcPr>
            <w:tcW w:w="3024" w:type="dxa"/>
          </w:tcPr>
          <w:p w:rsidR="000862B8" w:rsidRDefault="008D2A2E" w:rsidP="001A1085">
            <w:pPr>
              <w:pStyle w:val="Obsahtabuky"/>
              <w:jc w:val="center"/>
            </w:pPr>
            <w:r>
              <w:t>2 464,56</w:t>
            </w:r>
          </w:p>
        </w:tc>
        <w:tc>
          <w:tcPr>
            <w:tcW w:w="3030" w:type="dxa"/>
          </w:tcPr>
          <w:p w:rsidR="000862B8" w:rsidRDefault="008D2A2E" w:rsidP="001A1085">
            <w:pPr>
              <w:pStyle w:val="Obsahtabuky"/>
              <w:jc w:val="center"/>
            </w:pPr>
            <w:r>
              <w:t>104,21</w:t>
            </w:r>
          </w:p>
        </w:tc>
      </w:tr>
    </w:tbl>
    <w:p w:rsidR="000862B8" w:rsidRDefault="000862B8" w:rsidP="000862B8">
      <w:pPr>
        <w:rPr>
          <w:b/>
        </w:rPr>
      </w:pPr>
    </w:p>
    <w:p w:rsidR="000862B8" w:rsidRDefault="000862B8" w:rsidP="000862B8">
      <w:pPr>
        <w:rPr>
          <w:b/>
        </w:rPr>
      </w:pPr>
      <w:r>
        <w:rPr>
          <w:b/>
        </w:rPr>
        <w:t xml:space="preserve">3) Bežné príjmy - transfery: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862B8" w:rsidTr="001A1085">
        <w:tc>
          <w:tcPr>
            <w:tcW w:w="3024" w:type="dxa"/>
          </w:tcPr>
          <w:p w:rsidR="000862B8" w:rsidRDefault="000862B8" w:rsidP="008D2A2E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8D2A2E">
              <w:rPr>
                <w:b/>
              </w:rPr>
              <w:t>6</w:t>
            </w:r>
          </w:p>
        </w:tc>
        <w:tc>
          <w:tcPr>
            <w:tcW w:w="3024" w:type="dxa"/>
          </w:tcPr>
          <w:p w:rsidR="000862B8" w:rsidRDefault="000862B8" w:rsidP="008D2A2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8D2A2E">
              <w:rPr>
                <w:b/>
              </w:rPr>
              <w:t>6</w:t>
            </w:r>
          </w:p>
        </w:tc>
        <w:tc>
          <w:tcPr>
            <w:tcW w:w="3030" w:type="dxa"/>
          </w:tcPr>
          <w:p w:rsidR="000862B8" w:rsidRDefault="000862B8" w:rsidP="001A1085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862B8" w:rsidTr="001A1085">
        <w:tc>
          <w:tcPr>
            <w:tcW w:w="3024" w:type="dxa"/>
          </w:tcPr>
          <w:p w:rsidR="000862B8" w:rsidRDefault="008D2A2E" w:rsidP="001A1085">
            <w:pPr>
              <w:pStyle w:val="Obsahtabuky"/>
              <w:jc w:val="center"/>
            </w:pPr>
            <w:r>
              <w:t>985,00</w:t>
            </w:r>
          </w:p>
        </w:tc>
        <w:tc>
          <w:tcPr>
            <w:tcW w:w="3024" w:type="dxa"/>
          </w:tcPr>
          <w:p w:rsidR="000862B8" w:rsidRDefault="008D2A2E" w:rsidP="001A1085">
            <w:pPr>
              <w:pStyle w:val="Obsahtabuky"/>
              <w:jc w:val="center"/>
            </w:pPr>
            <w:r>
              <w:t>3 180,09</w:t>
            </w:r>
          </w:p>
        </w:tc>
        <w:tc>
          <w:tcPr>
            <w:tcW w:w="3030" w:type="dxa"/>
          </w:tcPr>
          <w:p w:rsidR="000862B8" w:rsidRDefault="000862B8" w:rsidP="001A1085">
            <w:pPr>
              <w:pStyle w:val="Obsahtabuky"/>
              <w:snapToGrid w:val="0"/>
              <w:jc w:val="center"/>
            </w:pPr>
          </w:p>
        </w:tc>
      </w:tr>
    </w:tbl>
    <w:p w:rsidR="000862B8" w:rsidRDefault="000862B8" w:rsidP="000862B8">
      <w:pPr>
        <w:rPr>
          <w:b/>
        </w:rPr>
      </w:pPr>
    </w:p>
    <w:p w:rsidR="000862B8" w:rsidRDefault="000862B8" w:rsidP="000862B8">
      <w:pPr>
        <w:rPr>
          <w:b/>
        </w:rPr>
      </w:pPr>
      <w:r>
        <w:rPr>
          <w:b/>
        </w:rPr>
        <w:t>Obec prijala nasledovné granty a transfery:</w:t>
      </w:r>
    </w:p>
    <w:tbl>
      <w:tblPr>
        <w:tblW w:w="0" w:type="auto"/>
        <w:tblInd w:w="206" w:type="dxa"/>
        <w:tblLayout w:type="fixed"/>
        <w:tblLook w:val="0000" w:firstRow="0" w:lastRow="0" w:firstColumn="0" w:lastColumn="0" w:noHBand="0" w:noVBand="0"/>
      </w:tblPr>
      <w:tblGrid>
        <w:gridCol w:w="750"/>
        <w:gridCol w:w="2490"/>
        <w:gridCol w:w="1395"/>
        <w:gridCol w:w="2355"/>
      </w:tblGrid>
      <w:tr w:rsidR="008D2A2E" w:rsidTr="008D2A2E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proofErr w:type="spellStart"/>
            <w:r>
              <w:rPr>
                <w:rFonts w:eastAsia="Calibri" w:cs="Calibri"/>
                <w:b/>
              </w:rPr>
              <w:t>P.č</w:t>
            </w:r>
            <w:proofErr w:type="spellEnd"/>
            <w:r>
              <w:rPr>
                <w:rFonts w:eastAsia="Calibri" w:cs="Calibri"/>
                <w:b/>
              </w:rPr>
              <w:t>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Poskytovateľ 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       Suma v €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účel</w:t>
            </w:r>
          </w:p>
        </w:tc>
      </w:tr>
      <w:tr w:rsidR="008D2A2E" w:rsidTr="008D2A2E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Obvodný úrad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70,62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REGOB</w:t>
            </w:r>
          </w:p>
        </w:tc>
      </w:tr>
      <w:tr w:rsidR="008D2A2E" w:rsidTr="008D2A2E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Obvodný úrad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9,00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REGAD</w:t>
            </w:r>
          </w:p>
        </w:tc>
      </w:tr>
      <w:tr w:rsidR="008D2A2E" w:rsidTr="008D2A2E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Obvodný úrad 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580,16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Voľby </w:t>
            </w:r>
          </w:p>
        </w:tc>
      </w:tr>
      <w:tr w:rsidR="008D2A2E" w:rsidTr="008D2A2E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VÚC  stavebný úrad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208,26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dotácia</w:t>
            </w:r>
          </w:p>
        </w:tc>
      </w:tr>
      <w:tr w:rsidR="008D2A2E" w:rsidTr="008D2A2E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proofErr w:type="spellStart"/>
            <w:r>
              <w:rPr>
                <w:rFonts w:eastAsia="Calibri" w:cs="Calibri"/>
              </w:rPr>
              <w:t>ÚPSVaR</w:t>
            </w:r>
            <w:proofErr w:type="spellEnd"/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1 811,04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Rodinné prídavky </w:t>
            </w:r>
          </w:p>
        </w:tc>
      </w:tr>
      <w:tr w:rsidR="008D2A2E" w:rsidTr="008D2A2E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proofErr w:type="spellStart"/>
            <w:r>
              <w:rPr>
                <w:rFonts w:eastAsia="Calibri" w:cs="Calibri"/>
              </w:rPr>
              <w:t>ÚPSVaR</w:t>
            </w:r>
            <w:proofErr w:type="spellEnd"/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485,50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Hmotná núdza </w:t>
            </w:r>
          </w:p>
        </w:tc>
      </w:tr>
      <w:tr w:rsidR="008D2A2E" w:rsidTr="008D2A2E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Min. život. prostredia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15,51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Ochrana živ. prostredia</w:t>
            </w:r>
          </w:p>
        </w:tc>
      </w:tr>
      <w:tr w:rsidR="008D2A2E" w:rsidTr="008D2A2E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S p o l u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3180,09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8D2A2E" w:rsidRDefault="008D2A2E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</w:tr>
    </w:tbl>
    <w:p w:rsidR="000862B8" w:rsidRDefault="000862B8" w:rsidP="000862B8">
      <w:pPr>
        <w:tabs>
          <w:tab w:val="left" w:pos="426"/>
        </w:tabs>
        <w:spacing w:after="0"/>
        <w:ind w:left="426"/>
      </w:pPr>
    </w:p>
    <w:p w:rsidR="000862B8" w:rsidRDefault="000862B8" w:rsidP="008D2A2E">
      <w:pPr>
        <w:tabs>
          <w:tab w:val="left" w:pos="426"/>
        </w:tabs>
        <w:spacing w:after="0"/>
        <w:ind w:left="426"/>
      </w:pPr>
      <w:r>
        <w:t>Granty a transfery boli účelovo viazané a boli použité s ú</w:t>
      </w:r>
      <w:r w:rsidR="008D2A2E">
        <w:t>čelom na ktorý boli poskytnuté.</w:t>
      </w:r>
    </w:p>
    <w:p w:rsidR="000862B8" w:rsidRDefault="000862B8" w:rsidP="000862B8">
      <w:pPr>
        <w:rPr>
          <w:b/>
        </w:rPr>
      </w:pPr>
      <w:r>
        <w:rPr>
          <w:b/>
        </w:rPr>
        <w:t xml:space="preserve">4) Kapitálové príjmy: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862B8" w:rsidTr="001A1085">
        <w:tc>
          <w:tcPr>
            <w:tcW w:w="3024" w:type="dxa"/>
          </w:tcPr>
          <w:p w:rsidR="000862B8" w:rsidRDefault="000862B8" w:rsidP="008D2A2E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8D2A2E">
              <w:rPr>
                <w:b/>
              </w:rPr>
              <w:t>6</w:t>
            </w:r>
          </w:p>
        </w:tc>
        <w:tc>
          <w:tcPr>
            <w:tcW w:w="3024" w:type="dxa"/>
          </w:tcPr>
          <w:p w:rsidR="000862B8" w:rsidRDefault="000862B8" w:rsidP="008D2A2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8D2A2E">
              <w:rPr>
                <w:b/>
              </w:rPr>
              <w:t>6</w:t>
            </w:r>
          </w:p>
        </w:tc>
        <w:tc>
          <w:tcPr>
            <w:tcW w:w="3030" w:type="dxa"/>
          </w:tcPr>
          <w:p w:rsidR="000862B8" w:rsidRDefault="000862B8" w:rsidP="001A1085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862B8" w:rsidTr="001A1085">
        <w:tc>
          <w:tcPr>
            <w:tcW w:w="3024" w:type="dxa"/>
          </w:tcPr>
          <w:p w:rsidR="000862B8" w:rsidRDefault="000862B8" w:rsidP="001A1085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24" w:type="dxa"/>
          </w:tcPr>
          <w:p w:rsidR="000862B8" w:rsidRDefault="000862B8" w:rsidP="001A1085">
            <w:pPr>
              <w:pStyle w:val="Obsahtabuky"/>
              <w:jc w:val="center"/>
            </w:pPr>
            <w:r>
              <w:t>0</w:t>
            </w:r>
          </w:p>
        </w:tc>
        <w:tc>
          <w:tcPr>
            <w:tcW w:w="3030" w:type="dxa"/>
          </w:tcPr>
          <w:p w:rsidR="000862B8" w:rsidRDefault="000862B8" w:rsidP="001A1085">
            <w:pPr>
              <w:pStyle w:val="Obsahtabuky"/>
              <w:jc w:val="center"/>
            </w:pPr>
            <w:r>
              <w:t>0</w:t>
            </w:r>
          </w:p>
        </w:tc>
      </w:tr>
    </w:tbl>
    <w:p w:rsidR="000862B8" w:rsidRDefault="000862B8" w:rsidP="000862B8">
      <w:pPr>
        <w:tabs>
          <w:tab w:val="left" w:pos="426"/>
        </w:tabs>
        <w:spacing w:after="0"/>
        <w:rPr>
          <w:b/>
        </w:rPr>
      </w:pPr>
      <w:r>
        <w:t xml:space="preserve">           Obec v rozpočtovom roku 201</w:t>
      </w:r>
      <w:r w:rsidR="008D2A2E">
        <w:t>6</w:t>
      </w:r>
      <w:r>
        <w:t xml:space="preserve"> nemala žiadne kapitálové príjmy.</w:t>
      </w:r>
    </w:p>
    <w:p w:rsidR="000862B8" w:rsidRDefault="000862B8" w:rsidP="000862B8">
      <w:pPr>
        <w:tabs>
          <w:tab w:val="left" w:pos="426"/>
        </w:tabs>
        <w:spacing w:after="0"/>
        <w:ind w:left="426"/>
        <w:rPr>
          <w:b/>
        </w:rPr>
      </w:pPr>
    </w:p>
    <w:p w:rsidR="000862B8" w:rsidRDefault="000862B8" w:rsidP="000862B8">
      <w:pPr>
        <w:rPr>
          <w:b/>
        </w:rPr>
      </w:pPr>
      <w:r>
        <w:rPr>
          <w:b/>
        </w:rPr>
        <w:t xml:space="preserve">5) Príjmové finančné operácie: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862B8" w:rsidTr="001A1085">
        <w:tc>
          <w:tcPr>
            <w:tcW w:w="3024" w:type="dxa"/>
          </w:tcPr>
          <w:p w:rsidR="000862B8" w:rsidRDefault="000862B8" w:rsidP="008D2A2E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8D2A2E">
              <w:rPr>
                <w:b/>
              </w:rPr>
              <w:t>6</w:t>
            </w:r>
          </w:p>
        </w:tc>
        <w:tc>
          <w:tcPr>
            <w:tcW w:w="3024" w:type="dxa"/>
          </w:tcPr>
          <w:p w:rsidR="000862B8" w:rsidRDefault="000862B8" w:rsidP="008D2A2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8D2A2E">
              <w:rPr>
                <w:b/>
              </w:rPr>
              <w:t>6</w:t>
            </w:r>
          </w:p>
        </w:tc>
        <w:tc>
          <w:tcPr>
            <w:tcW w:w="3030" w:type="dxa"/>
          </w:tcPr>
          <w:p w:rsidR="000862B8" w:rsidRDefault="000862B8" w:rsidP="001A1085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862B8" w:rsidTr="001A1085">
        <w:tc>
          <w:tcPr>
            <w:tcW w:w="3024" w:type="dxa"/>
          </w:tcPr>
          <w:p w:rsidR="000862B8" w:rsidRDefault="000862B8" w:rsidP="001A1085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</w:tcPr>
          <w:p w:rsidR="000862B8" w:rsidRDefault="008D2A2E" w:rsidP="001A1085">
            <w:pPr>
              <w:pStyle w:val="Obsahtabuky"/>
              <w:jc w:val="center"/>
            </w:pPr>
            <w:r>
              <w:t>0</w:t>
            </w:r>
            <w:r w:rsidR="000862B8">
              <w:t>,00</w:t>
            </w:r>
          </w:p>
        </w:tc>
        <w:tc>
          <w:tcPr>
            <w:tcW w:w="3030" w:type="dxa"/>
          </w:tcPr>
          <w:p w:rsidR="000862B8" w:rsidRDefault="000862B8" w:rsidP="001A1085">
            <w:pPr>
              <w:pStyle w:val="Obsahtabuky"/>
              <w:snapToGrid w:val="0"/>
              <w:jc w:val="center"/>
            </w:pPr>
          </w:p>
        </w:tc>
      </w:tr>
    </w:tbl>
    <w:p w:rsidR="000862B8" w:rsidRPr="00123202" w:rsidRDefault="000862B8" w:rsidP="000862B8">
      <w:r w:rsidRPr="00123202">
        <w:t>Obec Slizké v roku 201</w:t>
      </w:r>
      <w:r w:rsidR="008D2A2E">
        <w:t>6</w:t>
      </w:r>
      <w:r w:rsidRPr="00123202">
        <w:t xml:space="preserve"> </w:t>
      </w:r>
      <w:r w:rsidR="008D2A2E">
        <w:t>nemala žiadne finančné operácie</w:t>
      </w:r>
    </w:p>
    <w:p w:rsidR="000862B8" w:rsidRDefault="000862B8" w:rsidP="008D2A2E">
      <w:pPr>
        <w:tabs>
          <w:tab w:val="left" w:pos="426"/>
        </w:tabs>
        <w:spacing w:after="0"/>
      </w:pPr>
    </w:p>
    <w:p w:rsidR="000862B8" w:rsidRDefault="000862B8" w:rsidP="000862B8">
      <w:pPr>
        <w:rPr>
          <w:b/>
        </w:rPr>
      </w:pPr>
      <w:r>
        <w:rPr>
          <w:b/>
          <w:sz w:val="28"/>
          <w:szCs w:val="28"/>
        </w:rPr>
        <w:t>3. Čerpanie výdavkov za rok 201</w:t>
      </w:r>
      <w:r w:rsidR="008D2A2E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 xml:space="preserve">v eurách 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862B8" w:rsidTr="001A1085">
        <w:trPr>
          <w:trHeight w:val="283"/>
        </w:trPr>
        <w:tc>
          <w:tcPr>
            <w:tcW w:w="3024" w:type="dxa"/>
          </w:tcPr>
          <w:p w:rsidR="000862B8" w:rsidRDefault="000862B8" w:rsidP="008D2A2E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8D2A2E">
              <w:rPr>
                <w:b/>
              </w:rPr>
              <w:t>6</w:t>
            </w:r>
          </w:p>
        </w:tc>
        <w:tc>
          <w:tcPr>
            <w:tcW w:w="3024" w:type="dxa"/>
          </w:tcPr>
          <w:p w:rsidR="000862B8" w:rsidRDefault="000862B8" w:rsidP="008D2A2E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8D2A2E">
              <w:rPr>
                <w:b/>
              </w:rPr>
              <w:t>6</w:t>
            </w:r>
          </w:p>
        </w:tc>
        <w:tc>
          <w:tcPr>
            <w:tcW w:w="3030" w:type="dxa"/>
          </w:tcPr>
          <w:p w:rsidR="000862B8" w:rsidRDefault="000862B8" w:rsidP="001A1085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862B8" w:rsidTr="001A1085">
        <w:trPr>
          <w:trHeight w:val="283"/>
        </w:trPr>
        <w:tc>
          <w:tcPr>
            <w:tcW w:w="3024" w:type="dxa"/>
          </w:tcPr>
          <w:p w:rsidR="000862B8" w:rsidRDefault="00A4772D" w:rsidP="001A1085">
            <w:pPr>
              <w:pStyle w:val="Obsahtabuky"/>
              <w:jc w:val="center"/>
            </w:pPr>
            <w:r>
              <w:t>50 253,00</w:t>
            </w:r>
          </w:p>
        </w:tc>
        <w:tc>
          <w:tcPr>
            <w:tcW w:w="3024" w:type="dxa"/>
          </w:tcPr>
          <w:p w:rsidR="000862B8" w:rsidRDefault="00A4772D" w:rsidP="001A1085">
            <w:pPr>
              <w:pStyle w:val="Obsahtabuky"/>
              <w:jc w:val="center"/>
            </w:pPr>
            <w:r>
              <w:t>50 632,73</w:t>
            </w:r>
          </w:p>
        </w:tc>
        <w:tc>
          <w:tcPr>
            <w:tcW w:w="3030" w:type="dxa"/>
          </w:tcPr>
          <w:p w:rsidR="000862B8" w:rsidRDefault="00A4772D" w:rsidP="001A1085">
            <w:pPr>
              <w:pStyle w:val="Obsahtabuky"/>
              <w:jc w:val="center"/>
            </w:pPr>
            <w:r>
              <w:t>100,76</w:t>
            </w:r>
          </w:p>
        </w:tc>
      </w:tr>
    </w:tbl>
    <w:p w:rsidR="000862B8" w:rsidRDefault="000862B8" w:rsidP="000862B8">
      <w:pPr>
        <w:numPr>
          <w:ilvl w:val="0"/>
          <w:numId w:val="4"/>
        </w:numPr>
        <w:rPr>
          <w:b/>
        </w:rPr>
      </w:pPr>
      <w:r>
        <w:rPr>
          <w:b/>
        </w:rPr>
        <w:t>Bežné výdavky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862B8" w:rsidTr="001A1085">
        <w:tc>
          <w:tcPr>
            <w:tcW w:w="3024" w:type="dxa"/>
          </w:tcPr>
          <w:p w:rsidR="000862B8" w:rsidRDefault="000862B8" w:rsidP="00A4772D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A4772D">
              <w:rPr>
                <w:b/>
              </w:rPr>
              <w:t>6</w:t>
            </w:r>
          </w:p>
        </w:tc>
        <w:tc>
          <w:tcPr>
            <w:tcW w:w="3024" w:type="dxa"/>
          </w:tcPr>
          <w:p w:rsidR="000862B8" w:rsidRDefault="000862B8" w:rsidP="00A4772D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A4772D">
              <w:rPr>
                <w:b/>
              </w:rPr>
              <w:t>6</w:t>
            </w:r>
          </w:p>
        </w:tc>
        <w:tc>
          <w:tcPr>
            <w:tcW w:w="3030" w:type="dxa"/>
          </w:tcPr>
          <w:p w:rsidR="000862B8" w:rsidRDefault="000862B8" w:rsidP="001A1085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862B8" w:rsidTr="001A1085">
        <w:tc>
          <w:tcPr>
            <w:tcW w:w="3024" w:type="dxa"/>
          </w:tcPr>
          <w:p w:rsidR="000862B8" w:rsidRDefault="000862B8" w:rsidP="001A1085">
            <w:pPr>
              <w:pStyle w:val="Obsahtabuky"/>
              <w:jc w:val="center"/>
            </w:pPr>
            <w:r>
              <w:t>47 410,00</w:t>
            </w:r>
          </w:p>
        </w:tc>
        <w:tc>
          <w:tcPr>
            <w:tcW w:w="3024" w:type="dxa"/>
          </w:tcPr>
          <w:p w:rsidR="000862B8" w:rsidRDefault="000862B8" w:rsidP="001A1085">
            <w:pPr>
              <w:pStyle w:val="Obsahtabuky"/>
              <w:jc w:val="center"/>
            </w:pPr>
            <w:r>
              <w:t>47 550,84</w:t>
            </w:r>
          </w:p>
        </w:tc>
        <w:tc>
          <w:tcPr>
            <w:tcW w:w="3030" w:type="dxa"/>
          </w:tcPr>
          <w:p w:rsidR="000862B8" w:rsidRDefault="000862B8" w:rsidP="001A1085">
            <w:pPr>
              <w:pStyle w:val="Obsahtabuky"/>
              <w:jc w:val="center"/>
            </w:pPr>
            <w:r>
              <w:t>100,57</w:t>
            </w:r>
          </w:p>
        </w:tc>
      </w:tr>
    </w:tbl>
    <w:p w:rsidR="000862B8" w:rsidRDefault="000862B8" w:rsidP="000862B8">
      <w:pPr>
        <w:tabs>
          <w:tab w:val="left" w:pos="426"/>
        </w:tabs>
        <w:spacing w:after="0"/>
      </w:pPr>
    </w:p>
    <w:p w:rsidR="000862B8" w:rsidRDefault="000862B8" w:rsidP="000862B8">
      <w:pPr>
        <w:tabs>
          <w:tab w:val="left" w:pos="426"/>
        </w:tabs>
        <w:spacing w:after="0"/>
        <w:ind w:left="426"/>
      </w:pPr>
    </w:p>
    <w:p w:rsidR="000862B8" w:rsidRDefault="000862B8" w:rsidP="000862B8">
      <w:pPr>
        <w:tabs>
          <w:tab w:val="left" w:pos="426"/>
        </w:tabs>
        <w:spacing w:after="0"/>
        <w:ind w:left="426"/>
        <w:rPr>
          <w:b/>
          <w:color w:val="0000FF"/>
          <w:sz w:val="28"/>
          <w:szCs w:val="28"/>
        </w:rPr>
      </w:pPr>
    </w:p>
    <w:p w:rsidR="000862B8" w:rsidRDefault="000862B8" w:rsidP="000862B8">
      <w:pPr>
        <w:jc w:val="center"/>
        <w:rPr>
          <w:b/>
          <w:sz w:val="28"/>
          <w:szCs w:val="28"/>
        </w:rPr>
      </w:pPr>
      <w:r>
        <w:rPr>
          <w:sz w:val="24"/>
          <w:szCs w:val="24"/>
        </w:rPr>
        <w:t>- 8 -</w:t>
      </w:r>
    </w:p>
    <w:p w:rsidR="000862B8" w:rsidRDefault="000862B8" w:rsidP="000862B8">
      <w:pPr>
        <w:numPr>
          <w:ilvl w:val="0"/>
          <w:numId w:val="3"/>
        </w:numPr>
        <w:rPr>
          <w:b/>
        </w:rPr>
      </w:pPr>
      <w:r>
        <w:rPr>
          <w:b/>
        </w:rPr>
        <w:t>Kapitálové výdavky :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862B8" w:rsidTr="001A1085">
        <w:tc>
          <w:tcPr>
            <w:tcW w:w="3024" w:type="dxa"/>
          </w:tcPr>
          <w:p w:rsidR="000862B8" w:rsidRDefault="000862B8" w:rsidP="00A4772D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A4772D">
              <w:rPr>
                <w:b/>
              </w:rPr>
              <w:t>6</w:t>
            </w:r>
          </w:p>
        </w:tc>
        <w:tc>
          <w:tcPr>
            <w:tcW w:w="3024" w:type="dxa"/>
          </w:tcPr>
          <w:p w:rsidR="000862B8" w:rsidRDefault="000862B8" w:rsidP="00A4772D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A4772D">
              <w:rPr>
                <w:b/>
              </w:rPr>
              <w:t>6</w:t>
            </w:r>
          </w:p>
        </w:tc>
        <w:tc>
          <w:tcPr>
            <w:tcW w:w="3030" w:type="dxa"/>
          </w:tcPr>
          <w:p w:rsidR="000862B8" w:rsidRDefault="000862B8" w:rsidP="001A1085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862B8" w:rsidTr="001A1085">
        <w:tc>
          <w:tcPr>
            <w:tcW w:w="3024" w:type="dxa"/>
          </w:tcPr>
          <w:p w:rsidR="000862B8" w:rsidRDefault="000862B8" w:rsidP="001A1085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</w:tcPr>
          <w:p w:rsidR="000862B8" w:rsidRDefault="000862B8" w:rsidP="001A1085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30" w:type="dxa"/>
          </w:tcPr>
          <w:p w:rsidR="000862B8" w:rsidRDefault="000862B8" w:rsidP="001A1085">
            <w:pPr>
              <w:pStyle w:val="Obsahtabuky"/>
              <w:snapToGrid w:val="0"/>
              <w:jc w:val="center"/>
            </w:pPr>
          </w:p>
        </w:tc>
      </w:tr>
    </w:tbl>
    <w:p w:rsidR="000862B8" w:rsidRDefault="000862B8" w:rsidP="000862B8">
      <w:pPr>
        <w:tabs>
          <w:tab w:val="left" w:pos="426"/>
        </w:tabs>
        <w:spacing w:after="0"/>
      </w:pPr>
      <w:r>
        <w:t xml:space="preserve">        Obec v rozpočtovom roku 201</w:t>
      </w:r>
      <w:r w:rsidR="00A4772D">
        <w:t xml:space="preserve">6 </w:t>
      </w:r>
      <w:r>
        <w:t>nemala žiadne kapitálové výdavky .</w:t>
      </w:r>
    </w:p>
    <w:p w:rsidR="000862B8" w:rsidRDefault="000862B8" w:rsidP="000862B8">
      <w:pPr>
        <w:jc w:val="both"/>
      </w:pPr>
    </w:p>
    <w:p w:rsidR="000862B8" w:rsidRDefault="000862B8" w:rsidP="000862B8">
      <w:pPr>
        <w:numPr>
          <w:ilvl w:val="0"/>
          <w:numId w:val="5"/>
        </w:numPr>
        <w:rPr>
          <w:b/>
        </w:rPr>
      </w:pPr>
      <w:r>
        <w:rPr>
          <w:b/>
        </w:rPr>
        <w:t>Výdavkové finančné operácie :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3024"/>
        <w:gridCol w:w="3024"/>
        <w:gridCol w:w="3030"/>
      </w:tblGrid>
      <w:tr w:rsidR="000862B8" w:rsidTr="001A1085">
        <w:trPr>
          <w:trHeight w:val="555"/>
        </w:trPr>
        <w:tc>
          <w:tcPr>
            <w:tcW w:w="3024" w:type="dxa"/>
          </w:tcPr>
          <w:p w:rsidR="000862B8" w:rsidRDefault="000862B8" w:rsidP="00A4772D">
            <w:pPr>
              <w:jc w:val="center"/>
              <w:rPr>
                <w:b/>
              </w:rPr>
            </w:pPr>
            <w:r>
              <w:rPr>
                <w:b/>
              </w:rPr>
              <w:t>Rozpočet na rok 201</w:t>
            </w:r>
            <w:r w:rsidR="00A4772D">
              <w:rPr>
                <w:b/>
              </w:rPr>
              <w:t>6</w:t>
            </w:r>
          </w:p>
        </w:tc>
        <w:tc>
          <w:tcPr>
            <w:tcW w:w="3024" w:type="dxa"/>
          </w:tcPr>
          <w:p w:rsidR="000862B8" w:rsidRDefault="000862B8" w:rsidP="00A4772D">
            <w:pPr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A4772D">
              <w:rPr>
                <w:b/>
              </w:rPr>
              <w:t>6</w:t>
            </w:r>
          </w:p>
        </w:tc>
        <w:tc>
          <w:tcPr>
            <w:tcW w:w="3030" w:type="dxa"/>
          </w:tcPr>
          <w:p w:rsidR="000862B8" w:rsidRDefault="000862B8" w:rsidP="001A1085">
            <w:pPr>
              <w:jc w:val="center"/>
            </w:pPr>
            <w:r>
              <w:rPr>
                <w:b/>
              </w:rPr>
              <w:t>% plnenia</w:t>
            </w:r>
          </w:p>
        </w:tc>
      </w:tr>
      <w:tr w:rsidR="000862B8" w:rsidTr="001A1085">
        <w:tc>
          <w:tcPr>
            <w:tcW w:w="3024" w:type="dxa"/>
          </w:tcPr>
          <w:p w:rsidR="000862B8" w:rsidRDefault="000862B8" w:rsidP="001A1085">
            <w:pPr>
              <w:pStyle w:val="Obsahtabuky"/>
              <w:jc w:val="center"/>
            </w:pPr>
            <w:r>
              <w:t>0,00</w:t>
            </w:r>
          </w:p>
        </w:tc>
        <w:tc>
          <w:tcPr>
            <w:tcW w:w="3024" w:type="dxa"/>
          </w:tcPr>
          <w:p w:rsidR="000862B8" w:rsidRDefault="00A4772D" w:rsidP="001A1085">
            <w:pPr>
              <w:pStyle w:val="Obsahtabuky"/>
              <w:jc w:val="center"/>
            </w:pPr>
            <w:r>
              <w:t>0</w:t>
            </w:r>
            <w:r w:rsidR="000862B8">
              <w:t>,00</w:t>
            </w:r>
          </w:p>
        </w:tc>
        <w:tc>
          <w:tcPr>
            <w:tcW w:w="3030" w:type="dxa"/>
          </w:tcPr>
          <w:p w:rsidR="000862B8" w:rsidRDefault="000862B8" w:rsidP="001A1085">
            <w:pPr>
              <w:pStyle w:val="Obsahtabuky"/>
              <w:jc w:val="center"/>
            </w:pPr>
            <w:r>
              <w:t>0</w:t>
            </w:r>
          </w:p>
        </w:tc>
      </w:tr>
    </w:tbl>
    <w:p w:rsidR="000862B8" w:rsidRDefault="000862B8" w:rsidP="00A4772D">
      <w:pPr>
        <w:tabs>
          <w:tab w:val="left" w:pos="426"/>
        </w:tabs>
        <w:spacing w:after="0"/>
      </w:pPr>
      <w:r>
        <w:t xml:space="preserve">          Obec v rozpočtovom roku 201</w:t>
      </w:r>
      <w:r w:rsidR="00A4772D">
        <w:t>6</w:t>
      </w:r>
      <w:r>
        <w:t xml:space="preserve"> </w:t>
      </w:r>
      <w:r w:rsidR="00A4772D">
        <w:t>nemala žiadne finančné operácie</w:t>
      </w:r>
    </w:p>
    <w:p w:rsidR="00A4772D" w:rsidRDefault="00A4772D" w:rsidP="00A4772D">
      <w:pPr>
        <w:tabs>
          <w:tab w:val="left" w:pos="426"/>
        </w:tabs>
        <w:spacing w:after="0"/>
        <w:rPr>
          <w:b/>
        </w:rPr>
      </w:pPr>
    </w:p>
    <w:p w:rsidR="000862B8" w:rsidRDefault="000862B8" w:rsidP="000862B8">
      <w:pPr>
        <w:rPr>
          <w:b/>
        </w:rPr>
      </w:pPr>
      <w:r>
        <w:rPr>
          <w:b/>
        </w:rPr>
        <w:t>2.3 Plán rozpočtu na roky 201</w:t>
      </w:r>
      <w:r w:rsidR="00A4772D">
        <w:rPr>
          <w:b/>
        </w:rPr>
        <w:t>7</w:t>
      </w:r>
      <w:r>
        <w:rPr>
          <w:b/>
        </w:rPr>
        <w:t xml:space="preserve"> - 201</w:t>
      </w:r>
      <w:r w:rsidR="00A4772D">
        <w:rPr>
          <w:b/>
        </w:rPr>
        <w:t>9</w:t>
      </w:r>
    </w:p>
    <w:p w:rsidR="000862B8" w:rsidRDefault="000862B8" w:rsidP="000862B8">
      <w:pPr>
        <w:tabs>
          <w:tab w:val="right" w:pos="8460"/>
        </w:tabs>
        <w:jc w:val="both"/>
      </w:pPr>
      <w:r>
        <w:rPr>
          <w:b/>
        </w:rPr>
        <w:t xml:space="preserve">      2.3.1 Príjmy celkom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814"/>
        <w:gridCol w:w="1814"/>
        <w:gridCol w:w="1815"/>
        <w:gridCol w:w="1814"/>
        <w:gridCol w:w="1821"/>
      </w:tblGrid>
      <w:tr w:rsidR="000862B8" w:rsidTr="001A1085"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862B8" w:rsidRDefault="000862B8" w:rsidP="001A1085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</w:pP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862B8" w:rsidRDefault="000862B8" w:rsidP="00A4772D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A4772D">
              <w:rPr>
                <w:b/>
              </w:rPr>
              <w:t>6</w:t>
            </w:r>
          </w:p>
        </w:tc>
        <w:tc>
          <w:tcPr>
            <w:tcW w:w="18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862B8" w:rsidRDefault="000862B8" w:rsidP="00A4772D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rok 201</w:t>
            </w:r>
            <w:r w:rsidR="00A4772D">
              <w:rPr>
                <w:b/>
              </w:rPr>
              <w:t>7</w:t>
            </w: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862B8" w:rsidRDefault="000862B8" w:rsidP="00A4772D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rok 201</w:t>
            </w:r>
            <w:r w:rsidR="00A4772D">
              <w:rPr>
                <w:b/>
              </w:rPr>
              <w:t>8</w:t>
            </w:r>
          </w:p>
        </w:tc>
        <w:tc>
          <w:tcPr>
            <w:tcW w:w="18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0862B8" w:rsidRDefault="000862B8" w:rsidP="00A4772D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b/>
              </w:rPr>
              <w:t>Plán na rok 201</w:t>
            </w:r>
            <w:r w:rsidR="00A4772D">
              <w:rPr>
                <w:b/>
              </w:rPr>
              <w:t>9</w:t>
            </w:r>
          </w:p>
        </w:tc>
      </w:tr>
      <w:tr w:rsidR="00A4772D" w:rsidTr="001A1085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Default="00A4772D" w:rsidP="001A1085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rPr>
                <w:b/>
              </w:rPr>
              <w:t>Príjmy celkom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Default="00A4772D" w:rsidP="001A1085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t>52 796,38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Pr="00840960" w:rsidRDefault="00A4772D" w:rsidP="001A1085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>,00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Pr="00840960" w:rsidRDefault="00A4772D" w:rsidP="000D1B9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>,00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4772D" w:rsidRPr="00840960" w:rsidRDefault="00A4772D" w:rsidP="000D1B9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>,00</w:t>
            </w:r>
          </w:p>
        </w:tc>
      </w:tr>
      <w:tr w:rsidR="00A4772D" w:rsidTr="001A1085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Default="00A4772D" w:rsidP="001A1085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Default="00A4772D" w:rsidP="001A1085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Pr="00840960" w:rsidRDefault="00A4772D" w:rsidP="001A1085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Pr="00840960" w:rsidRDefault="00A4772D" w:rsidP="000D1B9D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4772D" w:rsidRPr="00840960" w:rsidRDefault="00A4772D" w:rsidP="000D1B9D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</w:tr>
      <w:tr w:rsidR="00A4772D" w:rsidTr="001A1085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Default="00A4772D" w:rsidP="001A1085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príjmy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Default="00A4772D" w:rsidP="001A1085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t>52 796,38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Pr="00840960" w:rsidRDefault="00A4772D" w:rsidP="001A1085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 xml:space="preserve">,00 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Pr="00840960" w:rsidRDefault="00A4772D" w:rsidP="000D1B9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 xml:space="preserve">,00 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4772D" w:rsidRPr="00840960" w:rsidRDefault="00A4772D" w:rsidP="000D1B9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 xml:space="preserve">,00 </w:t>
            </w:r>
          </w:p>
        </w:tc>
      </w:tr>
      <w:tr w:rsidR="00A4772D" w:rsidTr="001A1085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Default="00A4772D" w:rsidP="001A1085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príjmy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Default="00A4772D" w:rsidP="001A1085">
            <w:pPr>
              <w:snapToGrid w:val="0"/>
              <w:spacing w:after="0" w:line="100" w:lineRule="atLeast"/>
              <w:jc w:val="center"/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Pr="00840960" w:rsidRDefault="00A4772D" w:rsidP="001A1085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Pr="00840960" w:rsidRDefault="00A4772D" w:rsidP="000D1B9D">
            <w:pPr>
              <w:tabs>
                <w:tab w:val="right" w:pos="8460"/>
              </w:tabs>
              <w:spacing w:after="0" w:line="100" w:lineRule="atLeast"/>
              <w:jc w:val="right"/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4772D" w:rsidRPr="00840960" w:rsidRDefault="00A4772D" w:rsidP="001A1085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</w:tr>
      <w:tr w:rsidR="000862B8" w:rsidTr="001A1085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862B8" w:rsidRDefault="000862B8" w:rsidP="001A1085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príjmy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862B8" w:rsidRDefault="000862B8" w:rsidP="001A1085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862B8" w:rsidRDefault="000862B8" w:rsidP="001A1085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862B8" w:rsidRDefault="000862B8" w:rsidP="001A1085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862B8" w:rsidRDefault="000862B8" w:rsidP="001A1085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</w:tr>
    </w:tbl>
    <w:p w:rsidR="000862B8" w:rsidRDefault="000862B8" w:rsidP="000862B8">
      <w:pPr>
        <w:tabs>
          <w:tab w:val="right" w:pos="8820"/>
        </w:tabs>
        <w:rPr>
          <w:sz w:val="24"/>
          <w:szCs w:val="24"/>
        </w:rPr>
      </w:pPr>
    </w:p>
    <w:p w:rsidR="000862B8" w:rsidRDefault="000862B8" w:rsidP="000862B8">
      <w:pPr>
        <w:tabs>
          <w:tab w:val="right" w:pos="8460"/>
        </w:tabs>
        <w:spacing w:line="100" w:lineRule="atLeast"/>
        <w:jc w:val="both"/>
      </w:pPr>
      <w:r>
        <w:rPr>
          <w:b/>
        </w:rPr>
        <w:t xml:space="preserve">      2.3.2 Výdavky celkom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814"/>
        <w:gridCol w:w="1814"/>
        <w:gridCol w:w="1815"/>
        <w:gridCol w:w="1814"/>
        <w:gridCol w:w="1821"/>
      </w:tblGrid>
      <w:tr w:rsidR="000862B8" w:rsidTr="001A1085"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862B8" w:rsidRDefault="000862B8" w:rsidP="001A1085">
            <w:pPr>
              <w:tabs>
                <w:tab w:val="right" w:pos="8460"/>
              </w:tabs>
              <w:snapToGrid w:val="0"/>
              <w:spacing w:after="0" w:line="100" w:lineRule="atLeast"/>
              <w:jc w:val="both"/>
            </w:pP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862B8" w:rsidRDefault="000862B8" w:rsidP="00A4772D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Skutočnosť k 31.12.201</w:t>
            </w:r>
            <w:r w:rsidR="00A4772D">
              <w:rPr>
                <w:b/>
              </w:rPr>
              <w:t>6</w:t>
            </w:r>
          </w:p>
        </w:tc>
        <w:tc>
          <w:tcPr>
            <w:tcW w:w="18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862B8" w:rsidRDefault="000862B8" w:rsidP="00A4772D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 rok 201</w:t>
            </w:r>
            <w:r w:rsidR="00A4772D">
              <w:rPr>
                <w:b/>
              </w:rPr>
              <w:t>7</w:t>
            </w:r>
          </w:p>
        </w:tc>
        <w:tc>
          <w:tcPr>
            <w:tcW w:w="1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862B8" w:rsidRDefault="000862B8" w:rsidP="00A4772D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  <w:r>
              <w:rPr>
                <w:b/>
              </w:rPr>
              <w:t>Plán na  rok 201</w:t>
            </w:r>
            <w:r w:rsidR="00A4772D">
              <w:rPr>
                <w:b/>
              </w:rPr>
              <w:t>8</w:t>
            </w:r>
          </w:p>
        </w:tc>
        <w:tc>
          <w:tcPr>
            <w:tcW w:w="182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0862B8" w:rsidRDefault="000862B8" w:rsidP="00A4772D">
            <w:pPr>
              <w:tabs>
                <w:tab w:val="right" w:pos="8460"/>
              </w:tabs>
              <w:spacing w:after="0" w:line="100" w:lineRule="atLeast"/>
              <w:jc w:val="center"/>
            </w:pPr>
            <w:r>
              <w:rPr>
                <w:b/>
              </w:rPr>
              <w:t>Plán na  rok 201</w:t>
            </w:r>
            <w:r w:rsidR="00A4772D">
              <w:rPr>
                <w:b/>
              </w:rPr>
              <w:t>9</w:t>
            </w:r>
          </w:p>
        </w:tc>
      </w:tr>
      <w:tr w:rsidR="00A4772D" w:rsidTr="001A1085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Default="00A4772D" w:rsidP="001A1085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rPr>
                <w:b/>
              </w:rPr>
              <w:t>Výdavky celkom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Default="00A4772D" w:rsidP="001A1085">
            <w:pPr>
              <w:spacing w:after="0" w:line="100" w:lineRule="atLeast"/>
              <w:jc w:val="center"/>
              <w:rPr>
                <w:b/>
              </w:rPr>
            </w:pPr>
            <w:r>
              <w:t>50 632,73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Pr="00840960" w:rsidRDefault="00A4772D" w:rsidP="000D1B9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>,00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Pr="00840960" w:rsidRDefault="00A4772D" w:rsidP="000D1B9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>,00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4772D" w:rsidRPr="00840960" w:rsidRDefault="00A4772D" w:rsidP="000D1B9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>,00</w:t>
            </w:r>
          </w:p>
        </w:tc>
      </w:tr>
      <w:tr w:rsidR="00A4772D" w:rsidTr="001A1085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Default="00A4772D" w:rsidP="001A1085">
            <w:pPr>
              <w:tabs>
                <w:tab w:val="right" w:pos="8460"/>
              </w:tabs>
              <w:spacing w:after="0" w:line="100" w:lineRule="atLeast"/>
              <w:jc w:val="both"/>
              <w:rPr>
                <w:b/>
              </w:rPr>
            </w:pPr>
            <w:r>
              <w:t>z toho :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Default="00A4772D" w:rsidP="001A1085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  <w:rPr>
                <w:b/>
              </w:rPr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Pr="00840960" w:rsidRDefault="00A4772D" w:rsidP="000D1B9D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Pr="00840960" w:rsidRDefault="00A4772D" w:rsidP="000D1B9D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4772D" w:rsidRPr="00840960" w:rsidRDefault="00A4772D" w:rsidP="000D1B9D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</w:pPr>
          </w:p>
        </w:tc>
      </w:tr>
      <w:tr w:rsidR="00A4772D" w:rsidTr="001A1085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Default="00A4772D" w:rsidP="001A1085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Bežné výdavky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Default="00A4772D" w:rsidP="001A1085">
            <w:pPr>
              <w:spacing w:after="0" w:line="100" w:lineRule="atLeast"/>
              <w:jc w:val="center"/>
              <w:rPr>
                <w:b/>
              </w:rPr>
            </w:pPr>
            <w:r>
              <w:t>50 632,73</w:t>
            </w: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Pr="00840960" w:rsidRDefault="00A4772D" w:rsidP="000D1B9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 xml:space="preserve">,00 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A4772D" w:rsidRPr="00840960" w:rsidRDefault="00A4772D" w:rsidP="000D1B9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 xml:space="preserve">,00 </w:t>
            </w: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A4772D" w:rsidRPr="00840960" w:rsidRDefault="00A4772D" w:rsidP="000D1B9D">
            <w:pPr>
              <w:tabs>
                <w:tab w:val="right" w:pos="8460"/>
              </w:tabs>
              <w:spacing w:after="0" w:line="100" w:lineRule="atLeast"/>
              <w:jc w:val="right"/>
            </w:pPr>
            <w:r>
              <w:t>59 255</w:t>
            </w:r>
            <w:r w:rsidRPr="00840960">
              <w:t xml:space="preserve">,00 </w:t>
            </w:r>
          </w:p>
        </w:tc>
      </w:tr>
      <w:tr w:rsidR="000862B8" w:rsidTr="001A1085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862B8" w:rsidRDefault="000862B8" w:rsidP="001A1085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Kapitálové výdavky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862B8" w:rsidRDefault="000862B8" w:rsidP="001A1085">
            <w:pPr>
              <w:tabs>
                <w:tab w:val="right" w:pos="8460"/>
              </w:tabs>
              <w:spacing w:after="0" w:line="100" w:lineRule="atLeast"/>
              <w:jc w:val="center"/>
              <w:rPr>
                <w:b/>
              </w:rPr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862B8" w:rsidRDefault="000862B8" w:rsidP="001A1085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862B8" w:rsidRDefault="000862B8" w:rsidP="001A1085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862B8" w:rsidRDefault="000862B8" w:rsidP="001A1085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</w:tr>
      <w:tr w:rsidR="000862B8" w:rsidTr="001A1085"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862B8" w:rsidRDefault="000862B8" w:rsidP="001A1085">
            <w:pPr>
              <w:tabs>
                <w:tab w:val="right" w:pos="8460"/>
              </w:tabs>
              <w:spacing w:after="0" w:line="100" w:lineRule="atLeast"/>
              <w:jc w:val="both"/>
            </w:pPr>
            <w:r>
              <w:t>Finančné výdavky</w:t>
            </w: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862B8" w:rsidRDefault="000862B8" w:rsidP="001A1085">
            <w:pPr>
              <w:tabs>
                <w:tab w:val="right" w:pos="8460"/>
              </w:tabs>
              <w:snapToGrid w:val="0"/>
              <w:spacing w:after="0" w:line="100" w:lineRule="atLeast"/>
              <w:jc w:val="center"/>
            </w:pPr>
          </w:p>
        </w:tc>
        <w:tc>
          <w:tcPr>
            <w:tcW w:w="181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862B8" w:rsidRDefault="000862B8" w:rsidP="001A1085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1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0862B8" w:rsidRDefault="000862B8" w:rsidP="001A1085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  <w:tc>
          <w:tcPr>
            <w:tcW w:w="1821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0862B8" w:rsidRDefault="000862B8" w:rsidP="001A1085">
            <w:pPr>
              <w:tabs>
                <w:tab w:val="right" w:pos="8460"/>
              </w:tabs>
              <w:snapToGrid w:val="0"/>
              <w:spacing w:after="0" w:line="100" w:lineRule="atLeast"/>
              <w:jc w:val="right"/>
              <w:rPr>
                <w:b/>
              </w:rPr>
            </w:pPr>
          </w:p>
        </w:tc>
      </w:tr>
    </w:tbl>
    <w:p w:rsidR="000862B8" w:rsidRDefault="000862B8" w:rsidP="000862B8">
      <w:pPr>
        <w:tabs>
          <w:tab w:val="right" w:pos="8820"/>
        </w:tabs>
        <w:jc w:val="center"/>
        <w:rPr>
          <w:sz w:val="24"/>
          <w:szCs w:val="24"/>
        </w:rPr>
      </w:pPr>
    </w:p>
    <w:p w:rsidR="000862B8" w:rsidRDefault="000862B8" w:rsidP="000862B8">
      <w:pPr>
        <w:tabs>
          <w:tab w:val="right" w:pos="8820"/>
        </w:tabs>
        <w:jc w:val="center"/>
        <w:rPr>
          <w:sz w:val="24"/>
          <w:szCs w:val="24"/>
        </w:rPr>
      </w:pPr>
    </w:p>
    <w:p w:rsidR="000862B8" w:rsidRDefault="000862B8" w:rsidP="000862B8">
      <w:pPr>
        <w:tabs>
          <w:tab w:val="right" w:pos="8820"/>
        </w:tabs>
        <w:jc w:val="center"/>
        <w:rPr>
          <w:sz w:val="24"/>
          <w:szCs w:val="24"/>
        </w:rPr>
      </w:pPr>
    </w:p>
    <w:p w:rsidR="006023D0" w:rsidRDefault="006023D0" w:rsidP="000862B8">
      <w:pPr>
        <w:tabs>
          <w:tab w:val="right" w:pos="8820"/>
        </w:tabs>
        <w:jc w:val="center"/>
        <w:rPr>
          <w:sz w:val="24"/>
          <w:szCs w:val="24"/>
        </w:rPr>
      </w:pPr>
      <w:bookmarkStart w:id="0" w:name="_GoBack"/>
      <w:bookmarkEnd w:id="0"/>
    </w:p>
    <w:p w:rsidR="000862B8" w:rsidRDefault="000862B8" w:rsidP="000862B8">
      <w:pPr>
        <w:tabs>
          <w:tab w:val="right" w:pos="8820"/>
        </w:tabs>
        <w:jc w:val="center"/>
        <w:rPr>
          <w:b/>
        </w:rPr>
      </w:pPr>
      <w:r>
        <w:rPr>
          <w:sz w:val="24"/>
          <w:szCs w:val="24"/>
        </w:rPr>
        <w:lastRenderedPageBreak/>
        <w:t>- 9 -</w:t>
      </w:r>
    </w:p>
    <w:p w:rsidR="000862B8" w:rsidRDefault="000862B8" w:rsidP="000862B8">
      <w:pPr>
        <w:tabs>
          <w:tab w:val="right" w:pos="8820"/>
        </w:tabs>
        <w:jc w:val="both"/>
      </w:pPr>
      <w:r>
        <w:rPr>
          <w:b/>
          <w:sz w:val="28"/>
          <w:szCs w:val="28"/>
        </w:rPr>
        <w:t>3. Hospodárenie obce a rozdelenie prebytku hospodárenia za rok 201</w:t>
      </w:r>
      <w:r w:rsidR="00A4772D">
        <w:rPr>
          <w:b/>
          <w:sz w:val="28"/>
          <w:szCs w:val="28"/>
        </w:rPr>
        <w:t>6</w:t>
      </w:r>
    </w:p>
    <w:tbl>
      <w:tblPr>
        <w:tblStyle w:val="Mriekatabuky"/>
        <w:tblW w:w="0" w:type="auto"/>
        <w:tblLayout w:type="fixed"/>
        <w:tblLook w:val="0000" w:firstRow="0" w:lastRow="0" w:firstColumn="0" w:lastColumn="0" w:noHBand="0" w:noVBand="0"/>
      </w:tblPr>
      <w:tblGrid>
        <w:gridCol w:w="5692"/>
        <w:gridCol w:w="3356"/>
      </w:tblGrid>
      <w:tr w:rsidR="000862B8" w:rsidTr="001A1085">
        <w:trPr>
          <w:trHeight w:val="300"/>
        </w:trPr>
        <w:tc>
          <w:tcPr>
            <w:tcW w:w="5692" w:type="dxa"/>
            <w:shd w:val="clear" w:color="auto" w:fill="D9D9D9" w:themeFill="background1" w:themeFillShade="D9"/>
          </w:tcPr>
          <w:p w:rsidR="000862B8" w:rsidRDefault="000862B8" w:rsidP="001A1085">
            <w:pPr>
              <w:snapToGrid w:val="0"/>
              <w:jc w:val="center"/>
            </w:pPr>
          </w:p>
          <w:p w:rsidR="000862B8" w:rsidRDefault="000862B8" w:rsidP="001A108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sz w:val="28"/>
                <w:szCs w:val="28"/>
              </w:rPr>
              <w:t>Hospodárenie obce</w:t>
            </w:r>
          </w:p>
        </w:tc>
        <w:tc>
          <w:tcPr>
            <w:tcW w:w="3356" w:type="dxa"/>
            <w:shd w:val="clear" w:color="auto" w:fill="D9D9D9" w:themeFill="background1" w:themeFillShade="D9"/>
          </w:tcPr>
          <w:p w:rsidR="000862B8" w:rsidRDefault="000862B8" w:rsidP="001A1085">
            <w:pPr>
              <w:tabs>
                <w:tab w:val="right" w:pos="8820"/>
              </w:tabs>
              <w:snapToGrid w:val="0"/>
              <w:jc w:val="center"/>
              <w:rPr>
                <w:b/>
                <w:sz w:val="20"/>
                <w:szCs w:val="20"/>
              </w:rPr>
            </w:pPr>
          </w:p>
          <w:p w:rsidR="000862B8" w:rsidRDefault="000862B8" w:rsidP="001A1085">
            <w:pPr>
              <w:tabs>
                <w:tab w:val="right" w:pos="8820"/>
              </w:tabs>
              <w:jc w:val="center"/>
            </w:pPr>
            <w:r>
              <w:rPr>
                <w:b/>
                <w:sz w:val="28"/>
                <w:szCs w:val="28"/>
              </w:rPr>
              <w:t>Skutočnosť k 31.12.201</w:t>
            </w:r>
            <w:r w:rsidR="00A4772D">
              <w:rPr>
                <w:b/>
                <w:sz w:val="28"/>
                <w:szCs w:val="28"/>
              </w:rPr>
              <w:t>6</w:t>
            </w:r>
          </w:p>
          <w:p w:rsidR="000862B8" w:rsidRDefault="000862B8" w:rsidP="001A1085">
            <w:pPr>
              <w:jc w:val="center"/>
            </w:pPr>
          </w:p>
        </w:tc>
      </w:tr>
      <w:tr w:rsidR="000862B8" w:rsidTr="001A1085">
        <w:trPr>
          <w:trHeight w:val="300"/>
        </w:trPr>
        <w:tc>
          <w:tcPr>
            <w:tcW w:w="5692" w:type="dxa"/>
          </w:tcPr>
          <w:p w:rsidR="000862B8" w:rsidRDefault="000862B8" w:rsidP="001A1085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356" w:type="dxa"/>
          </w:tcPr>
          <w:p w:rsidR="000862B8" w:rsidRDefault="00A4772D" w:rsidP="001A1085">
            <w:pPr>
              <w:tabs>
                <w:tab w:val="right" w:pos="8460"/>
              </w:tabs>
              <w:spacing w:line="100" w:lineRule="atLeast"/>
              <w:jc w:val="right"/>
            </w:pPr>
            <w:r>
              <w:t>52 796,38</w:t>
            </w:r>
          </w:p>
        </w:tc>
      </w:tr>
      <w:tr w:rsidR="000862B8" w:rsidTr="001A1085">
        <w:trPr>
          <w:trHeight w:val="300"/>
        </w:trPr>
        <w:tc>
          <w:tcPr>
            <w:tcW w:w="5692" w:type="dxa"/>
          </w:tcPr>
          <w:p w:rsidR="000862B8" w:rsidRDefault="000862B8" w:rsidP="001A1085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356" w:type="dxa"/>
          </w:tcPr>
          <w:p w:rsidR="000862B8" w:rsidRDefault="00A4772D" w:rsidP="001A1085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50 632,73</w:t>
            </w:r>
          </w:p>
        </w:tc>
      </w:tr>
      <w:tr w:rsidR="000862B8" w:rsidTr="001A1085">
        <w:trPr>
          <w:trHeight w:val="285"/>
        </w:trPr>
        <w:tc>
          <w:tcPr>
            <w:tcW w:w="5692" w:type="dxa"/>
            <w:shd w:val="clear" w:color="auto" w:fill="F2F2F2" w:themeFill="background1" w:themeFillShade="F2"/>
          </w:tcPr>
          <w:p w:rsidR="000862B8" w:rsidRDefault="000862B8" w:rsidP="001A1085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356" w:type="dxa"/>
            <w:shd w:val="clear" w:color="auto" w:fill="F2F2F2" w:themeFill="background1" w:themeFillShade="F2"/>
          </w:tcPr>
          <w:p w:rsidR="000862B8" w:rsidRDefault="00A4772D" w:rsidP="001A1085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2 163,65</w:t>
            </w:r>
          </w:p>
        </w:tc>
      </w:tr>
      <w:tr w:rsidR="000862B8" w:rsidTr="001A1085">
        <w:trPr>
          <w:trHeight w:val="300"/>
        </w:trPr>
        <w:tc>
          <w:tcPr>
            <w:tcW w:w="5692" w:type="dxa"/>
          </w:tcPr>
          <w:p w:rsidR="000862B8" w:rsidRDefault="000862B8" w:rsidP="001A1085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356" w:type="dxa"/>
          </w:tcPr>
          <w:p w:rsidR="000862B8" w:rsidRDefault="000862B8" w:rsidP="001A1085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0862B8" w:rsidTr="001A1085">
        <w:trPr>
          <w:trHeight w:val="300"/>
        </w:trPr>
        <w:tc>
          <w:tcPr>
            <w:tcW w:w="5692" w:type="dxa"/>
          </w:tcPr>
          <w:p w:rsidR="000862B8" w:rsidRDefault="000862B8" w:rsidP="001A1085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356" w:type="dxa"/>
          </w:tcPr>
          <w:p w:rsidR="000862B8" w:rsidRDefault="000862B8" w:rsidP="001A1085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0862B8" w:rsidTr="001A1085">
        <w:trPr>
          <w:trHeight w:val="285"/>
        </w:trPr>
        <w:tc>
          <w:tcPr>
            <w:tcW w:w="5692" w:type="dxa"/>
            <w:shd w:val="clear" w:color="auto" w:fill="F2F2F2" w:themeFill="background1" w:themeFillShade="F2"/>
          </w:tcPr>
          <w:p w:rsidR="000862B8" w:rsidRDefault="000862B8" w:rsidP="001A1085"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356" w:type="dxa"/>
            <w:shd w:val="clear" w:color="auto" w:fill="F2F2F2" w:themeFill="background1" w:themeFillShade="F2"/>
          </w:tcPr>
          <w:p w:rsidR="000862B8" w:rsidRDefault="000862B8" w:rsidP="001A1085">
            <w:pPr>
              <w:pStyle w:val="Odsekzoznamu1"/>
              <w:tabs>
                <w:tab w:val="left" w:pos="426"/>
              </w:tabs>
              <w:ind w:left="1080"/>
              <w:jc w:val="right"/>
            </w:pPr>
            <w:r>
              <w:t>0,00</w:t>
            </w:r>
          </w:p>
        </w:tc>
      </w:tr>
      <w:tr w:rsidR="000862B8" w:rsidTr="001A1085">
        <w:trPr>
          <w:trHeight w:val="285"/>
        </w:trPr>
        <w:tc>
          <w:tcPr>
            <w:tcW w:w="5692" w:type="dxa"/>
          </w:tcPr>
          <w:p w:rsidR="000862B8" w:rsidRDefault="000862B8" w:rsidP="001A1085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356" w:type="dxa"/>
          </w:tcPr>
          <w:p w:rsidR="000862B8" w:rsidRDefault="00A4772D" w:rsidP="001A1085">
            <w:pPr>
              <w:pStyle w:val="Odsekzoznamu1"/>
              <w:tabs>
                <w:tab w:val="left" w:pos="240"/>
                <w:tab w:val="left" w:pos="426"/>
              </w:tabs>
              <w:ind w:left="0"/>
              <w:jc w:val="right"/>
            </w:pPr>
            <w:r>
              <w:t>2163,65</w:t>
            </w:r>
          </w:p>
        </w:tc>
      </w:tr>
      <w:tr w:rsidR="000862B8" w:rsidTr="001A1085">
        <w:trPr>
          <w:trHeight w:val="300"/>
        </w:trPr>
        <w:tc>
          <w:tcPr>
            <w:tcW w:w="5692" w:type="dxa"/>
          </w:tcPr>
          <w:p w:rsidR="000862B8" w:rsidRDefault="000862B8" w:rsidP="001A1085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356" w:type="dxa"/>
          </w:tcPr>
          <w:p w:rsidR="000862B8" w:rsidRDefault="00A4772D" w:rsidP="001A1085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</w:t>
            </w:r>
            <w:r w:rsidR="000862B8">
              <w:t>,00</w:t>
            </w:r>
          </w:p>
        </w:tc>
      </w:tr>
      <w:tr w:rsidR="000862B8" w:rsidTr="001A1085">
        <w:trPr>
          <w:trHeight w:val="300"/>
        </w:trPr>
        <w:tc>
          <w:tcPr>
            <w:tcW w:w="5692" w:type="dxa"/>
          </w:tcPr>
          <w:p w:rsidR="000862B8" w:rsidRDefault="000862B8" w:rsidP="001A1085"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356" w:type="dxa"/>
          </w:tcPr>
          <w:p w:rsidR="000862B8" w:rsidRDefault="00A4772D" w:rsidP="001A1085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</w:t>
            </w:r>
            <w:r w:rsidR="000862B8">
              <w:t>,00</w:t>
            </w:r>
          </w:p>
        </w:tc>
      </w:tr>
      <w:tr w:rsidR="000862B8" w:rsidTr="001A1085">
        <w:trPr>
          <w:trHeight w:val="285"/>
        </w:trPr>
        <w:tc>
          <w:tcPr>
            <w:tcW w:w="5692" w:type="dxa"/>
            <w:shd w:val="clear" w:color="auto" w:fill="F2F2F2" w:themeFill="background1" w:themeFillShade="F2"/>
          </w:tcPr>
          <w:p w:rsidR="000862B8" w:rsidRDefault="000862B8" w:rsidP="001A1085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356" w:type="dxa"/>
            <w:shd w:val="clear" w:color="auto" w:fill="F2F2F2" w:themeFill="background1" w:themeFillShade="F2"/>
          </w:tcPr>
          <w:p w:rsidR="000862B8" w:rsidRDefault="000862B8" w:rsidP="001A1085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0,00</w:t>
            </w:r>
          </w:p>
        </w:tc>
      </w:tr>
      <w:tr w:rsidR="00A4772D" w:rsidTr="001A1085">
        <w:trPr>
          <w:trHeight w:val="285"/>
        </w:trPr>
        <w:tc>
          <w:tcPr>
            <w:tcW w:w="5692" w:type="dxa"/>
          </w:tcPr>
          <w:p w:rsidR="00A4772D" w:rsidRDefault="00A4772D" w:rsidP="001A1085"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356" w:type="dxa"/>
          </w:tcPr>
          <w:p w:rsidR="00A4772D" w:rsidRDefault="00A4772D" w:rsidP="000D1B9D">
            <w:pPr>
              <w:tabs>
                <w:tab w:val="right" w:pos="8460"/>
              </w:tabs>
              <w:spacing w:line="100" w:lineRule="atLeast"/>
              <w:jc w:val="right"/>
            </w:pPr>
            <w:r>
              <w:t>52 796,38</w:t>
            </w:r>
          </w:p>
        </w:tc>
      </w:tr>
      <w:tr w:rsidR="00A4772D" w:rsidTr="001A1085">
        <w:trPr>
          <w:trHeight w:val="285"/>
        </w:trPr>
        <w:tc>
          <w:tcPr>
            <w:tcW w:w="5692" w:type="dxa"/>
          </w:tcPr>
          <w:p w:rsidR="00A4772D" w:rsidRDefault="00A4772D" w:rsidP="001A1085"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3356" w:type="dxa"/>
          </w:tcPr>
          <w:p w:rsidR="00A4772D" w:rsidRDefault="00A4772D" w:rsidP="000D1B9D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50 632,73</w:t>
            </w:r>
          </w:p>
        </w:tc>
      </w:tr>
      <w:tr w:rsidR="00A4772D" w:rsidTr="001A1085">
        <w:trPr>
          <w:trHeight w:val="285"/>
        </w:trPr>
        <w:tc>
          <w:tcPr>
            <w:tcW w:w="5692" w:type="dxa"/>
            <w:shd w:val="clear" w:color="auto" w:fill="F2DBDB" w:themeFill="accent2" w:themeFillTint="33"/>
          </w:tcPr>
          <w:p w:rsidR="00A4772D" w:rsidRDefault="00A4772D" w:rsidP="001A1085">
            <w:r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356" w:type="dxa"/>
            <w:shd w:val="clear" w:color="auto" w:fill="F2DBDB" w:themeFill="accent2" w:themeFillTint="33"/>
          </w:tcPr>
          <w:p w:rsidR="00A4772D" w:rsidRDefault="00A4772D" w:rsidP="000D1B9D">
            <w:pPr>
              <w:pStyle w:val="Odsekzoznamu1"/>
              <w:tabs>
                <w:tab w:val="left" w:pos="426"/>
              </w:tabs>
              <w:ind w:left="0"/>
              <w:jc w:val="right"/>
            </w:pPr>
            <w:r>
              <w:t>2 163,65</w:t>
            </w:r>
          </w:p>
        </w:tc>
      </w:tr>
    </w:tbl>
    <w:p w:rsidR="000862B8" w:rsidRDefault="000862B8" w:rsidP="000862B8">
      <w:pPr>
        <w:tabs>
          <w:tab w:val="right" w:pos="7740"/>
        </w:tabs>
        <w:jc w:val="both"/>
        <w:rPr>
          <w:b/>
        </w:rPr>
      </w:pPr>
    </w:p>
    <w:p w:rsidR="000862B8" w:rsidRDefault="000862B8" w:rsidP="000862B8">
      <w:pPr>
        <w:tabs>
          <w:tab w:val="right" w:pos="7740"/>
        </w:tabs>
        <w:spacing w:after="0"/>
        <w:jc w:val="both"/>
      </w:pPr>
      <w:r>
        <w:rPr>
          <w:b/>
        </w:rPr>
        <w:t>Prebytok rozpočtu</w:t>
      </w:r>
      <w:r>
        <w:t xml:space="preserve"> v sume  </w:t>
      </w:r>
      <w:r w:rsidR="00A4772D">
        <w:t>2 163,65</w:t>
      </w:r>
      <w:r>
        <w:t xml:space="preserve"> EUR zistený podľa ustanovenia § 10 ods. 3 písm. a) a b) zákona č. 583/2004 </w:t>
      </w:r>
      <w:proofErr w:type="spellStart"/>
      <w:r>
        <w:t>Z.z</w:t>
      </w:r>
      <w:proofErr w:type="spellEnd"/>
      <w:r>
        <w:t>. o rozpočtových pravidlách územnej samosprávy a o zmene a doplnení niektorých zákonov v znení neskorších predpisov navrhujeme použiť na:</w:t>
      </w:r>
      <w:r>
        <w:tab/>
      </w:r>
    </w:p>
    <w:p w:rsidR="000862B8" w:rsidRPr="00480C2C" w:rsidRDefault="000862B8" w:rsidP="000862B8">
      <w:pPr>
        <w:tabs>
          <w:tab w:val="right" w:pos="7740"/>
        </w:tabs>
        <w:spacing w:after="0"/>
        <w:jc w:val="both"/>
      </w:pPr>
      <w:r>
        <w:t xml:space="preserve">- tvorbu rezervného fondu  </w:t>
      </w:r>
      <w:r w:rsidR="00A4772D">
        <w:t>2 163,65</w:t>
      </w:r>
      <w:r>
        <w:t xml:space="preserve"> EUR</w:t>
      </w:r>
    </w:p>
    <w:p w:rsidR="000862B8" w:rsidRDefault="000862B8" w:rsidP="000862B8">
      <w:pPr>
        <w:tabs>
          <w:tab w:val="right" w:pos="5580"/>
        </w:tabs>
        <w:rPr>
          <w:b/>
        </w:rPr>
      </w:pPr>
      <w:r>
        <w:rPr>
          <w:b/>
          <w:sz w:val="24"/>
          <w:szCs w:val="24"/>
        </w:rPr>
        <w:t xml:space="preserve">3. </w:t>
      </w:r>
      <w:r>
        <w:rPr>
          <w:b/>
          <w:bCs/>
          <w:sz w:val="28"/>
          <w:szCs w:val="28"/>
        </w:rPr>
        <w:t>B</w:t>
      </w:r>
      <w:r>
        <w:rPr>
          <w:b/>
          <w:sz w:val="28"/>
          <w:szCs w:val="28"/>
        </w:rPr>
        <w:t>ilancia aktív a pasív v eurách</w:t>
      </w:r>
    </w:p>
    <w:p w:rsidR="000862B8" w:rsidRDefault="000862B8" w:rsidP="000862B8">
      <w:pPr>
        <w:numPr>
          <w:ilvl w:val="0"/>
          <w:numId w:val="6"/>
        </w:numPr>
        <w:spacing w:line="360" w:lineRule="auto"/>
        <w:jc w:val="both"/>
        <w:rPr>
          <w:b/>
        </w:rPr>
      </w:pPr>
      <w:r>
        <w:rPr>
          <w:b/>
        </w:rPr>
        <w:t>4.1  A K T Í V A</w:t>
      </w:r>
    </w:p>
    <w:tbl>
      <w:tblPr>
        <w:tblW w:w="0" w:type="auto"/>
        <w:tblInd w:w="705" w:type="dxa"/>
        <w:tblLayout w:type="fixed"/>
        <w:tblLook w:val="0000" w:firstRow="0" w:lastRow="0" w:firstColumn="0" w:lastColumn="0" w:noHBand="0" w:noVBand="0"/>
      </w:tblPr>
      <w:tblGrid>
        <w:gridCol w:w="4233"/>
        <w:gridCol w:w="1812"/>
        <w:gridCol w:w="1800"/>
      </w:tblGrid>
      <w:tr w:rsidR="000862B8" w:rsidTr="001A1085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862B8" w:rsidRDefault="000862B8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862B8" w:rsidRDefault="000862B8" w:rsidP="00A4772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rPr>
                <w:b/>
              </w:rPr>
              <w:t>ZS k 01.01.201</w:t>
            </w:r>
            <w:r w:rsidR="00A4772D">
              <w:rPr>
                <w:b/>
              </w:rPr>
              <w:t>6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862B8" w:rsidRDefault="000862B8" w:rsidP="00A4772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rPr>
                <w:b/>
              </w:rPr>
              <w:t>KZ k 31.12.201</w:t>
            </w:r>
            <w:r w:rsidR="00A4772D">
              <w:rPr>
                <w:b/>
              </w:rPr>
              <w:t>6</w:t>
            </w:r>
          </w:p>
        </w:tc>
      </w:tr>
      <w:tr w:rsidR="00473ADA" w:rsidTr="001A1085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rPr>
                <w:b/>
              </w:rPr>
            </w:pPr>
            <w:r>
              <w:t>Majetok spolu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56 599,41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49 314,27</w:t>
            </w:r>
          </w:p>
        </w:tc>
      </w:tr>
      <w:tr w:rsidR="00473ADA" w:rsidTr="001A1085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Neobežný majetok spolu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46 228,60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39 315,39</w:t>
            </w:r>
          </w:p>
        </w:tc>
      </w:tr>
      <w:tr w:rsidR="00473ADA" w:rsidTr="001A1085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toho: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73ADA" w:rsidTr="001A1085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nehmotný majetok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73ADA" w:rsidTr="001A1085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hmotný majetok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17 416,28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10 503,07</w:t>
            </w:r>
          </w:p>
        </w:tc>
      </w:tr>
      <w:tr w:rsidR="00473ADA" w:rsidTr="001A1085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Dlhodobý finančný majetok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28 812,32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28 812,32</w:t>
            </w:r>
          </w:p>
        </w:tc>
      </w:tr>
      <w:tr w:rsidR="00473ADA" w:rsidTr="001A1085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Obežný majetok spolu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10 322,02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9 925,19</w:t>
            </w:r>
          </w:p>
        </w:tc>
      </w:tr>
      <w:tr w:rsidR="00473ADA" w:rsidTr="001A1085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toho: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73ADA" w:rsidTr="001A1085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Zásoby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73ADA" w:rsidTr="001A1085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73ADA" w:rsidTr="001A1085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pohľadávky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  <w:jc w:val="right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73ADA" w:rsidTr="001A1085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Krátkodobé pohľadávky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5 0000,49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2 440,01</w:t>
            </w:r>
          </w:p>
        </w:tc>
      </w:tr>
      <w:tr w:rsidR="00473ADA" w:rsidTr="001A1085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finančné účty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5 321,53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7 485,18</w:t>
            </w:r>
          </w:p>
        </w:tc>
      </w:tr>
      <w:tr w:rsidR="00473ADA" w:rsidTr="001A1085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Poskytnuté návrat. fin. výpomoci dlhodobé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</w:tr>
      <w:tr w:rsidR="00473ADA" w:rsidTr="001A1085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Poskytnuté návrat. fin. výpomoci krátkodobé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pStyle w:val="Odsekzoznamu1"/>
              <w:tabs>
                <w:tab w:val="left" w:pos="426"/>
              </w:tabs>
              <w:snapToGrid w:val="0"/>
              <w:spacing w:after="0" w:line="100" w:lineRule="atLeast"/>
              <w:ind w:left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73ADA" w:rsidTr="001A1085">
        <w:tc>
          <w:tcPr>
            <w:tcW w:w="4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right"/>
            </w:pPr>
            <w:r>
              <w:t>48,79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73,69</w:t>
            </w:r>
          </w:p>
        </w:tc>
      </w:tr>
    </w:tbl>
    <w:p w:rsidR="000862B8" w:rsidRDefault="000862B8" w:rsidP="000862B8">
      <w:pPr>
        <w:spacing w:line="360" w:lineRule="auto"/>
        <w:jc w:val="both"/>
        <w:rPr>
          <w:b/>
        </w:rPr>
      </w:pPr>
    </w:p>
    <w:p w:rsidR="000862B8" w:rsidRDefault="000862B8" w:rsidP="000862B8">
      <w:pPr>
        <w:spacing w:line="360" w:lineRule="auto"/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>- 10 –</w:t>
      </w:r>
    </w:p>
    <w:p w:rsidR="000862B8" w:rsidRDefault="000862B8" w:rsidP="000862B8">
      <w:pPr>
        <w:spacing w:line="360" w:lineRule="auto"/>
        <w:jc w:val="both"/>
        <w:rPr>
          <w:b/>
        </w:rPr>
      </w:pPr>
    </w:p>
    <w:p w:rsidR="000862B8" w:rsidRDefault="000862B8" w:rsidP="000862B8">
      <w:pPr>
        <w:spacing w:line="360" w:lineRule="auto"/>
        <w:jc w:val="both"/>
        <w:rPr>
          <w:b/>
        </w:rPr>
      </w:pPr>
    </w:p>
    <w:p w:rsidR="000862B8" w:rsidRDefault="000862B8" w:rsidP="000862B8">
      <w:pPr>
        <w:spacing w:line="360" w:lineRule="auto"/>
        <w:jc w:val="both"/>
      </w:pPr>
      <w:r>
        <w:rPr>
          <w:b/>
        </w:rPr>
        <w:t>4.2  P A S Í V A</w:t>
      </w:r>
    </w:p>
    <w:tbl>
      <w:tblPr>
        <w:tblW w:w="0" w:type="auto"/>
        <w:tblInd w:w="705" w:type="dxa"/>
        <w:tblLayout w:type="fixed"/>
        <w:tblLook w:val="0000" w:firstRow="0" w:lastRow="0" w:firstColumn="0" w:lastColumn="0" w:noHBand="0" w:noVBand="0"/>
      </w:tblPr>
      <w:tblGrid>
        <w:gridCol w:w="4230"/>
        <w:gridCol w:w="1800"/>
        <w:gridCol w:w="1815"/>
      </w:tblGrid>
      <w:tr w:rsidR="000862B8" w:rsidTr="001A1085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862B8" w:rsidRDefault="000862B8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  <w:jc w:val="center"/>
            </w:pPr>
            <w:r>
              <w:t>N á z o v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862B8" w:rsidRDefault="000862B8" w:rsidP="00473AD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   ZS k 01.01.201</w:t>
            </w:r>
            <w:r w:rsidR="00473ADA">
              <w:t>6</w:t>
            </w:r>
            <w:r>
              <w:t xml:space="preserve">  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862B8" w:rsidRDefault="000862B8" w:rsidP="00473ADA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KZ  k  31.12.201</w:t>
            </w:r>
            <w:r w:rsidR="00473ADA">
              <w:t>6</w:t>
            </w:r>
          </w:p>
        </w:tc>
      </w:tr>
      <w:tr w:rsidR="00473ADA" w:rsidTr="001A1085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Vlastné imanie a záväzky spolu    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56 599,41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49 314,27</w:t>
            </w:r>
          </w:p>
        </w:tc>
      </w:tr>
      <w:tr w:rsidR="00473ADA" w:rsidTr="001A1085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Vlastné imanie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55 225,24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47 148,52</w:t>
            </w:r>
          </w:p>
        </w:tc>
      </w:tr>
      <w:tr w:rsidR="00473ADA" w:rsidTr="001A1085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 xml:space="preserve">Z toho : 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73ADA" w:rsidTr="001A1085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Oceňovacie rozdiely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73ADA" w:rsidTr="001A1085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Fondy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73ADA" w:rsidTr="001A1085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Výsledok hospodárenia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55 225,24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47 148,52</w:t>
            </w:r>
          </w:p>
        </w:tc>
      </w:tr>
      <w:tr w:rsidR="00473ADA" w:rsidTr="001A1085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Záväzky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1 374,17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2 165,75</w:t>
            </w:r>
          </w:p>
        </w:tc>
      </w:tr>
      <w:tr w:rsidR="00473ADA" w:rsidTr="001A1085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 toho :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73ADA" w:rsidTr="001A1085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Rezervy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73ADA" w:rsidTr="001A1085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Zúčtovanie medzi subjektmi VS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73ADA" w:rsidTr="001A1085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Dlhodobé záväzky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58,47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58,47</w:t>
            </w:r>
          </w:p>
        </w:tc>
      </w:tr>
      <w:tr w:rsidR="00473ADA" w:rsidTr="001A1085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Krátkodobé záväzky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1 315,70</w:t>
            </w: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2 107,28</w:t>
            </w:r>
          </w:p>
        </w:tc>
      </w:tr>
      <w:tr w:rsidR="00473ADA" w:rsidTr="001A1085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Bankové úvery a výpomoci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  <w:tr w:rsidR="00473ADA" w:rsidTr="001A1085">
        <w:tc>
          <w:tcPr>
            <w:tcW w:w="4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1A1085">
            <w:pPr>
              <w:pStyle w:val="Odsekzoznamu1"/>
              <w:tabs>
                <w:tab w:val="left" w:pos="426"/>
              </w:tabs>
              <w:spacing w:after="0" w:line="100" w:lineRule="atLeast"/>
              <w:ind w:left="0"/>
            </w:pPr>
            <w:r>
              <w:t>Časové rozlíšenie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  <w:tc>
          <w:tcPr>
            <w:tcW w:w="18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73ADA" w:rsidRDefault="00473ADA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</w:p>
        </w:tc>
      </w:tr>
    </w:tbl>
    <w:p w:rsidR="000862B8" w:rsidRPr="007D00DC" w:rsidRDefault="000862B8" w:rsidP="000862B8">
      <w:pPr>
        <w:spacing w:line="360" w:lineRule="auto"/>
        <w:ind w:left="720"/>
        <w:jc w:val="both"/>
        <w:rPr>
          <w:b/>
        </w:rPr>
      </w:pPr>
    </w:p>
    <w:p w:rsidR="000862B8" w:rsidRDefault="000862B8" w:rsidP="000862B8">
      <w:pPr>
        <w:numPr>
          <w:ilvl w:val="0"/>
          <w:numId w:val="7"/>
        </w:num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>Vývoj pohľadávok a záväzkov v eurách</w:t>
      </w:r>
    </w:p>
    <w:p w:rsidR="000862B8" w:rsidRPr="007D00DC" w:rsidRDefault="000862B8" w:rsidP="000862B8">
      <w:pPr>
        <w:tabs>
          <w:tab w:val="right" w:pos="5580"/>
        </w:tabs>
        <w:rPr>
          <w:b/>
          <w:sz w:val="24"/>
          <w:szCs w:val="24"/>
        </w:rPr>
      </w:pPr>
      <w:r>
        <w:rPr>
          <w:b/>
        </w:rPr>
        <w:t xml:space="preserve">5.1. Pohľadávky </w:t>
      </w:r>
    </w:p>
    <w:tbl>
      <w:tblPr>
        <w:tblW w:w="0" w:type="auto"/>
        <w:tblInd w:w="94" w:type="dxa"/>
        <w:tblLayout w:type="fixed"/>
        <w:tblLook w:val="0000" w:firstRow="0" w:lastRow="0" w:firstColumn="0" w:lastColumn="0" w:noHBand="0" w:noVBand="0"/>
      </w:tblPr>
      <w:tblGrid>
        <w:gridCol w:w="4845"/>
        <w:gridCol w:w="1814"/>
        <w:gridCol w:w="1786"/>
      </w:tblGrid>
      <w:tr w:rsidR="000862B8" w:rsidTr="001A1085"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862B8" w:rsidRDefault="000862B8" w:rsidP="001A1085">
            <w:pPr>
              <w:spacing w:after="0" w:line="100" w:lineRule="atLeast"/>
              <w:rPr>
                <w:b/>
                <w:sz w:val="20"/>
                <w:szCs w:val="20"/>
              </w:rPr>
            </w:pPr>
            <w:r>
              <w:rPr>
                <w:b/>
              </w:rPr>
              <w:t xml:space="preserve">Pohľadávky 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862B8" w:rsidRDefault="000862B8" w:rsidP="001A1085">
            <w:pPr>
              <w:tabs>
                <w:tab w:val="left" w:pos="1176"/>
              </w:tabs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0862B8" w:rsidRDefault="000862B8" w:rsidP="00473ADA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473ADA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862B8" w:rsidRDefault="000862B8" w:rsidP="001A1085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0862B8" w:rsidRDefault="000862B8" w:rsidP="00473ADA">
            <w:pPr>
              <w:spacing w:after="0" w:line="100" w:lineRule="atLeast"/>
              <w:jc w:val="center"/>
            </w:pPr>
            <w:r>
              <w:rPr>
                <w:b/>
                <w:sz w:val="20"/>
                <w:szCs w:val="20"/>
              </w:rPr>
              <w:t>k 31.12 201</w:t>
            </w:r>
            <w:r w:rsidR="00473ADA">
              <w:rPr>
                <w:b/>
                <w:sz w:val="20"/>
                <w:szCs w:val="20"/>
              </w:rPr>
              <w:t>6</w:t>
            </w:r>
          </w:p>
        </w:tc>
      </w:tr>
      <w:tr w:rsidR="000862B8" w:rsidTr="001A1085"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62B8" w:rsidRDefault="000862B8" w:rsidP="001A1085">
            <w:pPr>
              <w:spacing w:after="0" w:line="100" w:lineRule="atLeast"/>
            </w:pPr>
            <w:r>
              <w:t xml:space="preserve">Pohľadávky do lehoty splatnosti  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62B8" w:rsidRDefault="00473ADA" w:rsidP="00473ADA">
            <w:pPr>
              <w:spacing w:after="0" w:line="100" w:lineRule="atLeast"/>
              <w:jc w:val="center"/>
            </w:pPr>
            <w:r>
              <w:t>5 000,49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62B8" w:rsidRDefault="00473ADA" w:rsidP="00473ADA">
            <w:pPr>
              <w:spacing w:after="0" w:line="100" w:lineRule="atLeast"/>
              <w:jc w:val="center"/>
            </w:pPr>
            <w:r>
              <w:t>2 440,01</w:t>
            </w:r>
          </w:p>
        </w:tc>
      </w:tr>
      <w:tr w:rsidR="000862B8" w:rsidTr="001A1085">
        <w:tc>
          <w:tcPr>
            <w:tcW w:w="4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62B8" w:rsidRDefault="000862B8" w:rsidP="001A1085">
            <w:pPr>
              <w:spacing w:after="0" w:line="100" w:lineRule="atLeast"/>
            </w:pPr>
            <w:r>
              <w:t xml:space="preserve">Pohľadávky po lehote splatnosti  </w:t>
            </w:r>
          </w:p>
        </w:tc>
        <w:tc>
          <w:tcPr>
            <w:tcW w:w="1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62B8" w:rsidRDefault="000862B8" w:rsidP="001A1085">
            <w:pPr>
              <w:snapToGrid w:val="0"/>
              <w:spacing w:after="0" w:line="100" w:lineRule="atLeast"/>
              <w:jc w:val="right"/>
            </w:pP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62B8" w:rsidRDefault="000862B8" w:rsidP="001A1085">
            <w:pPr>
              <w:snapToGrid w:val="0"/>
              <w:spacing w:after="0" w:line="100" w:lineRule="atLeast"/>
              <w:jc w:val="right"/>
            </w:pPr>
          </w:p>
        </w:tc>
      </w:tr>
    </w:tbl>
    <w:p w:rsidR="000862B8" w:rsidRDefault="000862B8" w:rsidP="000862B8">
      <w:pPr>
        <w:tabs>
          <w:tab w:val="left" w:pos="2880"/>
          <w:tab w:val="right" w:pos="8820"/>
        </w:tabs>
        <w:jc w:val="center"/>
        <w:rPr>
          <w:sz w:val="24"/>
          <w:szCs w:val="24"/>
        </w:rPr>
      </w:pPr>
    </w:p>
    <w:p w:rsidR="000862B8" w:rsidRDefault="000862B8" w:rsidP="000862B8">
      <w:pPr>
        <w:rPr>
          <w:b/>
        </w:rPr>
      </w:pPr>
      <w:r>
        <w:rPr>
          <w:b/>
        </w:rPr>
        <w:t>5.2 Záväzky</w:t>
      </w:r>
    </w:p>
    <w:tbl>
      <w:tblPr>
        <w:tblW w:w="0" w:type="auto"/>
        <w:tblInd w:w="94" w:type="dxa"/>
        <w:tblLayout w:type="fixed"/>
        <w:tblLook w:val="0000" w:firstRow="0" w:lastRow="0" w:firstColumn="0" w:lastColumn="0" w:noHBand="0" w:noVBand="0"/>
      </w:tblPr>
      <w:tblGrid>
        <w:gridCol w:w="4860"/>
        <w:gridCol w:w="1799"/>
        <w:gridCol w:w="1756"/>
      </w:tblGrid>
      <w:tr w:rsidR="000862B8" w:rsidTr="001A1085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862B8" w:rsidRDefault="000862B8" w:rsidP="001A1085">
            <w:pPr>
              <w:spacing w:after="0" w:line="100" w:lineRule="atLeast"/>
              <w:rPr>
                <w:b/>
                <w:sz w:val="20"/>
                <w:szCs w:val="20"/>
              </w:rPr>
            </w:pPr>
            <w:r>
              <w:rPr>
                <w:b/>
              </w:rPr>
              <w:t>Záväzky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862B8" w:rsidRDefault="000862B8" w:rsidP="001A1085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0862B8" w:rsidRDefault="000862B8" w:rsidP="00473ADA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31.12 201</w:t>
            </w:r>
            <w:r w:rsidR="00473ADA">
              <w:rPr>
                <w:b/>
                <w:sz w:val="20"/>
                <w:szCs w:val="20"/>
              </w:rPr>
              <w:t>5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862B8" w:rsidRDefault="000862B8" w:rsidP="001A1085">
            <w:pPr>
              <w:spacing w:after="0" w:line="100" w:lineRule="atLeast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</w:t>
            </w:r>
          </w:p>
          <w:p w:rsidR="000862B8" w:rsidRDefault="000862B8" w:rsidP="00473ADA">
            <w:pPr>
              <w:spacing w:after="0" w:line="100" w:lineRule="atLeast"/>
              <w:jc w:val="center"/>
            </w:pPr>
            <w:r>
              <w:rPr>
                <w:b/>
                <w:sz w:val="20"/>
                <w:szCs w:val="20"/>
              </w:rPr>
              <w:t>k 31.12 201</w:t>
            </w:r>
            <w:r w:rsidR="00473ADA">
              <w:rPr>
                <w:b/>
                <w:sz w:val="20"/>
                <w:szCs w:val="20"/>
              </w:rPr>
              <w:t>6</w:t>
            </w:r>
          </w:p>
        </w:tc>
      </w:tr>
      <w:tr w:rsidR="000862B8" w:rsidTr="001A1085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62B8" w:rsidRDefault="000862B8" w:rsidP="001A1085">
            <w:pPr>
              <w:spacing w:after="0" w:line="100" w:lineRule="atLeast"/>
            </w:pPr>
            <w:r>
              <w:t xml:space="preserve">Záväzky do lehoty splatnosti 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62B8" w:rsidRDefault="00473ADA" w:rsidP="00473ADA">
            <w:pPr>
              <w:spacing w:after="0" w:line="100" w:lineRule="atLeast"/>
              <w:jc w:val="center"/>
            </w:pPr>
            <w:r>
              <w:t>1 374,17</w:t>
            </w: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62B8" w:rsidRDefault="00473ADA" w:rsidP="00473ADA">
            <w:pPr>
              <w:spacing w:after="0" w:line="100" w:lineRule="atLeast"/>
              <w:jc w:val="center"/>
            </w:pPr>
            <w:r>
              <w:t>2 165,75</w:t>
            </w:r>
          </w:p>
        </w:tc>
      </w:tr>
      <w:tr w:rsidR="000862B8" w:rsidTr="001A1085">
        <w:tc>
          <w:tcPr>
            <w:tcW w:w="4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62B8" w:rsidRDefault="000862B8" w:rsidP="001A1085">
            <w:pPr>
              <w:spacing w:after="0" w:line="100" w:lineRule="atLeast"/>
            </w:pPr>
            <w:r>
              <w:t xml:space="preserve">Záväzky po lehote splatnosti  </w:t>
            </w:r>
          </w:p>
        </w:tc>
        <w:tc>
          <w:tcPr>
            <w:tcW w:w="17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62B8" w:rsidRDefault="000862B8" w:rsidP="00473ADA">
            <w:pPr>
              <w:snapToGrid w:val="0"/>
              <w:spacing w:after="0" w:line="100" w:lineRule="atLeast"/>
              <w:jc w:val="center"/>
            </w:pPr>
          </w:p>
        </w:tc>
        <w:tc>
          <w:tcPr>
            <w:tcW w:w="1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62B8" w:rsidRDefault="000862B8" w:rsidP="00473ADA">
            <w:pPr>
              <w:snapToGrid w:val="0"/>
              <w:spacing w:after="0" w:line="100" w:lineRule="atLeast"/>
              <w:jc w:val="center"/>
            </w:pPr>
          </w:p>
        </w:tc>
      </w:tr>
    </w:tbl>
    <w:p w:rsidR="000862B8" w:rsidRDefault="000862B8" w:rsidP="000862B8">
      <w:pPr>
        <w:spacing w:line="360" w:lineRule="auto"/>
        <w:jc w:val="both"/>
        <w:rPr>
          <w:b/>
          <w:sz w:val="28"/>
          <w:szCs w:val="28"/>
        </w:rPr>
      </w:pPr>
    </w:p>
    <w:p w:rsidR="000862B8" w:rsidRDefault="000862B8" w:rsidP="000862B8">
      <w:pPr>
        <w:spacing w:line="360" w:lineRule="auto"/>
        <w:jc w:val="both"/>
        <w:rPr>
          <w:b/>
          <w:sz w:val="28"/>
          <w:szCs w:val="28"/>
        </w:rPr>
      </w:pPr>
    </w:p>
    <w:p w:rsidR="000862B8" w:rsidRDefault="000862B8" w:rsidP="000862B8">
      <w:pPr>
        <w:spacing w:line="360" w:lineRule="auto"/>
        <w:jc w:val="both"/>
        <w:rPr>
          <w:b/>
          <w:sz w:val="28"/>
          <w:szCs w:val="28"/>
        </w:rPr>
      </w:pPr>
    </w:p>
    <w:p w:rsidR="000862B8" w:rsidRDefault="000862B8" w:rsidP="000862B8">
      <w:pPr>
        <w:tabs>
          <w:tab w:val="left" w:pos="2880"/>
          <w:tab w:val="right" w:pos="8820"/>
        </w:tabs>
        <w:jc w:val="center"/>
        <w:rPr>
          <w:b/>
        </w:rPr>
      </w:pPr>
      <w:r>
        <w:rPr>
          <w:sz w:val="24"/>
          <w:szCs w:val="24"/>
        </w:rPr>
        <w:lastRenderedPageBreak/>
        <w:t>- 11 -</w:t>
      </w:r>
    </w:p>
    <w:p w:rsidR="000862B8" w:rsidRDefault="000862B8" w:rsidP="000862B8">
      <w:pPr>
        <w:spacing w:line="360" w:lineRule="auto"/>
        <w:jc w:val="both"/>
        <w:rPr>
          <w:b/>
          <w:sz w:val="28"/>
          <w:szCs w:val="28"/>
        </w:rPr>
      </w:pPr>
    </w:p>
    <w:p w:rsidR="000862B8" w:rsidRDefault="000862B8" w:rsidP="000862B8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>6. Hospodársky výsledok v eurách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3175"/>
        <w:gridCol w:w="1474"/>
        <w:gridCol w:w="1474"/>
        <w:gridCol w:w="1474"/>
        <w:gridCol w:w="1485"/>
      </w:tblGrid>
      <w:tr w:rsidR="000862B8" w:rsidTr="001A1085">
        <w:tc>
          <w:tcPr>
            <w:tcW w:w="31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862B8" w:rsidRDefault="000862B8" w:rsidP="001A1085">
            <w:pPr>
              <w:spacing w:after="85"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862B8" w:rsidRDefault="000862B8" w:rsidP="001A1085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0862B8" w:rsidRDefault="000862B8" w:rsidP="00473ADA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k 31.12.201</w:t>
            </w:r>
            <w:r w:rsidR="00473ADA">
              <w:rPr>
                <w:b/>
              </w:rPr>
              <w:t>4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862B8" w:rsidRDefault="000862B8" w:rsidP="001A1085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0862B8" w:rsidRDefault="000862B8" w:rsidP="00473ADA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k 31.12. 201</w:t>
            </w:r>
            <w:r w:rsidR="00473ADA">
              <w:rPr>
                <w:b/>
              </w:rPr>
              <w:t>5</w:t>
            </w:r>
          </w:p>
        </w:tc>
        <w:tc>
          <w:tcPr>
            <w:tcW w:w="14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0862B8" w:rsidRDefault="000862B8" w:rsidP="001A1085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0862B8" w:rsidRDefault="000862B8" w:rsidP="00473ADA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k 31.12. 201</w:t>
            </w:r>
            <w:r w:rsidR="00473ADA">
              <w:rPr>
                <w:b/>
              </w:rPr>
              <w:t>6</w:t>
            </w:r>
          </w:p>
        </w:tc>
        <w:tc>
          <w:tcPr>
            <w:tcW w:w="14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0862B8" w:rsidRDefault="000862B8" w:rsidP="001A1085">
            <w:pPr>
              <w:spacing w:after="85"/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0862B8" w:rsidRDefault="000862B8" w:rsidP="00473ADA">
            <w:pPr>
              <w:spacing w:after="85"/>
              <w:jc w:val="center"/>
            </w:pPr>
            <w:r>
              <w:rPr>
                <w:b/>
              </w:rPr>
              <w:t>rok 201</w:t>
            </w:r>
            <w:r w:rsidR="00473ADA">
              <w:rPr>
                <w:b/>
              </w:rPr>
              <w:t>7</w:t>
            </w:r>
          </w:p>
        </w:tc>
      </w:tr>
      <w:tr w:rsidR="00473ADA" w:rsidTr="001A1085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1A1085">
            <w:pPr>
              <w:spacing w:after="0" w:line="100" w:lineRule="atLeast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0D1B9D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0D1B9D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1A1085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73ADA" w:rsidRDefault="00473ADA" w:rsidP="001A1085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473ADA" w:rsidTr="001A1085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1A1085">
            <w:pPr>
              <w:spacing w:after="0" w:line="100" w:lineRule="atLeast"/>
              <w:jc w:val="both"/>
            </w:pPr>
            <w:r>
              <w:t>50 – Spotrebované nákupy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0D1B9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7 665,86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473ADA" w:rsidP="000D1B9D">
            <w:pPr>
              <w:snapToGrid w:val="0"/>
              <w:spacing w:after="0" w:line="100" w:lineRule="atLeast"/>
              <w:jc w:val="right"/>
            </w:pPr>
            <w:r w:rsidRPr="0029538C">
              <w:t>5 350,52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473ADA" w:rsidP="001A1085">
            <w:pPr>
              <w:snapToGrid w:val="0"/>
              <w:spacing w:after="0" w:line="100" w:lineRule="atLeast"/>
              <w:jc w:val="right"/>
            </w:pPr>
            <w:r>
              <w:t>6 652,67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73ADA" w:rsidRPr="0029538C" w:rsidRDefault="00473ADA" w:rsidP="001A1085">
            <w:pPr>
              <w:snapToGrid w:val="0"/>
              <w:spacing w:after="0" w:line="100" w:lineRule="atLeast"/>
              <w:jc w:val="both"/>
            </w:pPr>
          </w:p>
        </w:tc>
      </w:tr>
      <w:tr w:rsidR="00473ADA" w:rsidTr="001A1085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1A1085">
            <w:pPr>
              <w:spacing w:after="0" w:line="100" w:lineRule="atLeast"/>
              <w:jc w:val="both"/>
            </w:pPr>
            <w:r>
              <w:t>51 – Služby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0D1B9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10 629,09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473ADA" w:rsidP="000D1B9D">
            <w:pPr>
              <w:snapToGrid w:val="0"/>
              <w:spacing w:after="0" w:line="100" w:lineRule="atLeast"/>
              <w:jc w:val="right"/>
            </w:pPr>
            <w:r>
              <w:t>12 748,75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473ADA" w:rsidP="001A1085">
            <w:pPr>
              <w:snapToGrid w:val="0"/>
              <w:spacing w:after="0" w:line="100" w:lineRule="atLeast"/>
              <w:jc w:val="right"/>
            </w:pPr>
            <w:r>
              <w:t>17 090,03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73ADA" w:rsidRPr="0029538C" w:rsidRDefault="00473ADA" w:rsidP="001A1085">
            <w:pPr>
              <w:snapToGrid w:val="0"/>
              <w:spacing w:after="0" w:line="100" w:lineRule="atLeast"/>
              <w:jc w:val="both"/>
            </w:pPr>
          </w:p>
        </w:tc>
      </w:tr>
      <w:tr w:rsidR="00473ADA" w:rsidTr="001A1085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1A1085">
            <w:pPr>
              <w:spacing w:after="0" w:line="100" w:lineRule="atLeast"/>
              <w:jc w:val="both"/>
            </w:pPr>
            <w:r>
              <w:t>52 – Osobné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0D1B9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19 136,39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473ADA" w:rsidP="000D1B9D">
            <w:pPr>
              <w:snapToGrid w:val="0"/>
              <w:spacing w:after="0" w:line="100" w:lineRule="atLeast"/>
              <w:jc w:val="right"/>
            </w:pPr>
            <w:r>
              <w:t>22 395,73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473ADA" w:rsidP="001A1085">
            <w:pPr>
              <w:snapToGrid w:val="0"/>
              <w:spacing w:after="0" w:line="100" w:lineRule="atLeast"/>
              <w:jc w:val="right"/>
            </w:pPr>
            <w:r>
              <w:t>21 318,59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73ADA" w:rsidRPr="0029538C" w:rsidRDefault="00473ADA" w:rsidP="001A1085">
            <w:pPr>
              <w:snapToGrid w:val="0"/>
              <w:spacing w:after="0" w:line="100" w:lineRule="atLeast"/>
              <w:jc w:val="both"/>
            </w:pPr>
          </w:p>
        </w:tc>
      </w:tr>
      <w:tr w:rsidR="00473ADA" w:rsidTr="001A1085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1A1085">
            <w:pPr>
              <w:spacing w:after="0" w:line="100" w:lineRule="atLeast"/>
              <w:jc w:val="both"/>
            </w:pPr>
            <w:r>
              <w:t>53 – Služby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0D1B9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473ADA" w:rsidP="000D1B9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056B04" w:rsidP="001A1085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73ADA" w:rsidRPr="0029538C" w:rsidRDefault="00473ADA" w:rsidP="001A1085">
            <w:pPr>
              <w:snapToGrid w:val="0"/>
              <w:spacing w:after="0" w:line="100" w:lineRule="atLeast"/>
              <w:jc w:val="both"/>
            </w:pPr>
          </w:p>
        </w:tc>
      </w:tr>
      <w:tr w:rsidR="00473ADA" w:rsidTr="001A1085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1A1085">
            <w:pPr>
              <w:spacing w:after="0" w:line="100" w:lineRule="atLeast"/>
            </w:pPr>
            <w:r>
              <w:t xml:space="preserve">54 – Ostatné náklady na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0D1B9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420,3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473ADA" w:rsidP="000D1B9D">
            <w:pPr>
              <w:snapToGrid w:val="0"/>
              <w:spacing w:after="0" w:line="100" w:lineRule="atLeast"/>
              <w:jc w:val="right"/>
            </w:pPr>
            <w:r>
              <w:t>794,56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056B04" w:rsidP="001A1085">
            <w:pPr>
              <w:snapToGrid w:val="0"/>
              <w:spacing w:after="0" w:line="100" w:lineRule="atLeast"/>
              <w:jc w:val="right"/>
            </w:pPr>
            <w:r>
              <w:t>4 987,37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73ADA" w:rsidRPr="0029538C" w:rsidRDefault="00473ADA" w:rsidP="001A1085">
            <w:pPr>
              <w:snapToGrid w:val="0"/>
              <w:spacing w:after="0" w:line="100" w:lineRule="atLeast"/>
              <w:jc w:val="both"/>
            </w:pPr>
          </w:p>
        </w:tc>
      </w:tr>
      <w:tr w:rsidR="00473ADA" w:rsidTr="001A1085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1A1085">
            <w:pPr>
              <w:spacing w:after="0" w:line="100" w:lineRule="atLeast"/>
            </w:pPr>
            <w:r>
              <w:t xml:space="preserve">55 – Odpisy, rezervy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0D1B9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694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473ADA" w:rsidP="000D1B9D">
            <w:pPr>
              <w:snapToGrid w:val="0"/>
              <w:spacing w:after="0" w:line="100" w:lineRule="atLeast"/>
              <w:jc w:val="right"/>
            </w:pPr>
            <w:r>
              <w:t>1 091,00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056B04" w:rsidP="001A1085">
            <w:pPr>
              <w:snapToGrid w:val="0"/>
              <w:spacing w:after="0" w:line="100" w:lineRule="atLeast"/>
              <w:jc w:val="right"/>
            </w:pPr>
            <w:r>
              <w:t>9 821,93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73ADA" w:rsidRPr="0029538C" w:rsidRDefault="00473ADA" w:rsidP="001A1085">
            <w:pPr>
              <w:snapToGrid w:val="0"/>
              <w:spacing w:after="0" w:line="100" w:lineRule="atLeast"/>
              <w:jc w:val="both"/>
            </w:pPr>
          </w:p>
        </w:tc>
      </w:tr>
      <w:tr w:rsidR="00473ADA" w:rsidTr="001A1085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1A1085">
            <w:pPr>
              <w:spacing w:after="0" w:line="100" w:lineRule="atLeast"/>
            </w:pPr>
            <w:r>
              <w:t>56 – Finančné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0D1B9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213,08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473ADA" w:rsidP="000D1B9D">
            <w:pPr>
              <w:snapToGrid w:val="0"/>
              <w:spacing w:after="0" w:line="100" w:lineRule="atLeast"/>
              <w:jc w:val="right"/>
            </w:pPr>
            <w:r>
              <w:t>209,15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056B04" w:rsidP="001A1085">
            <w:pPr>
              <w:snapToGrid w:val="0"/>
              <w:spacing w:after="0" w:line="100" w:lineRule="atLeast"/>
              <w:jc w:val="right"/>
            </w:pPr>
            <w:r>
              <w:t>208,78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73ADA" w:rsidRPr="0029538C" w:rsidRDefault="00473ADA" w:rsidP="001A1085">
            <w:pPr>
              <w:snapToGrid w:val="0"/>
              <w:spacing w:after="0" w:line="100" w:lineRule="atLeast"/>
              <w:jc w:val="both"/>
            </w:pPr>
          </w:p>
        </w:tc>
      </w:tr>
      <w:tr w:rsidR="00473ADA" w:rsidTr="001A1085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1A1085">
            <w:pPr>
              <w:spacing w:after="0" w:line="100" w:lineRule="atLeast"/>
            </w:pPr>
            <w:r>
              <w:t>57 – Mimoriadne náklady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0D1B9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473ADA" w:rsidP="000D1B9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056B04" w:rsidP="001A1085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73ADA" w:rsidRPr="0029538C" w:rsidRDefault="00473ADA" w:rsidP="001A1085">
            <w:pPr>
              <w:snapToGrid w:val="0"/>
              <w:spacing w:after="0" w:line="100" w:lineRule="atLeast"/>
              <w:jc w:val="both"/>
            </w:pPr>
          </w:p>
        </w:tc>
      </w:tr>
      <w:tr w:rsidR="00473ADA" w:rsidTr="001A1085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1A1085">
            <w:pPr>
              <w:spacing w:after="0" w:line="100" w:lineRule="atLeast"/>
            </w:pPr>
            <w:r>
              <w:t xml:space="preserve">58 – Náklady na transfery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0D1B9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473ADA" w:rsidP="000D1B9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056B04" w:rsidP="001A1085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73ADA" w:rsidRPr="0029538C" w:rsidRDefault="00473ADA" w:rsidP="001A1085">
            <w:pPr>
              <w:snapToGrid w:val="0"/>
              <w:spacing w:after="0" w:line="100" w:lineRule="atLeast"/>
              <w:jc w:val="both"/>
            </w:pPr>
          </w:p>
        </w:tc>
      </w:tr>
      <w:tr w:rsidR="00473ADA" w:rsidTr="001A1085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1A1085">
            <w:pPr>
              <w:spacing w:after="0" w:line="100" w:lineRule="atLeast"/>
            </w:pPr>
            <w:r>
              <w:t>59 – Dane z príjmov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0D1B9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473ADA" w:rsidP="000D1B9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056B04" w:rsidP="001A1085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73ADA" w:rsidRPr="0029538C" w:rsidRDefault="00473ADA" w:rsidP="001A1085">
            <w:pPr>
              <w:snapToGrid w:val="0"/>
              <w:spacing w:after="0" w:line="100" w:lineRule="atLeast"/>
              <w:jc w:val="both"/>
            </w:pPr>
          </w:p>
        </w:tc>
      </w:tr>
      <w:tr w:rsidR="00473ADA" w:rsidTr="001A1085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1A1085">
            <w:pPr>
              <w:spacing w:after="0" w:line="100" w:lineRule="atLeast"/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0D1B9D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473ADA" w:rsidP="000D1B9D">
            <w:pPr>
              <w:snapToGrid w:val="0"/>
              <w:spacing w:after="0" w:line="100" w:lineRule="atLeast"/>
              <w:jc w:val="both"/>
            </w:pP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473ADA" w:rsidP="001A1085">
            <w:pPr>
              <w:snapToGrid w:val="0"/>
              <w:spacing w:after="0" w:line="100" w:lineRule="atLeast"/>
              <w:jc w:val="both"/>
            </w:pP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73ADA" w:rsidRPr="0029538C" w:rsidRDefault="00473ADA" w:rsidP="001A1085">
            <w:pPr>
              <w:snapToGrid w:val="0"/>
              <w:spacing w:after="0" w:line="100" w:lineRule="atLeast"/>
              <w:jc w:val="both"/>
            </w:pPr>
          </w:p>
        </w:tc>
      </w:tr>
      <w:tr w:rsidR="00473ADA" w:rsidTr="001A1085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1A1085">
            <w:pPr>
              <w:spacing w:after="0" w:line="100" w:lineRule="atLeast"/>
            </w:pPr>
            <w:r>
              <w:t xml:space="preserve">60 – Tržby za vlastné výkony a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0D1B9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473ADA" w:rsidP="000D1B9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056B04" w:rsidP="001A1085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73ADA" w:rsidRPr="0029538C" w:rsidRDefault="00473ADA" w:rsidP="001A1085">
            <w:pPr>
              <w:snapToGrid w:val="0"/>
              <w:spacing w:after="0" w:line="100" w:lineRule="atLeast"/>
              <w:jc w:val="both"/>
            </w:pPr>
          </w:p>
        </w:tc>
      </w:tr>
      <w:tr w:rsidR="00473ADA" w:rsidTr="001A1085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1A1085">
            <w:pPr>
              <w:spacing w:after="0" w:line="100" w:lineRule="atLeast"/>
            </w:pPr>
            <w:r>
              <w:t xml:space="preserve">61 – Zmena stavu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0D1B9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473ADA" w:rsidP="000D1B9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056B04" w:rsidP="001A1085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73ADA" w:rsidRPr="0029538C" w:rsidRDefault="00473ADA" w:rsidP="001A1085">
            <w:pPr>
              <w:snapToGrid w:val="0"/>
              <w:spacing w:after="0" w:line="100" w:lineRule="atLeast"/>
              <w:jc w:val="both"/>
            </w:pPr>
          </w:p>
        </w:tc>
      </w:tr>
      <w:tr w:rsidR="00473ADA" w:rsidTr="001A1085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1A1085">
            <w:pPr>
              <w:spacing w:after="0" w:line="100" w:lineRule="atLeast"/>
            </w:pPr>
            <w:r>
              <w:t>62 – Aktivácia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0D1B9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473ADA" w:rsidP="000D1B9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056B04" w:rsidP="001A1085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73ADA" w:rsidRPr="0029538C" w:rsidRDefault="00473ADA" w:rsidP="001A1085">
            <w:pPr>
              <w:snapToGrid w:val="0"/>
              <w:spacing w:after="0" w:line="100" w:lineRule="atLeast"/>
              <w:jc w:val="both"/>
            </w:pPr>
          </w:p>
        </w:tc>
      </w:tr>
      <w:tr w:rsidR="00473ADA" w:rsidTr="001A1085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1A1085">
            <w:pPr>
              <w:spacing w:after="0" w:line="100" w:lineRule="atLeast"/>
            </w:pPr>
            <w:r>
              <w:t xml:space="preserve">63 – Daňové a colné výnosy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0D1B9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38 731,45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473ADA" w:rsidP="000D1B9D">
            <w:pPr>
              <w:snapToGrid w:val="0"/>
              <w:spacing w:after="0" w:line="100" w:lineRule="atLeast"/>
              <w:jc w:val="right"/>
            </w:pPr>
            <w:r>
              <w:t>45 796,06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056B04" w:rsidP="001A1085">
            <w:pPr>
              <w:snapToGrid w:val="0"/>
              <w:spacing w:after="0" w:line="100" w:lineRule="atLeast"/>
              <w:jc w:val="right"/>
            </w:pPr>
            <w:r>
              <w:t>49 684,30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73ADA" w:rsidRPr="0029538C" w:rsidRDefault="00473ADA" w:rsidP="001A1085">
            <w:pPr>
              <w:snapToGrid w:val="0"/>
              <w:spacing w:after="0" w:line="100" w:lineRule="atLeast"/>
              <w:jc w:val="both"/>
            </w:pPr>
          </w:p>
        </w:tc>
      </w:tr>
      <w:tr w:rsidR="00473ADA" w:rsidTr="001A1085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1A1085">
            <w:pPr>
              <w:spacing w:after="0" w:line="100" w:lineRule="atLeast"/>
            </w:pPr>
            <w:r>
              <w:t>64 – Ostatné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0D1B9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190,54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473ADA" w:rsidP="000D1B9D">
            <w:pPr>
              <w:snapToGrid w:val="0"/>
              <w:spacing w:after="0" w:line="100" w:lineRule="atLeast"/>
              <w:jc w:val="right"/>
            </w:pPr>
            <w:r>
              <w:t>247,50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056B04" w:rsidP="001A1085">
            <w:pPr>
              <w:snapToGrid w:val="0"/>
              <w:spacing w:after="0" w:line="100" w:lineRule="atLeast"/>
              <w:jc w:val="right"/>
            </w:pPr>
            <w:r>
              <w:t>1 434,36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73ADA" w:rsidRPr="0029538C" w:rsidRDefault="00473ADA" w:rsidP="001A1085">
            <w:pPr>
              <w:snapToGrid w:val="0"/>
              <w:spacing w:after="0" w:line="100" w:lineRule="atLeast"/>
              <w:jc w:val="both"/>
            </w:pPr>
          </w:p>
        </w:tc>
      </w:tr>
      <w:tr w:rsidR="00473ADA" w:rsidTr="001A1085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1A1085">
            <w:pPr>
              <w:spacing w:after="0" w:line="100" w:lineRule="atLeast"/>
            </w:pPr>
            <w:r>
              <w:t xml:space="preserve">65 – Zúčtovanie rezerv a OP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0D1B9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473ADA" w:rsidP="000D1B9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056B04" w:rsidP="001A1085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73ADA" w:rsidRPr="0029538C" w:rsidRDefault="00473ADA" w:rsidP="001A1085">
            <w:pPr>
              <w:snapToGrid w:val="0"/>
              <w:spacing w:after="0" w:line="100" w:lineRule="atLeast"/>
              <w:jc w:val="both"/>
            </w:pPr>
          </w:p>
        </w:tc>
      </w:tr>
      <w:tr w:rsidR="00473ADA" w:rsidTr="001A1085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1A1085">
            <w:pPr>
              <w:spacing w:after="0" w:line="100" w:lineRule="atLeast"/>
            </w:pPr>
            <w:r>
              <w:t>66 – Finančné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0D1B9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0,69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473ADA" w:rsidP="000D1B9D">
            <w:pPr>
              <w:snapToGrid w:val="0"/>
              <w:spacing w:after="0" w:line="100" w:lineRule="atLeast"/>
              <w:jc w:val="right"/>
            </w:pPr>
            <w:r>
              <w:t>0,60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056B04" w:rsidP="001A1085">
            <w:pPr>
              <w:snapToGrid w:val="0"/>
              <w:spacing w:after="0" w:line="100" w:lineRule="atLeast"/>
              <w:jc w:val="right"/>
            </w:pPr>
            <w:r>
              <w:t>0,44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73ADA" w:rsidRPr="0029538C" w:rsidRDefault="00473ADA" w:rsidP="001A1085">
            <w:pPr>
              <w:snapToGrid w:val="0"/>
              <w:spacing w:after="0" w:line="100" w:lineRule="atLeast"/>
              <w:jc w:val="both"/>
            </w:pPr>
          </w:p>
        </w:tc>
      </w:tr>
      <w:tr w:rsidR="00473ADA" w:rsidTr="001A1085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1A1085">
            <w:pPr>
              <w:spacing w:after="0" w:line="100" w:lineRule="atLeast"/>
            </w:pPr>
            <w:r>
              <w:t>67 – Mimoriadne výnosy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0D1B9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473ADA" w:rsidP="000D1B9D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056B04" w:rsidP="001A1085">
            <w:pPr>
              <w:snapToGrid w:val="0"/>
              <w:spacing w:after="0" w:line="100" w:lineRule="atLeast"/>
              <w:jc w:val="right"/>
            </w:pPr>
            <w:r>
              <w:t>0,00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73ADA" w:rsidRPr="0029538C" w:rsidRDefault="00473ADA" w:rsidP="001A1085">
            <w:pPr>
              <w:snapToGrid w:val="0"/>
              <w:spacing w:after="0" w:line="100" w:lineRule="atLeast"/>
              <w:jc w:val="both"/>
            </w:pPr>
          </w:p>
        </w:tc>
      </w:tr>
      <w:tr w:rsidR="00473ADA" w:rsidTr="001A1085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1A1085">
            <w:pPr>
              <w:spacing w:after="0" w:line="100" w:lineRule="atLeast"/>
            </w:pPr>
            <w:r>
              <w:t xml:space="preserve">69 – Výnosy z transferov 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Default="00473ADA" w:rsidP="000D1B9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t>3 139,41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473ADA" w:rsidP="000D1B9D">
            <w:pPr>
              <w:snapToGrid w:val="0"/>
              <w:spacing w:after="0" w:line="100" w:lineRule="atLeast"/>
              <w:jc w:val="right"/>
            </w:pPr>
            <w:r>
              <w:t>917,58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473ADA" w:rsidRPr="0029538C" w:rsidRDefault="00056B04" w:rsidP="001A1085">
            <w:pPr>
              <w:snapToGrid w:val="0"/>
              <w:spacing w:after="0" w:line="100" w:lineRule="atLeast"/>
              <w:jc w:val="right"/>
            </w:pPr>
            <w:r>
              <w:t>883,55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473ADA" w:rsidRPr="0029538C" w:rsidRDefault="00473ADA" w:rsidP="001A1085">
            <w:pPr>
              <w:snapToGrid w:val="0"/>
              <w:spacing w:after="0" w:line="100" w:lineRule="atLeast"/>
              <w:jc w:val="both"/>
            </w:pPr>
          </w:p>
        </w:tc>
      </w:tr>
      <w:tr w:rsidR="00473ADA" w:rsidTr="001A1085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73ADA" w:rsidRDefault="00473ADA" w:rsidP="001A1085">
            <w:pPr>
              <w:spacing w:after="0" w:line="100" w:lineRule="atLeast"/>
            </w:pPr>
            <w:r>
              <w:t>Účtovná trieda 5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73ADA" w:rsidRPr="0029538C" w:rsidRDefault="00473ADA" w:rsidP="000D1B9D">
            <w:pPr>
              <w:snapToGrid w:val="0"/>
              <w:spacing w:after="0" w:line="100" w:lineRule="atLeast"/>
              <w:jc w:val="right"/>
              <w:rPr>
                <w:b/>
              </w:rPr>
            </w:pPr>
            <w:r w:rsidRPr="0029538C">
              <w:rPr>
                <w:b/>
              </w:rPr>
              <w:t>38 758,72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73ADA" w:rsidRPr="0029538C" w:rsidRDefault="00473ADA" w:rsidP="000D1B9D">
            <w:pPr>
              <w:snapToGrid w:val="0"/>
              <w:spacing w:after="0" w:line="100" w:lineRule="atLeast"/>
              <w:jc w:val="right"/>
              <w:rPr>
                <w:b/>
              </w:rPr>
            </w:pPr>
            <w:r w:rsidRPr="0029538C">
              <w:rPr>
                <w:b/>
              </w:rPr>
              <w:t>42 589,71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73ADA" w:rsidRPr="0029538C" w:rsidRDefault="00056B04" w:rsidP="001A1085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60 079,37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473ADA" w:rsidRPr="0029538C" w:rsidRDefault="00473ADA" w:rsidP="001A1085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473ADA" w:rsidTr="001A1085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73ADA" w:rsidRDefault="00473ADA" w:rsidP="001A1085">
            <w:pPr>
              <w:spacing w:after="0" w:line="100" w:lineRule="atLeast"/>
            </w:pPr>
            <w:r>
              <w:t>Účtovná trieda 6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73ADA" w:rsidRPr="0029538C" w:rsidRDefault="00473ADA" w:rsidP="000D1B9D">
            <w:pPr>
              <w:snapToGrid w:val="0"/>
              <w:spacing w:after="0" w:line="100" w:lineRule="atLeast"/>
              <w:jc w:val="right"/>
              <w:rPr>
                <w:b/>
              </w:rPr>
            </w:pPr>
            <w:r w:rsidRPr="0029538C">
              <w:rPr>
                <w:b/>
              </w:rPr>
              <w:t>42 062,09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73ADA" w:rsidRPr="0029538C" w:rsidRDefault="00473ADA" w:rsidP="000D1B9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46 961,74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CCCCCC"/>
          </w:tcPr>
          <w:p w:rsidR="00473ADA" w:rsidRPr="0029538C" w:rsidRDefault="00056B04" w:rsidP="001A1085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52 002,65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CCCCCC"/>
          </w:tcPr>
          <w:p w:rsidR="00473ADA" w:rsidRPr="0029538C" w:rsidRDefault="00473ADA" w:rsidP="001A1085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  <w:tr w:rsidR="00473ADA" w:rsidTr="001A1085">
        <w:tc>
          <w:tcPr>
            <w:tcW w:w="3175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473ADA" w:rsidRDefault="00473ADA" w:rsidP="001A1085">
            <w:pPr>
              <w:spacing w:after="0" w:line="100" w:lineRule="atLeast"/>
            </w:pPr>
            <w:r>
              <w:t>Výsledok hospodárenia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473ADA" w:rsidRPr="0029538C" w:rsidRDefault="00473ADA" w:rsidP="000D1B9D">
            <w:pPr>
              <w:snapToGrid w:val="0"/>
              <w:spacing w:after="0" w:line="100" w:lineRule="atLeast"/>
              <w:jc w:val="right"/>
              <w:rPr>
                <w:b/>
              </w:rPr>
            </w:pPr>
            <w:r w:rsidRPr="0029538C">
              <w:rPr>
                <w:b/>
              </w:rPr>
              <w:t>3 303,37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473ADA" w:rsidRPr="0029538C" w:rsidRDefault="00473ADA" w:rsidP="000D1B9D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4 372,03</w:t>
            </w:r>
          </w:p>
        </w:tc>
        <w:tc>
          <w:tcPr>
            <w:tcW w:w="147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9999FF"/>
          </w:tcPr>
          <w:p w:rsidR="00473ADA" w:rsidRPr="0029538C" w:rsidRDefault="00056B04" w:rsidP="001A1085">
            <w:pPr>
              <w:snapToGrid w:val="0"/>
              <w:spacing w:after="0" w:line="100" w:lineRule="atLeast"/>
              <w:jc w:val="right"/>
              <w:rPr>
                <w:b/>
              </w:rPr>
            </w:pPr>
            <w:r>
              <w:rPr>
                <w:b/>
              </w:rPr>
              <w:t>- 8 076,72</w:t>
            </w:r>
          </w:p>
        </w:tc>
        <w:tc>
          <w:tcPr>
            <w:tcW w:w="148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9999FF"/>
          </w:tcPr>
          <w:p w:rsidR="00473ADA" w:rsidRPr="0029538C" w:rsidRDefault="00473ADA" w:rsidP="001A1085">
            <w:pPr>
              <w:snapToGrid w:val="0"/>
              <w:spacing w:after="0" w:line="100" w:lineRule="atLeast"/>
              <w:jc w:val="both"/>
              <w:rPr>
                <w:b/>
              </w:rPr>
            </w:pPr>
          </w:p>
        </w:tc>
      </w:tr>
    </w:tbl>
    <w:p w:rsidR="000862B8" w:rsidRDefault="000862B8" w:rsidP="000862B8">
      <w:pPr>
        <w:spacing w:line="360" w:lineRule="auto"/>
        <w:jc w:val="both"/>
      </w:pPr>
      <w:r>
        <w:t xml:space="preserve">Hospodársky výsledok /kladný, záporný/ v sume </w:t>
      </w:r>
      <w:r w:rsidR="00056B04">
        <w:rPr>
          <w:b/>
        </w:rPr>
        <w:t>- 8 076,72</w:t>
      </w:r>
      <w:r>
        <w:rPr>
          <w:color w:val="0000FF"/>
        </w:rPr>
        <w:t xml:space="preserve"> </w:t>
      </w:r>
      <w:r>
        <w:rPr>
          <w:color w:val="000000"/>
        </w:rPr>
        <w:t>€</w:t>
      </w:r>
      <w:r>
        <w:t xml:space="preserve"> bol zúčtovaný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0862B8" w:rsidRDefault="000862B8" w:rsidP="000862B8">
      <w:pPr>
        <w:spacing w:line="360" w:lineRule="auto"/>
        <w:jc w:val="both"/>
      </w:pPr>
    </w:p>
    <w:p w:rsidR="000862B8" w:rsidRDefault="000862B8" w:rsidP="000862B8">
      <w:pPr>
        <w:spacing w:line="360" w:lineRule="auto"/>
        <w:jc w:val="both"/>
        <w:rPr>
          <w:sz w:val="24"/>
          <w:szCs w:val="24"/>
        </w:rPr>
      </w:pPr>
    </w:p>
    <w:p w:rsidR="000862B8" w:rsidRDefault="000862B8" w:rsidP="000862B8">
      <w:pPr>
        <w:spacing w:line="360" w:lineRule="auto"/>
        <w:jc w:val="center"/>
        <w:rPr>
          <w:b/>
          <w:sz w:val="28"/>
          <w:szCs w:val="28"/>
        </w:rPr>
      </w:pPr>
      <w:r>
        <w:rPr>
          <w:sz w:val="24"/>
          <w:szCs w:val="24"/>
        </w:rPr>
        <w:lastRenderedPageBreak/>
        <w:t>- 12 -</w:t>
      </w:r>
    </w:p>
    <w:p w:rsidR="000862B8" w:rsidRDefault="000862B8" w:rsidP="000862B8">
      <w:pPr>
        <w:spacing w:line="360" w:lineRule="auto"/>
        <w:jc w:val="both"/>
        <w:rPr>
          <w:b/>
        </w:rPr>
      </w:pPr>
      <w:r>
        <w:rPr>
          <w:b/>
          <w:sz w:val="28"/>
          <w:szCs w:val="28"/>
        </w:rPr>
        <w:t xml:space="preserve">7. Ostatné  dôležité informácie </w:t>
      </w:r>
    </w:p>
    <w:p w:rsidR="000862B8" w:rsidRDefault="000862B8" w:rsidP="000862B8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0862B8" w:rsidRDefault="000862B8" w:rsidP="000862B8">
      <w:pPr>
        <w:rPr>
          <w:b/>
        </w:rPr>
      </w:pPr>
      <w:r>
        <w:rPr>
          <w:b/>
        </w:rPr>
        <w:t>Obec prijala nasledovné granty a transfery:</w:t>
      </w:r>
    </w:p>
    <w:tbl>
      <w:tblPr>
        <w:tblW w:w="0" w:type="auto"/>
        <w:tblInd w:w="206" w:type="dxa"/>
        <w:tblLayout w:type="fixed"/>
        <w:tblLook w:val="0000" w:firstRow="0" w:lastRow="0" w:firstColumn="0" w:lastColumn="0" w:noHBand="0" w:noVBand="0"/>
      </w:tblPr>
      <w:tblGrid>
        <w:gridCol w:w="750"/>
        <w:gridCol w:w="2490"/>
        <w:gridCol w:w="1395"/>
        <w:gridCol w:w="2638"/>
      </w:tblGrid>
      <w:tr w:rsidR="00056B04" w:rsidTr="00056B04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56B04" w:rsidRDefault="00056B04" w:rsidP="001A1085">
            <w:pPr>
              <w:tabs>
                <w:tab w:val="left" w:pos="426"/>
              </w:tabs>
              <w:spacing w:after="0" w:line="100" w:lineRule="atLeast"/>
              <w:rPr>
                <w:b/>
              </w:rPr>
            </w:pPr>
            <w:proofErr w:type="spellStart"/>
            <w:r>
              <w:rPr>
                <w:b/>
              </w:rPr>
              <w:t>P.č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Poskytovateľ 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 xml:space="preserve">       Suma v €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jc w:val="center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účel</w:t>
            </w:r>
          </w:p>
        </w:tc>
      </w:tr>
      <w:tr w:rsidR="00056B04" w:rsidTr="00056B04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Obvodný úrad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70,62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REGOB</w:t>
            </w:r>
          </w:p>
        </w:tc>
      </w:tr>
      <w:tr w:rsidR="00056B04" w:rsidTr="00056B04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Obvodný úrad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9,00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REGAD</w:t>
            </w:r>
          </w:p>
        </w:tc>
      </w:tr>
      <w:tr w:rsidR="00056B04" w:rsidTr="00056B04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3.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Obvodný úrad 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580,16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Voľby </w:t>
            </w:r>
          </w:p>
        </w:tc>
      </w:tr>
      <w:tr w:rsidR="00056B04" w:rsidTr="00056B04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VÚC  stavebný úrad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208,26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dotácia</w:t>
            </w:r>
          </w:p>
        </w:tc>
      </w:tr>
      <w:tr w:rsidR="00056B04" w:rsidTr="00056B04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5.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proofErr w:type="spellStart"/>
            <w:r>
              <w:rPr>
                <w:rFonts w:eastAsia="Calibri" w:cs="Calibri"/>
              </w:rPr>
              <w:t>ÚPSVaR</w:t>
            </w:r>
            <w:proofErr w:type="spellEnd"/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1 811,04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Rodinné prídavky </w:t>
            </w:r>
          </w:p>
        </w:tc>
      </w:tr>
      <w:tr w:rsidR="00056B04" w:rsidTr="00056B04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6.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proofErr w:type="spellStart"/>
            <w:r>
              <w:rPr>
                <w:rFonts w:eastAsia="Calibri" w:cs="Calibri"/>
              </w:rPr>
              <w:t>ÚPSVaR</w:t>
            </w:r>
            <w:proofErr w:type="spellEnd"/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485,50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 xml:space="preserve">Hmotná núdza </w:t>
            </w:r>
          </w:p>
        </w:tc>
      </w:tr>
      <w:tr w:rsidR="00056B04" w:rsidTr="00056B04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7.</w:t>
            </w: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Min. život. prostredia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15,51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</w:rPr>
              <w:t>Ochrana živ. prostredia</w:t>
            </w:r>
          </w:p>
        </w:tc>
      </w:tr>
      <w:tr w:rsidR="00056B04" w:rsidTr="00056B04">
        <w:tc>
          <w:tcPr>
            <w:tcW w:w="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  <w:tc>
          <w:tcPr>
            <w:tcW w:w="2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S p o l u</w:t>
            </w: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jc w:val="right"/>
              <w:rPr>
                <w:rFonts w:eastAsia="Calibri" w:cs="Calibri"/>
              </w:rPr>
            </w:pPr>
            <w:r>
              <w:rPr>
                <w:rFonts w:eastAsia="Calibri" w:cs="Calibri"/>
                <w:b/>
              </w:rPr>
              <w:t>3180,09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056B04" w:rsidRDefault="00056B04" w:rsidP="000D1B9D">
            <w:pPr>
              <w:tabs>
                <w:tab w:val="left" w:pos="426"/>
              </w:tabs>
              <w:spacing w:after="0" w:line="240" w:lineRule="auto"/>
              <w:rPr>
                <w:rFonts w:eastAsia="Calibri" w:cs="Calibri"/>
              </w:rPr>
            </w:pPr>
          </w:p>
        </w:tc>
      </w:tr>
    </w:tbl>
    <w:p w:rsidR="000862B8" w:rsidRDefault="000862B8" w:rsidP="000862B8">
      <w:pPr>
        <w:rPr>
          <w:sz w:val="24"/>
        </w:rPr>
      </w:pPr>
    </w:p>
    <w:p w:rsidR="000862B8" w:rsidRDefault="000862B8" w:rsidP="000862B8">
      <w:pPr>
        <w:spacing w:line="360" w:lineRule="auto"/>
        <w:jc w:val="both"/>
      </w:pPr>
      <w:r>
        <w:rPr>
          <w:b/>
        </w:rPr>
        <w:t xml:space="preserve">7.2 Poskytnuté dotácie </w:t>
      </w:r>
    </w:p>
    <w:p w:rsidR="000862B8" w:rsidRDefault="000862B8" w:rsidP="000862B8">
      <w:pPr>
        <w:spacing w:line="360" w:lineRule="auto"/>
        <w:jc w:val="both"/>
        <w:rPr>
          <w:b/>
        </w:rPr>
      </w:pPr>
      <w:r>
        <w:t>V roku 201</w:t>
      </w:r>
      <w:r w:rsidR="00462D23">
        <w:t>6</w:t>
      </w:r>
      <w:r>
        <w:t xml:space="preserve"> obec neposkytla zo svojho rozpočtu žiadne  dotácie </w:t>
      </w:r>
    </w:p>
    <w:p w:rsidR="000862B8" w:rsidRDefault="000862B8" w:rsidP="000862B8">
      <w:pPr>
        <w:tabs>
          <w:tab w:val="left" w:pos="2880"/>
          <w:tab w:val="right" w:pos="8820"/>
        </w:tabs>
        <w:jc w:val="both"/>
      </w:pPr>
      <w:r>
        <w:rPr>
          <w:b/>
        </w:rPr>
        <w:t>7.3 Významné investičné akcie v roku 201</w:t>
      </w:r>
      <w:r w:rsidR="00462D23">
        <w:rPr>
          <w:b/>
        </w:rPr>
        <w:t>6</w:t>
      </w:r>
    </w:p>
    <w:p w:rsidR="000862B8" w:rsidRDefault="000862B8" w:rsidP="000862B8">
      <w:pPr>
        <w:tabs>
          <w:tab w:val="left" w:pos="2880"/>
          <w:tab w:val="right" w:pos="8820"/>
        </w:tabs>
        <w:jc w:val="both"/>
        <w:rPr>
          <w:b/>
        </w:rPr>
      </w:pPr>
      <w:r>
        <w:t>Obec v roku 201</w:t>
      </w:r>
      <w:r w:rsidR="00462D23">
        <w:t xml:space="preserve">6 dokončila </w:t>
      </w:r>
      <w:r>
        <w:t>rekonštru</w:t>
      </w:r>
      <w:r w:rsidR="00462D23">
        <w:t>kciu budovy</w:t>
      </w:r>
      <w:r>
        <w:t xml:space="preserve"> starej obecnej školy z vl</w:t>
      </w:r>
      <w:r w:rsidR="00462D23">
        <w:t xml:space="preserve">astných finančných prostriedkov, tiež vybudovala oplotenie cintorína, parkovisko pri cintoríne </w:t>
      </w:r>
      <w:r w:rsidR="00B94FCC">
        <w:t>.</w:t>
      </w:r>
      <w:r w:rsidR="00462D23">
        <w:t xml:space="preserve"> </w:t>
      </w:r>
    </w:p>
    <w:p w:rsidR="000862B8" w:rsidRDefault="000862B8" w:rsidP="000862B8">
      <w:pPr>
        <w:jc w:val="both"/>
      </w:pPr>
      <w:r>
        <w:rPr>
          <w:b/>
        </w:rPr>
        <w:t xml:space="preserve">7.4 Predpokladaný budúci vývoj činnosti </w:t>
      </w:r>
    </w:p>
    <w:p w:rsidR="000862B8" w:rsidRDefault="000862B8" w:rsidP="00B94FCC">
      <w:pPr>
        <w:spacing w:after="0"/>
        <w:jc w:val="both"/>
      </w:pPr>
      <w:r>
        <w:t xml:space="preserve">Obec plánuje v budúcnosti </w:t>
      </w:r>
      <w:r w:rsidR="00462D23">
        <w:t>opraviť strechu na budove Kultúrneho domu a obecného úradu</w:t>
      </w:r>
      <w:r w:rsidR="00B94FCC">
        <w:t>,</w:t>
      </w:r>
    </w:p>
    <w:p w:rsidR="00B94FCC" w:rsidRDefault="00B94FCC" w:rsidP="00B94FCC">
      <w:pPr>
        <w:spacing w:after="0"/>
        <w:jc w:val="both"/>
      </w:pPr>
      <w:r>
        <w:t>Prístrešok na kontajnery pri cintoríne a zavedenie vody do cintorína</w:t>
      </w:r>
    </w:p>
    <w:p w:rsidR="00B94FCC" w:rsidRDefault="00B94FCC" w:rsidP="00B94FCC">
      <w:pPr>
        <w:spacing w:after="0"/>
        <w:jc w:val="both"/>
        <w:rPr>
          <w:b/>
        </w:rPr>
      </w:pPr>
    </w:p>
    <w:p w:rsidR="000862B8" w:rsidRDefault="000862B8" w:rsidP="000862B8">
      <w:pPr>
        <w:spacing w:line="360" w:lineRule="auto"/>
        <w:jc w:val="both"/>
      </w:pPr>
      <w:r>
        <w:rPr>
          <w:b/>
        </w:rPr>
        <w:t xml:space="preserve">7.5 Udalosti osobitného významu po skončení účtovného obdobia </w:t>
      </w:r>
    </w:p>
    <w:p w:rsidR="000862B8" w:rsidRDefault="000862B8" w:rsidP="000862B8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0862B8" w:rsidRDefault="000862B8" w:rsidP="000862B8">
      <w:pPr>
        <w:spacing w:line="360" w:lineRule="auto"/>
        <w:jc w:val="both"/>
      </w:pPr>
    </w:p>
    <w:p w:rsidR="000862B8" w:rsidRDefault="000862B8" w:rsidP="000862B8">
      <w:pPr>
        <w:spacing w:line="360" w:lineRule="auto"/>
        <w:jc w:val="both"/>
      </w:pPr>
    </w:p>
    <w:p w:rsidR="000862B8" w:rsidRDefault="000862B8" w:rsidP="000862B8">
      <w:pPr>
        <w:spacing w:line="360" w:lineRule="auto"/>
        <w:jc w:val="both"/>
      </w:pPr>
    </w:p>
    <w:p w:rsidR="000862B8" w:rsidRDefault="000862B8" w:rsidP="000862B8">
      <w:pPr>
        <w:spacing w:line="360" w:lineRule="auto"/>
        <w:jc w:val="both"/>
      </w:pPr>
    </w:p>
    <w:p w:rsidR="000862B8" w:rsidRDefault="000862B8" w:rsidP="000862B8">
      <w:pPr>
        <w:spacing w:after="0" w:line="100" w:lineRule="atLeast"/>
        <w:jc w:val="both"/>
      </w:pPr>
      <w:r>
        <w:t xml:space="preserve">Vypracoval:    Koniarová                                                          Predkladá: Marcela </w:t>
      </w:r>
      <w:proofErr w:type="spellStart"/>
      <w:r>
        <w:t>Sekrénešová</w:t>
      </w:r>
      <w:proofErr w:type="spellEnd"/>
      <w:r>
        <w:t>,</w:t>
      </w:r>
    </w:p>
    <w:p w:rsidR="000862B8" w:rsidRDefault="000862B8" w:rsidP="000862B8">
      <w:pPr>
        <w:spacing w:after="0" w:line="100" w:lineRule="atLeast"/>
        <w:jc w:val="both"/>
      </w:pPr>
      <w:r>
        <w:t xml:space="preserve">                                                                                                                          starostka obce</w:t>
      </w:r>
    </w:p>
    <w:p w:rsidR="00CD7F94" w:rsidRDefault="000862B8" w:rsidP="00462D23">
      <w:pPr>
        <w:spacing w:line="360" w:lineRule="auto"/>
        <w:jc w:val="both"/>
      </w:pPr>
      <w:r>
        <w:t xml:space="preserve">V Slizkom   dňa </w:t>
      </w:r>
      <w:r w:rsidR="00462D23">
        <w:t>7.06.2017</w:t>
      </w:r>
    </w:p>
    <w:sectPr w:rsidR="00CD7F94">
      <w:pgSz w:w="11906" w:h="16838"/>
      <w:pgMar w:top="1417" w:right="1417" w:bottom="1417" w:left="1417" w:header="708" w:footer="708" w:gutter="0"/>
      <w:cols w:space="708"/>
      <w:docGrid w:linePitch="600" w:charSpace="3686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272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719"/>
        </w:tabs>
        <w:ind w:left="719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  <w:lvl w:ilvl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cs="Wingdings"/>
      </w:rPr>
    </w:lvl>
    <w:lvl w:ilvl="3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cs="Symbol"/>
      </w:rPr>
    </w:lvl>
    <w:lvl w:ilvl="4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cs="Wingdings"/>
      </w:rPr>
    </w:lvl>
    <w:lvl w:ilvl="6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cs="Symbol"/>
      </w:rPr>
    </w:lvl>
    <w:lvl w:ilvl="7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cs="Wingdings"/>
      </w:rPr>
    </w:lvl>
  </w:abstractNum>
  <w:abstractNum w:abstractNumId="2">
    <w:nsid w:val="00000003"/>
    <w:multiLevelType w:val="multilevel"/>
    <w:tmpl w:val="00000003"/>
    <w:name w:val="WW8Num3"/>
    <w:lvl w:ilvl="0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5"/>
    <w:lvl w:ilvl="0">
      <w:start w:val="3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sz w:val="24"/>
        <w:szCs w:val="24"/>
      </w:rPr>
    </w:lvl>
  </w:abstractNum>
  <w:abstractNum w:abstractNumId="8">
    <w:nsid w:val="293E5985"/>
    <w:multiLevelType w:val="hybridMultilevel"/>
    <w:tmpl w:val="76DEB972"/>
    <w:lvl w:ilvl="0" w:tplc="2AD6C6F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61E503C"/>
    <w:multiLevelType w:val="hybridMultilevel"/>
    <w:tmpl w:val="7D18A1D4"/>
    <w:lvl w:ilvl="0" w:tplc="24F638D4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62B8"/>
    <w:rsid w:val="00056B04"/>
    <w:rsid w:val="000862B8"/>
    <w:rsid w:val="001A1085"/>
    <w:rsid w:val="00462D23"/>
    <w:rsid w:val="00473ADA"/>
    <w:rsid w:val="006023D0"/>
    <w:rsid w:val="008D2A2E"/>
    <w:rsid w:val="00A4772D"/>
    <w:rsid w:val="00B94FCC"/>
    <w:rsid w:val="00CD7F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62B8"/>
    <w:pPr>
      <w:suppressAutoHyphens/>
    </w:pPr>
    <w:rPr>
      <w:rFonts w:ascii="Calibri" w:eastAsia="SimSun" w:hAnsi="Calibri" w:cs="font272"/>
      <w:kern w:val="1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0862B8"/>
    <w:rPr>
      <w:i/>
      <w:iCs/>
    </w:rPr>
  </w:style>
  <w:style w:type="paragraph" w:customStyle="1" w:styleId="Bezriadkovania1">
    <w:name w:val="Bez riadkovania1"/>
    <w:rsid w:val="000862B8"/>
    <w:pPr>
      <w:suppressAutoHyphens/>
      <w:spacing w:after="0" w:line="100" w:lineRule="atLeast"/>
    </w:pPr>
    <w:rPr>
      <w:rFonts w:ascii="Calibri" w:eastAsia="Calibri" w:hAnsi="Calibri" w:cs="Times New Roman"/>
      <w:kern w:val="1"/>
      <w:lang w:val="cs-CZ" w:eastAsia="ar-SA"/>
    </w:rPr>
  </w:style>
  <w:style w:type="paragraph" w:customStyle="1" w:styleId="Odsekzoznamu1">
    <w:name w:val="Odsek zoznamu1"/>
    <w:basedOn w:val="Normlny"/>
    <w:rsid w:val="000862B8"/>
    <w:pPr>
      <w:ind w:left="720"/>
    </w:pPr>
  </w:style>
  <w:style w:type="paragraph" w:customStyle="1" w:styleId="Obsahtabuky">
    <w:name w:val="Obsah tabuľky"/>
    <w:basedOn w:val="Normlny"/>
    <w:rsid w:val="000862B8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862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62B8"/>
    <w:rPr>
      <w:rFonts w:ascii="Tahoma" w:eastAsia="SimSu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0862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0862B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862B8"/>
    <w:pPr>
      <w:suppressAutoHyphens/>
    </w:pPr>
    <w:rPr>
      <w:rFonts w:ascii="Calibri" w:eastAsia="SimSun" w:hAnsi="Calibri" w:cs="font272"/>
      <w:kern w:val="1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qFormat/>
    <w:rsid w:val="000862B8"/>
    <w:rPr>
      <w:i/>
      <w:iCs/>
    </w:rPr>
  </w:style>
  <w:style w:type="paragraph" w:customStyle="1" w:styleId="Bezriadkovania1">
    <w:name w:val="Bez riadkovania1"/>
    <w:rsid w:val="000862B8"/>
    <w:pPr>
      <w:suppressAutoHyphens/>
      <w:spacing w:after="0" w:line="100" w:lineRule="atLeast"/>
    </w:pPr>
    <w:rPr>
      <w:rFonts w:ascii="Calibri" w:eastAsia="Calibri" w:hAnsi="Calibri" w:cs="Times New Roman"/>
      <w:kern w:val="1"/>
      <w:lang w:val="cs-CZ" w:eastAsia="ar-SA"/>
    </w:rPr>
  </w:style>
  <w:style w:type="paragraph" w:customStyle="1" w:styleId="Odsekzoznamu1">
    <w:name w:val="Odsek zoznamu1"/>
    <w:basedOn w:val="Normlny"/>
    <w:rsid w:val="000862B8"/>
    <w:pPr>
      <w:ind w:left="720"/>
    </w:pPr>
  </w:style>
  <w:style w:type="paragraph" w:customStyle="1" w:styleId="Obsahtabuky">
    <w:name w:val="Obsah tabuľky"/>
    <w:basedOn w:val="Normlny"/>
    <w:rsid w:val="000862B8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862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62B8"/>
    <w:rPr>
      <w:rFonts w:ascii="Tahoma" w:eastAsia="SimSun" w:hAnsi="Tahoma" w:cs="Tahoma"/>
      <w:kern w:val="1"/>
      <w:sz w:val="16"/>
      <w:szCs w:val="16"/>
      <w:lang w:eastAsia="ar-SA"/>
    </w:rPr>
  </w:style>
  <w:style w:type="table" w:styleId="Mriekatabuky">
    <w:name w:val="Table Grid"/>
    <w:basedOn w:val="Normlnatabuka"/>
    <w:uiPriority w:val="59"/>
    <w:rsid w:val="000862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0862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1967</Words>
  <Characters>11216</Characters>
  <Application>Microsoft Office Word</Application>
  <DocSecurity>0</DocSecurity>
  <Lines>93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2017-06-08T13:20:00Z</cp:lastPrinted>
  <dcterms:created xsi:type="dcterms:W3CDTF">2017-06-06T11:17:00Z</dcterms:created>
  <dcterms:modified xsi:type="dcterms:W3CDTF">2017-12-19T11:14:00Z</dcterms:modified>
</cp:coreProperties>
</file>