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2E8A" w:rsidRDefault="00B12E8A" w:rsidP="00B12E8A">
      <w:pPr>
        <w:jc w:val="center"/>
        <w:rPr>
          <w:b/>
          <w:sz w:val="40"/>
          <w:szCs w:val="40"/>
        </w:rPr>
      </w:pPr>
    </w:p>
    <w:p w:rsidR="00B12E8A" w:rsidRDefault="00B12E8A" w:rsidP="00B12E8A">
      <w:pPr>
        <w:jc w:val="center"/>
        <w:rPr>
          <w:b/>
          <w:sz w:val="40"/>
          <w:szCs w:val="40"/>
        </w:rPr>
      </w:pPr>
    </w:p>
    <w:p w:rsidR="00B12E8A" w:rsidRDefault="00B12E8A" w:rsidP="00B12E8A">
      <w:pPr>
        <w:jc w:val="center"/>
        <w:rPr>
          <w:b/>
          <w:sz w:val="40"/>
          <w:szCs w:val="40"/>
        </w:rPr>
      </w:pPr>
    </w:p>
    <w:p w:rsidR="00B12E8A" w:rsidRDefault="00B12E8A" w:rsidP="00B12E8A">
      <w:pPr>
        <w:jc w:val="center"/>
        <w:rPr>
          <w:b/>
          <w:sz w:val="40"/>
          <w:szCs w:val="40"/>
        </w:rPr>
      </w:pPr>
    </w:p>
    <w:p w:rsidR="00B12E8A" w:rsidRDefault="00B12E8A" w:rsidP="00B12E8A">
      <w:pPr>
        <w:rPr>
          <w:b/>
          <w:sz w:val="40"/>
          <w:szCs w:val="40"/>
        </w:rPr>
      </w:pPr>
    </w:p>
    <w:p w:rsidR="00B12E8A" w:rsidRDefault="00B12E8A" w:rsidP="00B12E8A">
      <w:pPr>
        <w:jc w:val="center"/>
        <w:rPr>
          <w:b/>
          <w:sz w:val="40"/>
          <w:szCs w:val="40"/>
        </w:rPr>
      </w:pPr>
    </w:p>
    <w:p w:rsidR="00B12E8A" w:rsidRDefault="00B12E8A" w:rsidP="00B12E8A">
      <w:pPr>
        <w:jc w:val="center"/>
        <w:rPr>
          <w:b/>
          <w:sz w:val="40"/>
          <w:szCs w:val="40"/>
        </w:rPr>
      </w:pPr>
    </w:p>
    <w:p w:rsidR="00B12E8A" w:rsidRDefault="00B12E8A" w:rsidP="00B12E8A">
      <w:pPr>
        <w:jc w:val="center"/>
        <w:rPr>
          <w:b/>
          <w:sz w:val="40"/>
          <w:szCs w:val="40"/>
        </w:rPr>
      </w:pPr>
    </w:p>
    <w:p w:rsidR="00B12E8A" w:rsidRDefault="00B12E8A" w:rsidP="00B12E8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Pr="006C41DE">
        <w:rPr>
          <w:b/>
          <w:sz w:val="52"/>
          <w:szCs w:val="52"/>
        </w:rPr>
        <w:t>ýročná správa</w:t>
      </w:r>
    </w:p>
    <w:p w:rsidR="00B12E8A" w:rsidRPr="006C41DE" w:rsidRDefault="00B12E8A" w:rsidP="00B12E8A">
      <w:pPr>
        <w:jc w:val="center"/>
        <w:rPr>
          <w:b/>
          <w:sz w:val="52"/>
          <w:szCs w:val="52"/>
        </w:rPr>
      </w:pPr>
    </w:p>
    <w:p w:rsidR="00B12E8A" w:rsidRDefault="00B12E8A" w:rsidP="00B12E8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Mesta Veľký Šariš</w:t>
      </w:r>
    </w:p>
    <w:p w:rsidR="00B12E8A" w:rsidRPr="006C41DE" w:rsidRDefault="00B12E8A" w:rsidP="00B12E8A">
      <w:pPr>
        <w:jc w:val="center"/>
        <w:rPr>
          <w:b/>
          <w:sz w:val="52"/>
          <w:szCs w:val="52"/>
        </w:rPr>
      </w:pPr>
    </w:p>
    <w:p w:rsidR="00B12E8A" w:rsidRPr="006C41DE" w:rsidRDefault="00CB7F53" w:rsidP="00B12E8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2016</w:t>
      </w:r>
    </w:p>
    <w:p w:rsidR="00B12E8A" w:rsidRDefault="00B12E8A" w:rsidP="00B12E8A">
      <w:pPr>
        <w:jc w:val="center"/>
        <w:rPr>
          <w:b/>
          <w:sz w:val="44"/>
          <w:szCs w:val="44"/>
        </w:rPr>
      </w:pPr>
    </w:p>
    <w:p w:rsidR="00B12E8A" w:rsidRDefault="00B12E8A" w:rsidP="00B12E8A">
      <w:pPr>
        <w:jc w:val="center"/>
        <w:rPr>
          <w:b/>
          <w:sz w:val="44"/>
          <w:szCs w:val="44"/>
        </w:rPr>
      </w:pPr>
    </w:p>
    <w:p w:rsidR="00B12E8A" w:rsidRDefault="00B12E8A" w:rsidP="00B12E8A">
      <w:pPr>
        <w:jc w:val="center"/>
        <w:rPr>
          <w:b/>
          <w:sz w:val="44"/>
          <w:szCs w:val="44"/>
        </w:rPr>
      </w:pPr>
    </w:p>
    <w:p w:rsidR="00B12E8A" w:rsidRDefault="00B12E8A" w:rsidP="00B12E8A">
      <w:pPr>
        <w:jc w:val="center"/>
        <w:rPr>
          <w:b/>
          <w:sz w:val="44"/>
          <w:szCs w:val="44"/>
        </w:rPr>
      </w:pPr>
    </w:p>
    <w:p w:rsidR="00B12E8A" w:rsidRDefault="00B12E8A" w:rsidP="00B12E8A">
      <w:pPr>
        <w:jc w:val="center"/>
        <w:rPr>
          <w:b/>
          <w:sz w:val="44"/>
          <w:szCs w:val="44"/>
        </w:rPr>
      </w:pPr>
    </w:p>
    <w:p w:rsidR="00B12E8A" w:rsidRDefault="00B12E8A" w:rsidP="00B12E8A">
      <w:pPr>
        <w:jc w:val="center"/>
        <w:rPr>
          <w:b/>
          <w:sz w:val="44"/>
          <w:szCs w:val="44"/>
        </w:rPr>
      </w:pPr>
    </w:p>
    <w:p w:rsidR="00B12E8A" w:rsidRDefault="00B12E8A" w:rsidP="00B12E8A">
      <w:pPr>
        <w:jc w:val="center"/>
        <w:rPr>
          <w:b/>
          <w:sz w:val="44"/>
          <w:szCs w:val="44"/>
        </w:rPr>
      </w:pPr>
    </w:p>
    <w:p w:rsidR="00B12E8A" w:rsidRDefault="00B12E8A" w:rsidP="00B12E8A">
      <w:pPr>
        <w:jc w:val="center"/>
        <w:rPr>
          <w:b/>
          <w:sz w:val="44"/>
          <w:szCs w:val="44"/>
        </w:rPr>
      </w:pPr>
    </w:p>
    <w:p w:rsidR="00B12E8A" w:rsidRDefault="00B12E8A" w:rsidP="00B12E8A">
      <w:pPr>
        <w:jc w:val="center"/>
        <w:rPr>
          <w:b/>
          <w:sz w:val="44"/>
          <w:szCs w:val="44"/>
        </w:rPr>
      </w:pPr>
    </w:p>
    <w:p w:rsidR="00B12E8A" w:rsidRDefault="00B12E8A" w:rsidP="00B12E8A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B12E8A" w:rsidRPr="00FC32CE" w:rsidRDefault="00B12E8A" w:rsidP="00B12E8A">
      <w:pPr>
        <w:tabs>
          <w:tab w:val="right" w:pos="8820"/>
        </w:tabs>
        <w:jc w:val="both"/>
        <w:rPr>
          <w:b/>
          <w:sz w:val="32"/>
          <w:szCs w:val="32"/>
        </w:rPr>
      </w:pPr>
      <w:r>
        <w:rPr>
          <w:b/>
          <w:sz w:val="44"/>
          <w:szCs w:val="44"/>
        </w:rPr>
        <w:tab/>
      </w:r>
      <w:r w:rsidRPr="00C52568">
        <w:rPr>
          <w:b/>
          <w:sz w:val="32"/>
          <w:szCs w:val="32"/>
        </w:rPr>
        <w:t>doc</w:t>
      </w:r>
      <w:r w:rsidRPr="00FC32CE">
        <w:rPr>
          <w:b/>
          <w:sz w:val="32"/>
          <w:szCs w:val="32"/>
        </w:rPr>
        <w:t xml:space="preserve">. Ing. František </w:t>
      </w:r>
      <w:proofErr w:type="spellStart"/>
      <w:r w:rsidRPr="00FC32CE">
        <w:rPr>
          <w:b/>
          <w:sz w:val="32"/>
          <w:szCs w:val="32"/>
        </w:rPr>
        <w:t>Bartko</w:t>
      </w:r>
      <w:proofErr w:type="spellEnd"/>
      <w:r w:rsidRPr="00FC32CE">
        <w:rPr>
          <w:b/>
          <w:sz w:val="32"/>
          <w:szCs w:val="32"/>
        </w:rPr>
        <w:t>, CSc.</w:t>
      </w:r>
    </w:p>
    <w:p w:rsidR="00B12E8A" w:rsidRPr="00C5029E" w:rsidRDefault="00B12E8A" w:rsidP="00B12E8A">
      <w:pPr>
        <w:tabs>
          <w:tab w:val="right" w:pos="8820"/>
        </w:tabs>
        <w:jc w:val="center"/>
        <w:rPr>
          <w:b/>
          <w:sz w:val="28"/>
          <w:szCs w:val="28"/>
        </w:rPr>
      </w:pPr>
      <w:r w:rsidRPr="00FC32CE">
        <w:rPr>
          <w:b/>
          <w:sz w:val="28"/>
          <w:szCs w:val="28"/>
        </w:rPr>
        <w:t xml:space="preserve">                                               </w:t>
      </w:r>
      <w:r>
        <w:rPr>
          <w:b/>
          <w:sz w:val="28"/>
          <w:szCs w:val="28"/>
        </w:rPr>
        <w:t xml:space="preserve">          </w:t>
      </w:r>
      <w:r w:rsidRPr="00FC32CE">
        <w:rPr>
          <w:b/>
          <w:sz w:val="28"/>
          <w:szCs w:val="28"/>
        </w:rPr>
        <w:t>primátor mesta</w:t>
      </w:r>
    </w:p>
    <w:p w:rsidR="00B12E8A" w:rsidRDefault="00B12E8A" w:rsidP="00B12E8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B12E8A" w:rsidRDefault="00B12E8A" w:rsidP="00B12E8A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</w:t>
      </w:r>
    </w:p>
    <w:p w:rsidR="00B12E8A" w:rsidRPr="003D3431" w:rsidRDefault="00B12E8A" w:rsidP="00B12E8A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B12E8A" w:rsidRDefault="00B12E8A" w:rsidP="00B12E8A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B12E8A" w:rsidRPr="00D4282C" w:rsidRDefault="00B12E8A" w:rsidP="00B12E8A">
      <w:pPr>
        <w:numPr>
          <w:ilvl w:val="0"/>
          <w:numId w:val="11"/>
        </w:numPr>
        <w:spacing w:line="276" w:lineRule="auto"/>
        <w:ind w:left="284" w:hanging="284"/>
      </w:pPr>
      <w:r w:rsidRPr="00D4282C">
        <w:t xml:space="preserve">Úvodné slovo </w:t>
      </w:r>
      <w:r>
        <w:t>primátora mesta</w:t>
      </w:r>
      <w:r w:rsidRPr="00D4282C">
        <w:tab/>
        <w:t xml:space="preserve">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 xml:space="preserve"> </w:t>
      </w:r>
      <w:r w:rsidRPr="00D4282C">
        <w:t>3</w:t>
      </w:r>
    </w:p>
    <w:p w:rsidR="00B12E8A" w:rsidRPr="00D4282C" w:rsidRDefault="00B12E8A" w:rsidP="00B12E8A">
      <w:pPr>
        <w:numPr>
          <w:ilvl w:val="0"/>
          <w:numId w:val="11"/>
        </w:numPr>
        <w:spacing w:line="276" w:lineRule="auto"/>
        <w:ind w:left="284" w:hanging="284"/>
      </w:pPr>
      <w:r>
        <w:t>Identifikačné údaje mesta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 xml:space="preserve"> </w:t>
      </w:r>
      <w:r w:rsidRPr="00D4282C">
        <w:t>3</w:t>
      </w:r>
    </w:p>
    <w:p w:rsidR="00B12E8A" w:rsidRPr="00D4282C" w:rsidRDefault="00B12E8A" w:rsidP="00B12E8A">
      <w:pPr>
        <w:numPr>
          <w:ilvl w:val="0"/>
          <w:numId w:val="11"/>
        </w:numPr>
        <w:spacing w:line="276" w:lineRule="auto"/>
        <w:ind w:left="284" w:hanging="284"/>
      </w:pPr>
      <w:r>
        <w:t>Organizačná štruktúra mesta</w:t>
      </w:r>
      <w:r w:rsidRPr="00D4282C">
        <w:t xml:space="preserve"> a identifikácia vedúcich predstaviteľov</w:t>
      </w:r>
      <w:r w:rsidRPr="00D4282C">
        <w:tab/>
      </w:r>
      <w:r w:rsidRPr="00D4282C">
        <w:tab/>
      </w:r>
      <w:r w:rsidRPr="00D4282C">
        <w:tab/>
      </w:r>
      <w:r>
        <w:t xml:space="preserve"> </w:t>
      </w:r>
      <w:r w:rsidRPr="00D4282C">
        <w:t>3</w:t>
      </w:r>
    </w:p>
    <w:p w:rsidR="00B12E8A" w:rsidRPr="00D4282C" w:rsidRDefault="00B12E8A" w:rsidP="00B12E8A">
      <w:pPr>
        <w:numPr>
          <w:ilvl w:val="0"/>
          <w:numId w:val="11"/>
        </w:numPr>
        <w:spacing w:line="276" w:lineRule="auto"/>
        <w:ind w:left="284" w:hanging="284"/>
      </w:pPr>
      <w:r w:rsidRPr="00D4282C">
        <w:t>P</w:t>
      </w:r>
      <w:r>
        <w:t xml:space="preserve">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B12E8A" w:rsidRPr="00D4282C" w:rsidRDefault="00B12E8A" w:rsidP="00B12E8A">
      <w:pPr>
        <w:numPr>
          <w:ilvl w:val="0"/>
          <w:numId w:val="11"/>
        </w:numPr>
        <w:spacing w:line="276" w:lineRule="auto"/>
        <w:ind w:left="284" w:hanging="284"/>
      </w:pPr>
      <w:r w:rsidRPr="00D4282C">
        <w:t>Základná charakteristika konsolidovaného celku</w:t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 w:rsidRPr="00D4282C">
        <w:t xml:space="preserve">    5</w:t>
      </w:r>
      <w:r>
        <w:t>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B12E8A" w:rsidRPr="00D4282C" w:rsidRDefault="00B12E8A" w:rsidP="00B12E8A">
      <w:pPr>
        <w:tabs>
          <w:tab w:val="right" w:pos="-5670"/>
        </w:tabs>
        <w:spacing w:line="276" w:lineRule="auto"/>
        <w:jc w:val="both"/>
      </w:pPr>
      <w:r w:rsidRPr="00D4282C">
        <w:t xml:space="preserve">    5.2.  Demografické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13</w:t>
      </w:r>
    </w:p>
    <w:p w:rsidR="00B12E8A" w:rsidRPr="00D4282C" w:rsidRDefault="00B12E8A" w:rsidP="00B12E8A">
      <w:pPr>
        <w:tabs>
          <w:tab w:val="right" w:pos="-5670"/>
        </w:tabs>
        <w:spacing w:line="276" w:lineRule="auto"/>
        <w:jc w:val="both"/>
      </w:pPr>
      <w:r w:rsidRPr="00D4282C">
        <w:t xml:space="preserve">    </w:t>
      </w:r>
      <w:r>
        <w:t>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B12E8A" w:rsidRPr="00D4282C" w:rsidRDefault="00B12E8A" w:rsidP="00B12E8A">
      <w:pPr>
        <w:spacing w:line="276" w:lineRule="auto"/>
        <w:jc w:val="both"/>
      </w:pPr>
      <w:r>
        <w:t xml:space="preserve">    5.4.  Symboly mesta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>
        <w:t xml:space="preserve">    5.5.  História mesta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15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>
        <w:t xml:space="preserve">    5.6</w:t>
      </w:r>
      <w:r w:rsidRPr="00D4282C">
        <w:t>.  Pamiatky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16</w:t>
      </w:r>
    </w:p>
    <w:p w:rsidR="00B12E8A" w:rsidRPr="00D4282C" w:rsidRDefault="00B12E8A" w:rsidP="00B12E8A">
      <w:pPr>
        <w:spacing w:line="276" w:lineRule="auto"/>
        <w:jc w:val="both"/>
      </w:pPr>
      <w:r w:rsidRPr="00D4282C">
        <w:t xml:space="preserve"> </w:t>
      </w:r>
      <w:r>
        <w:t xml:space="preserve">   5.7.  Významné osobnosti mesta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B12E8A" w:rsidRPr="00D4282C" w:rsidRDefault="00B12E8A" w:rsidP="00B12E8A">
      <w:pPr>
        <w:numPr>
          <w:ilvl w:val="0"/>
          <w:numId w:val="11"/>
        </w:numPr>
        <w:spacing w:line="276" w:lineRule="auto"/>
        <w:ind w:left="284" w:hanging="284"/>
      </w:pPr>
      <w:r>
        <w:t>Plnenie funkcií mesta</w:t>
      </w:r>
      <w:r w:rsidRPr="00D4282C">
        <w:t xml:space="preserve"> (prenesené kompetencie, originálne kompetencie) </w:t>
      </w:r>
      <w:r>
        <w:t xml:space="preserve">                    17</w:t>
      </w:r>
    </w:p>
    <w:p w:rsidR="00B12E8A" w:rsidRPr="00D4282C" w:rsidRDefault="00B12E8A" w:rsidP="00B12E8A">
      <w:pPr>
        <w:spacing w:line="276" w:lineRule="auto"/>
        <w:ind w:left="284"/>
      </w:pPr>
      <w:r w:rsidRPr="00D4282C">
        <w:t>6.1</w:t>
      </w:r>
      <w:r>
        <w:t>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17</w:t>
      </w:r>
    </w:p>
    <w:p w:rsidR="00B12E8A" w:rsidRPr="00D4282C" w:rsidRDefault="00B12E8A" w:rsidP="00B12E8A">
      <w:pPr>
        <w:spacing w:line="276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18</w:t>
      </w:r>
    </w:p>
    <w:p w:rsidR="00B12E8A" w:rsidRPr="00D4282C" w:rsidRDefault="00B12E8A" w:rsidP="00B12E8A">
      <w:pPr>
        <w:tabs>
          <w:tab w:val="right" w:pos="-5670"/>
        </w:tabs>
        <w:spacing w:line="276" w:lineRule="auto"/>
        <w:jc w:val="both"/>
      </w:pPr>
      <w:r w:rsidRPr="00D4282C">
        <w:t xml:space="preserve">     6.3.</w:t>
      </w:r>
      <w:r>
        <w:t xml:space="preserve">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18</w:t>
      </w:r>
    </w:p>
    <w:p w:rsidR="00B12E8A" w:rsidRPr="00D4282C" w:rsidRDefault="00B12E8A" w:rsidP="00B12E8A">
      <w:pPr>
        <w:tabs>
          <w:tab w:val="right" w:pos="-5670"/>
        </w:tabs>
        <w:spacing w:line="276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18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 w:rsidRPr="00D4282C">
        <w:t xml:space="preserve"> </w:t>
      </w:r>
      <w:r>
        <w:t xml:space="preserve">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19</w:t>
      </w:r>
    </w:p>
    <w:p w:rsidR="00B12E8A" w:rsidRPr="00D4282C" w:rsidRDefault="00B12E8A" w:rsidP="00B12E8A">
      <w:pPr>
        <w:numPr>
          <w:ilvl w:val="0"/>
          <w:numId w:val="11"/>
        </w:numPr>
        <w:spacing w:line="276" w:lineRule="auto"/>
        <w:ind w:left="284" w:hanging="284"/>
      </w:pPr>
      <w:r>
        <w:t>Informácia o vývoji mesta</w:t>
      </w:r>
      <w:r w:rsidRPr="00D4282C">
        <w:t xml:space="preserve"> z pohľadu rozpočtovníctva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ab/>
        <w:t>20</w:t>
      </w:r>
    </w:p>
    <w:p w:rsidR="00B12E8A" w:rsidRPr="00D4282C" w:rsidRDefault="00B12E8A" w:rsidP="00B12E8A">
      <w:pPr>
        <w:spacing w:line="276" w:lineRule="auto"/>
        <w:jc w:val="both"/>
      </w:pPr>
      <w:r w:rsidRPr="00D4282C">
        <w:t xml:space="preserve">    7.1.  Plnenie príjmov a čerpanie výdavkov za rok </w:t>
      </w:r>
      <w:r>
        <w:t>2015</w:t>
      </w:r>
      <w:r>
        <w:tab/>
      </w:r>
      <w:r>
        <w:tab/>
      </w:r>
      <w:r>
        <w:tab/>
      </w:r>
      <w:r>
        <w:tab/>
      </w:r>
      <w:r>
        <w:tab/>
        <w:t>21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 w:rsidRPr="00D4282C">
        <w:t xml:space="preserve">    7.2.  Prebytok/schodok rozpočtového hospodárenia za rok </w:t>
      </w:r>
      <w:r>
        <w:t>2015</w:t>
      </w:r>
      <w:r>
        <w:tab/>
      </w:r>
      <w:r>
        <w:tab/>
      </w:r>
      <w:r>
        <w:tab/>
      </w:r>
      <w:r>
        <w:tab/>
        <w:t>22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 w:rsidRPr="00D4282C">
        <w:t xml:space="preserve">    7.3.  Rozpočet na roky </w:t>
      </w:r>
      <w:r>
        <w:t>2016</w:t>
      </w:r>
      <w:r w:rsidRPr="00D4282C">
        <w:t xml:space="preserve"> </w:t>
      </w:r>
      <w:r>
        <w:t>-</w:t>
      </w:r>
      <w:r w:rsidRPr="00D4282C">
        <w:t xml:space="preserve"> </w:t>
      </w:r>
      <w:r>
        <w:t xml:space="preserve">2018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23</w:t>
      </w:r>
    </w:p>
    <w:p w:rsidR="00B12E8A" w:rsidRPr="00D4282C" w:rsidRDefault="00B12E8A" w:rsidP="00B12E8A">
      <w:pPr>
        <w:numPr>
          <w:ilvl w:val="0"/>
          <w:numId w:val="11"/>
        </w:numPr>
        <w:spacing w:line="276" w:lineRule="auto"/>
        <w:ind w:left="284" w:hanging="284"/>
      </w:pPr>
      <w:r>
        <w:t>Informácia o vývoji mesta</w:t>
      </w:r>
      <w:r w:rsidRPr="00D4282C">
        <w:t xml:space="preserve"> z pohľadu účtovníctva </w:t>
      </w:r>
      <w:r>
        <w:t>za konsolidovaný celok</w:t>
      </w:r>
      <w:r>
        <w:tab/>
      </w:r>
      <w:r>
        <w:tab/>
        <w:t>24</w:t>
      </w:r>
    </w:p>
    <w:p w:rsidR="00B12E8A" w:rsidRPr="00D4282C" w:rsidRDefault="00B12E8A" w:rsidP="00B12E8A">
      <w:pPr>
        <w:tabs>
          <w:tab w:val="right" w:pos="-5670"/>
        </w:tabs>
        <w:spacing w:line="276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24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 w:rsidRPr="00D4282C">
        <w:t xml:space="preserve">    </w:t>
      </w:r>
      <w:r>
        <w:t xml:space="preserve">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25</w:t>
      </w:r>
    </w:p>
    <w:p w:rsidR="00B12E8A" w:rsidRPr="00D4282C" w:rsidRDefault="00B12E8A" w:rsidP="00B12E8A">
      <w:pPr>
        <w:spacing w:line="276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26</w:t>
      </w:r>
    </w:p>
    <w:p w:rsidR="00B12E8A" w:rsidRPr="00D4282C" w:rsidRDefault="00B12E8A" w:rsidP="00B12E8A">
      <w:pPr>
        <w:tabs>
          <w:tab w:val="right" w:pos="-5670"/>
        </w:tabs>
        <w:spacing w:line="276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26</w:t>
      </w:r>
    </w:p>
    <w:p w:rsidR="00B12E8A" w:rsidRPr="00D4282C" w:rsidRDefault="00B12E8A" w:rsidP="00B12E8A">
      <w:pPr>
        <w:numPr>
          <w:ilvl w:val="0"/>
          <w:numId w:val="11"/>
        </w:numPr>
        <w:spacing w:line="276" w:lineRule="auto"/>
        <w:ind w:left="284" w:hanging="284"/>
      </w:pPr>
      <w:r w:rsidRPr="00D4282C">
        <w:t xml:space="preserve">Hospodársky výsledok za rok </w:t>
      </w:r>
      <w:r>
        <w:t>2015</w:t>
      </w:r>
      <w:r w:rsidRPr="00D4282C">
        <w:t xml:space="preserve"> - vývoj nákladov a</w:t>
      </w:r>
      <w:r>
        <w:t> </w:t>
      </w:r>
      <w:r w:rsidRPr="00D4282C">
        <w:t>výnosov</w:t>
      </w:r>
      <w:r>
        <w:t xml:space="preserve"> za konsolidovaný celok</w:t>
      </w:r>
      <w:r w:rsidRPr="00D4282C">
        <w:tab/>
      </w:r>
      <w:r w:rsidRPr="00D4282C">
        <w:tab/>
      </w:r>
      <w:r w:rsidRPr="00D4282C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27</w:t>
      </w:r>
    </w:p>
    <w:p w:rsidR="00B12E8A" w:rsidRPr="00D4282C" w:rsidRDefault="00B12E8A" w:rsidP="00B12E8A">
      <w:pPr>
        <w:numPr>
          <w:ilvl w:val="0"/>
          <w:numId w:val="11"/>
        </w:numPr>
        <w:spacing w:line="276" w:lineRule="auto"/>
        <w:ind w:left="426" w:hanging="426"/>
      </w:pPr>
      <w:r w:rsidRPr="00D4282C">
        <w:t xml:space="preserve"> Ostat</w:t>
      </w:r>
      <w:r>
        <w:t>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28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 w:rsidRPr="00D4282C">
        <w:t xml:space="preserve">       10.1.  Prij</w:t>
      </w:r>
      <w:r>
        <w:t>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28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 w:rsidRPr="00D4282C">
        <w:t xml:space="preserve">       10.2.  Poskytnuté dotácie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ab/>
      </w:r>
      <w:r>
        <w:tab/>
      </w:r>
      <w:r>
        <w:tab/>
      </w:r>
      <w:r>
        <w:tab/>
        <w:t>29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 w:rsidRPr="00D4282C">
        <w:t xml:space="preserve">       10.3.  Významné investičné akcie v roku </w:t>
      </w:r>
      <w:r>
        <w:t>2015</w:t>
      </w:r>
      <w:r>
        <w:tab/>
      </w:r>
      <w:r>
        <w:tab/>
      </w:r>
      <w:r>
        <w:tab/>
      </w:r>
      <w:r>
        <w:tab/>
      </w:r>
      <w:r>
        <w:tab/>
      </w:r>
      <w:r>
        <w:tab/>
        <w:t>30</w:t>
      </w:r>
    </w:p>
    <w:p w:rsidR="00B12E8A" w:rsidRPr="00D4282C" w:rsidRDefault="00B12E8A" w:rsidP="00B12E8A">
      <w:pPr>
        <w:tabs>
          <w:tab w:val="right" w:pos="-5670"/>
        </w:tabs>
        <w:spacing w:line="276" w:lineRule="auto"/>
        <w:jc w:val="both"/>
      </w:pPr>
      <w:r w:rsidRPr="00D4282C">
        <w:t xml:space="preserve">       10.4.  Predpoklada</w:t>
      </w:r>
      <w:r>
        <w:t>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30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 w:rsidRPr="00D4282C">
        <w:t xml:space="preserve">       10.5   Udalosti osobitného významu po</w:t>
      </w:r>
      <w:r>
        <w:t xml:space="preserve"> skončení účtovného obdobia</w:t>
      </w:r>
      <w:r>
        <w:tab/>
      </w:r>
      <w:r>
        <w:tab/>
      </w:r>
      <w:r>
        <w:tab/>
        <w:t>30</w:t>
      </w:r>
    </w:p>
    <w:p w:rsidR="00B12E8A" w:rsidRPr="00D4282C" w:rsidRDefault="00B12E8A" w:rsidP="00B12E8A">
      <w:pPr>
        <w:tabs>
          <w:tab w:val="right" w:pos="-5529"/>
        </w:tabs>
        <w:spacing w:line="276" w:lineRule="auto"/>
        <w:jc w:val="both"/>
      </w:pPr>
      <w:r w:rsidRPr="00D4282C">
        <w:t xml:space="preserve">       10.6. Významné riziká a neistoty, ktorým je účt</w:t>
      </w:r>
      <w:r>
        <w:t xml:space="preserve">ovná jednotka vystavená </w:t>
      </w:r>
      <w:r>
        <w:tab/>
      </w:r>
      <w:r>
        <w:tab/>
        <w:t>30</w:t>
      </w:r>
    </w:p>
    <w:p w:rsidR="00B12E8A" w:rsidRDefault="00B12E8A" w:rsidP="00B12E8A">
      <w:pPr>
        <w:tabs>
          <w:tab w:val="right" w:pos="-5529"/>
        </w:tabs>
        <w:spacing w:line="276" w:lineRule="auto"/>
        <w:jc w:val="both"/>
        <w:rPr>
          <w:color w:val="FF0000"/>
        </w:rPr>
      </w:pPr>
    </w:p>
    <w:p w:rsidR="00B12E8A" w:rsidRDefault="00B12E8A" w:rsidP="00B12E8A">
      <w:pPr>
        <w:tabs>
          <w:tab w:val="right" w:pos="-5529"/>
        </w:tabs>
        <w:spacing w:line="276" w:lineRule="auto"/>
        <w:jc w:val="both"/>
        <w:rPr>
          <w:color w:val="FF0000"/>
        </w:rPr>
      </w:pPr>
    </w:p>
    <w:p w:rsidR="00B12E8A" w:rsidRDefault="00B12E8A" w:rsidP="00B12E8A">
      <w:pPr>
        <w:tabs>
          <w:tab w:val="right" w:pos="-5529"/>
        </w:tabs>
        <w:spacing w:line="276" w:lineRule="auto"/>
        <w:jc w:val="both"/>
        <w:rPr>
          <w:color w:val="FF0000"/>
        </w:rPr>
      </w:pPr>
    </w:p>
    <w:p w:rsidR="00B12E8A" w:rsidRDefault="00B12E8A" w:rsidP="00B12E8A">
      <w:pPr>
        <w:tabs>
          <w:tab w:val="right" w:pos="-5529"/>
        </w:tabs>
        <w:spacing w:line="276" w:lineRule="auto"/>
        <w:jc w:val="both"/>
        <w:rPr>
          <w:color w:val="FF0000"/>
        </w:rPr>
      </w:pPr>
    </w:p>
    <w:p w:rsidR="00B12E8A" w:rsidRDefault="00B12E8A" w:rsidP="00B12E8A">
      <w:pPr>
        <w:tabs>
          <w:tab w:val="right" w:pos="-5529"/>
        </w:tabs>
        <w:spacing w:line="276" w:lineRule="auto"/>
        <w:jc w:val="both"/>
        <w:rPr>
          <w:color w:val="FF0000"/>
        </w:rPr>
      </w:pPr>
    </w:p>
    <w:p w:rsidR="00B12E8A" w:rsidRDefault="00B12E8A" w:rsidP="00B12E8A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B12E8A" w:rsidRPr="00493601" w:rsidRDefault="00B12E8A" w:rsidP="00B12E8A">
      <w:pPr>
        <w:numPr>
          <w:ilvl w:val="0"/>
          <w:numId w:val="22"/>
        </w:numPr>
        <w:spacing w:line="360" w:lineRule="auto"/>
        <w:ind w:left="284" w:hanging="426"/>
        <w:rPr>
          <w:b/>
          <w:color w:val="008000"/>
          <w:sz w:val="28"/>
          <w:szCs w:val="28"/>
        </w:rPr>
      </w:pPr>
      <w:r>
        <w:rPr>
          <w:b/>
          <w:color w:val="008000"/>
          <w:sz w:val="28"/>
          <w:szCs w:val="28"/>
        </w:rPr>
        <w:lastRenderedPageBreak/>
        <w:t>Úv</w:t>
      </w:r>
      <w:r w:rsidRPr="00493601">
        <w:rPr>
          <w:b/>
          <w:color w:val="008000"/>
          <w:sz w:val="28"/>
          <w:szCs w:val="28"/>
        </w:rPr>
        <w:t>odné slovo primátora mesta</w:t>
      </w:r>
      <w:r w:rsidRPr="00493601">
        <w:rPr>
          <w:b/>
          <w:color w:val="008000"/>
          <w:sz w:val="28"/>
          <w:szCs w:val="28"/>
        </w:rPr>
        <w:tab/>
      </w:r>
      <w:r w:rsidRPr="00493601">
        <w:rPr>
          <w:b/>
          <w:color w:val="008000"/>
          <w:sz w:val="28"/>
          <w:szCs w:val="28"/>
        </w:rPr>
        <w:tab/>
      </w:r>
      <w:r w:rsidRPr="00493601">
        <w:rPr>
          <w:b/>
          <w:color w:val="008000"/>
          <w:sz w:val="28"/>
          <w:szCs w:val="28"/>
        </w:rPr>
        <w:tab/>
      </w:r>
      <w:r w:rsidRPr="00493601">
        <w:rPr>
          <w:b/>
          <w:color w:val="008000"/>
          <w:sz w:val="28"/>
          <w:szCs w:val="28"/>
        </w:rPr>
        <w:tab/>
      </w:r>
    </w:p>
    <w:p w:rsidR="00B12E8A" w:rsidRDefault="00B12E8A" w:rsidP="00B12E8A">
      <w:pPr>
        <w:spacing w:line="360" w:lineRule="auto"/>
        <w:jc w:val="both"/>
      </w:pPr>
    </w:p>
    <w:p w:rsidR="00970794" w:rsidRPr="00970794" w:rsidRDefault="00970794" w:rsidP="00970794">
      <w:pPr>
        <w:spacing w:line="360" w:lineRule="auto"/>
        <w:ind w:firstLine="284"/>
        <w:jc w:val="both"/>
      </w:pPr>
      <w:r w:rsidRPr="00970794">
        <w:t xml:space="preserve">Konsolidačná výročná správa mesta Veľký Šariš za rok 2016 je dokument, ktorý komplexne prezentuje mesto - počnúc základnou charakteristikou až po strategické ciele rozvoja mesta. Hodnotí  naplňovanie  funkcií mesta  a výsledky jeho hospodárenia v sledovanom období – cez analýzu hospodárenia a jeho výsledkov až po prezentáciu čerpania grantov a dotácií, ako aj významných investičných akcií. Význam tohto hodnotenia spočíva v tom, že okrem prezentácie výsledkov za rok 2016, slúži ako východisko pri vyhodnocovaní hlavných smerov a strategických cieľov rozvoja mesta v rámci realizácie nového „Programu hospodárskeho rozvoja a sociálneho rozvoja mesta Veľký Šariš“ pre programovacie obdobie 2015 – 2024.   </w:t>
      </w:r>
    </w:p>
    <w:p w:rsidR="00B12E8A" w:rsidRPr="003D202A" w:rsidRDefault="00B12E8A" w:rsidP="00B12E8A">
      <w:pPr>
        <w:spacing w:line="360" w:lineRule="auto"/>
        <w:jc w:val="both"/>
        <w:rPr>
          <w:rFonts w:ascii="Palatino Linotype" w:hAnsi="Palatino Linotype"/>
          <w:b/>
        </w:rPr>
      </w:pPr>
    </w:p>
    <w:p w:rsidR="00B12E8A" w:rsidRPr="00C5029E" w:rsidRDefault="00B12E8A" w:rsidP="00B12E8A">
      <w:pPr>
        <w:numPr>
          <w:ilvl w:val="0"/>
          <w:numId w:val="22"/>
        </w:numPr>
        <w:spacing w:line="360" w:lineRule="auto"/>
        <w:ind w:left="284"/>
        <w:rPr>
          <w:b/>
          <w:color w:val="008000"/>
          <w:sz w:val="28"/>
          <w:szCs w:val="28"/>
        </w:rPr>
      </w:pPr>
      <w:r w:rsidRPr="00C5029E">
        <w:rPr>
          <w:b/>
          <w:color w:val="008000"/>
          <w:sz w:val="28"/>
          <w:szCs w:val="28"/>
        </w:rPr>
        <w:t>Identifikačné údaje mesta</w:t>
      </w:r>
    </w:p>
    <w:p w:rsidR="00B12E8A" w:rsidRDefault="00B12E8A" w:rsidP="00B12E8A">
      <w:pPr>
        <w:spacing w:line="360" w:lineRule="auto"/>
        <w:jc w:val="both"/>
      </w:pPr>
    </w:p>
    <w:p w:rsidR="00B12E8A" w:rsidRPr="003D3431" w:rsidRDefault="00B12E8A" w:rsidP="00B12E8A">
      <w:pPr>
        <w:spacing w:line="360" w:lineRule="auto"/>
        <w:jc w:val="both"/>
      </w:pPr>
      <w:r w:rsidRPr="003D3431">
        <w:rPr>
          <w:b/>
        </w:rPr>
        <w:t>Názov:</w:t>
      </w:r>
      <w:r>
        <w:rPr>
          <w:b/>
        </w:rPr>
        <w:t xml:space="preserve">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Mesto Veľký Šariš</w:t>
      </w:r>
    </w:p>
    <w:p w:rsidR="00B12E8A" w:rsidRPr="00607811" w:rsidRDefault="00B12E8A" w:rsidP="00B12E8A">
      <w:pPr>
        <w:spacing w:line="360" w:lineRule="auto"/>
        <w:jc w:val="both"/>
      </w:pPr>
      <w:r w:rsidRPr="003D3431">
        <w:rPr>
          <w:b/>
        </w:rPr>
        <w:t>Sídlo:</w:t>
      </w:r>
      <w:r>
        <w:rPr>
          <w:b/>
        </w:rPr>
        <w:t xml:space="preserve">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607811">
        <w:t>Námestie sv. Jakuba č. 1</w:t>
      </w:r>
      <w:r>
        <w:t>, 082 21 Veľký Šariš</w:t>
      </w:r>
    </w:p>
    <w:p w:rsidR="00B12E8A" w:rsidRPr="00607811" w:rsidRDefault="00B12E8A" w:rsidP="00B12E8A">
      <w:pPr>
        <w:spacing w:line="360" w:lineRule="auto"/>
        <w:jc w:val="both"/>
      </w:pPr>
      <w:r w:rsidRPr="003D3431">
        <w:rPr>
          <w:b/>
        </w:rPr>
        <w:t>IČO:</w:t>
      </w:r>
      <w:r>
        <w:rPr>
          <w:b/>
        </w:rPr>
        <w:t xml:space="preserve">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00 327 972</w:t>
      </w:r>
    </w:p>
    <w:p w:rsidR="00B12E8A" w:rsidRPr="00607811" w:rsidRDefault="00B12E8A" w:rsidP="00B12E8A">
      <w:pPr>
        <w:spacing w:line="360" w:lineRule="auto"/>
        <w:jc w:val="both"/>
      </w:pPr>
      <w:r>
        <w:rPr>
          <w:b/>
        </w:rPr>
        <w:t>Štatutárny orgán mesta</w:t>
      </w:r>
      <w:r w:rsidRPr="003D3431">
        <w:rPr>
          <w:b/>
        </w:rPr>
        <w:t>:</w:t>
      </w:r>
      <w:r>
        <w:rPr>
          <w:b/>
        </w:rPr>
        <w:t xml:space="preserve">  </w:t>
      </w:r>
      <w:r>
        <w:rPr>
          <w:b/>
        </w:rPr>
        <w:tab/>
      </w:r>
      <w:r>
        <w:rPr>
          <w:b/>
        </w:rPr>
        <w:tab/>
      </w:r>
      <w:r w:rsidRPr="00166D38">
        <w:t>doc.</w:t>
      </w:r>
      <w:r>
        <w:rPr>
          <w:b/>
        </w:rPr>
        <w:t xml:space="preserve"> </w:t>
      </w:r>
      <w:r>
        <w:t xml:space="preserve">Ing. František </w:t>
      </w:r>
      <w:proofErr w:type="spellStart"/>
      <w:r>
        <w:t>Bartko</w:t>
      </w:r>
      <w:proofErr w:type="spellEnd"/>
      <w:r>
        <w:t>, CSc. – primátor mesta</w:t>
      </w:r>
    </w:p>
    <w:p w:rsidR="00B12E8A" w:rsidRPr="00166D38" w:rsidRDefault="00B12E8A" w:rsidP="00B12E8A">
      <w:pPr>
        <w:spacing w:line="360" w:lineRule="auto"/>
        <w:jc w:val="both"/>
      </w:pPr>
      <w:r w:rsidRPr="003D3431">
        <w:rPr>
          <w:b/>
        </w:rPr>
        <w:t>Telefón:</w:t>
      </w:r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051/321 41 11</w:t>
      </w:r>
    </w:p>
    <w:p w:rsidR="00B12E8A" w:rsidRPr="00B632C8" w:rsidRDefault="00B12E8A" w:rsidP="00B12E8A">
      <w:pPr>
        <w:spacing w:line="360" w:lineRule="auto"/>
        <w:jc w:val="both"/>
        <w:rPr>
          <w:color w:val="0000FF"/>
          <w:u w:val="single"/>
        </w:rPr>
      </w:pPr>
      <w:r w:rsidRPr="003D3431">
        <w:rPr>
          <w:b/>
        </w:rPr>
        <w:t>Mail:</w:t>
      </w:r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B632C8">
        <w:rPr>
          <w:color w:val="0000FF"/>
          <w:u w:val="single"/>
        </w:rPr>
        <w:t>primator@velkysaris.sk</w:t>
      </w:r>
    </w:p>
    <w:p w:rsidR="00B12E8A" w:rsidRPr="00B632C8" w:rsidRDefault="00B12E8A" w:rsidP="00B12E8A">
      <w:pPr>
        <w:spacing w:line="360" w:lineRule="auto"/>
        <w:jc w:val="both"/>
        <w:rPr>
          <w:color w:val="0000FF"/>
          <w:u w:val="single"/>
        </w:rPr>
      </w:pPr>
      <w:r w:rsidRPr="003D3431">
        <w:rPr>
          <w:b/>
        </w:rPr>
        <w:t xml:space="preserve">Webová stránka: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B632C8">
        <w:rPr>
          <w:color w:val="0000FF"/>
          <w:u w:val="single"/>
        </w:rPr>
        <w:t>www.velkysaris.sk</w:t>
      </w:r>
    </w:p>
    <w:p w:rsidR="00B12E8A" w:rsidRDefault="00B12E8A" w:rsidP="00B12E8A">
      <w:pPr>
        <w:spacing w:line="360" w:lineRule="auto"/>
        <w:rPr>
          <w:b/>
          <w:sz w:val="28"/>
          <w:szCs w:val="28"/>
        </w:rPr>
      </w:pPr>
    </w:p>
    <w:p w:rsidR="00B12E8A" w:rsidRPr="007E0A89" w:rsidRDefault="00B12E8A" w:rsidP="00B12E8A">
      <w:pPr>
        <w:spacing w:line="360" w:lineRule="auto"/>
        <w:rPr>
          <w:b/>
          <w:color w:val="008000"/>
          <w:sz w:val="28"/>
          <w:szCs w:val="28"/>
        </w:rPr>
      </w:pPr>
      <w:r w:rsidRPr="007E0A89">
        <w:rPr>
          <w:b/>
          <w:color w:val="008000"/>
          <w:sz w:val="28"/>
          <w:szCs w:val="28"/>
        </w:rPr>
        <w:t xml:space="preserve">3. </w:t>
      </w:r>
      <w:r>
        <w:rPr>
          <w:b/>
          <w:color w:val="008000"/>
          <w:sz w:val="28"/>
          <w:szCs w:val="28"/>
        </w:rPr>
        <w:t xml:space="preserve"> </w:t>
      </w:r>
      <w:r w:rsidRPr="007E0A89">
        <w:rPr>
          <w:b/>
          <w:color w:val="008000"/>
          <w:sz w:val="28"/>
          <w:szCs w:val="28"/>
        </w:rPr>
        <w:t>Organizačná štruktúra mesta a identifikácia vedúcich predstaviteľov</w:t>
      </w:r>
    </w:p>
    <w:p w:rsidR="00B12E8A" w:rsidRDefault="00B12E8A" w:rsidP="00B12E8A">
      <w:pPr>
        <w:spacing w:line="360" w:lineRule="auto"/>
        <w:jc w:val="both"/>
      </w:pPr>
    </w:p>
    <w:p w:rsidR="00B12E8A" w:rsidRDefault="00B12E8A" w:rsidP="00B12E8A">
      <w:pPr>
        <w:spacing w:line="360" w:lineRule="auto"/>
        <w:jc w:val="both"/>
      </w:pPr>
      <w:r w:rsidRPr="00D44562">
        <w:rPr>
          <w:b/>
        </w:rPr>
        <w:t>Primátor mesta:</w:t>
      </w:r>
      <w:r>
        <w:t xml:space="preserve"> </w:t>
      </w:r>
      <w:r>
        <w:tab/>
      </w:r>
      <w:r>
        <w:tab/>
      </w:r>
      <w:r>
        <w:tab/>
        <w:t xml:space="preserve">doc. Ing. František </w:t>
      </w:r>
      <w:proofErr w:type="spellStart"/>
      <w:r>
        <w:t>Bartko</w:t>
      </w:r>
      <w:proofErr w:type="spellEnd"/>
      <w:r>
        <w:t>, CSc.</w:t>
      </w:r>
    </w:p>
    <w:p w:rsidR="00B12E8A" w:rsidRPr="000F2439" w:rsidRDefault="00B12E8A" w:rsidP="00B12E8A">
      <w:pPr>
        <w:spacing w:line="360" w:lineRule="auto"/>
        <w:jc w:val="both"/>
      </w:pPr>
      <w:r w:rsidRPr="00D44562">
        <w:rPr>
          <w:b/>
        </w:rPr>
        <w:t>Zástupca primátora mesta:</w:t>
      </w:r>
      <w:r>
        <w:t xml:space="preserve"> </w:t>
      </w:r>
      <w:r>
        <w:tab/>
        <w:t>JUDr. Zuzana Pindeš Macková</w:t>
      </w:r>
    </w:p>
    <w:p w:rsidR="00B12E8A" w:rsidRPr="00166D38" w:rsidRDefault="00B12E8A" w:rsidP="00B12E8A">
      <w:pPr>
        <w:spacing w:line="360" w:lineRule="auto"/>
        <w:jc w:val="both"/>
      </w:pPr>
      <w:r w:rsidRPr="00D44562">
        <w:rPr>
          <w:b/>
        </w:rPr>
        <w:t xml:space="preserve">Prednosta mestského úradu: </w:t>
      </w:r>
      <w:r w:rsidRPr="00D44562">
        <w:rPr>
          <w:b/>
        </w:rPr>
        <w:tab/>
      </w:r>
      <w:r w:rsidRPr="00166D38">
        <w:t xml:space="preserve">Mgr. Sylvia </w:t>
      </w:r>
      <w:proofErr w:type="spellStart"/>
      <w:r w:rsidRPr="00166D38">
        <w:t>Hetmánková</w:t>
      </w:r>
      <w:proofErr w:type="spellEnd"/>
    </w:p>
    <w:p w:rsidR="00B12E8A" w:rsidRDefault="00B12E8A" w:rsidP="00B12E8A">
      <w:pPr>
        <w:spacing w:line="360" w:lineRule="auto"/>
        <w:jc w:val="both"/>
      </w:pPr>
      <w:r w:rsidRPr="00D44562">
        <w:rPr>
          <w:b/>
        </w:rPr>
        <w:t>Hlavný kontrolór mesta:</w:t>
      </w:r>
      <w:r>
        <w:tab/>
      </w:r>
      <w:r>
        <w:tab/>
        <w:t xml:space="preserve">Ing. Slavomír </w:t>
      </w:r>
      <w:proofErr w:type="spellStart"/>
      <w:r>
        <w:t>Očipa</w:t>
      </w:r>
      <w:proofErr w:type="spellEnd"/>
    </w:p>
    <w:p w:rsidR="00B12E8A" w:rsidRDefault="00B12E8A" w:rsidP="00B12E8A">
      <w:pPr>
        <w:spacing w:line="360" w:lineRule="auto"/>
        <w:jc w:val="both"/>
        <w:rPr>
          <w:b/>
        </w:rPr>
      </w:pP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 xml:space="preserve">Mestské zastupiteľstvo: </w:t>
      </w:r>
      <w:r w:rsidRPr="007E0A89">
        <w:rPr>
          <w:b/>
        </w:rPr>
        <w:tab/>
      </w:r>
      <w:r w:rsidRPr="007E0A89">
        <w:rPr>
          <w:b/>
        </w:rPr>
        <w:tab/>
      </w:r>
      <w:r w:rsidRPr="00994F0E">
        <w:t>Ing. Jozef Demeter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Mgr. Marcel Kurty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Ing. Mikuláš Drab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Ing. Peter </w:t>
      </w:r>
      <w:proofErr w:type="spellStart"/>
      <w:r>
        <w:t>Máthé</w:t>
      </w:r>
      <w:proofErr w:type="spellEnd"/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Ing. Pavol </w:t>
      </w:r>
      <w:proofErr w:type="spellStart"/>
      <w:r>
        <w:t>Peregrin</w:t>
      </w:r>
      <w:proofErr w:type="spellEnd"/>
    </w:p>
    <w:p w:rsidR="00B12E8A" w:rsidRPr="007E0A89" w:rsidRDefault="00B12E8A" w:rsidP="00B12E8A">
      <w:pPr>
        <w:spacing w:line="360" w:lineRule="auto"/>
        <w:jc w:val="both"/>
      </w:pPr>
      <w:r w:rsidRPr="007E0A89">
        <w:lastRenderedPageBreak/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František Žilka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Mgr. Marek Gala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Ing. Peter Novotný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Ing. Stanislav Talian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Ing. Miloš Servátka, PhD.</w:t>
      </w:r>
    </w:p>
    <w:p w:rsidR="00B12E8A" w:rsidRPr="000F243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>
        <w:tab/>
      </w:r>
      <w:r>
        <w:tab/>
      </w:r>
      <w:r>
        <w:tab/>
        <w:t>JUDr. Zuzana Pindeš Macková</w:t>
      </w:r>
    </w:p>
    <w:p w:rsidR="00B12E8A" w:rsidRPr="007E0A89" w:rsidRDefault="00B12E8A" w:rsidP="00B12E8A">
      <w:pPr>
        <w:spacing w:line="360" w:lineRule="auto"/>
        <w:jc w:val="both"/>
      </w:pPr>
    </w:p>
    <w:p w:rsidR="00B12E8A" w:rsidRPr="007E0A89" w:rsidRDefault="00B12E8A" w:rsidP="00B12E8A">
      <w:pPr>
        <w:spacing w:line="360" w:lineRule="auto"/>
        <w:jc w:val="both"/>
        <w:rPr>
          <w:b/>
          <w:color w:val="339966"/>
          <w:sz w:val="32"/>
          <w:szCs w:val="32"/>
        </w:rPr>
      </w:pPr>
      <w:r w:rsidRPr="007E0A89">
        <w:rPr>
          <w:b/>
          <w:color w:val="339966"/>
          <w:sz w:val="32"/>
          <w:szCs w:val="32"/>
        </w:rPr>
        <w:t>Komisie: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  <w:i/>
        </w:rPr>
        <w:t>Komisia finančná, správy majetku a škodová: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>Predseda:</w:t>
      </w:r>
      <w:r w:rsidRPr="007E0A89">
        <w:tab/>
      </w:r>
      <w:r w:rsidRPr="007E0A89">
        <w:tab/>
      </w:r>
      <w:r w:rsidRPr="007E0A89">
        <w:tab/>
      </w:r>
      <w:r w:rsidRPr="007E0A89">
        <w:tab/>
        <w:t xml:space="preserve">Ing. </w:t>
      </w:r>
      <w:r>
        <w:t>Jozef Demeter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>Podpredseda:</w:t>
      </w:r>
      <w:r w:rsidRPr="007E0A89">
        <w:tab/>
      </w:r>
      <w:r w:rsidRPr="007E0A89">
        <w:tab/>
      </w:r>
      <w:r w:rsidRPr="007E0A89">
        <w:tab/>
      </w:r>
      <w:r>
        <w:t xml:space="preserve">            Ing. Pavol </w:t>
      </w:r>
      <w:proofErr w:type="spellStart"/>
      <w:r>
        <w:t>Peregrin</w:t>
      </w:r>
      <w:proofErr w:type="spellEnd"/>
    </w:p>
    <w:p w:rsidR="00B12E8A" w:rsidRPr="007E0A89" w:rsidRDefault="00B12E8A" w:rsidP="00B12E8A">
      <w:pPr>
        <w:spacing w:line="360" w:lineRule="auto"/>
        <w:jc w:val="both"/>
      </w:pPr>
      <w:r w:rsidRPr="007E0A89">
        <w:t>Členovia: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Ing. Stanislav Talian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Miroslava Závodová</w:t>
      </w:r>
    </w:p>
    <w:p w:rsidR="00B12E8A" w:rsidRPr="007E0A89" w:rsidRDefault="00B12E8A" w:rsidP="00B12E8A">
      <w:pPr>
        <w:spacing w:line="360" w:lineRule="auto"/>
        <w:jc w:val="both"/>
        <w:rPr>
          <w:color w:val="FF0000"/>
        </w:rPr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Ing. Miloš Servátka, PhD.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color w:val="FF0000"/>
        </w:rPr>
        <w:tab/>
      </w:r>
      <w:r w:rsidRPr="007E0A89">
        <w:rPr>
          <w:color w:val="FF0000"/>
        </w:rPr>
        <w:tab/>
      </w:r>
      <w:r w:rsidRPr="007E0A89">
        <w:rPr>
          <w:color w:val="FF0000"/>
        </w:rPr>
        <w:tab/>
      </w:r>
      <w:r w:rsidRPr="007E0A89">
        <w:rPr>
          <w:color w:val="FF0000"/>
        </w:rPr>
        <w:tab/>
      </w:r>
      <w:r w:rsidRPr="007E0A89">
        <w:rPr>
          <w:color w:val="FF0000"/>
        </w:rPr>
        <w:tab/>
      </w:r>
      <w:r w:rsidRPr="007E0A89">
        <w:t xml:space="preserve">Ing. </w:t>
      </w:r>
      <w:r>
        <w:t xml:space="preserve">Slavomír </w:t>
      </w:r>
      <w:proofErr w:type="spellStart"/>
      <w:r>
        <w:t>Očipa</w:t>
      </w:r>
      <w:proofErr w:type="spellEnd"/>
    </w:p>
    <w:p w:rsidR="00B12E8A" w:rsidRPr="007E0A89" w:rsidRDefault="00B12E8A" w:rsidP="00B12E8A">
      <w:pPr>
        <w:spacing w:line="360" w:lineRule="auto"/>
        <w:jc w:val="both"/>
        <w:rPr>
          <w:b/>
        </w:rPr>
      </w:pPr>
      <w:r w:rsidRPr="007E0A89">
        <w:t>Zapisovateľka:</w:t>
      </w:r>
      <w:r w:rsidRPr="007E0A89">
        <w:tab/>
      </w:r>
      <w:r w:rsidRPr="007E0A89">
        <w:tab/>
      </w:r>
      <w:r w:rsidRPr="007E0A89">
        <w:tab/>
        <w:t xml:space="preserve">Mgr. Magdaléna </w:t>
      </w:r>
      <w:proofErr w:type="spellStart"/>
      <w:r w:rsidRPr="007E0A89">
        <w:t>Pištejová</w:t>
      </w:r>
      <w:proofErr w:type="spellEnd"/>
    </w:p>
    <w:p w:rsidR="00B12E8A" w:rsidRPr="007E0A89" w:rsidRDefault="00B12E8A" w:rsidP="00B12E8A">
      <w:pPr>
        <w:spacing w:line="360" w:lineRule="auto"/>
        <w:jc w:val="both"/>
        <w:rPr>
          <w:b/>
        </w:rPr>
      </w:pPr>
    </w:p>
    <w:p w:rsidR="00B12E8A" w:rsidRPr="007E0A89" w:rsidRDefault="00B12E8A" w:rsidP="00B12E8A">
      <w:pPr>
        <w:spacing w:line="360" w:lineRule="auto"/>
        <w:jc w:val="both"/>
      </w:pPr>
      <w:r>
        <w:rPr>
          <w:b/>
          <w:i/>
        </w:rPr>
        <w:t>Školská komisia</w:t>
      </w:r>
      <w:r w:rsidRPr="007E0A89">
        <w:rPr>
          <w:b/>
          <w:i/>
        </w:rPr>
        <w:t>:</w:t>
      </w:r>
      <w:r w:rsidRPr="007E0A89">
        <w:rPr>
          <w:b/>
          <w:i/>
        </w:rPr>
        <w:tab/>
      </w:r>
    </w:p>
    <w:p w:rsidR="00B12E8A" w:rsidRPr="007E0A89" w:rsidRDefault="00B12E8A" w:rsidP="00B12E8A">
      <w:pPr>
        <w:spacing w:line="360" w:lineRule="auto"/>
        <w:jc w:val="both"/>
      </w:pPr>
      <w:r w:rsidRPr="007E0A89">
        <w:t>Predseda: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Mgr. Marcel Kurty</w:t>
      </w:r>
    </w:p>
    <w:p w:rsidR="00B12E8A" w:rsidRPr="007E0A89" w:rsidRDefault="00B12E8A" w:rsidP="00B12E8A">
      <w:pPr>
        <w:spacing w:line="360" w:lineRule="auto"/>
        <w:ind w:left="1416" w:hanging="1416"/>
        <w:jc w:val="both"/>
      </w:pPr>
      <w:r w:rsidRPr="007E0A89">
        <w:t>Podpredseda:</w:t>
      </w:r>
      <w:r w:rsidRPr="007E0A89">
        <w:tab/>
      </w:r>
      <w:r w:rsidRPr="007E0A89">
        <w:tab/>
      </w:r>
      <w:r w:rsidRPr="007E0A89">
        <w:tab/>
      </w:r>
      <w:r>
        <w:t xml:space="preserve">            Ing. Peter Novotný</w:t>
      </w:r>
    </w:p>
    <w:p w:rsidR="00B12E8A" w:rsidRDefault="00B12E8A" w:rsidP="00B12E8A">
      <w:pPr>
        <w:spacing w:line="360" w:lineRule="auto"/>
        <w:jc w:val="both"/>
      </w:pPr>
      <w:r w:rsidRPr="007E0A89">
        <w:t>Členovia: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Mgr. Alena Vargová</w:t>
      </w:r>
    </w:p>
    <w:p w:rsidR="00B12E8A" w:rsidRDefault="00B12E8A" w:rsidP="00B12E8A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  <w:t xml:space="preserve">Július </w:t>
      </w:r>
      <w:proofErr w:type="spellStart"/>
      <w:r>
        <w:t>Selčan</w:t>
      </w:r>
      <w:proofErr w:type="spellEnd"/>
    </w:p>
    <w:p w:rsidR="00B12E8A" w:rsidRPr="007E0A89" w:rsidRDefault="00B12E8A" w:rsidP="00B12E8A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  <w:t>Ing. Jozef Demeter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>Zapisovateľka:</w:t>
      </w:r>
      <w:r w:rsidRPr="007E0A89">
        <w:tab/>
      </w:r>
      <w:r w:rsidRPr="007E0A89">
        <w:tab/>
      </w:r>
      <w:r w:rsidRPr="007E0A89">
        <w:tab/>
      </w:r>
      <w:r w:rsidRPr="00B466CF">
        <w:t xml:space="preserve">Mgr. Iveta </w:t>
      </w:r>
      <w:proofErr w:type="spellStart"/>
      <w:r w:rsidRPr="00B466CF">
        <w:t>Vrabľová</w:t>
      </w:r>
      <w:proofErr w:type="spellEnd"/>
    </w:p>
    <w:p w:rsidR="00B12E8A" w:rsidRPr="007E0A89" w:rsidRDefault="00B12E8A" w:rsidP="00B12E8A">
      <w:pPr>
        <w:spacing w:line="360" w:lineRule="auto"/>
        <w:jc w:val="both"/>
      </w:pPr>
    </w:p>
    <w:p w:rsidR="00B12E8A" w:rsidRPr="007E0A89" w:rsidRDefault="00B12E8A" w:rsidP="00B12E8A">
      <w:pPr>
        <w:spacing w:line="360" w:lineRule="auto"/>
        <w:jc w:val="both"/>
      </w:pPr>
      <w:r>
        <w:rPr>
          <w:b/>
          <w:i/>
        </w:rPr>
        <w:t>Komisia športová</w:t>
      </w:r>
      <w:r w:rsidRPr="007E0A89">
        <w:rPr>
          <w:b/>
          <w:i/>
        </w:rPr>
        <w:t>:</w:t>
      </w:r>
      <w:r w:rsidRPr="007E0A89">
        <w:rPr>
          <w:i/>
        </w:rPr>
        <w:t xml:space="preserve">   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>Predseda: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František Žilka</w:t>
      </w:r>
    </w:p>
    <w:p w:rsidR="00B12E8A" w:rsidRPr="007E0A89" w:rsidRDefault="00B12E8A" w:rsidP="00B12E8A">
      <w:pPr>
        <w:spacing w:line="360" w:lineRule="auto"/>
        <w:ind w:left="1416" w:hanging="1416"/>
        <w:jc w:val="both"/>
      </w:pPr>
      <w:r w:rsidRPr="007E0A89">
        <w:t>Podpredseda:</w:t>
      </w:r>
      <w:r w:rsidRPr="007E0A89">
        <w:tab/>
      </w:r>
      <w:r w:rsidRPr="007E0A89">
        <w:tab/>
      </w:r>
      <w:r w:rsidRPr="007E0A89">
        <w:tab/>
      </w:r>
      <w:r>
        <w:t xml:space="preserve">            František Sabol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>Členovia: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Rastislav </w:t>
      </w:r>
      <w:proofErr w:type="spellStart"/>
      <w:r>
        <w:t>Beran</w:t>
      </w:r>
      <w:proofErr w:type="spellEnd"/>
    </w:p>
    <w:p w:rsidR="00B12E8A" w:rsidRDefault="00B12E8A" w:rsidP="00B12E8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536"/>
        </w:tabs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Radoslav </w:t>
      </w:r>
      <w:proofErr w:type="spellStart"/>
      <w:r>
        <w:t>Rolík</w:t>
      </w:r>
      <w:proofErr w:type="spellEnd"/>
    </w:p>
    <w:p w:rsidR="00B12E8A" w:rsidRDefault="00B12E8A" w:rsidP="00B12E8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536"/>
        </w:tabs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  <w:t>Ing. Ľubomír Leško</w:t>
      </w:r>
    </w:p>
    <w:p w:rsidR="00B12E8A" w:rsidRPr="007E0A89" w:rsidRDefault="00B12E8A" w:rsidP="00B12E8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536"/>
        </w:tabs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  <w:t>Dušan Šimko</w:t>
      </w:r>
      <w:r w:rsidRPr="007E0A89">
        <w:tab/>
      </w:r>
    </w:p>
    <w:p w:rsidR="00B12E8A" w:rsidRPr="007E0A89" w:rsidRDefault="00B12E8A" w:rsidP="00B12E8A">
      <w:pPr>
        <w:spacing w:line="360" w:lineRule="auto"/>
        <w:jc w:val="both"/>
      </w:pPr>
      <w:r w:rsidRPr="007E0A89">
        <w:lastRenderedPageBreak/>
        <w:t>Zapisovateľka:</w:t>
      </w:r>
      <w:r w:rsidRPr="007E0A89">
        <w:tab/>
      </w:r>
      <w:r w:rsidRPr="007E0A89">
        <w:tab/>
      </w:r>
      <w:r w:rsidRPr="007E0A89">
        <w:tab/>
      </w:r>
      <w:r>
        <w:t>Anna Šimková</w:t>
      </w:r>
    </w:p>
    <w:p w:rsidR="00B12E8A" w:rsidRPr="007E0A89" w:rsidRDefault="00B12E8A" w:rsidP="00B12E8A">
      <w:pPr>
        <w:spacing w:line="360" w:lineRule="auto"/>
        <w:jc w:val="both"/>
      </w:pP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  <w:i/>
        </w:rPr>
        <w:t>Komisia výstavby, územného plánovania a životného prostredia:</w:t>
      </w:r>
    </w:p>
    <w:p w:rsidR="00B12E8A" w:rsidRDefault="00B12E8A" w:rsidP="00B12E8A">
      <w:pPr>
        <w:spacing w:line="360" w:lineRule="auto"/>
        <w:jc w:val="both"/>
      </w:pPr>
      <w:r w:rsidRPr="007E0A89">
        <w:t>Predseda:</w:t>
      </w:r>
      <w:r w:rsidRPr="007E0A89">
        <w:tab/>
      </w:r>
      <w:r w:rsidRPr="007E0A89">
        <w:tab/>
      </w:r>
      <w:r w:rsidRPr="007E0A89">
        <w:tab/>
      </w:r>
      <w:r w:rsidRPr="007E0A89">
        <w:tab/>
        <w:t xml:space="preserve">Ing. </w:t>
      </w:r>
      <w:r>
        <w:t>Peter Novotný</w:t>
      </w:r>
    </w:p>
    <w:p w:rsidR="00B12E8A" w:rsidRPr="007E0A89" w:rsidRDefault="00B12E8A" w:rsidP="00B12E8A">
      <w:pPr>
        <w:spacing w:line="360" w:lineRule="auto"/>
        <w:jc w:val="both"/>
      </w:pPr>
      <w:r>
        <w:t>Podpredseda:</w:t>
      </w:r>
      <w:r>
        <w:tab/>
      </w:r>
      <w:r>
        <w:tab/>
      </w:r>
      <w:r>
        <w:tab/>
      </w:r>
      <w:r>
        <w:tab/>
        <w:t xml:space="preserve">Ing. Peter </w:t>
      </w:r>
      <w:proofErr w:type="spellStart"/>
      <w:r>
        <w:t>Máthé</w:t>
      </w:r>
      <w:proofErr w:type="spellEnd"/>
    </w:p>
    <w:p w:rsidR="00B12E8A" w:rsidRPr="007E0A89" w:rsidRDefault="00B12E8A" w:rsidP="00B12E8A">
      <w:pPr>
        <w:spacing w:line="360" w:lineRule="auto"/>
        <w:ind w:left="1416" w:hanging="1416"/>
        <w:jc w:val="both"/>
      </w:pPr>
      <w:r w:rsidRPr="007E0A89">
        <w:t>Členovia: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JUDr. Zuzana Pindeš Macková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Ing. Tomáš </w:t>
      </w:r>
      <w:proofErr w:type="spellStart"/>
      <w:r>
        <w:t>Vaľko</w:t>
      </w:r>
      <w:proofErr w:type="spellEnd"/>
    </w:p>
    <w:p w:rsidR="00B12E8A" w:rsidRPr="007E0A89" w:rsidRDefault="00B12E8A" w:rsidP="00B12E8A">
      <w:pPr>
        <w:spacing w:line="360" w:lineRule="auto"/>
        <w:jc w:val="both"/>
        <w:rPr>
          <w:color w:val="FF0000"/>
        </w:rPr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Slavomír </w:t>
      </w:r>
      <w:proofErr w:type="spellStart"/>
      <w:r>
        <w:t>Kolačkovský</w:t>
      </w:r>
      <w:proofErr w:type="spellEnd"/>
    </w:p>
    <w:p w:rsidR="00B12E8A" w:rsidRPr="00B466CF" w:rsidRDefault="00B12E8A" w:rsidP="00B12E8A">
      <w:pPr>
        <w:spacing w:line="360" w:lineRule="auto"/>
        <w:jc w:val="both"/>
      </w:pPr>
      <w:r w:rsidRPr="007E0A89">
        <w:rPr>
          <w:color w:val="FF0000"/>
        </w:rPr>
        <w:tab/>
      </w:r>
      <w:r w:rsidRPr="007E0A89">
        <w:rPr>
          <w:color w:val="FF0000"/>
        </w:rPr>
        <w:tab/>
      </w:r>
      <w:r w:rsidRPr="007E0A89">
        <w:rPr>
          <w:color w:val="FF0000"/>
        </w:rPr>
        <w:tab/>
      </w:r>
      <w:r w:rsidRPr="007E0A89">
        <w:rPr>
          <w:color w:val="FF0000"/>
        </w:rPr>
        <w:tab/>
      </w:r>
      <w:r w:rsidRPr="007E0A89">
        <w:rPr>
          <w:color w:val="FF0000"/>
        </w:rPr>
        <w:tab/>
      </w:r>
      <w:r w:rsidRPr="00B466CF">
        <w:t xml:space="preserve">Slavomír </w:t>
      </w:r>
      <w:proofErr w:type="spellStart"/>
      <w:r w:rsidRPr="00B466CF">
        <w:t>Kožár</w:t>
      </w:r>
      <w:proofErr w:type="spellEnd"/>
    </w:p>
    <w:p w:rsidR="00B12E8A" w:rsidRPr="007E0A89" w:rsidRDefault="00B12E8A" w:rsidP="00B12E8A">
      <w:pPr>
        <w:spacing w:line="360" w:lineRule="auto"/>
        <w:jc w:val="both"/>
        <w:rPr>
          <w:b/>
        </w:rPr>
      </w:pPr>
      <w:r w:rsidRPr="007E0A89">
        <w:t>Zapisovateľ: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Ing. Arch. Juraj Medvecký - Heretik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  <w:i/>
        </w:rPr>
        <w:t>Komisia na ochranu verejného poriadku: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>Predseda: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Ing. Miloš Servátka, </w:t>
      </w:r>
      <w:proofErr w:type="spellStart"/>
      <w:r>
        <w:t>PhD</w:t>
      </w:r>
      <w:proofErr w:type="spellEnd"/>
    </w:p>
    <w:p w:rsidR="00B12E8A" w:rsidRDefault="00B12E8A" w:rsidP="00B12E8A">
      <w:pPr>
        <w:spacing w:line="360" w:lineRule="auto"/>
        <w:ind w:left="1416" w:hanging="1416"/>
        <w:jc w:val="both"/>
      </w:pPr>
      <w:r>
        <w:t>Podpredseda:</w:t>
      </w:r>
      <w:r>
        <w:tab/>
      </w:r>
      <w:r>
        <w:tab/>
      </w:r>
      <w:r>
        <w:tab/>
      </w:r>
      <w:r>
        <w:tab/>
        <w:t xml:space="preserve">Ing. Milan </w:t>
      </w:r>
      <w:proofErr w:type="spellStart"/>
      <w:r>
        <w:t>Hanudeľ</w:t>
      </w:r>
      <w:proofErr w:type="spellEnd"/>
    </w:p>
    <w:p w:rsidR="00B12E8A" w:rsidRPr="007E0A89" w:rsidRDefault="00B12E8A" w:rsidP="00B12E8A">
      <w:pPr>
        <w:spacing w:line="360" w:lineRule="auto"/>
        <w:ind w:left="1416" w:hanging="1416"/>
        <w:jc w:val="both"/>
      </w:pPr>
      <w:r w:rsidRPr="007E0A89">
        <w:t>Členovia:</w:t>
      </w:r>
      <w:r w:rsidRPr="007E0A89">
        <w:tab/>
      </w:r>
      <w:r w:rsidRPr="007E0A89">
        <w:tab/>
      </w:r>
      <w:r w:rsidRPr="007E0A89">
        <w:tab/>
      </w:r>
      <w:r w:rsidRPr="007E0A89">
        <w:tab/>
        <w:t xml:space="preserve">Matej </w:t>
      </w:r>
      <w:proofErr w:type="spellStart"/>
      <w:r w:rsidRPr="007E0A89">
        <w:t>Krochmaľ</w:t>
      </w:r>
      <w:proofErr w:type="spellEnd"/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  <w:t xml:space="preserve">Peter </w:t>
      </w:r>
      <w:proofErr w:type="spellStart"/>
      <w:r w:rsidRPr="007E0A89">
        <w:t>Barbas</w:t>
      </w:r>
      <w:proofErr w:type="spellEnd"/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Štefan </w:t>
      </w:r>
      <w:proofErr w:type="spellStart"/>
      <w:r>
        <w:t>Krochmaľ</w:t>
      </w:r>
      <w:proofErr w:type="spellEnd"/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Bc. Tomáš </w:t>
      </w:r>
      <w:proofErr w:type="spellStart"/>
      <w:r>
        <w:t>Tutoky</w:t>
      </w:r>
      <w:proofErr w:type="spellEnd"/>
    </w:p>
    <w:p w:rsidR="00B12E8A" w:rsidRPr="007E0A89" w:rsidRDefault="00B12E8A" w:rsidP="00B12E8A">
      <w:pPr>
        <w:spacing w:line="360" w:lineRule="auto"/>
        <w:jc w:val="both"/>
      </w:pPr>
      <w:r w:rsidRPr="007E0A89">
        <w:t>Zapisovateľ:</w:t>
      </w:r>
      <w:r w:rsidRPr="007E0A89">
        <w:tab/>
      </w:r>
      <w:r w:rsidRPr="007E0A89">
        <w:tab/>
      </w:r>
      <w:r w:rsidRPr="007E0A89">
        <w:tab/>
      </w:r>
      <w:r>
        <w:tab/>
        <w:t xml:space="preserve">Mgr. Viliam </w:t>
      </w:r>
      <w:proofErr w:type="spellStart"/>
      <w:r>
        <w:t>Kall</w:t>
      </w:r>
      <w:proofErr w:type="spellEnd"/>
    </w:p>
    <w:p w:rsidR="00B12E8A" w:rsidRPr="007E0A89" w:rsidRDefault="00B12E8A" w:rsidP="00B12E8A">
      <w:pPr>
        <w:spacing w:line="360" w:lineRule="auto"/>
        <w:jc w:val="both"/>
      </w:pP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  <w:i/>
        </w:rPr>
        <w:t>Komisia sociálna a bytová: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>Predseda: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Ing. Stanislav Talian</w:t>
      </w:r>
      <w:r w:rsidRPr="007E0A89">
        <w:tab/>
      </w:r>
    </w:p>
    <w:p w:rsidR="00B12E8A" w:rsidRPr="007E0A89" w:rsidRDefault="00B12E8A" w:rsidP="00B12E8A">
      <w:pPr>
        <w:spacing w:line="360" w:lineRule="auto"/>
        <w:jc w:val="both"/>
      </w:pPr>
      <w:r w:rsidRPr="007E0A89">
        <w:t>Podpredseda:</w:t>
      </w:r>
      <w:r w:rsidRPr="007E0A89">
        <w:tab/>
      </w:r>
      <w:r w:rsidRPr="007E0A89">
        <w:tab/>
      </w:r>
      <w:r w:rsidRPr="007E0A89">
        <w:tab/>
      </w:r>
      <w:r>
        <w:t xml:space="preserve">            Ján </w:t>
      </w:r>
      <w:proofErr w:type="spellStart"/>
      <w:r>
        <w:t>Kubánek</w:t>
      </w:r>
      <w:proofErr w:type="spellEnd"/>
    </w:p>
    <w:p w:rsidR="00B12E8A" w:rsidRDefault="00B12E8A" w:rsidP="00B12E8A">
      <w:pPr>
        <w:spacing w:line="360" w:lineRule="auto"/>
        <w:ind w:left="1416" w:hanging="1416"/>
        <w:jc w:val="both"/>
      </w:pPr>
      <w:r w:rsidRPr="007E0A89">
        <w:t>Členovia: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Mgr. Monika </w:t>
      </w:r>
      <w:proofErr w:type="spellStart"/>
      <w:r>
        <w:t>Gombošová</w:t>
      </w:r>
      <w:proofErr w:type="spellEnd"/>
    </w:p>
    <w:p w:rsidR="00B12E8A" w:rsidRPr="007E0A89" w:rsidRDefault="00B12E8A" w:rsidP="00B12E8A">
      <w:pPr>
        <w:spacing w:line="360" w:lineRule="auto"/>
        <w:ind w:left="2832" w:firstLine="708"/>
        <w:jc w:val="both"/>
      </w:pPr>
      <w:r w:rsidRPr="007E0A89">
        <w:t xml:space="preserve">Mgr. Janka </w:t>
      </w:r>
      <w:proofErr w:type="spellStart"/>
      <w:r w:rsidRPr="007E0A89">
        <w:t>Ferková</w:t>
      </w:r>
      <w:proofErr w:type="spellEnd"/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>Mgr. Marcel Kurty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Bc. Janka </w:t>
      </w:r>
      <w:proofErr w:type="spellStart"/>
      <w:r>
        <w:t>Scepaníková</w:t>
      </w:r>
      <w:proofErr w:type="spellEnd"/>
      <w:r w:rsidRPr="007E0A89">
        <w:tab/>
      </w:r>
      <w:r w:rsidRPr="007E0A89">
        <w:tab/>
      </w:r>
    </w:p>
    <w:p w:rsidR="00B12E8A" w:rsidRPr="007E0A89" w:rsidRDefault="00B12E8A" w:rsidP="00B12E8A">
      <w:pPr>
        <w:spacing w:line="360" w:lineRule="auto"/>
        <w:jc w:val="both"/>
      </w:pPr>
      <w:r w:rsidRPr="007E0A89">
        <w:t>Zapisovateľka:</w:t>
      </w:r>
      <w:r w:rsidRPr="007E0A89">
        <w:tab/>
      </w:r>
      <w:r w:rsidRPr="007E0A89">
        <w:tab/>
      </w:r>
      <w:r w:rsidRPr="007E0A89">
        <w:tab/>
      </w:r>
      <w:r>
        <w:t>Mária Šarišská</w:t>
      </w:r>
    </w:p>
    <w:p w:rsidR="00B12E8A" w:rsidRDefault="00B12E8A" w:rsidP="00B12E8A">
      <w:pPr>
        <w:spacing w:line="360" w:lineRule="auto"/>
        <w:jc w:val="both"/>
        <w:rPr>
          <w:b/>
          <w:i/>
        </w:rPr>
      </w:pPr>
    </w:p>
    <w:p w:rsidR="00B12E8A" w:rsidRPr="007E0A89" w:rsidRDefault="00B12E8A" w:rsidP="00B12E8A">
      <w:pPr>
        <w:spacing w:line="360" w:lineRule="auto"/>
        <w:jc w:val="both"/>
      </w:pPr>
      <w:r>
        <w:rPr>
          <w:b/>
          <w:i/>
        </w:rPr>
        <w:t>Komisia kultúrna</w:t>
      </w:r>
      <w:r w:rsidRPr="007E0A89">
        <w:rPr>
          <w:b/>
          <w:i/>
        </w:rPr>
        <w:t>:</w:t>
      </w:r>
    </w:p>
    <w:p w:rsidR="00B12E8A" w:rsidRDefault="00B12E8A" w:rsidP="00B12E8A">
      <w:pPr>
        <w:spacing w:line="360" w:lineRule="auto"/>
        <w:jc w:val="both"/>
      </w:pPr>
      <w:r w:rsidRPr="007E0A89">
        <w:t>Predseda:</w:t>
      </w:r>
      <w:r>
        <w:tab/>
      </w:r>
      <w:r>
        <w:tab/>
      </w:r>
      <w:r>
        <w:tab/>
      </w:r>
      <w:r>
        <w:tab/>
        <w:t>Mgr. Marek Gala</w:t>
      </w:r>
      <w:r w:rsidRPr="007E0A89">
        <w:tab/>
      </w:r>
      <w:r w:rsidRPr="007E0A89">
        <w:tab/>
      </w:r>
      <w:r w:rsidRPr="007E0A89">
        <w:tab/>
      </w:r>
      <w:r w:rsidRPr="007E0A89">
        <w:tab/>
      </w:r>
    </w:p>
    <w:p w:rsidR="00B12E8A" w:rsidRPr="007E0A89" w:rsidRDefault="00B12E8A" w:rsidP="00B12E8A">
      <w:pPr>
        <w:spacing w:line="360" w:lineRule="auto"/>
        <w:jc w:val="both"/>
      </w:pPr>
      <w:r>
        <w:t>Podpredseda:</w:t>
      </w:r>
      <w:r>
        <w:tab/>
      </w:r>
      <w:r>
        <w:tab/>
      </w:r>
      <w:r>
        <w:tab/>
      </w:r>
      <w:r>
        <w:tab/>
        <w:t>PhDr. Mária Gáborová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>Členovia: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Mgr. Adrián </w:t>
      </w:r>
      <w:proofErr w:type="spellStart"/>
      <w:r>
        <w:t>Máthé</w:t>
      </w:r>
      <w:proofErr w:type="spellEnd"/>
    </w:p>
    <w:p w:rsidR="00B12E8A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 w:rsidR="00E7281C">
        <w:t xml:space="preserve">PhDr. Božena </w:t>
      </w:r>
      <w:proofErr w:type="spellStart"/>
      <w:r w:rsidR="00E7281C">
        <w:t>Tomášová</w:t>
      </w:r>
      <w:proofErr w:type="spellEnd"/>
    </w:p>
    <w:p w:rsidR="00E7281C" w:rsidRDefault="00E7281C" w:rsidP="00B12E8A">
      <w:pPr>
        <w:spacing w:line="360" w:lineRule="auto"/>
        <w:jc w:val="both"/>
      </w:pPr>
      <w:r>
        <w:lastRenderedPageBreak/>
        <w:tab/>
      </w:r>
      <w:r>
        <w:tab/>
      </w:r>
      <w:r>
        <w:tab/>
      </w:r>
      <w:r>
        <w:tab/>
      </w:r>
      <w:r>
        <w:tab/>
        <w:t xml:space="preserve">Marta </w:t>
      </w:r>
      <w:proofErr w:type="spellStart"/>
      <w:r>
        <w:t>Vyrosteková</w:t>
      </w:r>
      <w:proofErr w:type="spellEnd"/>
    </w:p>
    <w:p w:rsidR="00E7281C" w:rsidRPr="007E0A89" w:rsidRDefault="00E7281C" w:rsidP="00B12E8A">
      <w:pPr>
        <w:spacing w:line="360" w:lineRule="auto"/>
        <w:jc w:val="both"/>
      </w:pP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Ing. Martin </w:t>
      </w:r>
      <w:proofErr w:type="spellStart"/>
      <w:r>
        <w:t>Sárossy</w:t>
      </w:r>
      <w:proofErr w:type="spellEnd"/>
      <w:r>
        <w:t xml:space="preserve">, </w:t>
      </w:r>
      <w:proofErr w:type="spellStart"/>
      <w:r>
        <w:t>PhD</w:t>
      </w:r>
      <w:proofErr w:type="spellEnd"/>
    </w:p>
    <w:p w:rsidR="00B12E8A" w:rsidRDefault="00B12E8A" w:rsidP="00B12E8A">
      <w:pPr>
        <w:spacing w:line="360" w:lineRule="auto"/>
        <w:jc w:val="both"/>
      </w:pPr>
      <w:r w:rsidRPr="007E0A89">
        <w:t>Zapisovateľka:</w:t>
      </w:r>
      <w:r w:rsidRPr="007E0A89">
        <w:tab/>
      </w:r>
      <w:r w:rsidRPr="007E0A89">
        <w:tab/>
      </w:r>
      <w:r w:rsidRPr="007E0A89">
        <w:tab/>
      </w:r>
      <w:r>
        <w:t xml:space="preserve">Mgr. Ľubica </w:t>
      </w:r>
      <w:proofErr w:type="spellStart"/>
      <w:r>
        <w:t>Horánska</w:t>
      </w:r>
      <w:proofErr w:type="spellEnd"/>
    </w:p>
    <w:p w:rsidR="00B12E8A" w:rsidRPr="007E0A89" w:rsidRDefault="00B12E8A" w:rsidP="00B12E8A">
      <w:pPr>
        <w:spacing w:line="360" w:lineRule="auto"/>
        <w:jc w:val="both"/>
      </w:pPr>
    </w:p>
    <w:p w:rsidR="00B12E8A" w:rsidRPr="006F361A" w:rsidRDefault="00B12E8A" w:rsidP="00B12E8A">
      <w:pPr>
        <w:spacing w:line="360" w:lineRule="auto"/>
        <w:jc w:val="both"/>
        <w:rPr>
          <w:b/>
          <w:i/>
        </w:rPr>
      </w:pPr>
      <w:r w:rsidRPr="006F361A">
        <w:rPr>
          <w:b/>
          <w:i/>
        </w:rPr>
        <w:t>Komisia na ochranu verejného záujmu:</w:t>
      </w:r>
    </w:p>
    <w:p w:rsidR="00B12E8A" w:rsidRDefault="00B12E8A" w:rsidP="00B12E8A">
      <w:pPr>
        <w:spacing w:line="360" w:lineRule="auto"/>
        <w:jc w:val="both"/>
      </w:pPr>
      <w:r>
        <w:t>Predseda:</w:t>
      </w:r>
      <w:r>
        <w:tab/>
      </w:r>
      <w:r>
        <w:tab/>
      </w:r>
      <w:r>
        <w:tab/>
      </w:r>
      <w:r>
        <w:tab/>
        <w:t>JUDr. Zuzana Pindeš Macková</w:t>
      </w:r>
    </w:p>
    <w:p w:rsidR="00B12E8A" w:rsidRDefault="00B12E8A" w:rsidP="00B12E8A">
      <w:pPr>
        <w:spacing w:line="360" w:lineRule="auto"/>
        <w:jc w:val="both"/>
      </w:pPr>
      <w:r>
        <w:t>Podpredseda:</w:t>
      </w:r>
      <w:r>
        <w:tab/>
      </w:r>
      <w:r>
        <w:tab/>
      </w:r>
      <w:r>
        <w:tab/>
      </w:r>
      <w:r>
        <w:tab/>
        <w:t>Ing. Mikuláš Drab</w:t>
      </w:r>
    </w:p>
    <w:p w:rsidR="00B12E8A" w:rsidRDefault="00B12E8A" w:rsidP="00B12E8A">
      <w:pPr>
        <w:spacing w:line="360" w:lineRule="auto"/>
        <w:jc w:val="both"/>
      </w:pPr>
      <w:r>
        <w:t>Členovia:</w:t>
      </w:r>
      <w:r>
        <w:tab/>
      </w:r>
      <w:r>
        <w:tab/>
      </w:r>
      <w:r>
        <w:tab/>
      </w:r>
      <w:r>
        <w:tab/>
        <w:t xml:space="preserve">Ing. Pavol </w:t>
      </w:r>
      <w:proofErr w:type="spellStart"/>
      <w:r>
        <w:t>Peregrin</w:t>
      </w:r>
      <w:proofErr w:type="spellEnd"/>
    </w:p>
    <w:p w:rsidR="00B12E8A" w:rsidRDefault="00B12E8A" w:rsidP="00B12E8A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  <w:t>František Žilka</w:t>
      </w:r>
    </w:p>
    <w:p w:rsidR="00B12E8A" w:rsidRDefault="00B12E8A" w:rsidP="00B12E8A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  <w:t xml:space="preserve">Ing. Peter </w:t>
      </w:r>
      <w:proofErr w:type="spellStart"/>
      <w:r>
        <w:t>Máthé</w:t>
      </w:r>
      <w:proofErr w:type="spellEnd"/>
    </w:p>
    <w:p w:rsidR="00B12E8A" w:rsidRDefault="00B12E8A" w:rsidP="00B12E8A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  <w:t>Ing. Peter Novotný</w:t>
      </w:r>
    </w:p>
    <w:p w:rsidR="00B12E8A" w:rsidRDefault="00B12E8A" w:rsidP="00B12E8A">
      <w:pPr>
        <w:spacing w:line="360" w:lineRule="auto"/>
        <w:jc w:val="both"/>
      </w:pPr>
      <w:r>
        <w:t>Zapisovateľ:</w:t>
      </w:r>
      <w:r>
        <w:tab/>
      </w:r>
      <w:r>
        <w:tab/>
      </w:r>
      <w:r>
        <w:tab/>
      </w:r>
      <w:r>
        <w:tab/>
        <w:t xml:space="preserve">Mgr. Viliam </w:t>
      </w:r>
      <w:proofErr w:type="spellStart"/>
      <w:r>
        <w:t>Kall</w:t>
      </w:r>
      <w:proofErr w:type="spellEnd"/>
      <w:r>
        <w:tab/>
      </w:r>
    </w:p>
    <w:p w:rsidR="00B12E8A" w:rsidRPr="007E0A89" w:rsidRDefault="00B12E8A" w:rsidP="00B12E8A">
      <w:pPr>
        <w:spacing w:line="360" w:lineRule="auto"/>
        <w:jc w:val="both"/>
      </w:pP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  <w:i/>
        </w:rPr>
        <w:t xml:space="preserve">Redakčná rada mesačníka </w:t>
      </w:r>
      <w:proofErr w:type="spellStart"/>
      <w:r w:rsidRPr="007E0A89">
        <w:rPr>
          <w:b/>
          <w:i/>
        </w:rPr>
        <w:t>Veľkošarišan</w:t>
      </w:r>
      <w:proofErr w:type="spellEnd"/>
      <w:r w:rsidRPr="007E0A89">
        <w:rPr>
          <w:b/>
          <w:i/>
        </w:rPr>
        <w:t>: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>Predseda: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Mgr. Jozef </w:t>
      </w:r>
      <w:proofErr w:type="spellStart"/>
      <w:r>
        <w:t>Jurčišin</w:t>
      </w:r>
      <w:proofErr w:type="spellEnd"/>
    </w:p>
    <w:p w:rsidR="00B12E8A" w:rsidRPr="007E0A89" w:rsidRDefault="00B12E8A" w:rsidP="00B12E8A">
      <w:pPr>
        <w:spacing w:line="360" w:lineRule="auto"/>
        <w:jc w:val="both"/>
      </w:pPr>
      <w:r w:rsidRPr="007E0A89">
        <w:t>Členovia:</w:t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Mgr. Katarína </w:t>
      </w:r>
      <w:proofErr w:type="spellStart"/>
      <w:r>
        <w:t>Cimborová</w:t>
      </w:r>
      <w:proofErr w:type="spellEnd"/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Štefan </w:t>
      </w:r>
      <w:proofErr w:type="spellStart"/>
      <w:r>
        <w:t>Sárossy</w:t>
      </w:r>
      <w:proofErr w:type="spellEnd"/>
      <w:r>
        <w:tab/>
      </w:r>
      <w:r>
        <w:tab/>
      </w:r>
    </w:p>
    <w:p w:rsidR="00B12E8A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</w:r>
      <w:r w:rsidRPr="007E0A89">
        <w:tab/>
      </w:r>
      <w:r w:rsidRPr="007E0A89">
        <w:tab/>
      </w:r>
      <w:r>
        <w:t xml:space="preserve">Bc. Lea </w:t>
      </w:r>
      <w:proofErr w:type="spellStart"/>
      <w:r>
        <w:t>Heilová</w:t>
      </w:r>
      <w:proofErr w:type="spellEnd"/>
    </w:p>
    <w:p w:rsidR="00B12E8A" w:rsidRDefault="00B12E8A" w:rsidP="00B12E8A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  <w:t>JUDr. Zuzana Pindeš Macková</w:t>
      </w:r>
    </w:p>
    <w:p w:rsidR="00B12E8A" w:rsidRDefault="00B12E8A" w:rsidP="00B12E8A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  <w:t>Mgr. Marek Gala</w:t>
      </w:r>
    </w:p>
    <w:p w:rsidR="00B12E8A" w:rsidRPr="007E0A89" w:rsidRDefault="00B12E8A" w:rsidP="00B12E8A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  <w:t>Ing. Stanislav Talian</w:t>
      </w:r>
    </w:p>
    <w:p w:rsidR="00B12E8A" w:rsidRDefault="00B12E8A" w:rsidP="00B12E8A">
      <w:pPr>
        <w:spacing w:line="360" w:lineRule="auto"/>
        <w:jc w:val="both"/>
      </w:pPr>
      <w:r w:rsidRPr="007E0A89">
        <w:t>Zapisovateľ:</w:t>
      </w:r>
      <w:r>
        <w:tab/>
      </w:r>
      <w:r w:rsidRPr="007E0A89">
        <w:tab/>
      </w:r>
      <w:r w:rsidRPr="007E0A89">
        <w:tab/>
      </w:r>
      <w:r w:rsidRPr="007E0A89">
        <w:tab/>
        <w:t xml:space="preserve">Mgr. </w:t>
      </w:r>
      <w:r>
        <w:t xml:space="preserve">Jozef </w:t>
      </w:r>
      <w:proofErr w:type="spellStart"/>
      <w:r>
        <w:t>Jurčišin</w:t>
      </w:r>
      <w:proofErr w:type="spellEnd"/>
    </w:p>
    <w:p w:rsidR="00B12E8A" w:rsidRPr="00860867" w:rsidRDefault="00B12E8A" w:rsidP="00B12E8A">
      <w:pPr>
        <w:spacing w:line="360" w:lineRule="auto"/>
        <w:jc w:val="both"/>
      </w:pPr>
    </w:p>
    <w:p w:rsidR="00B12E8A" w:rsidRPr="007E0A89" w:rsidRDefault="00B12E8A" w:rsidP="00B12E8A">
      <w:pPr>
        <w:spacing w:line="360" w:lineRule="auto"/>
        <w:jc w:val="both"/>
        <w:rPr>
          <w:b/>
          <w:color w:val="FF0000"/>
          <w:sz w:val="28"/>
          <w:szCs w:val="28"/>
        </w:rPr>
      </w:pPr>
      <w:r w:rsidRPr="007E0A89">
        <w:rPr>
          <w:b/>
          <w:color w:val="339966"/>
          <w:sz w:val="28"/>
          <w:szCs w:val="28"/>
        </w:rPr>
        <w:t>Mestský úrad:</w:t>
      </w:r>
    </w:p>
    <w:p w:rsidR="00B12E8A" w:rsidRPr="007E0A89" w:rsidRDefault="00B12E8A" w:rsidP="00B12E8A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:rsidR="00B12E8A" w:rsidRPr="007E0A89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  <w:i/>
        </w:rPr>
        <w:t xml:space="preserve">Ekonomické oddelenie: </w:t>
      </w:r>
    </w:p>
    <w:p w:rsidR="00B12E8A" w:rsidRDefault="00B12E8A" w:rsidP="00B12E8A">
      <w:pPr>
        <w:spacing w:line="360" w:lineRule="auto"/>
        <w:jc w:val="both"/>
      </w:pPr>
      <w:r w:rsidRPr="007E0A89">
        <w:t xml:space="preserve">Mgr. Magdaléna </w:t>
      </w:r>
      <w:proofErr w:type="spellStart"/>
      <w:r w:rsidRPr="007E0A89">
        <w:t>Pištejová</w:t>
      </w:r>
      <w:proofErr w:type="spellEnd"/>
      <w:r w:rsidRPr="007E0A89">
        <w:t xml:space="preserve"> – vedúca </w:t>
      </w:r>
      <w:r>
        <w:t>oddelenia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 xml:space="preserve">Mária </w:t>
      </w:r>
      <w:proofErr w:type="spellStart"/>
      <w:r w:rsidRPr="007E0A89">
        <w:t>Sáčeková</w:t>
      </w:r>
      <w:proofErr w:type="spellEnd"/>
      <w:r w:rsidRPr="007E0A89">
        <w:t xml:space="preserve"> – </w:t>
      </w:r>
      <w:r>
        <w:t>referent účtovníctva</w:t>
      </w:r>
    </w:p>
    <w:p w:rsidR="00B12E8A" w:rsidRPr="007E0A89" w:rsidRDefault="00B12E8A" w:rsidP="00B12E8A">
      <w:pPr>
        <w:spacing w:line="360" w:lineRule="auto"/>
        <w:jc w:val="both"/>
      </w:pPr>
      <w:r>
        <w:t>Jarmil</w:t>
      </w:r>
      <w:r w:rsidRPr="007E0A89">
        <w:t xml:space="preserve">a </w:t>
      </w:r>
      <w:proofErr w:type="spellStart"/>
      <w:r w:rsidRPr="007E0A89">
        <w:t>Matisková</w:t>
      </w:r>
      <w:proofErr w:type="spellEnd"/>
      <w:r w:rsidRPr="007E0A89">
        <w:t xml:space="preserve"> – </w:t>
      </w:r>
      <w:r>
        <w:t>referent personálny a mzdový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 xml:space="preserve">Helena </w:t>
      </w:r>
      <w:proofErr w:type="spellStart"/>
      <w:r w:rsidRPr="007E0A89">
        <w:t>Máthéová</w:t>
      </w:r>
      <w:proofErr w:type="spellEnd"/>
      <w:r w:rsidRPr="007E0A89">
        <w:t xml:space="preserve"> – </w:t>
      </w:r>
      <w:r>
        <w:t>referent pre správu</w:t>
      </w:r>
      <w:r w:rsidRPr="007E0A89">
        <w:t xml:space="preserve"> majetku</w:t>
      </w:r>
      <w:r>
        <w:t xml:space="preserve"> mesta</w:t>
      </w:r>
    </w:p>
    <w:p w:rsidR="00B12E8A" w:rsidRDefault="00B12E8A" w:rsidP="00B12E8A">
      <w:pPr>
        <w:spacing w:line="360" w:lineRule="auto"/>
        <w:jc w:val="both"/>
      </w:pPr>
    </w:p>
    <w:p w:rsidR="00261650" w:rsidRDefault="00261650" w:rsidP="00B12E8A">
      <w:pPr>
        <w:spacing w:line="360" w:lineRule="auto"/>
        <w:jc w:val="both"/>
      </w:pPr>
    </w:p>
    <w:p w:rsidR="00B12E8A" w:rsidRPr="00EC5562" w:rsidRDefault="00B12E8A" w:rsidP="00B12E8A">
      <w:pPr>
        <w:spacing w:line="360" w:lineRule="auto"/>
        <w:jc w:val="both"/>
        <w:rPr>
          <w:b/>
          <w:i/>
        </w:rPr>
      </w:pPr>
      <w:r w:rsidRPr="00EC5562">
        <w:rPr>
          <w:b/>
          <w:i/>
        </w:rPr>
        <w:lastRenderedPageBreak/>
        <w:t>Sekretariát</w:t>
      </w:r>
      <w:r>
        <w:rPr>
          <w:b/>
          <w:i/>
        </w:rPr>
        <w:t>,</w:t>
      </w:r>
      <w:r w:rsidRPr="00EC5562">
        <w:rPr>
          <w:b/>
          <w:i/>
        </w:rPr>
        <w:t xml:space="preserve"> centrum prvého kontaktu:</w:t>
      </w:r>
    </w:p>
    <w:p w:rsidR="00B12E8A" w:rsidRDefault="00B12E8A" w:rsidP="00B12E8A">
      <w:pPr>
        <w:spacing w:line="360" w:lineRule="auto"/>
        <w:jc w:val="both"/>
      </w:pPr>
      <w:r>
        <w:t xml:space="preserve">Miroslava </w:t>
      </w:r>
      <w:proofErr w:type="spellStart"/>
      <w:r>
        <w:t>Zavodová</w:t>
      </w:r>
      <w:proofErr w:type="spellEnd"/>
      <w:r>
        <w:t>–vedúca oddelenia sekretariátu a CPK</w:t>
      </w:r>
    </w:p>
    <w:p w:rsidR="00B12E8A" w:rsidRDefault="00B12E8A" w:rsidP="00B12E8A">
      <w:pPr>
        <w:spacing w:line="360" w:lineRule="auto"/>
        <w:jc w:val="both"/>
      </w:pPr>
      <w:r w:rsidRPr="007E0A89">
        <w:t xml:space="preserve">Jana Kušnírová – </w:t>
      </w:r>
      <w:r>
        <w:t>referent centra prvého kontaktu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 xml:space="preserve">Iveta </w:t>
      </w:r>
      <w:proofErr w:type="spellStart"/>
      <w:r w:rsidRPr="007E0A89">
        <w:t>Perecárová</w:t>
      </w:r>
      <w:proofErr w:type="spellEnd"/>
      <w:r w:rsidRPr="007E0A89">
        <w:t xml:space="preserve"> –  </w:t>
      </w:r>
      <w:r>
        <w:t>pracovník matričného úradu</w:t>
      </w:r>
    </w:p>
    <w:p w:rsidR="00B12E8A" w:rsidRDefault="00B12E8A" w:rsidP="00B12E8A">
      <w:pPr>
        <w:spacing w:line="360" w:lineRule="auto"/>
      </w:pPr>
      <w:r w:rsidRPr="007E0A89">
        <w:t xml:space="preserve">Alena Novotná – </w:t>
      </w:r>
      <w:r>
        <w:t xml:space="preserve">referent ohlasovne, evidencie obyvateľstva a pokladne </w:t>
      </w:r>
    </w:p>
    <w:p w:rsidR="00B12E8A" w:rsidRPr="007E0A89" w:rsidRDefault="00B12E8A" w:rsidP="00B12E8A">
      <w:pPr>
        <w:spacing w:line="360" w:lineRule="auto"/>
      </w:pPr>
      <w:r>
        <w:t>Nora Skalková – referent centra prvého kontaktu a doručovateľ</w:t>
      </w:r>
    </w:p>
    <w:p w:rsidR="00B12E8A" w:rsidRPr="007E0A89" w:rsidRDefault="00B12E8A" w:rsidP="00B12E8A">
      <w:pPr>
        <w:spacing w:line="360" w:lineRule="auto"/>
        <w:jc w:val="both"/>
      </w:pPr>
    </w:p>
    <w:p w:rsidR="00B12E8A" w:rsidRPr="007E0A89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  <w:i/>
        </w:rPr>
        <w:t>Oddelenie výstavby:</w:t>
      </w:r>
    </w:p>
    <w:p w:rsidR="00B12E8A" w:rsidRPr="007E0A89" w:rsidRDefault="00B12E8A" w:rsidP="00B12E8A">
      <w:pPr>
        <w:spacing w:line="360" w:lineRule="auto"/>
      </w:pPr>
      <w:r w:rsidRPr="007E0A89">
        <w:t xml:space="preserve">Ing. </w:t>
      </w:r>
      <w:r>
        <w:t xml:space="preserve">Arch. </w:t>
      </w:r>
      <w:r w:rsidRPr="007E0A89">
        <w:t xml:space="preserve">Juraj </w:t>
      </w:r>
      <w:r>
        <w:t>Medvecký Heretik</w:t>
      </w:r>
      <w:r w:rsidRPr="007E0A89">
        <w:t xml:space="preserve"> – vedúci oddelenia</w:t>
      </w:r>
      <w:r>
        <w:t xml:space="preserve"> výstavby </w:t>
      </w:r>
    </w:p>
    <w:p w:rsidR="00B12E8A" w:rsidRDefault="00B12E8A" w:rsidP="00B12E8A">
      <w:pPr>
        <w:spacing w:line="360" w:lineRule="auto"/>
        <w:jc w:val="both"/>
      </w:pPr>
      <w:r w:rsidRPr="007E0A89">
        <w:t>Mgr. Martin Vaško – referent oddelenia</w:t>
      </w:r>
      <w:r>
        <w:t xml:space="preserve"> výstavby</w:t>
      </w:r>
    </w:p>
    <w:p w:rsidR="00B12E8A" w:rsidRPr="007E0A89" w:rsidRDefault="00B12E8A" w:rsidP="00B12E8A">
      <w:pPr>
        <w:spacing w:line="360" w:lineRule="auto"/>
      </w:pPr>
      <w:r>
        <w:t xml:space="preserve">Zuzana </w:t>
      </w:r>
      <w:proofErr w:type="spellStart"/>
      <w:r>
        <w:t>Kipikašová</w:t>
      </w:r>
      <w:proofErr w:type="spellEnd"/>
      <w:r>
        <w:t xml:space="preserve"> – referent všeobecnej administratívy  oddelenia  výstavby</w:t>
      </w:r>
    </w:p>
    <w:p w:rsidR="00B12E8A" w:rsidRDefault="00B12E8A" w:rsidP="00B12E8A">
      <w:pPr>
        <w:spacing w:line="360" w:lineRule="auto"/>
      </w:pPr>
      <w:r>
        <w:t xml:space="preserve">Mgr. Ladislav </w:t>
      </w:r>
      <w:proofErr w:type="spellStart"/>
      <w:r>
        <w:t>Babuščák</w:t>
      </w:r>
      <w:proofErr w:type="spellEnd"/>
      <w:r>
        <w:t xml:space="preserve"> – správca hradu a projektový manažér</w:t>
      </w:r>
    </w:p>
    <w:p w:rsidR="00B12E8A" w:rsidRDefault="00B12E8A" w:rsidP="00B12E8A">
      <w:pPr>
        <w:spacing w:line="360" w:lineRule="auto"/>
        <w:jc w:val="both"/>
        <w:rPr>
          <w:b/>
          <w:i/>
        </w:rPr>
      </w:pPr>
    </w:p>
    <w:p w:rsidR="00B12E8A" w:rsidRPr="007E0A89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  <w:i/>
        </w:rPr>
        <w:t>Právn</w:t>
      </w:r>
      <w:r>
        <w:rPr>
          <w:b/>
          <w:i/>
        </w:rPr>
        <w:t>ik - projektový manažér</w:t>
      </w:r>
      <w:r w:rsidRPr="007E0A89">
        <w:rPr>
          <w:b/>
          <w:i/>
        </w:rPr>
        <w:t>: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 xml:space="preserve">Mgr. Viliam </w:t>
      </w:r>
      <w:proofErr w:type="spellStart"/>
      <w:r w:rsidRPr="007E0A89">
        <w:t>Kall</w:t>
      </w:r>
      <w:proofErr w:type="spellEnd"/>
      <w:r w:rsidRPr="007E0A89">
        <w:t xml:space="preserve"> </w:t>
      </w:r>
    </w:p>
    <w:p w:rsidR="00B12E8A" w:rsidRPr="007E0A89" w:rsidRDefault="00B12E8A" w:rsidP="00B12E8A">
      <w:pPr>
        <w:spacing w:line="360" w:lineRule="auto"/>
        <w:jc w:val="both"/>
      </w:pPr>
    </w:p>
    <w:p w:rsidR="00B12E8A" w:rsidRPr="007E0A89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  <w:i/>
        </w:rPr>
        <w:t>Sociálne oddelenie: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 xml:space="preserve">Bc. Janka </w:t>
      </w:r>
      <w:proofErr w:type="spellStart"/>
      <w:r w:rsidRPr="007E0A89">
        <w:t>Scepaníková</w:t>
      </w:r>
      <w:proofErr w:type="spellEnd"/>
      <w:r w:rsidRPr="007E0A89">
        <w:t xml:space="preserve"> – vedúca oddelenia</w:t>
      </w:r>
    </w:p>
    <w:p w:rsidR="00B12E8A" w:rsidRDefault="00B12E8A" w:rsidP="00B12E8A">
      <w:pPr>
        <w:spacing w:line="360" w:lineRule="auto"/>
      </w:pPr>
      <w:r w:rsidRPr="007E0A89">
        <w:t>Mária Zvolenská – referent oddelenia</w:t>
      </w:r>
      <w:r>
        <w:t xml:space="preserve"> pre výkon Inštitútu osobitného príjemcu</w:t>
      </w:r>
    </w:p>
    <w:p w:rsidR="00B12E8A" w:rsidRDefault="00B12E8A" w:rsidP="00B12E8A">
      <w:pPr>
        <w:spacing w:line="360" w:lineRule="auto"/>
        <w:jc w:val="both"/>
      </w:pPr>
      <w:r>
        <w:t xml:space="preserve">Mária Šarišská – referent pre výkon Zákona č. 417/2013 </w:t>
      </w:r>
      <w:proofErr w:type="spellStart"/>
      <w:r>
        <w:t>Z.z</w:t>
      </w:r>
      <w:proofErr w:type="spellEnd"/>
      <w:r>
        <w:t>.</w:t>
      </w:r>
    </w:p>
    <w:p w:rsidR="00B12E8A" w:rsidRPr="00B7695E" w:rsidRDefault="00B12E8A" w:rsidP="00B12E8A">
      <w:pPr>
        <w:spacing w:line="360" w:lineRule="auto"/>
        <w:jc w:val="both"/>
      </w:pPr>
      <w:r w:rsidRPr="007E0A89">
        <w:t xml:space="preserve">Mgr. Amália </w:t>
      </w:r>
      <w:proofErr w:type="spellStart"/>
      <w:r w:rsidRPr="007E0A89">
        <w:t>Kos</w:t>
      </w:r>
      <w:r>
        <w:t>telníková</w:t>
      </w:r>
      <w:proofErr w:type="spellEnd"/>
      <w:r>
        <w:t xml:space="preserve"> – terénny sociálny</w:t>
      </w:r>
      <w:r w:rsidRPr="007E0A89">
        <w:t xml:space="preserve">  pracovní</w:t>
      </w:r>
      <w:r>
        <w:t>k</w:t>
      </w:r>
    </w:p>
    <w:p w:rsidR="00B12E8A" w:rsidRPr="007E0A89" w:rsidRDefault="00B12E8A" w:rsidP="00B12E8A">
      <w:pPr>
        <w:spacing w:line="360" w:lineRule="auto"/>
        <w:jc w:val="both"/>
      </w:pPr>
      <w:r>
        <w:t>Mgr. M</w:t>
      </w:r>
      <w:r w:rsidRPr="007E0A89">
        <w:t xml:space="preserve">ikuláš </w:t>
      </w:r>
      <w:proofErr w:type="spellStart"/>
      <w:r w:rsidRPr="007E0A89">
        <w:t>M</w:t>
      </w:r>
      <w:r>
        <w:t>udrí</w:t>
      </w:r>
      <w:r w:rsidRPr="007E0A89">
        <w:t>k</w:t>
      </w:r>
      <w:proofErr w:type="spellEnd"/>
      <w:r w:rsidRPr="007E0A89">
        <w:t xml:space="preserve"> – asistent terénneho sociálneho pracovníka</w:t>
      </w:r>
    </w:p>
    <w:p w:rsidR="00B12E8A" w:rsidRDefault="00B12E8A" w:rsidP="00B12E8A">
      <w:pPr>
        <w:spacing w:line="360" w:lineRule="auto"/>
      </w:pPr>
      <w:r w:rsidRPr="007E0A89">
        <w:t xml:space="preserve">Pavol </w:t>
      </w:r>
      <w:proofErr w:type="spellStart"/>
      <w:r w:rsidRPr="007E0A89">
        <w:t>Némethy</w:t>
      </w:r>
      <w:proofErr w:type="spellEnd"/>
      <w:r w:rsidRPr="007E0A89">
        <w:t xml:space="preserve"> –  asistent terénneho sociálneho pracovníka</w:t>
      </w:r>
    </w:p>
    <w:p w:rsidR="00E7281C" w:rsidRDefault="00E7281C" w:rsidP="00B12E8A">
      <w:pPr>
        <w:spacing w:line="360" w:lineRule="auto"/>
      </w:pPr>
      <w:r>
        <w:t xml:space="preserve">Mgr. Peter </w:t>
      </w:r>
      <w:proofErr w:type="spellStart"/>
      <w:r>
        <w:t>Mihaľo</w:t>
      </w:r>
      <w:proofErr w:type="spellEnd"/>
      <w:r>
        <w:t xml:space="preserve"> </w:t>
      </w:r>
      <w:r w:rsidRPr="005A1B6A">
        <w:t>– komunitný pracovník</w:t>
      </w:r>
      <w:r w:rsidR="005A1B6A">
        <w:t xml:space="preserve"> – odborný garant </w:t>
      </w:r>
    </w:p>
    <w:p w:rsidR="00E7281C" w:rsidRDefault="00E7281C" w:rsidP="00B12E8A">
      <w:pPr>
        <w:spacing w:line="360" w:lineRule="auto"/>
      </w:pPr>
      <w:r>
        <w:t>Mgr. Adriana Bednárová –komunitný pracovník</w:t>
      </w:r>
      <w:r w:rsidR="005A1B6A">
        <w:t xml:space="preserve"> – odborný pracovník</w:t>
      </w:r>
    </w:p>
    <w:p w:rsidR="00E7281C" w:rsidRDefault="00E7281C" w:rsidP="00B12E8A">
      <w:pPr>
        <w:spacing w:line="360" w:lineRule="auto"/>
      </w:pPr>
      <w:r>
        <w:t xml:space="preserve">Mgr. Andrej </w:t>
      </w:r>
      <w:proofErr w:type="spellStart"/>
      <w:r>
        <w:t>Greško</w:t>
      </w:r>
      <w:proofErr w:type="spellEnd"/>
      <w:r>
        <w:t xml:space="preserve"> – komunitný pracovník</w:t>
      </w:r>
      <w:r w:rsidR="005A1B6A">
        <w:t xml:space="preserve"> – odborný garant </w:t>
      </w:r>
    </w:p>
    <w:p w:rsidR="00E7281C" w:rsidRDefault="00E7281C" w:rsidP="00B12E8A">
      <w:pPr>
        <w:spacing w:line="360" w:lineRule="auto"/>
      </w:pPr>
      <w:proofErr w:type="spellStart"/>
      <w:r>
        <w:t>Babinčáková</w:t>
      </w:r>
      <w:proofErr w:type="spellEnd"/>
      <w:r>
        <w:t xml:space="preserve"> Žaneta – komunitný pracovník</w:t>
      </w:r>
      <w:r w:rsidR="005A1B6A">
        <w:t xml:space="preserve"> </w:t>
      </w:r>
    </w:p>
    <w:p w:rsidR="00B12E8A" w:rsidRPr="00860867" w:rsidRDefault="00B12E8A" w:rsidP="00B12E8A">
      <w:pPr>
        <w:spacing w:line="360" w:lineRule="auto"/>
      </w:pPr>
    </w:p>
    <w:p w:rsidR="00B12E8A" w:rsidRPr="00E7281C" w:rsidRDefault="00B12E8A" w:rsidP="00B12E8A">
      <w:pPr>
        <w:spacing w:line="360" w:lineRule="auto"/>
        <w:jc w:val="both"/>
      </w:pPr>
      <w:r w:rsidRPr="00E7281C">
        <w:rPr>
          <w:i/>
        </w:rPr>
        <w:t>Opatrovatelia</w:t>
      </w:r>
      <w:r w:rsidRPr="00E7281C">
        <w:t xml:space="preserve">: </w:t>
      </w:r>
    </w:p>
    <w:p w:rsidR="00B12E8A" w:rsidRPr="00E7281C" w:rsidRDefault="00B12E8A" w:rsidP="00B12E8A">
      <w:pPr>
        <w:spacing w:line="360" w:lineRule="auto"/>
        <w:jc w:val="both"/>
      </w:pPr>
      <w:r w:rsidRPr="00E7281C">
        <w:t xml:space="preserve">Terézia </w:t>
      </w:r>
      <w:proofErr w:type="spellStart"/>
      <w:r w:rsidRPr="00E7281C">
        <w:t>Blichová</w:t>
      </w:r>
      <w:proofErr w:type="spellEnd"/>
      <w:r w:rsidRPr="00E7281C">
        <w:t xml:space="preserve">, Eva </w:t>
      </w:r>
      <w:proofErr w:type="spellStart"/>
      <w:r w:rsidRPr="00E7281C">
        <w:t>Dopiráková</w:t>
      </w:r>
      <w:proofErr w:type="spellEnd"/>
      <w:r w:rsidRPr="00E7281C">
        <w:t xml:space="preserve">, Viera </w:t>
      </w:r>
      <w:proofErr w:type="spellStart"/>
      <w:r w:rsidRPr="00E7281C">
        <w:t>Janigová</w:t>
      </w:r>
      <w:proofErr w:type="spellEnd"/>
      <w:r w:rsidRPr="00E7281C">
        <w:t xml:space="preserve">, Magdaléna </w:t>
      </w:r>
      <w:proofErr w:type="spellStart"/>
      <w:r w:rsidRPr="00E7281C">
        <w:t>Kacvinská</w:t>
      </w:r>
      <w:proofErr w:type="spellEnd"/>
      <w:r w:rsidRPr="00E7281C">
        <w:t xml:space="preserve">, Marián </w:t>
      </w:r>
      <w:proofErr w:type="spellStart"/>
      <w:r w:rsidRPr="00E7281C">
        <w:t>Šimala</w:t>
      </w:r>
      <w:proofErr w:type="spellEnd"/>
      <w:r w:rsidRPr="00E7281C">
        <w:t xml:space="preserve">,  Jana </w:t>
      </w:r>
      <w:proofErr w:type="spellStart"/>
      <w:r w:rsidRPr="00E7281C">
        <w:t>Tarandová</w:t>
      </w:r>
      <w:proofErr w:type="spellEnd"/>
      <w:r w:rsidRPr="00E7281C">
        <w:t xml:space="preserve">, Miriam </w:t>
      </w:r>
      <w:proofErr w:type="spellStart"/>
      <w:r w:rsidRPr="00E7281C">
        <w:t>Triščíková</w:t>
      </w:r>
      <w:proofErr w:type="spellEnd"/>
      <w:r w:rsidR="00E7281C" w:rsidRPr="00E7281C">
        <w:t xml:space="preserve">, Magdaléna </w:t>
      </w:r>
      <w:proofErr w:type="spellStart"/>
      <w:r w:rsidR="00E7281C" w:rsidRPr="00E7281C">
        <w:t>Hudyová</w:t>
      </w:r>
      <w:proofErr w:type="spellEnd"/>
      <w:r w:rsidR="00E7281C" w:rsidRPr="00E7281C">
        <w:t xml:space="preserve">, Anna Šimková, Cecília </w:t>
      </w:r>
      <w:proofErr w:type="spellStart"/>
      <w:r w:rsidR="00E7281C" w:rsidRPr="00E7281C">
        <w:t>Babuščáková</w:t>
      </w:r>
      <w:proofErr w:type="spellEnd"/>
      <w:r w:rsidR="00E7281C" w:rsidRPr="00E7281C">
        <w:t xml:space="preserve">, Danka </w:t>
      </w:r>
      <w:proofErr w:type="spellStart"/>
      <w:r w:rsidR="00E7281C" w:rsidRPr="00E7281C">
        <w:t>Sláviková</w:t>
      </w:r>
      <w:proofErr w:type="spellEnd"/>
      <w:r w:rsidR="00E7281C" w:rsidRPr="00E7281C">
        <w:t xml:space="preserve">, Mária </w:t>
      </w:r>
      <w:proofErr w:type="spellStart"/>
      <w:r w:rsidR="00E7281C" w:rsidRPr="00E7281C">
        <w:t>Žolnová</w:t>
      </w:r>
      <w:proofErr w:type="spellEnd"/>
      <w:r w:rsidR="00E7281C" w:rsidRPr="00E7281C">
        <w:t xml:space="preserve">, Oľga </w:t>
      </w:r>
      <w:proofErr w:type="spellStart"/>
      <w:r w:rsidR="00E7281C" w:rsidRPr="00E7281C">
        <w:t>Burianová</w:t>
      </w:r>
      <w:proofErr w:type="spellEnd"/>
      <w:r w:rsidR="00E7281C" w:rsidRPr="00E7281C">
        <w:t xml:space="preserve"> </w:t>
      </w:r>
    </w:p>
    <w:p w:rsidR="00DF2320" w:rsidRDefault="00B12E8A" w:rsidP="00B12E8A">
      <w:pPr>
        <w:spacing w:line="360" w:lineRule="auto"/>
        <w:jc w:val="both"/>
        <w:rPr>
          <w:b/>
          <w:i/>
          <w:color w:val="FF0000"/>
        </w:rPr>
      </w:pPr>
      <w:r w:rsidRPr="00F76DB6">
        <w:rPr>
          <w:b/>
          <w:i/>
          <w:color w:val="FF0000"/>
        </w:rPr>
        <w:tab/>
      </w:r>
      <w:r w:rsidRPr="00F76DB6">
        <w:rPr>
          <w:b/>
          <w:i/>
          <w:color w:val="FF0000"/>
        </w:rPr>
        <w:tab/>
      </w:r>
      <w:r w:rsidRPr="00F76DB6">
        <w:rPr>
          <w:b/>
          <w:i/>
          <w:color w:val="FF0000"/>
        </w:rPr>
        <w:tab/>
      </w:r>
    </w:p>
    <w:p w:rsidR="00B12E8A" w:rsidRDefault="00B12E8A" w:rsidP="00B12E8A">
      <w:pPr>
        <w:spacing w:line="360" w:lineRule="auto"/>
        <w:jc w:val="both"/>
        <w:rPr>
          <w:b/>
          <w:i/>
          <w:color w:val="FF0000"/>
        </w:rPr>
      </w:pPr>
      <w:r w:rsidRPr="00F76DB6">
        <w:rPr>
          <w:b/>
          <w:i/>
          <w:color w:val="FF0000"/>
        </w:rPr>
        <w:tab/>
      </w:r>
    </w:p>
    <w:p w:rsidR="00B12489" w:rsidRPr="00F76DB6" w:rsidRDefault="00B12489" w:rsidP="00B12E8A">
      <w:pPr>
        <w:spacing w:line="360" w:lineRule="auto"/>
        <w:jc w:val="both"/>
        <w:rPr>
          <w:b/>
          <w:i/>
          <w:color w:val="FF0000"/>
        </w:rPr>
      </w:pPr>
    </w:p>
    <w:p w:rsidR="00B12E8A" w:rsidRPr="00010344" w:rsidRDefault="00B12E8A" w:rsidP="00B12E8A">
      <w:pPr>
        <w:spacing w:line="360" w:lineRule="auto"/>
        <w:jc w:val="both"/>
        <w:rPr>
          <w:b/>
          <w:color w:val="339966"/>
          <w:sz w:val="28"/>
          <w:szCs w:val="28"/>
        </w:rPr>
      </w:pPr>
      <w:r w:rsidRPr="00010344">
        <w:rPr>
          <w:b/>
          <w:color w:val="339966"/>
          <w:sz w:val="28"/>
          <w:szCs w:val="28"/>
        </w:rPr>
        <w:t>Rozpočtové organizácie mesta:</w:t>
      </w:r>
    </w:p>
    <w:p w:rsidR="00B12E8A" w:rsidRPr="00010344" w:rsidRDefault="00B12E8A" w:rsidP="00B12E8A">
      <w:pPr>
        <w:spacing w:line="360" w:lineRule="auto"/>
        <w:jc w:val="both"/>
        <w:rPr>
          <w:b/>
          <w:color w:val="339966"/>
          <w:sz w:val="28"/>
          <w:szCs w:val="28"/>
        </w:rPr>
      </w:pPr>
    </w:p>
    <w:p w:rsidR="00B12E8A" w:rsidRPr="00010344" w:rsidRDefault="00B12E8A" w:rsidP="00B12E8A">
      <w:pPr>
        <w:spacing w:line="360" w:lineRule="auto"/>
        <w:jc w:val="both"/>
        <w:rPr>
          <w:b/>
          <w:sz w:val="28"/>
          <w:szCs w:val="28"/>
        </w:rPr>
      </w:pPr>
      <w:r w:rsidRPr="00010344">
        <w:rPr>
          <w:b/>
          <w:sz w:val="28"/>
          <w:szCs w:val="28"/>
        </w:rPr>
        <w:t>Názov:</w:t>
      </w:r>
      <w:r w:rsidRPr="00010344">
        <w:rPr>
          <w:b/>
          <w:sz w:val="28"/>
          <w:szCs w:val="28"/>
        </w:rPr>
        <w:tab/>
      </w:r>
      <w:r w:rsidRPr="00010344">
        <w:rPr>
          <w:b/>
          <w:sz w:val="28"/>
          <w:szCs w:val="28"/>
        </w:rPr>
        <w:tab/>
        <w:t>Základná škola Veľký Šariš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Sídlo: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ab/>
        <w:t>Školská 29, 082 21  Veľký Šariš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Štatutárny orgán:</w:t>
      </w:r>
      <w:r w:rsidRPr="007E0A89">
        <w:rPr>
          <w:b/>
        </w:rPr>
        <w:tab/>
      </w:r>
      <w:r w:rsidRPr="007E0A89">
        <w:t>Mgr. Alena Vargová, riaditeľka školy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Základná činnosť:</w:t>
      </w:r>
      <w:r w:rsidRPr="007E0A89">
        <w:t xml:space="preserve"> </w:t>
      </w:r>
      <w:r w:rsidRPr="007E0A89">
        <w:tab/>
        <w:t>Základné vzdelávanie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IČO: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>37876686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DIČ: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>2021668748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Telefón: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>sekretariát – 051/7762214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tab/>
      </w:r>
      <w:r w:rsidRPr="007E0A89">
        <w:tab/>
      </w:r>
      <w:r w:rsidRPr="007E0A89">
        <w:tab/>
        <w:t xml:space="preserve">riaditeľka –  051/7762718  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E-mail:</w:t>
      </w:r>
      <w:r w:rsidRPr="007E0A89">
        <w:rPr>
          <w:b/>
        </w:rPr>
        <w:tab/>
      </w:r>
      <w:r w:rsidRPr="007E0A89">
        <w:rPr>
          <w:b/>
        </w:rPr>
        <w:tab/>
      </w:r>
      <w:hyperlink r:id="rId8" w:history="1">
        <w:r w:rsidRPr="007E0A89">
          <w:rPr>
            <w:rStyle w:val="Hypertextovprepojenie"/>
          </w:rPr>
          <w:t>riaditeľka.zsvsaris@gmail.com</w:t>
        </w:r>
      </w:hyperlink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Webová stránka:</w:t>
      </w:r>
      <w:r w:rsidRPr="007E0A89">
        <w:rPr>
          <w:b/>
        </w:rPr>
        <w:tab/>
      </w:r>
      <w:hyperlink r:id="rId9" w:history="1">
        <w:r w:rsidRPr="007E0A89">
          <w:rPr>
            <w:rStyle w:val="Hypertextovprepojenie"/>
          </w:rPr>
          <w:t>www.zsvsaris.edupage.org</w:t>
        </w:r>
      </w:hyperlink>
    </w:p>
    <w:p w:rsidR="00B12E8A" w:rsidRPr="00FF2EC3" w:rsidRDefault="00B12E8A" w:rsidP="00B12E8A">
      <w:pPr>
        <w:spacing w:line="360" w:lineRule="auto"/>
        <w:jc w:val="both"/>
        <w:rPr>
          <w:b/>
        </w:rPr>
      </w:pPr>
      <w:r w:rsidRPr="00FF2EC3">
        <w:rPr>
          <w:b/>
        </w:rPr>
        <w:t>Hodnota majetku k 31. 12. 201</w:t>
      </w:r>
      <w:r w:rsidR="00CB7F53">
        <w:rPr>
          <w:b/>
        </w:rPr>
        <w:t>6</w:t>
      </w:r>
      <w:r w:rsidRPr="00FF2EC3">
        <w:rPr>
          <w:b/>
        </w:rPr>
        <w:t xml:space="preserve">:  </w:t>
      </w:r>
      <w:r>
        <w:t>Ob</w:t>
      </w:r>
      <w:r w:rsidRPr="00FF2EC3">
        <w:t>starávacia cena:</w:t>
      </w:r>
      <w:r w:rsidRPr="00FF2EC3">
        <w:rPr>
          <w:b/>
        </w:rPr>
        <w:t xml:space="preserve">    </w:t>
      </w:r>
      <w:r>
        <w:rPr>
          <w:b/>
        </w:rPr>
        <w:t xml:space="preserve">        </w:t>
      </w:r>
      <w:r w:rsidRPr="00FF2EC3">
        <w:rPr>
          <w:b/>
        </w:rPr>
        <w:t xml:space="preserve">   </w:t>
      </w:r>
      <w:r w:rsidR="00F76DB6">
        <w:rPr>
          <w:b/>
        </w:rPr>
        <w:t>457 488,06</w:t>
      </w:r>
      <w:r w:rsidRPr="00FF2EC3">
        <w:rPr>
          <w:b/>
        </w:rPr>
        <w:t xml:space="preserve"> €</w:t>
      </w:r>
    </w:p>
    <w:p w:rsidR="00B12E8A" w:rsidRPr="00FF2EC3" w:rsidRDefault="00B12E8A" w:rsidP="00B12E8A">
      <w:pPr>
        <w:spacing w:line="360" w:lineRule="auto"/>
        <w:jc w:val="both"/>
        <w:rPr>
          <w:b/>
        </w:rPr>
      </w:pP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  <w:t xml:space="preserve">          </w:t>
      </w:r>
      <w:r w:rsidRPr="00FF2EC3">
        <w:t>Oprávky:</w:t>
      </w:r>
      <w:r w:rsidRPr="00FF2EC3">
        <w:rPr>
          <w:b/>
        </w:rPr>
        <w:tab/>
        <w:t xml:space="preserve">            </w:t>
      </w:r>
      <w:r>
        <w:rPr>
          <w:b/>
        </w:rPr>
        <w:t xml:space="preserve">         </w:t>
      </w:r>
      <w:r w:rsidR="00F76DB6">
        <w:rPr>
          <w:b/>
        </w:rPr>
        <w:t>270 447,77</w:t>
      </w:r>
      <w:r w:rsidRPr="00FF2EC3">
        <w:rPr>
          <w:b/>
        </w:rPr>
        <w:t xml:space="preserve"> €</w:t>
      </w:r>
    </w:p>
    <w:p w:rsidR="00B12E8A" w:rsidRPr="00FF2EC3" w:rsidRDefault="00B12E8A" w:rsidP="00B12E8A">
      <w:pPr>
        <w:spacing w:line="360" w:lineRule="auto"/>
        <w:jc w:val="both"/>
        <w:rPr>
          <w:b/>
        </w:rPr>
      </w:pP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  <w:t xml:space="preserve">          </w:t>
      </w:r>
      <w:r w:rsidRPr="00FF2EC3">
        <w:t>Zostatková hodnota:</w:t>
      </w:r>
      <w:r w:rsidRPr="00FF2EC3">
        <w:rPr>
          <w:b/>
        </w:rPr>
        <w:t xml:space="preserve">      </w:t>
      </w:r>
      <w:r w:rsidR="00F76DB6">
        <w:rPr>
          <w:b/>
        </w:rPr>
        <w:t xml:space="preserve"> </w:t>
      </w:r>
      <w:r>
        <w:rPr>
          <w:b/>
        </w:rPr>
        <w:t xml:space="preserve">      </w:t>
      </w:r>
      <w:r w:rsidRPr="00FF2EC3">
        <w:rPr>
          <w:b/>
        </w:rPr>
        <w:t xml:space="preserve"> </w:t>
      </w:r>
      <w:r w:rsidR="00F76DB6">
        <w:rPr>
          <w:b/>
        </w:rPr>
        <w:t>187 040,29</w:t>
      </w:r>
      <w:r w:rsidRPr="00FF2EC3">
        <w:rPr>
          <w:b/>
        </w:rPr>
        <w:t xml:space="preserve"> €</w:t>
      </w:r>
    </w:p>
    <w:p w:rsidR="00B12E8A" w:rsidRDefault="00B12E8A" w:rsidP="00B12E8A">
      <w:pPr>
        <w:spacing w:line="360" w:lineRule="auto"/>
        <w:jc w:val="both"/>
        <w:rPr>
          <w:b/>
        </w:rPr>
      </w:pPr>
      <w:r w:rsidRPr="00FF2EC3">
        <w:rPr>
          <w:b/>
        </w:rPr>
        <w:t>Vlastné imanie/Výsledok hospodárenia k 31. 12. 201</w:t>
      </w:r>
      <w:r w:rsidR="00F76DB6">
        <w:rPr>
          <w:b/>
        </w:rPr>
        <w:t>6</w:t>
      </w:r>
      <w:r w:rsidRPr="00FF2EC3">
        <w:rPr>
          <w:b/>
        </w:rPr>
        <w:t>:</w:t>
      </w:r>
      <w:r>
        <w:rPr>
          <w:b/>
        </w:rPr>
        <w:t xml:space="preserve">               </w:t>
      </w:r>
      <w:r w:rsidR="00F76DB6">
        <w:rPr>
          <w:b/>
        </w:rPr>
        <w:t xml:space="preserve">  </w:t>
      </w:r>
      <w:r>
        <w:rPr>
          <w:b/>
        </w:rPr>
        <w:t xml:space="preserve">- </w:t>
      </w:r>
      <w:r w:rsidR="00F76DB6">
        <w:rPr>
          <w:b/>
        </w:rPr>
        <w:t>275,21</w:t>
      </w:r>
      <w:r>
        <w:rPr>
          <w:b/>
        </w:rPr>
        <w:t xml:space="preserve"> €</w:t>
      </w:r>
    </w:p>
    <w:p w:rsidR="00B12E8A" w:rsidRPr="00FF2EC3" w:rsidRDefault="00B12E8A" w:rsidP="00B12E8A">
      <w:pPr>
        <w:spacing w:line="360" w:lineRule="auto"/>
        <w:jc w:val="both"/>
        <w:rPr>
          <w:b/>
        </w:rPr>
      </w:pPr>
      <w:r>
        <w:rPr>
          <w:b/>
        </w:rPr>
        <w:t>Výsledok hospodárenia za účtovné obdobie:</w:t>
      </w:r>
      <w:r>
        <w:rPr>
          <w:b/>
        </w:rPr>
        <w:tab/>
      </w:r>
      <w:r>
        <w:rPr>
          <w:b/>
        </w:rPr>
        <w:tab/>
        <w:t xml:space="preserve">      </w:t>
      </w:r>
      <w:r>
        <w:rPr>
          <w:b/>
        </w:rPr>
        <w:tab/>
      </w:r>
      <w:r w:rsidR="00F76DB6">
        <w:rPr>
          <w:b/>
        </w:rPr>
        <w:t xml:space="preserve">  </w:t>
      </w:r>
      <w:r>
        <w:rPr>
          <w:b/>
        </w:rPr>
        <w:t xml:space="preserve">   </w:t>
      </w:r>
      <w:r w:rsidR="00F76DB6">
        <w:rPr>
          <w:b/>
        </w:rPr>
        <w:t>583,54</w:t>
      </w:r>
      <w:r>
        <w:rPr>
          <w:b/>
        </w:rPr>
        <w:t xml:space="preserve">€ </w:t>
      </w:r>
      <w:r w:rsidRPr="00860867">
        <w:t>(účet 431)</w:t>
      </w:r>
      <w:r w:rsidRPr="00860867">
        <w:tab/>
      </w:r>
    </w:p>
    <w:p w:rsidR="00B12E8A" w:rsidRPr="0057094D" w:rsidRDefault="00B12E8A" w:rsidP="00B12E8A">
      <w:pPr>
        <w:spacing w:line="360" w:lineRule="auto"/>
        <w:jc w:val="both"/>
      </w:pPr>
      <w:proofErr w:type="spellStart"/>
      <w:r w:rsidRPr="0057094D">
        <w:rPr>
          <w:b/>
        </w:rPr>
        <w:t>Nevysporiadaný</w:t>
      </w:r>
      <w:proofErr w:type="spellEnd"/>
      <w:r w:rsidRPr="0057094D">
        <w:rPr>
          <w:b/>
        </w:rPr>
        <w:t xml:space="preserve"> výsledok hospodárenia minulých rokov:      </w:t>
      </w:r>
      <w:r w:rsidR="0057094D" w:rsidRPr="0057094D">
        <w:rPr>
          <w:b/>
        </w:rPr>
        <w:t xml:space="preserve"> </w:t>
      </w:r>
      <w:r w:rsidRPr="0057094D">
        <w:rPr>
          <w:b/>
        </w:rPr>
        <w:t xml:space="preserve">    - </w:t>
      </w:r>
      <w:r w:rsidR="0057094D" w:rsidRPr="0057094D">
        <w:rPr>
          <w:b/>
        </w:rPr>
        <w:t>240,94</w:t>
      </w:r>
      <w:r w:rsidRPr="0057094D">
        <w:rPr>
          <w:b/>
        </w:rPr>
        <w:t xml:space="preserve"> €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</w:p>
    <w:p w:rsidR="00B12E8A" w:rsidRPr="00010344" w:rsidRDefault="00B12E8A" w:rsidP="00B12E8A">
      <w:pPr>
        <w:spacing w:line="360" w:lineRule="auto"/>
        <w:jc w:val="both"/>
        <w:rPr>
          <w:b/>
          <w:sz w:val="28"/>
          <w:szCs w:val="28"/>
        </w:rPr>
      </w:pPr>
      <w:r w:rsidRPr="00010344">
        <w:rPr>
          <w:b/>
          <w:sz w:val="28"/>
          <w:szCs w:val="28"/>
        </w:rPr>
        <w:t>Názov:</w:t>
      </w:r>
      <w:r w:rsidRPr="00010344">
        <w:rPr>
          <w:b/>
          <w:sz w:val="28"/>
          <w:szCs w:val="28"/>
        </w:rPr>
        <w:tab/>
      </w:r>
      <w:r w:rsidRPr="00010344">
        <w:rPr>
          <w:b/>
          <w:sz w:val="28"/>
          <w:szCs w:val="28"/>
        </w:rPr>
        <w:tab/>
        <w:t>Materská škola Veľký Šariš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Sídlo: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ab/>
        <w:t>A. Sládkoviča 10, 082 21  Veľký Šariš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Štatutárny orgán:</w:t>
      </w:r>
      <w:r w:rsidRPr="007E0A89">
        <w:rPr>
          <w:b/>
        </w:rPr>
        <w:tab/>
      </w:r>
      <w:r w:rsidRPr="007E0A89">
        <w:t xml:space="preserve">Mgr. Iveta </w:t>
      </w:r>
      <w:proofErr w:type="spellStart"/>
      <w:r w:rsidRPr="007E0A89">
        <w:t>Vrabľová</w:t>
      </w:r>
      <w:proofErr w:type="spellEnd"/>
      <w:r w:rsidRPr="007E0A89">
        <w:t>, riaditeľka školy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Základná činnosť:</w:t>
      </w:r>
      <w:r w:rsidRPr="007E0A89">
        <w:t xml:space="preserve"> </w:t>
      </w:r>
      <w:r w:rsidRPr="007E0A89">
        <w:tab/>
        <w:t>Výchova a vzdelávanie pre deti v predškolskom veku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IČO: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>37880047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Telefón: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>riaditeľka –  0911 215 933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E-mail:</w:t>
      </w:r>
      <w:r w:rsidRPr="007E0A89">
        <w:rPr>
          <w:b/>
        </w:rPr>
        <w:tab/>
      </w:r>
      <w:r w:rsidRPr="007E0A89">
        <w:rPr>
          <w:b/>
        </w:rPr>
        <w:tab/>
      </w:r>
      <w:hyperlink r:id="rId10" w:history="1">
        <w:r w:rsidRPr="007E0A89">
          <w:rPr>
            <w:rStyle w:val="Hypertextovprepojenie"/>
          </w:rPr>
          <w:t>materskaskola.velkysaris@mail.com</w:t>
        </w:r>
      </w:hyperlink>
    </w:p>
    <w:p w:rsidR="00B12E8A" w:rsidRPr="007E0A89" w:rsidRDefault="00B12E8A" w:rsidP="00B12E8A">
      <w:pPr>
        <w:spacing w:line="360" w:lineRule="auto"/>
        <w:jc w:val="both"/>
        <w:rPr>
          <w:color w:val="0000FF"/>
          <w:u w:val="single"/>
        </w:rPr>
      </w:pPr>
      <w:r w:rsidRPr="007E0A89">
        <w:rPr>
          <w:b/>
        </w:rPr>
        <w:t>Webová stránka:</w:t>
      </w:r>
      <w:r w:rsidRPr="007E0A89">
        <w:rPr>
          <w:b/>
        </w:rPr>
        <w:tab/>
      </w:r>
      <w:r w:rsidRPr="007E0A89">
        <w:rPr>
          <w:color w:val="0000FF"/>
          <w:u w:val="single"/>
        </w:rPr>
        <w:t>www.msvelkysaris.sk</w:t>
      </w:r>
    </w:p>
    <w:p w:rsidR="00B12E8A" w:rsidRPr="00FF2EC3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</w:rPr>
        <w:t>Hodnota majetku k 31. 12. 201</w:t>
      </w:r>
      <w:r w:rsidR="007406CB">
        <w:rPr>
          <w:b/>
        </w:rPr>
        <w:t>6</w:t>
      </w:r>
      <w:r w:rsidRPr="007E0A89">
        <w:rPr>
          <w:b/>
        </w:rPr>
        <w:t xml:space="preserve">:      </w:t>
      </w:r>
      <w:r>
        <w:t>Ob</w:t>
      </w:r>
      <w:r w:rsidRPr="00FF2EC3">
        <w:t>starávacia cena:</w:t>
      </w:r>
      <w:r w:rsidRPr="00FF2EC3">
        <w:rPr>
          <w:b/>
        </w:rPr>
        <w:t xml:space="preserve">     </w:t>
      </w:r>
      <w:r>
        <w:rPr>
          <w:b/>
        </w:rPr>
        <w:tab/>
      </w:r>
      <w:r w:rsidRPr="00FF2EC3">
        <w:rPr>
          <w:b/>
        </w:rPr>
        <w:t xml:space="preserve"> </w:t>
      </w:r>
      <w:r>
        <w:rPr>
          <w:b/>
        </w:rPr>
        <w:t>17</w:t>
      </w:r>
      <w:r w:rsidR="007406CB">
        <w:rPr>
          <w:b/>
        </w:rPr>
        <w:t>4 017,92</w:t>
      </w:r>
      <w:r w:rsidRPr="00FF2EC3">
        <w:rPr>
          <w:b/>
        </w:rPr>
        <w:t xml:space="preserve"> €</w:t>
      </w:r>
    </w:p>
    <w:p w:rsidR="00B12E8A" w:rsidRPr="00FF2EC3" w:rsidRDefault="00B12E8A" w:rsidP="00B12E8A">
      <w:pPr>
        <w:spacing w:line="360" w:lineRule="auto"/>
        <w:jc w:val="both"/>
        <w:rPr>
          <w:b/>
        </w:rPr>
      </w:pP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  <w:t xml:space="preserve">          </w:t>
      </w:r>
      <w:r>
        <w:rPr>
          <w:b/>
        </w:rPr>
        <w:t xml:space="preserve">     </w:t>
      </w:r>
      <w:r w:rsidRPr="00FF2EC3">
        <w:t>Oprávky:</w:t>
      </w:r>
      <w:r w:rsidRPr="00FF2EC3">
        <w:rPr>
          <w:b/>
        </w:rPr>
        <w:tab/>
        <w:t xml:space="preserve">            </w:t>
      </w:r>
      <w:r>
        <w:rPr>
          <w:b/>
        </w:rPr>
        <w:t xml:space="preserve">   </w:t>
      </w:r>
      <w:r>
        <w:rPr>
          <w:b/>
        </w:rPr>
        <w:tab/>
        <w:t xml:space="preserve"> 158</w:t>
      </w:r>
      <w:r w:rsidR="007406CB">
        <w:rPr>
          <w:b/>
        </w:rPr>
        <w:t> 857,89</w:t>
      </w:r>
      <w:r w:rsidRPr="00FF2EC3">
        <w:rPr>
          <w:b/>
        </w:rPr>
        <w:t xml:space="preserve"> €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  <w:t xml:space="preserve">          </w:t>
      </w:r>
      <w:r>
        <w:rPr>
          <w:b/>
        </w:rPr>
        <w:t xml:space="preserve">     </w:t>
      </w:r>
      <w:r w:rsidRPr="00FF2EC3">
        <w:t>Zostatková</w:t>
      </w:r>
      <w:r>
        <w:t xml:space="preserve"> </w:t>
      </w:r>
      <w:r w:rsidRPr="00FF2EC3">
        <w:t>hodnota:</w:t>
      </w:r>
      <w:r w:rsidRPr="00FF2EC3">
        <w:rPr>
          <w:b/>
        </w:rPr>
        <w:t xml:space="preserve"> </w:t>
      </w:r>
      <w:r>
        <w:rPr>
          <w:b/>
        </w:rPr>
        <w:t xml:space="preserve">          </w:t>
      </w:r>
      <w:r>
        <w:rPr>
          <w:b/>
        </w:rPr>
        <w:tab/>
        <w:t xml:space="preserve">   </w:t>
      </w:r>
      <w:r w:rsidR="007406CB">
        <w:rPr>
          <w:b/>
        </w:rPr>
        <w:t>15 160,03</w:t>
      </w:r>
      <w:r>
        <w:rPr>
          <w:b/>
        </w:rPr>
        <w:t xml:space="preserve"> </w:t>
      </w:r>
      <w:r w:rsidRPr="007E0A89">
        <w:rPr>
          <w:b/>
        </w:rPr>
        <w:t>€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</w:rPr>
        <w:lastRenderedPageBreak/>
        <w:t>Vlastné imanie/Výsledok hospodárenia k 31. 12. 201</w:t>
      </w:r>
      <w:r w:rsidR="007406CB">
        <w:rPr>
          <w:b/>
        </w:rPr>
        <w:t>6</w:t>
      </w:r>
      <w:r w:rsidRPr="007E0A89">
        <w:rPr>
          <w:b/>
        </w:rPr>
        <w:t xml:space="preserve">: </w:t>
      </w:r>
      <w:r>
        <w:rPr>
          <w:b/>
        </w:rPr>
        <w:t xml:space="preserve">   </w:t>
      </w:r>
      <w:r w:rsidRPr="007E0A89">
        <w:rPr>
          <w:b/>
        </w:rPr>
        <w:t xml:space="preserve"> </w:t>
      </w:r>
      <w:r>
        <w:rPr>
          <w:b/>
        </w:rPr>
        <w:t xml:space="preserve">          - 2</w:t>
      </w:r>
      <w:r w:rsidR="007406CB">
        <w:rPr>
          <w:b/>
        </w:rPr>
        <w:t>6 590,82</w:t>
      </w:r>
      <w:r>
        <w:rPr>
          <w:b/>
        </w:rPr>
        <w:t xml:space="preserve"> €</w:t>
      </w:r>
    </w:p>
    <w:p w:rsidR="00B12E8A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</w:rPr>
        <w:t>Výsledok hospodárenia</w:t>
      </w:r>
      <w:r>
        <w:rPr>
          <w:b/>
        </w:rPr>
        <w:t xml:space="preserve"> za účtovné obdobie</w:t>
      </w:r>
      <w:r w:rsidRPr="007E0A89">
        <w:rPr>
          <w:b/>
        </w:rPr>
        <w:t xml:space="preserve">: </w:t>
      </w:r>
      <w:r>
        <w:rPr>
          <w:b/>
        </w:rPr>
        <w:tab/>
        <w:t xml:space="preserve">          </w:t>
      </w:r>
      <w:r w:rsidRPr="007E0A89">
        <w:rPr>
          <w:b/>
        </w:rPr>
        <w:t xml:space="preserve">     </w:t>
      </w:r>
      <w:r>
        <w:rPr>
          <w:b/>
        </w:rPr>
        <w:t xml:space="preserve">  </w:t>
      </w:r>
      <w:r>
        <w:rPr>
          <w:b/>
        </w:rPr>
        <w:tab/>
      </w:r>
      <w:r w:rsidR="007406CB">
        <w:rPr>
          <w:b/>
        </w:rPr>
        <w:t xml:space="preserve"> </w:t>
      </w:r>
      <w:r w:rsidRPr="007E0A89">
        <w:rPr>
          <w:b/>
        </w:rPr>
        <w:t xml:space="preserve">  </w:t>
      </w:r>
      <w:r>
        <w:rPr>
          <w:b/>
        </w:rPr>
        <w:t>- 2</w:t>
      </w:r>
      <w:r w:rsidR="007406CB">
        <w:rPr>
          <w:b/>
        </w:rPr>
        <w:t> 062,32</w:t>
      </w:r>
      <w:r>
        <w:rPr>
          <w:b/>
        </w:rPr>
        <w:t xml:space="preserve"> </w:t>
      </w:r>
      <w:r w:rsidRPr="007E0A89">
        <w:rPr>
          <w:b/>
        </w:rPr>
        <w:t>€</w:t>
      </w:r>
    </w:p>
    <w:p w:rsidR="00B12E8A" w:rsidRPr="007406CB" w:rsidRDefault="00B12E8A" w:rsidP="00B12E8A">
      <w:pPr>
        <w:spacing w:line="360" w:lineRule="auto"/>
        <w:jc w:val="both"/>
        <w:rPr>
          <w:b/>
          <w:color w:val="FF0000"/>
        </w:rPr>
      </w:pPr>
      <w:proofErr w:type="spellStart"/>
      <w:r w:rsidRPr="0057094D">
        <w:rPr>
          <w:b/>
        </w:rPr>
        <w:t>Nevysporiadaný</w:t>
      </w:r>
      <w:proofErr w:type="spellEnd"/>
      <w:r w:rsidRPr="0057094D">
        <w:rPr>
          <w:b/>
        </w:rPr>
        <w:t xml:space="preserve"> výsledok hospodárenia minulých rokov:     </w:t>
      </w:r>
      <w:r w:rsidR="0057094D" w:rsidRPr="0057094D">
        <w:rPr>
          <w:b/>
        </w:rPr>
        <w:t xml:space="preserve">   </w:t>
      </w:r>
      <w:r w:rsidRPr="0057094D">
        <w:rPr>
          <w:b/>
        </w:rPr>
        <w:t xml:space="preserve">    - </w:t>
      </w:r>
      <w:r w:rsidR="0057094D" w:rsidRPr="0057094D">
        <w:rPr>
          <w:b/>
        </w:rPr>
        <w:t>2 626,85</w:t>
      </w:r>
      <w:r w:rsidRPr="0057094D">
        <w:rPr>
          <w:b/>
        </w:rPr>
        <w:t xml:space="preserve"> €</w:t>
      </w:r>
    </w:p>
    <w:p w:rsidR="00B12E8A" w:rsidRDefault="00B12E8A" w:rsidP="00B12E8A">
      <w:pPr>
        <w:spacing w:line="360" w:lineRule="auto"/>
        <w:jc w:val="both"/>
        <w:rPr>
          <w:b/>
        </w:rPr>
      </w:pPr>
    </w:p>
    <w:p w:rsidR="00B12E8A" w:rsidRPr="00552BD0" w:rsidRDefault="00B12E8A" w:rsidP="00B12E8A">
      <w:pPr>
        <w:spacing w:line="360" w:lineRule="auto"/>
        <w:jc w:val="both"/>
        <w:rPr>
          <w:b/>
        </w:rPr>
      </w:pPr>
    </w:p>
    <w:p w:rsidR="00B12E8A" w:rsidRPr="00010344" w:rsidRDefault="00B12E8A" w:rsidP="00B12E8A">
      <w:pPr>
        <w:spacing w:line="360" w:lineRule="auto"/>
        <w:jc w:val="both"/>
        <w:rPr>
          <w:b/>
          <w:sz w:val="28"/>
          <w:szCs w:val="28"/>
        </w:rPr>
      </w:pPr>
      <w:r w:rsidRPr="00010344">
        <w:rPr>
          <w:b/>
          <w:sz w:val="28"/>
          <w:szCs w:val="28"/>
        </w:rPr>
        <w:t>Názov:</w:t>
      </w:r>
      <w:r w:rsidRPr="00010344">
        <w:rPr>
          <w:b/>
          <w:sz w:val="28"/>
          <w:szCs w:val="28"/>
        </w:rPr>
        <w:tab/>
      </w:r>
      <w:r w:rsidRPr="00010344">
        <w:rPr>
          <w:b/>
          <w:sz w:val="28"/>
          <w:szCs w:val="28"/>
        </w:rPr>
        <w:tab/>
        <w:t>Základná umelecká škola Veľký Šariš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Sídlo: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ab/>
        <w:t>Námestie sv. Jakuba 26, 082 21  Veľký Šariš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Štatutárny orgán:</w:t>
      </w:r>
      <w:r w:rsidRPr="007E0A89">
        <w:rPr>
          <w:b/>
        </w:rPr>
        <w:tab/>
      </w:r>
      <w:r w:rsidRPr="007E0A89">
        <w:t xml:space="preserve">Július </w:t>
      </w:r>
      <w:proofErr w:type="spellStart"/>
      <w:r w:rsidRPr="007E0A89">
        <w:t>Selčan</w:t>
      </w:r>
      <w:proofErr w:type="spellEnd"/>
      <w:r w:rsidRPr="007E0A89">
        <w:t>, riaditeľ školy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Základná činnosť:</w:t>
      </w:r>
      <w:r w:rsidRPr="007E0A89">
        <w:t xml:space="preserve"> </w:t>
      </w:r>
      <w:r w:rsidRPr="007E0A89">
        <w:tab/>
        <w:t>Zabezpečiť kvalitné umelecké vzdelanie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IČO: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>42028353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Telefón: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>riaditeľ –  09</w:t>
      </w:r>
      <w:r>
        <w:t>17 388 995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E-mail:</w:t>
      </w:r>
      <w:r w:rsidRPr="007E0A89">
        <w:rPr>
          <w:b/>
        </w:rPr>
        <w:tab/>
      </w:r>
      <w:r w:rsidRPr="007E0A89">
        <w:rPr>
          <w:b/>
        </w:rPr>
        <w:tab/>
      </w:r>
      <w:hyperlink r:id="rId11" w:history="1">
        <w:r w:rsidRPr="007E0A89">
          <w:rPr>
            <w:rStyle w:val="Hypertextovprepojenie"/>
          </w:rPr>
          <w:t>ekonom@zus-saris.sk</w:t>
        </w:r>
      </w:hyperlink>
    </w:p>
    <w:p w:rsidR="00B12E8A" w:rsidRPr="007E0A89" w:rsidRDefault="00B12E8A" w:rsidP="00B12E8A">
      <w:pPr>
        <w:spacing w:line="360" w:lineRule="auto"/>
        <w:jc w:val="both"/>
        <w:rPr>
          <w:color w:val="0000FF"/>
          <w:u w:val="single"/>
        </w:rPr>
      </w:pPr>
      <w:r w:rsidRPr="007E0A89">
        <w:rPr>
          <w:b/>
        </w:rPr>
        <w:t>Webová stránka:</w:t>
      </w:r>
      <w:r w:rsidRPr="007E0A89">
        <w:rPr>
          <w:b/>
        </w:rPr>
        <w:tab/>
      </w:r>
      <w:r w:rsidRPr="007E0A89">
        <w:rPr>
          <w:color w:val="0000FF"/>
          <w:u w:val="single"/>
        </w:rPr>
        <w:t>www.zus-saris.sk</w:t>
      </w:r>
    </w:p>
    <w:p w:rsidR="00B12E8A" w:rsidRPr="00FF2EC3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</w:rPr>
        <w:t>Hodnota majetku k 31. 12. 201</w:t>
      </w:r>
      <w:r w:rsidR="007406CB">
        <w:rPr>
          <w:b/>
        </w:rPr>
        <w:t>6</w:t>
      </w:r>
      <w:r w:rsidRPr="007E0A89">
        <w:rPr>
          <w:b/>
        </w:rPr>
        <w:t xml:space="preserve">:         </w:t>
      </w:r>
      <w:r>
        <w:t>Ob</w:t>
      </w:r>
      <w:r w:rsidRPr="00FF2EC3">
        <w:t>starávacia cena:</w:t>
      </w:r>
      <w:r w:rsidRPr="00FF2EC3">
        <w:rPr>
          <w:b/>
        </w:rPr>
        <w:t xml:space="preserve">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FF2EC3">
        <w:rPr>
          <w:b/>
        </w:rPr>
        <w:t xml:space="preserve">    </w:t>
      </w:r>
      <w:r w:rsidR="007406CB">
        <w:rPr>
          <w:b/>
        </w:rPr>
        <w:t>6 886,67</w:t>
      </w:r>
      <w:r w:rsidRPr="00FF2EC3">
        <w:rPr>
          <w:b/>
        </w:rPr>
        <w:t xml:space="preserve"> €</w:t>
      </w:r>
    </w:p>
    <w:p w:rsidR="00B12E8A" w:rsidRPr="00FF2EC3" w:rsidRDefault="00B12E8A" w:rsidP="00B12E8A">
      <w:pPr>
        <w:spacing w:line="360" w:lineRule="auto"/>
        <w:jc w:val="both"/>
        <w:rPr>
          <w:b/>
        </w:rPr>
      </w:pP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  <w:t xml:space="preserve">          </w:t>
      </w:r>
      <w:r>
        <w:rPr>
          <w:b/>
        </w:rPr>
        <w:t xml:space="preserve">       </w:t>
      </w:r>
      <w:r w:rsidRPr="00FF2EC3">
        <w:t>Oprávky:</w:t>
      </w:r>
      <w:r w:rsidRPr="00FF2EC3">
        <w:rPr>
          <w:b/>
        </w:rPr>
        <w:tab/>
        <w:t xml:space="preserve">            </w:t>
      </w:r>
      <w:r>
        <w:rPr>
          <w:b/>
        </w:rPr>
        <w:t xml:space="preserve">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</w:t>
      </w:r>
      <w:r w:rsidR="007406CB">
        <w:rPr>
          <w:b/>
        </w:rPr>
        <w:t xml:space="preserve"> </w:t>
      </w:r>
      <w:r>
        <w:rPr>
          <w:b/>
        </w:rPr>
        <w:t xml:space="preserve">   </w:t>
      </w:r>
      <w:r w:rsidR="007406CB">
        <w:rPr>
          <w:b/>
        </w:rPr>
        <w:t>69,31</w:t>
      </w:r>
      <w:r w:rsidRPr="00FF2EC3">
        <w:rPr>
          <w:b/>
        </w:rPr>
        <w:t xml:space="preserve"> €</w:t>
      </w:r>
    </w:p>
    <w:p w:rsidR="00B12E8A" w:rsidRPr="00FF2EC3" w:rsidRDefault="00B12E8A" w:rsidP="00B12E8A">
      <w:pPr>
        <w:spacing w:line="360" w:lineRule="auto"/>
        <w:jc w:val="both"/>
        <w:rPr>
          <w:b/>
        </w:rPr>
      </w:pP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  <w:t xml:space="preserve">        </w:t>
      </w:r>
      <w:r>
        <w:rPr>
          <w:b/>
        </w:rPr>
        <w:t xml:space="preserve">       </w:t>
      </w:r>
      <w:r w:rsidRPr="00FF2EC3">
        <w:rPr>
          <w:b/>
        </w:rPr>
        <w:t xml:space="preserve">  </w:t>
      </w:r>
      <w:r w:rsidRPr="00FF2EC3">
        <w:t>Zostatková hodnota:</w:t>
      </w:r>
      <w:r w:rsidRPr="00FF2EC3">
        <w:rPr>
          <w:b/>
        </w:rPr>
        <w:t xml:space="preserve">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</w:t>
      </w:r>
      <w:r w:rsidR="007406CB">
        <w:rPr>
          <w:b/>
        </w:rPr>
        <w:t>6 817,36</w:t>
      </w:r>
      <w:r w:rsidRPr="00FF2EC3">
        <w:rPr>
          <w:b/>
        </w:rPr>
        <w:t xml:space="preserve"> €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</w:rPr>
        <w:t xml:space="preserve">                                        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</w:rPr>
        <w:t>Vlastné imanie/Výsledok hospodárenia k 31. 12. 201</w:t>
      </w:r>
      <w:r w:rsidR="007406CB">
        <w:rPr>
          <w:b/>
        </w:rPr>
        <w:t>6</w:t>
      </w:r>
      <w:r w:rsidRPr="007E0A89">
        <w:rPr>
          <w:b/>
        </w:rPr>
        <w:t xml:space="preserve">:  </w:t>
      </w:r>
      <w:r>
        <w:rPr>
          <w:b/>
        </w:rPr>
        <w:t xml:space="preserve">                          </w:t>
      </w:r>
      <w:r w:rsidR="007406CB">
        <w:rPr>
          <w:b/>
        </w:rPr>
        <w:t xml:space="preserve">    </w:t>
      </w:r>
      <w:r>
        <w:rPr>
          <w:b/>
        </w:rPr>
        <w:t xml:space="preserve">      - </w:t>
      </w:r>
      <w:r w:rsidR="007406CB">
        <w:rPr>
          <w:b/>
        </w:rPr>
        <w:t>21 559,03</w:t>
      </w:r>
      <w:r>
        <w:rPr>
          <w:b/>
        </w:rPr>
        <w:t xml:space="preserve"> €</w:t>
      </w:r>
    </w:p>
    <w:p w:rsidR="00B12E8A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</w:rPr>
        <w:t>Výsledok hospodárenia</w:t>
      </w:r>
      <w:r>
        <w:rPr>
          <w:b/>
        </w:rPr>
        <w:t xml:space="preserve"> za účtovné obdobie</w:t>
      </w:r>
      <w:r w:rsidRPr="007E0A89">
        <w:rPr>
          <w:b/>
        </w:rPr>
        <w:t>:</w:t>
      </w:r>
      <w:r>
        <w:rPr>
          <w:b/>
        </w:rPr>
        <w:tab/>
        <w:t xml:space="preserve">                                      </w:t>
      </w:r>
      <w:r w:rsidR="007406CB">
        <w:rPr>
          <w:b/>
        </w:rPr>
        <w:t xml:space="preserve">    </w:t>
      </w:r>
      <w:r>
        <w:rPr>
          <w:b/>
        </w:rPr>
        <w:t xml:space="preserve">    </w:t>
      </w:r>
      <w:r w:rsidRPr="007E0A89">
        <w:rPr>
          <w:b/>
        </w:rPr>
        <w:t xml:space="preserve">   </w:t>
      </w:r>
      <w:r>
        <w:rPr>
          <w:b/>
        </w:rPr>
        <w:t xml:space="preserve">- </w:t>
      </w:r>
      <w:r w:rsidR="007406CB">
        <w:rPr>
          <w:b/>
        </w:rPr>
        <w:t>2 475,62</w:t>
      </w:r>
      <w:r>
        <w:rPr>
          <w:b/>
        </w:rPr>
        <w:t xml:space="preserve"> </w:t>
      </w:r>
      <w:r w:rsidRPr="007E0A89">
        <w:rPr>
          <w:b/>
        </w:rPr>
        <w:t>€</w:t>
      </w:r>
    </w:p>
    <w:p w:rsidR="00B12E8A" w:rsidRPr="0057094D" w:rsidRDefault="00B12E8A" w:rsidP="00B12E8A">
      <w:pPr>
        <w:spacing w:line="360" w:lineRule="auto"/>
        <w:jc w:val="both"/>
        <w:rPr>
          <w:b/>
        </w:rPr>
      </w:pPr>
      <w:proofErr w:type="spellStart"/>
      <w:r w:rsidRPr="0057094D">
        <w:rPr>
          <w:b/>
        </w:rPr>
        <w:t>Nevysporiadaný</w:t>
      </w:r>
      <w:proofErr w:type="spellEnd"/>
      <w:r w:rsidRPr="0057094D">
        <w:rPr>
          <w:b/>
        </w:rPr>
        <w:t xml:space="preserve"> výsledok hospodárenia minulých rokov:</w:t>
      </w:r>
      <w:r w:rsidRPr="0057094D">
        <w:rPr>
          <w:b/>
        </w:rPr>
        <w:tab/>
      </w:r>
      <w:r w:rsidRPr="0057094D">
        <w:rPr>
          <w:b/>
        </w:rPr>
        <w:tab/>
        <w:t xml:space="preserve">    </w:t>
      </w:r>
      <w:r w:rsidR="0057094D" w:rsidRPr="0057094D">
        <w:rPr>
          <w:b/>
        </w:rPr>
        <w:t xml:space="preserve">      </w:t>
      </w:r>
      <w:r w:rsidRPr="0057094D">
        <w:rPr>
          <w:b/>
        </w:rPr>
        <w:t xml:space="preserve">    - </w:t>
      </w:r>
      <w:r w:rsidR="0057094D" w:rsidRPr="0057094D">
        <w:rPr>
          <w:b/>
        </w:rPr>
        <w:t>4 165,92</w:t>
      </w:r>
      <w:r w:rsidRPr="0057094D">
        <w:rPr>
          <w:b/>
        </w:rPr>
        <w:t xml:space="preserve"> €</w:t>
      </w:r>
    </w:p>
    <w:p w:rsidR="00E05563" w:rsidRDefault="00E05563" w:rsidP="00B12E8A">
      <w:pPr>
        <w:spacing w:line="360" w:lineRule="auto"/>
        <w:jc w:val="both"/>
        <w:rPr>
          <w:b/>
          <w:color w:val="FF0000"/>
        </w:rPr>
      </w:pPr>
    </w:p>
    <w:p w:rsidR="00E05563" w:rsidRPr="00010344" w:rsidRDefault="00E05563" w:rsidP="00E05563">
      <w:pPr>
        <w:spacing w:line="360" w:lineRule="auto"/>
        <w:jc w:val="both"/>
        <w:rPr>
          <w:b/>
          <w:sz w:val="28"/>
          <w:szCs w:val="28"/>
        </w:rPr>
      </w:pPr>
      <w:r w:rsidRPr="00010344">
        <w:rPr>
          <w:b/>
          <w:sz w:val="28"/>
          <w:szCs w:val="28"/>
        </w:rPr>
        <w:t>Názov:</w:t>
      </w:r>
      <w:r w:rsidRPr="00010344">
        <w:rPr>
          <w:b/>
          <w:sz w:val="28"/>
          <w:szCs w:val="28"/>
        </w:rPr>
        <w:tab/>
      </w:r>
      <w:r w:rsidRPr="00010344">
        <w:rPr>
          <w:b/>
          <w:sz w:val="28"/>
          <w:szCs w:val="28"/>
        </w:rPr>
        <w:tab/>
      </w:r>
      <w:r>
        <w:rPr>
          <w:b/>
          <w:sz w:val="28"/>
          <w:szCs w:val="28"/>
        </w:rPr>
        <w:t>Centrum sociálnych služieb Mesta Veľký Šariš</w:t>
      </w:r>
    </w:p>
    <w:p w:rsidR="00E05563" w:rsidRPr="007E0A89" w:rsidRDefault="00E05563" w:rsidP="00E05563">
      <w:pPr>
        <w:spacing w:line="360" w:lineRule="auto"/>
        <w:jc w:val="both"/>
        <w:rPr>
          <w:b/>
        </w:rPr>
      </w:pPr>
    </w:p>
    <w:p w:rsidR="00E05563" w:rsidRPr="007E0A89" w:rsidRDefault="00E05563" w:rsidP="00E05563">
      <w:pPr>
        <w:spacing w:line="360" w:lineRule="auto"/>
        <w:jc w:val="both"/>
      </w:pPr>
      <w:r w:rsidRPr="007E0A89">
        <w:rPr>
          <w:b/>
        </w:rPr>
        <w:t>Sídlo: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ab/>
        <w:t xml:space="preserve">Námestie sv. Jakuba </w:t>
      </w:r>
      <w:r>
        <w:t>1</w:t>
      </w:r>
      <w:r w:rsidRPr="007E0A89">
        <w:t>, 082 21  Veľký Šariš</w:t>
      </w:r>
    </w:p>
    <w:p w:rsidR="00E05563" w:rsidRPr="007E0A89" w:rsidRDefault="00E05563" w:rsidP="00E05563">
      <w:pPr>
        <w:spacing w:line="360" w:lineRule="auto"/>
        <w:jc w:val="both"/>
      </w:pPr>
      <w:r w:rsidRPr="007E0A89">
        <w:rPr>
          <w:b/>
        </w:rPr>
        <w:t>Štatutárny orgán:</w:t>
      </w:r>
      <w:r w:rsidRPr="007E0A89">
        <w:rPr>
          <w:b/>
        </w:rPr>
        <w:tab/>
      </w:r>
      <w:r w:rsidRPr="00E05563">
        <w:t xml:space="preserve">Bc. Janka </w:t>
      </w:r>
      <w:proofErr w:type="spellStart"/>
      <w:r w:rsidRPr="00E05563">
        <w:t>Scepaníková</w:t>
      </w:r>
      <w:proofErr w:type="spellEnd"/>
      <w:r w:rsidRPr="00E05563">
        <w:t>,</w:t>
      </w:r>
      <w:r w:rsidRPr="007E0A89">
        <w:t xml:space="preserve"> riaditeľ</w:t>
      </w:r>
      <w:r>
        <w:t>ka</w:t>
      </w:r>
    </w:p>
    <w:p w:rsidR="00E05563" w:rsidRPr="007E0A89" w:rsidRDefault="00E05563" w:rsidP="00E05563">
      <w:pPr>
        <w:spacing w:line="360" w:lineRule="auto"/>
        <w:jc w:val="both"/>
      </w:pPr>
      <w:r w:rsidRPr="007E0A89">
        <w:rPr>
          <w:b/>
        </w:rPr>
        <w:t>Základná činnosť:</w:t>
      </w:r>
      <w:r w:rsidRPr="007E0A89">
        <w:t xml:space="preserve"> </w:t>
      </w:r>
      <w:r w:rsidRPr="007E0A89">
        <w:tab/>
        <w:t xml:space="preserve">Zabezpečiť kvalitné </w:t>
      </w:r>
      <w:r>
        <w:t>poskytovanie sociálnych služieb</w:t>
      </w:r>
    </w:p>
    <w:p w:rsidR="00E05563" w:rsidRPr="007E0A89" w:rsidRDefault="00E05563" w:rsidP="00E05563">
      <w:pPr>
        <w:spacing w:line="360" w:lineRule="auto"/>
        <w:jc w:val="both"/>
      </w:pPr>
      <w:r w:rsidRPr="007E0A89">
        <w:rPr>
          <w:b/>
        </w:rPr>
        <w:t>IČO: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rPr>
          <w:b/>
        </w:rPr>
        <w:tab/>
      </w:r>
      <w:r w:rsidRPr="00E05563">
        <w:t>50123297</w:t>
      </w:r>
    </w:p>
    <w:p w:rsidR="00E05563" w:rsidRPr="007E0A89" w:rsidRDefault="00E05563" w:rsidP="00E05563">
      <w:pPr>
        <w:spacing w:line="360" w:lineRule="auto"/>
        <w:jc w:val="both"/>
      </w:pPr>
      <w:r w:rsidRPr="007E0A89">
        <w:rPr>
          <w:b/>
        </w:rPr>
        <w:t>Telefón: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>riaditeľ</w:t>
      </w:r>
      <w:r>
        <w:t>ka</w:t>
      </w:r>
      <w:r w:rsidRPr="007E0A89">
        <w:t xml:space="preserve"> –  </w:t>
      </w:r>
      <w:r>
        <w:t>051/7762104</w:t>
      </w:r>
    </w:p>
    <w:p w:rsidR="00E05563" w:rsidRDefault="00E05563" w:rsidP="00E05563">
      <w:pPr>
        <w:spacing w:line="360" w:lineRule="auto"/>
        <w:jc w:val="both"/>
        <w:rPr>
          <w:b/>
        </w:rPr>
      </w:pPr>
      <w:r w:rsidRPr="007E0A89">
        <w:rPr>
          <w:b/>
        </w:rPr>
        <w:t>E-mail:</w:t>
      </w:r>
      <w:r w:rsidRPr="007E0A89">
        <w:rPr>
          <w:b/>
        </w:rPr>
        <w:tab/>
      </w:r>
      <w:r w:rsidRPr="007E0A89">
        <w:rPr>
          <w:b/>
        </w:rPr>
        <w:tab/>
      </w:r>
      <w:r>
        <w:rPr>
          <w:b/>
        </w:rPr>
        <w:t>-</w:t>
      </w:r>
    </w:p>
    <w:p w:rsidR="00E05563" w:rsidRPr="007E0A89" w:rsidRDefault="00E05563" w:rsidP="00E05563">
      <w:pPr>
        <w:spacing w:line="360" w:lineRule="auto"/>
        <w:jc w:val="both"/>
        <w:rPr>
          <w:color w:val="0000FF"/>
          <w:u w:val="single"/>
        </w:rPr>
      </w:pPr>
      <w:r w:rsidRPr="007E0A89">
        <w:rPr>
          <w:b/>
        </w:rPr>
        <w:t>Webová stránka:</w:t>
      </w:r>
      <w:r w:rsidRPr="007E0A89">
        <w:rPr>
          <w:b/>
        </w:rPr>
        <w:tab/>
      </w:r>
      <w:r>
        <w:rPr>
          <w:b/>
        </w:rPr>
        <w:t>-</w:t>
      </w:r>
    </w:p>
    <w:p w:rsidR="00E05563" w:rsidRPr="00FF2EC3" w:rsidRDefault="00E05563" w:rsidP="00E05563">
      <w:pPr>
        <w:spacing w:line="360" w:lineRule="auto"/>
        <w:jc w:val="both"/>
        <w:rPr>
          <w:b/>
        </w:rPr>
      </w:pPr>
      <w:r w:rsidRPr="007E0A89">
        <w:rPr>
          <w:b/>
        </w:rPr>
        <w:t>Hodnota majetku k 31. 12. 201</w:t>
      </w:r>
      <w:r>
        <w:rPr>
          <w:b/>
        </w:rPr>
        <w:t>6</w:t>
      </w:r>
      <w:r w:rsidRPr="007E0A89">
        <w:rPr>
          <w:b/>
        </w:rPr>
        <w:t xml:space="preserve">:         </w:t>
      </w:r>
      <w:r>
        <w:t>Ob</w:t>
      </w:r>
      <w:r w:rsidRPr="00FF2EC3">
        <w:t>starávacia cena:</w:t>
      </w:r>
      <w:r w:rsidRPr="00FF2EC3">
        <w:rPr>
          <w:b/>
        </w:rPr>
        <w:t xml:space="preserve">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FF2EC3">
        <w:rPr>
          <w:b/>
        </w:rPr>
        <w:t xml:space="preserve">    </w:t>
      </w:r>
      <w:r>
        <w:rPr>
          <w:b/>
        </w:rPr>
        <w:t xml:space="preserve">       0,00</w:t>
      </w:r>
      <w:r w:rsidRPr="00FF2EC3">
        <w:rPr>
          <w:b/>
        </w:rPr>
        <w:t xml:space="preserve"> €</w:t>
      </w:r>
    </w:p>
    <w:p w:rsidR="00E05563" w:rsidRPr="00FF2EC3" w:rsidRDefault="00E05563" w:rsidP="00E05563">
      <w:pPr>
        <w:spacing w:line="360" w:lineRule="auto"/>
        <w:jc w:val="both"/>
        <w:rPr>
          <w:b/>
        </w:rPr>
      </w:pP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  <w:t xml:space="preserve">          </w:t>
      </w:r>
      <w:r>
        <w:rPr>
          <w:b/>
        </w:rPr>
        <w:t xml:space="preserve">       </w:t>
      </w:r>
      <w:r w:rsidRPr="00FF2EC3">
        <w:t>Oprávky:</w:t>
      </w:r>
      <w:r w:rsidRPr="00FF2EC3">
        <w:rPr>
          <w:b/>
        </w:rPr>
        <w:tab/>
        <w:t xml:space="preserve">            </w:t>
      </w:r>
      <w:r>
        <w:rPr>
          <w:b/>
        </w:rPr>
        <w:t xml:space="preserve">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0,00</w:t>
      </w:r>
      <w:r w:rsidRPr="00FF2EC3">
        <w:rPr>
          <w:b/>
        </w:rPr>
        <w:t xml:space="preserve"> €</w:t>
      </w:r>
    </w:p>
    <w:p w:rsidR="00E05563" w:rsidRPr="00FF2EC3" w:rsidRDefault="00E05563" w:rsidP="00E05563">
      <w:pPr>
        <w:spacing w:line="360" w:lineRule="auto"/>
        <w:jc w:val="both"/>
        <w:rPr>
          <w:b/>
        </w:rPr>
      </w:pPr>
      <w:r w:rsidRPr="00FF2EC3">
        <w:rPr>
          <w:b/>
        </w:rPr>
        <w:lastRenderedPageBreak/>
        <w:tab/>
      </w: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  <w:t xml:space="preserve">        </w:t>
      </w:r>
      <w:r>
        <w:rPr>
          <w:b/>
        </w:rPr>
        <w:t xml:space="preserve">       </w:t>
      </w:r>
      <w:r w:rsidRPr="00FF2EC3">
        <w:rPr>
          <w:b/>
        </w:rPr>
        <w:t xml:space="preserve">  </w:t>
      </w:r>
      <w:r w:rsidRPr="00FF2EC3">
        <w:t>Zostatková hodnota:</w:t>
      </w:r>
      <w:r w:rsidRPr="00FF2EC3">
        <w:rPr>
          <w:b/>
        </w:rPr>
        <w:t xml:space="preserve">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0,00</w:t>
      </w:r>
      <w:r w:rsidRPr="00FF2EC3">
        <w:rPr>
          <w:b/>
        </w:rPr>
        <w:t xml:space="preserve"> €</w:t>
      </w:r>
    </w:p>
    <w:p w:rsidR="00E05563" w:rsidRPr="007E0A89" w:rsidRDefault="00E05563" w:rsidP="00E05563">
      <w:pPr>
        <w:spacing w:line="360" w:lineRule="auto"/>
        <w:jc w:val="both"/>
        <w:rPr>
          <w:b/>
        </w:rPr>
      </w:pPr>
      <w:r w:rsidRPr="007E0A89">
        <w:rPr>
          <w:b/>
        </w:rPr>
        <w:t xml:space="preserve">                                        </w:t>
      </w:r>
    </w:p>
    <w:p w:rsidR="00E05563" w:rsidRPr="007E0A89" w:rsidRDefault="00E05563" w:rsidP="00E05563">
      <w:pPr>
        <w:spacing w:line="360" w:lineRule="auto"/>
        <w:jc w:val="both"/>
        <w:rPr>
          <w:b/>
        </w:rPr>
      </w:pPr>
      <w:r w:rsidRPr="007E0A89">
        <w:rPr>
          <w:b/>
        </w:rPr>
        <w:t>Vlastné imanie/Výsledok hospodárenia k 31. 12. 201</w:t>
      </w:r>
      <w:r>
        <w:rPr>
          <w:b/>
        </w:rPr>
        <w:t>6</w:t>
      </w:r>
      <w:r w:rsidRPr="007E0A89">
        <w:rPr>
          <w:b/>
        </w:rPr>
        <w:t xml:space="preserve">:  </w:t>
      </w:r>
      <w:r>
        <w:rPr>
          <w:b/>
        </w:rPr>
        <w:t xml:space="preserve">                           </w:t>
      </w:r>
      <w:r w:rsidR="00BF242C">
        <w:rPr>
          <w:b/>
        </w:rPr>
        <w:t xml:space="preserve">           </w:t>
      </w:r>
      <w:r>
        <w:rPr>
          <w:b/>
        </w:rPr>
        <w:t xml:space="preserve">         </w:t>
      </w:r>
      <w:r w:rsidR="00BF242C">
        <w:rPr>
          <w:b/>
        </w:rPr>
        <w:t>0,00</w:t>
      </w:r>
      <w:r>
        <w:rPr>
          <w:b/>
        </w:rPr>
        <w:t xml:space="preserve"> €</w:t>
      </w:r>
    </w:p>
    <w:p w:rsidR="00E05563" w:rsidRDefault="00E05563" w:rsidP="00E05563">
      <w:pPr>
        <w:spacing w:line="360" w:lineRule="auto"/>
        <w:jc w:val="both"/>
        <w:rPr>
          <w:b/>
        </w:rPr>
      </w:pPr>
      <w:r w:rsidRPr="007E0A89">
        <w:rPr>
          <w:b/>
        </w:rPr>
        <w:t>Výsledok hospodárenia</w:t>
      </w:r>
      <w:r>
        <w:rPr>
          <w:b/>
        </w:rPr>
        <w:t xml:space="preserve"> za účtovné obdobie</w:t>
      </w:r>
      <w:r w:rsidRPr="007E0A89">
        <w:rPr>
          <w:b/>
        </w:rPr>
        <w:t>:</w:t>
      </w:r>
      <w:r>
        <w:rPr>
          <w:b/>
        </w:rPr>
        <w:tab/>
        <w:t xml:space="preserve">                                              </w:t>
      </w:r>
      <w:r w:rsidRPr="007E0A89">
        <w:rPr>
          <w:b/>
        </w:rPr>
        <w:t xml:space="preserve"> </w:t>
      </w:r>
      <w:r w:rsidR="00BF242C">
        <w:rPr>
          <w:b/>
        </w:rPr>
        <w:t xml:space="preserve">         </w:t>
      </w:r>
      <w:r w:rsidRPr="007E0A89">
        <w:rPr>
          <w:b/>
        </w:rPr>
        <w:t xml:space="preserve">  </w:t>
      </w:r>
      <w:r w:rsidR="00BF242C">
        <w:rPr>
          <w:b/>
        </w:rPr>
        <w:t>0,00</w:t>
      </w:r>
      <w:r>
        <w:rPr>
          <w:b/>
        </w:rPr>
        <w:t xml:space="preserve"> </w:t>
      </w:r>
      <w:r w:rsidRPr="007E0A89">
        <w:rPr>
          <w:b/>
        </w:rPr>
        <w:t>€</w:t>
      </w:r>
    </w:p>
    <w:p w:rsidR="00B12E8A" w:rsidRPr="007E0A89" w:rsidRDefault="00B12E8A" w:rsidP="00B12E8A">
      <w:pPr>
        <w:spacing w:line="360" w:lineRule="auto"/>
        <w:jc w:val="both"/>
      </w:pPr>
    </w:p>
    <w:p w:rsidR="00B12E8A" w:rsidRPr="00010344" w:rsidRDefault="00B12E8A" w:rsidP="00B12E8A">
      <w:pPr>
        <w:spacing w:line="360" w:lineRule="auto"/>
        <w:jc w:val="both"/>
        <w:rPr>
          <w:b/>
          <w:color w:val="339966"/>
          <w:sz w:val="28"/>
          <w:szCs w:val="28"/>
        </w:rPr>
      </w:pPr>
      <w:r w:rsidRPr="00010344">
        <w:rPr>
          <w:b/>
          <w:color w:val="339966"/>
          <w:sz w:val="28"/>
          <w:szCs w:val="28"/>
        </w:rPr>
        <w:t>Príspevkové organizácie:</w:t>
      </w:r>
    </w:p>
    <w:p w:rsidR="00B12E8A" w:rsidRPr="007E0A89" w:rsidRDefault="00B12E8A" w:rsidP="00B12E8A">
      <w:pPr>
        <w:spacing w:line="360" w:lineRule="auto"/>
        <w:jc w:val="both"/>
      </w:pPr>
    </w:p>
    <w:p w:rsidR="00B12E8A" w:rsidRPr="00010344" w:rsidRDefault="00B12E8A" w:rsidP="00B12E8A">
      <w:pPr>
        <w:spacing w:line="360" w:lineRule="auto"/>
        <w:jc w:val="both"/>
        <w:rPr>
          <w:b/>
          <w:sz w:val="28"/>
          <w:szCs w:val="28"/>
        </w:rPr>
      </w:pPr>
      <w:r w:rsidRPr="00010344">
        <w:rPr>
          <w:b/>
          <w:sz w:val="28"/>
          <w:szCs w:val="28"/>
        </w:rPr>
        <w:t>Názov:</w:t>
      </w:r>
      <w:r w:rsidRPr="00010344">
        <w:rPr>
          <w:b/>
          <w:sz w:val="28"/>
          <w:szCs w:val="28"/>
        </w:rPr>
        <w:tab/>
      </w:r>
      <w:r w:rsidRPr="00010344">
        <w:rPr>
          <w:b/>
          <w:sz w:val="28"/>
          <w:szCs w:val="28"/>
        </w:rPr>
        <w:tab/>
        <w:t>Technické služby mesta Veľký Šariš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Sídlo: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ab/>
        <w:t>Námestie sv. Jakuba 1, 082 21  Veľký Šariš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Štatutárny orgán:</w:t>
      </w:r>
      <w:r w:rsidRPr="007E0A89">
        <w:rPr>
          <w:b/>
        </w:rPr>
        <w:tab/>
      </w:r>
      <w:r w:rsidRPr="00437178">
        <w:t xml:space="preserve">Ing. </w:t>
      </w:r>
      <w:r w:rsidR="00BF242C">
        <w:t xml:space="preserve">Slavomír </w:t>
      </w:r>
      <w:proofErr w:type="spellStart"/>
      <w:r w:rsidR="00BF242C">
        <w:t>Čurný</w:t>
      </w:r>
      <w:proofErr w:type="spellEnd"/>
      <w:r w:rsidRPr="00437178">
        <w:t>,</w:t>
      </w:r>
      <w:r w:rsidRPr="007E0A89">
        <w:t xml:space="preserve"> riaditeľ </w:t>
      </w:r>
    </w:p>
    <w:p w:rsidR="00B12E8A" w:rsidRDefault="00B12E8A" w:rsidP="00B12E8A">
      <w:pPr>
        <w:spacing w:line="276" w:lineRule="auto"/>
        <w:ind w:left="2124" w:hanging="2124"/>
        <w:jc w:val="both"/>
      </w:pPr>
      <w:r w:rsidRPr="007E0A89">
        <w:rPr>
          <w:b/>
        </w:rPr>
        <w:t>Základná činnosť:</w:t>
      </w:r>
      <w:r>
        <w:t xml:space="preserve"> </w:t>
      </w:r>
      <w:r>
        <w:tab/>
        <w:t xml:space="preserve">-     </w:t>
      </w:r>
      <w:r w:rsidRPr="007E0A89">
        <w:t>oprava</w:t>
      </w:r>
      <w:r>
        <w:t xml:space="preserve"> </w:t>
      </w:r>
      <w:r w:rsidRPr="007E0A89">
        <w:t xml:space="preserve">a údržba mestských komunikácií a verejných                 </w:t>
      </w:r>
      <w:r>
        <w:t xml:space="preserve"> </w:t>
      </w:r>
    </w:p>
    <w:p w:rsidR="00B12E8A" w:rsidRPr="007E0A89" w:rsidRDefault="00B12E8A" w:rsidP="00B12E8A">
      <w:pPr>
        <w:spacing w:line="276" w:lineRule="auto"/>
        <w:ind w:left="2124" w:hanging="2124"/>
        <w:jc w:val="both"/>
      </w:pPr>
      <w:r>
        <w:rPr>
          <w:b/>
        </w:rPr>
        <w:t xml:space="preserve">                                          </w:t>
      </w:r>
      <w:r w:rsidRPr="007E0A89">
        <w:t>priestranstiev</w:t>
      </w:r>
    </w:p>
    <w:p w:rsidR="00B12E8A" w:rsidRPr="007E0A89" w:rsidRDefault="00B12E8A" w:rsidP="00B12E8A">
      <w:pPr>
        <w:numPr>
          <w:ilvl w:val="0"/>
          <w:numId w:val="19"/>
        </w:numPr>
        <w:spacing w:line="276" w:lineRule="auto"/>
        <w:jc w:val="both"/>
      </w:pPr>
      <w:r w:rsidRPr="007E0A89">
        <w:t>oprava a údržba verejného osvetlenia</w:t>
      </w:r>
    </w:p>
    <w:p w:rsidR="00B12E8A" w:rsidRPr="007E0A89" w:rsidRDefault="00B12E8A" w:rsidP="00B12E8A">
      <w:pPr>
        <w:numPr>
          <w:ilvl w:val="0"/>
          <w:numId w:val="19"/>
        </w:numPr>
        <w:spacing w:line="276" w:lineRule="auto"/>
        <w:jc w:val="both"/>
      </w:pPr>
      <w:r w:rsidRPr="007E0A89">
        <w:t>údržba verejnej zelene</w:t>
      </w:r>
    </w:p>
    <w:p w:rsidR="00B12E8A" w:rsidRPr="007E0A89" w:rsidRDefault="00B12E8A" w:rsidP="00B12E8A">
      <w:pPr>
        <w:numPr>
          <w:ilvl w:val="0"/>
          <w:numId w:val="19"/>
        </w:numPr>
        <w:spacing w:line="276" w:lineRule="auto"/>
        <w:jc w:val="both"/>
      </w:pPr>
      <w:r w:rsidRPr="007E0A89">
        <w:t>čistenie mesta</w:t>
      </w:r>
    </w:p>
    <w:p w:rsidR="00B12E8A" w:rsidRPr="007E0A89" w:rsidRDefault="00B12E8A" w:rsidP="00B12E8A">
      <w:pPr>
        <w:numPr>
          <w:ilvl w:val="0"/>
          <w:numId w:val="19"/>
        </w:numPr>
        <w:spacing w:line="276" w:lineRule="auto"/>
        <w:jc w:val="both"/>
      </w:pPr>
      <w:r w:rsidRPr="007E0A89">
        <w:t>nakladanie s komunálnym odpadom a drobným stavebným odpadom</w:t>
      </w:r>
    </w:p>
    <w:p w:rsidR="00B12E8A" w:rsidRPr="007E0A89" w:rsidRDefault="00B12E8A" w:rsidP="00B12E8A">
      <w:pPr>
        <w:numPr>
          <w:ilvl w:val="0"/>
          <w:numId w:val="19"/>
        </w:numPr>
        <w:spacing w:line="276" w:lineRule="auto"/>
        <w:jc w:val="both"/>
      </w:pPr>
      <w:r w:rsidRPr="007E0A89">
        <w:t>správa a údržba majetku zriaďovateľa súvisiaceho s činnosťou príspevkovej organizácie</w:t>
      </w:r>
    </w:p>
    <w:p w:rsidR="00B12E8A" w:rsidRPr="007E0A89" w:rsidRDefault="00B12E8A" w:rsidP="00B12E8A">
      <w:pPr>
        <w:numPr>
          <w:ilvl w:val="0"/>
          <w:numId w:val="19"/>
        </w:numPr>
        <w:spacing w:line="276" w:lineRule="auto"/>
        <w:jc w:val="both"/>
      </w:pPr>
      <w:r w:rsidRPr="007E0A89">
        <w:t>správa a údržba ostatného majetku vo vlastníctve zriaďovateľa</w:t>
      </w:r>
    </w:p>
    <w:p w:rsidR="00B12E8A" w:rsidRPr="007E0A89" w:rsidRDefault="00B12E8A" w:rsidP="00B12E8A">
      <w:pPr>
        <w:numPr>
          <w:ilvl w:val="0"/>
          <w:numId w:val="19"/>
        </w:numPr>
        <w:spacing w:line="276" w:lineRule="auto"/>
        <w:jc w:val="both"/>
      </w:pPr>
      <w:r w:rsidRPr="007E0A89">
        <w:t>ostatné služby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IČO: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>42238366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Telefón:</w:t>
      </w:r>
      <w:r w:rsidRPr="007E0A89">
        <w:rPr>
          <w:b/>
        </w:rPr>
        <w:tab/>
      </w:r>
      <w:r w:rsidRPr="007E0A89">
        <w:rPr>
          <w:b/>
        </w:rPr>
        <w:tab/>
      </w:r>
      <w:r w:rsidR="00BF242C" w:rsidRPr="00BF242C">
        <w:t>0905 974 198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E-mail:</w:t>
      </w:r>
      <w:r w:rsidRPr="007E0A89">
        <w:rPr>
          <w:b/>
        </w:rPr>
        <w:tab/>
      </w:r>
      <w:r w:rsidRPr="007E0A89">
        <w:rPr>
          <w:b/>
        </w:rPr>
        <w:tab/>
      </w:r>
      <w:hyperlink r:id="rId12" w:history="1">
        <w:r w:rsidRPr="007E0A89">
          <w:rPr>
            <w:rStyle w:val="Hypertextovprepojenie"/>
          </w:rPr>
          <w:t>technickesluzby@velkysaris.sk</w:t>
        </w:r>
      </w:hyperlink>
    </w:p>
    <w:p w:rsidR="00B12E8A" w:rsidRPr="007E0A89" w:rsidRDefault="00B12E8A" w:rsidP="00B12E8A">
      <w:pPr>
        <w:spacing w:line="360" w:lineRule="auto"/>
        <w:jc w:val="both"/>
        <w:rPr>
          <w:color w:val="0000FF"/>
          <w:u w:val="single"/>
        </w:rPr>
      </w:pPr>
      <w:r w:rsidRPr="007E0A89">
        <w:rPr>
          <w:b/>
        </w:rPr>
        <w:t>Webová stránka:</w:t>
      </w:r>
      <w:r w:rsidRPr="007E0A89">
        <w:rPr>
          <w:b/>
        </w:rPr>
        <w:tab/>
      </w:r>
      <w:r w:rsidRPr="007E0A89">
        <w:rPr>
          <w:color w:val="0000FF"/>
          <w:u w:val="single"/>
        </w:rPr>
        <w:t>www.velkysaris.sk</w:t>
      </w:r>
    </w:p>
    <w:p w:rsidR="00B12E8A" w:rsidRPr="00FF2EC3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</w:rPr>
        <w:t>Hodnota majetku k 31. 12. 201</w:t>
      </w:r>
      <w:r w:rsidR="00BF242C">
        <w:rPr>
          <w:b/>
        </w:rPr>
        <w:t>6</w:t>
      </w:r>
      <w:r>
        <w:rPr>
          <w:b/>
        </w:rPr>
        <w:t xml:space="preserve">:      </w:t>
      </w:r>
      <w:r w:rsidRPr="007E0A89">
        <w:rPr>
          <w:b/>
        </w:rPr>
        <w:t xml:space="preserve">         </w:t>
      </w:r>
      <w:r>
        <w:t>Ob</w:t>
      </w:r>
      <w:r w:rsidRPr="00FF2EC3">
        <w:t>starávacia cena:</w:t>
      </w:r>
      <w:r w:rsidRPr="00FF2EC3">
        <w:rPr>
          <w:b/>
        </w:rPr>
        <w:t xml:space="preserve">       </w:t>
      </w:r>
      <w:r>
        <w:rPr>
          <w:b/>
        </w:rPr>
        <w:tab/>
      </w:r>
      <w:r w:rsidR="00EF1F05">
        <w:rPr>
          <w:b/>
        </w:rPr>
        <w:t>134 823,69</w:t>
      </w:r>
      <w:r w:rsidRPr="00FF2EC3">
        <w:rPr>
          <w:b/>
        </w:rPr>
        <w:t xml:space="preserve"> €</w:t>
      </w:r>
    </w:p>
    <w:p w:rsidR="00B12E8A" w:rsidRPr="00FF2EC3" w:rsidRDefault="00B12E8A" w:rsidP="00B12E8A">
      <w:pPr>
        <w:spacing w:line="360" w:lineRule="auto"/>
        <w:jc w:val="both"/>
        <w:rPr>
          <w:b/>
        </w:rPr>
      </w:pP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  <w:t xml:space="preserve">          </w:t>
      </w:r>
      <w:r>
        <w:rPr>
          <w:b/>
        </w:rPr>
        <w:t xml:space="preserve">       </w:t>
      </w:r>
      <w:r>
        <w:rPr>
          <w:b/>
        </w:rPr>
        <w:tab/>
      </w:r>
      <w:r w:rsidRPr="00FF2EC3">
        <w:t>Oprávky:</w:t>
      </w:r>
      <w:r w:rsidRPr="00FF2EC3">
        <w:rPr>
          <w:b/>
        </w:rPr>
        <w:tab/>
        <w:t xml:space="preserve">            </w:t>
      </w:r>
      <w:r>
        <w:rPr>
          <w:b/>
        </w:rPr>
        <w:t xml:space="preserve">            </w:t>
      </w:r>
      <w:r w:rsidR="00EF1F05">
        <w:rPr>
          <w:b/>
        </w:rPr>
        <w:t xml:space="preserve">  87 908,74</w:t>
      </w:r>
      <w:r w:rsidRPr="00FF2EC3">
        <w:rPr>
          <w:b/>
        </w:rPr>
        <w:t xml:space="preserve"> €</w:t>
      </w:r>
    </w:p>
    <w:p w:rsidR="00B12E8A" w:rsidRPr="00FF2EC3" w:rsidRDefault="00B12E8A" w:rsidP="00B12E8A">
      <w:pPr>
        <w:spacing w:line="360" w:lineRule="auto"/>
        <w:jc w:val="both"/>
        <w:rPr>
          <w:b/>
        </w:rPr>
      </w:pP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  <w:t xml:space="preserve">        </w:t>
      </w:r>
      <w:r>
        <w:rPr>
          <w:b/>
        </w:rPr>
        <w:t xml:space="preserve">       </w:t>
      </w:r>
      <w:r w:rsidRPr="00FF2EC3">
        <w:rPr>
          <w:b/>
        </w:rPr>
        <w:t xml:space="preserve">  </w:t>
      </w:r>
      <w:r>
        <w:rPr>
          <w:b/>
        </w:rPr>
        <w:t xml:space="preserve">       </w:t>
      </w:r>
      <w:r w:rsidRPr="00FF2EC3">
        <w:t>Zostatková hodnota:</w:t>
      </w:r>
      <w:r w:rsidRPr="00FF2EC3">
        <w:rPr>
          <w:b/>
        </w:rPr>
        <w:t xml:space="preserve">    </w:t>
      </w:r>
      <w:r>
        <w:rPr>
          <w:b/>
        </w:rPr>
        <w:t xml:space="preserve">            </w:t>
      </w:r>
      <w:r w:rsidR="00EF1F05">
        <w:rPr>
          <w:b/>
        </w:rPr>
        <w:t>46 914,95</w:t>
      </w:r>
      <w:r w:rsidRPr="00FF2EC3">
        <w:rPr>
          <w:b/>
        </w:rPr>
        <w:t xml:space="preserve"> €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</w:rPr>
        <w:t xml:space="preserve">                  </w:t>
      </w:r>
    </w:p>
    <w:p w:rsidR="00B12E8A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</w:rPr>
        <w:t>Vlastné imanie/Výsledok hospodárenia k 31. 12. 201</w:t>
      </w:r>
      <w:r w:rsidR="00EF1F05">
        <w:rPr>
          <w:b/>
        </w:rPr>
        <w:t>6</w:t>
      </w:r>
      <w:r w:rsidRPr="007E0A89">
        <w:rPr>
          <w:b/>
        </w:rPr>
        <w:t xml:space="preserve">:  </w:t>
      </w:r>
      <w:r>
        <w:rPr>
          <w:b/>
        </w:rPr>
        <w:t xml:space="preserve">               </w:t>
      </w:r>
      <w:r w:rsidR="00EF1F05">
        <w:rPr>
          <w:b/>
        </w:rPr>
        <w:t xml:space="preserve">    </w:t>
      </w:r>
      <w:r>
        <w:rPr>
          <w:b/>
        </w:rPr>
        <w:t xml:space="preserve">       </w:t>
      </w:r>
      <w:r w:rsidR="00EF1F05">
        <w:rPr>
          <w:b/>
        </w:rPr>
        <w:t>12 370,90</w:t>
      </w:r>
      <w:r>
        <w:rPr>
          <w:b/>
        </w:rPr>
        <w:t xml:space="preserve"> </w:t>
      </w:r>
      <w:r w:rsidRPr="007E0A89">
        <w:rPr>
          <w:b/>
        </w:rPr>
        <w:t>€</w:t>
      </w:r>
    </w:p>
    <w:p w:rsidR="00B12E8A" w:rsidRDefault="00B12E8A" w:rsidP="00B12E8A">
      <w:pPr>
        <w:spacing w:line="360" w:lineRule="auto"/>
        <w:jc w:val="both"/>
        <w:rPr>
          <w:b/>
        </w:rPr>
      </w:pPr>
      <w:r>
        <w:rPr>
          <w:b/>
        </w:rPr>
        <w:t>Výsledok hospodárenia za účtovné obdobie: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</w:t>
      </w:r>
      <w:r w:rsidR="00EF1F05">
        <w:rPr>
          <w:b/>
        </w:rPr>
        <w:t xml:space="preserve">        </w:t>
      </w:r>
      <w:r>
        <w:rPr>
          <w:b/>
        </w:rPr>
        <w:t xml:space="preserve">          </w:t>
      </w:r>
      <w:r w:rsidR="00EF1F05">
        <w:rPr>
          <w:b/>
        </w:rPr>
        <w:t>897,03</w:t>
      </w:r>
      <w:r>
        <w:rPr>
          <w:b/>
        </w:rPr>
        <w:t xml:space="preserve"> €</w:t>
      </w:r>
    </w:p>
    <w:p w:rsidR="00B12E8A" w:rsidRDefault="00B12E8A" w:rsidP="00B12E8A">
      <w:pPr>
        <w:spacing w:line="360" w:lineRule="auto"/>
        <w:jc w:val="both"/>
        <w:rPr>
          <w:b/>
        </w:rPr>
      </w:pPr>
      <w:r>
        <w:rPr>
          <w:b/>
        </w:rPr>
        <w:t>Z toho:</w:t>
      </w:r>
    </w:p>
    <w:p w:rsidR="00B12E8A" w:rsidRDefault="00B12E8A" w:rsidP="00B12E8A">
      <w:pPr>
        <w:spacing w:line="360" w:lineRule="auto"/>
        <w:jc w:val="both"/>
        <w:rPr>
          <w:b/>
        </w:rPr>
      </w:pPr>
      <w:r w:rsidRPr="000B3CBD">
        <w:t>Hlavná činnosť:</w:t>
      </w:r>
      <w:r w:rsidRPr="000B3CBD"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</w:t>
      </w:r>
      <w:r>
        <w:rPr>
          <w:b/>
        </w:rPr>
        <w:tab/>
        <w:t xml:space="preserve">        </w:t>
      </w:r>
      <w:r w:rsidR="00EF1F05">
        <w:rPr>
          <w:b/>
        </w:rPr>
        <w:t xml:space="preserve">        </w:t>
      </w:r>
      <w:r>
        <w:rPr>
          <w:b/>
        </w:rPr>
        <w:t xml:space="preserve">   </w:t>
      </w:r>
      <w:r w:rsidR="00EF1F05">
        <w:rPr>
          <w:b/>
        </w:rPr>
        <w:t>897,03</w:t>
      </w:r>
      <w:r>
        <w:rPr>
          <w:b/>
        </w:rPr>
        <w:t xml:space="preserve"> €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  <w:r w:rsidRPr="000B3CBD">
        <w:t>Podnikateľská činnosť:</w:t>
      </w:r>
      <w:r w:rsidRPr="000B3CBD"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</w:t>
      </w:r>
      <w:r>
        <w:rPr>
          <w:b/>
        </w:rPr>
        <w:tab/>
      </w:r>
      <w:r>
        <w:rPr>
          <w:b/>
        </w:rPr>
        <w:tab/>
      </w:r>
      <w:r w:rsidR="00EF1F05">
        <w:rPr>
          <w:b/>
        </w:rPr>
        <w:t xml:space="preserve">          </w:t>
      </w:r>
      <w:r>
        <w:rPr>
          <w:b/>
        </w:rPr>
        <w:t xml:space="preserve"> </w:t>
      </w:r>
      <w:r w:rsidR="00EF1F05">
        <w:rPr>
          <w:b/>
        </w:rPr>
        <w:t>0,00</w:t>
      </w:r>
      <w:r>
        <w:rPr>
          <w:b/>
        </w:rPr>
        <w:t xml:space="preserve"> €</w:t>
      </w:r>
      <w:r>
        <w:rPr>
          <w:b/>
        </w:rPr>
        <w:tab/>
      </w:r>
    </w:p>
    <w:p w:rsidR="00B12E8A" w:rsidRPr="007E0A89" w:rsidRDefault="00EF1F05" w:rsidP="00B12E8A">
      <w:pPr>
        <w:spacing w:line="360" w:lineRule="auto"/>
        <w:jc w:val="both"/>
        <w:rPr>
          <w:b/>
        </w:rPr>
      </w:pPr>
      <w:proofErr w:type="spellStart"/>
      <w:r w:rsidRPr="00EF1F05">
        <w:rPr>
          <w:b/>
        </w:rPr>
        <w:t>Nevysporiadaný</w:t>
      </w:r>
      <w:proofErr w:type="spellEnd"/>
      <w:r w:rsidRPr="00EF1F05">
        <w:rPr>
          <w:b/>
        </w:rPr>
        <w:t xml:space="preserve"> výsl</w:t>
      </w:r>
      <w:r w:rsidR="00B12E8A" w:rsidRPr="00EF1F05">
        <w:rPr>
          <w:b/>
        </w:rPr>
        <w:t>edok hospodárenia minulých rokov:</w:t>
      </w:r>
      <w:r w:rsidR="00B12E8A" w:rsidRPr="00EF1F05">
        <w:rPr>
          <w:b/>
        </w:rPr>
        <w:tab/>
        <w:t xml:space="preserve">           </w:t>
      </w:r>
      <w:r w:rsidRPr="00EF1F05">
        <w:rPr>
          <w:b/>
        </w:rPr>
        <w:t>- 42 841,53</w:t>
      </w:r>
      <w:r w:rsidR="00B12E8A" w:rsidRPr="00EF1F05">
        <w:rPr>
          <w:b/>
        </w:rPr>
        <w:t xml:space="preserve"> €</w:t>
      </w:r>
      <w:r w:rsidR="00B12E8A" w:rsidRPr="007E0A89">
        <w:rPr>
          <w:b/>
        </w:rPr>
        <w:t xml:space="preserve"> </w:t>
      </w:r>
    </w:p>
    <w:p w:rsidR="00B12E8A" w:rsidRDefault="00B12E8A" w:rsidP="00B12E8A">
      <w:pPr>
        <w:spacing w:line="360" w:lineRule="auto"/>
        <w:jc w:val="both"/>
        <w:rPr>
          <w:b/>
          <w:color w:val="FF0000"/>
        </w:rPr>
      </w:pPr>
    </w:p>
    <w:p w:rsidR="0057094D" w:rsidRDefault="00B12E8A" w:rsidP="00B12E8A">
      <w:pPr>
        <w:spacing w:line="360" w:lineRule="auto"/>
        <w:jc w:val="both"/>
      </w:pPr>
      <w:r>
        <w:t>Vedľajšia</w:t>
      </w:r>
      <w:r w:rsidRPr="00A64B91">
        <w:t xml:space="preserve"> činnosť príspevkovej organizácie Technické služby mesta Veľký Šariš bola </w:t>
      </w:r>
      <w:r>
        <w:t>ukončená</w:t>
      </w:r>
      <w:r w:rsidRPr="00A64B91">
        <w:t xml:space="preserve"> k 31.12.2015</w:t>
      </w:r>
      <w:r>
        <w:t xml:space="preserve"> U</w:t>
      </w:r>
      <w:r w:rsidRPr="00A64B91">
        <w:t>znesením č.</w:t>
      </w:r>
      <w:r>
        <w:t>293/2015-28/VII zo dňa 15. 12. 2015.</w:t>
      </w:r>
      <w:r w:rsidR="0057094D">
        <w:t xml:space="preserve"> Ku dňu 30. 4. 2016 bola mestským zastupiteľstvo vo Veľkom Šariši (Uznesenie číslo 413/2016-8/XI) zrušená príspevková organizácia Technické služby </w:t>
      </w:r>
      <w:r w:rsidR="00DF2320">
        <w:t xml:space="preserve">mesta </w:t>
      </w:r>
      <w:r w:rsidR="0057094D">
        <w:t>Veľký Šariš</w:t>
      </w:r>
      <w:r w:rsidR="00DF2320">
        <w:t>.</w:t>
      </w:r>
      <w:r w:rsidR="0057094D">
        <w:t xml:space="preserve">. </w:t>
      </w:r>
    </w:p>
    <w:p w:rsidR="0057094D" w:rsidRDefault="0057094D" w:rsidP="00B12E8A">
      <w:pPr>
        <w:spacing w:line="360" w:lineRule="auto"/>
        <w:jc w:val="both"/>
      </w:pPr>
      <w:r>
        <w:t>Dňom 1. 5. 2016, Uznesenie číslo 414/2016-9/XI bola mestským zastupiteľstvom vo Veľkom Šariši zriadená príspevková organizácia Technické služby Veľký Šariš.</w:t>
      </w:r>
    </w:p>
    <w:p w:rsidR="002A4B32" w:rsidRDefault="002A4B32" w:rsidP="00B12E8A">
      <w:pPr>
        <w:spacing w:line="360" w:lineRule="auto"/>
        <w:jc w:val="both"/>
      </w:pPr>
    </w:p>
    <w:p w:rsidR="002A4B32" w:rsidRPr="00010344" w:rsidRDefault="002A4B32" w:rsidP="002A4B32">
      <w:pPr>
        <w:spacing w:line="360" w:lineRule="auto"/>
        <w:jc w:val="both"/>
        <w:rPr>
          <w:b/>
          <w:sz w:val="28"/>
          <w:szCs w:val="28"/>
        </w:rPr>
      </w:pPr>
      <w:r w:rsidRPr="00010344">
        <w:rPr>
          <w:b/>
          <w:sz w:val="28"/>
          <w:szCs w:val="28"/>
        </w:rPr>
        <w:t>Názov:</w:t>
      </w:r>
      <w:r w:rsidRPr="00010344">
        <w:rPr>
          <w:b/>
          <w:sz w:val="28"/>
          <w:szCs w:val="28"/>
        </w:rPr>
        <w:tab/>
      </w:r>
      <w:r w:rsidRPr="00010344">
        <w:rPr>
          <w:b/>
          <w:sz w:val="28"/>
          <w:szCs w:val="28"/>
        </w:rPr>
        <w:tab/>
        <w:t>Technické služby Veľký Šariš</w:t>
      </w:r>
    </w:p>
    <w:p w:rsidR="002A4B32" w:rsidRPr="007E0A89" w:rsidRDefault="002A4B32" w:rsidP="002A4B32">
      <w:pPr>
        <w:spacing w:line="360" w:lineRule="auto"/>
        <w:jc w:val="both"/>
        <w:rPr>
          <w:b/>
        </w:rPr>
      </w:pPr>
    </w:p>
    <w:p w:rsidR="002A4B32" w:rsidRPr="007E0A89" w:rsidRDefault="002A4B32" w:rsidP="002A4B32">
      <w:pPr>
        <w:spacing w:line="360" w:lineRule="auto"/>
        <w:jc w:val="both"/>
      </w:pPr>
      <w:r w:rsidRPr="007E0A89">
        <w:rPr>
          <w:b/>
        </w:rPr>
        <w:t>Sídlo: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ab/>
        <w:t>Námestie sv. Jakuba 1, 082 21  Veľký Šariš</w:t>
      </w:r>
    </w:p>
    <w:p w:rsidR="002A4B32" w:rsidRPr="007E0A89" w:rsidRDefault="002A4B32" w:rsidP="002A4B32">
      <w:pPr>
        <w:spacing w:line="360" w:lineRule="auto"/>
        <w:jc w:val="both"/>
      </w:pPr>
      <w:r w:rsidRPr="007E0A89">
        <w:rPr>
          <w:b/>
        </w:rPr>
        <w:t>Štatutárny orgán:</w:t>
      </w:r>
      <w:r w:rsidRPr="007E0A89">
        <w:rPr>
          <w:b/>
        </w:rPr>
        <w:tab/>
      </w:r>
      <w:r w:rsidRPr="00437178">
        <w:t xml:space="preserve">Ing. </w:t>
      </w:r>
      <w:r>
        <w:t xml:space="preserve">Slavomír </w:t>
      </w:r>
      <w:proofErr w:type="spellStart"/>
      <w:r>
        <w:t>Čurný</w:t>
      </w:r>
      <w:proofErr w:type="spellEnd"/>
      <w:r w:rsidRPr="00437178">
        <w:t>,</w:t>
      </w:r>
      <w:r w:rsidRPr="007E0A89">
        <w:t xml:space="preserve"> riaditeľ </w:t>
      </w:r>
    </w:p>
    <w:p w:rsidR="002A4B32" w:rsidRDefault="002A4B32" w:rsidP="002A4B32">
      <w:pPr>
        <w:spacing w:line="276" w:lineRule="auto"/>
        <w:ind w:left="2124" w:hanging="2124"/>
        <w:jc w:val="both"/>
      </w:pPr>
      <w:r w:rsidRPr="007E0A89">
        <w:rPr>
          <w:b/>
        </w:rPr>
        <w:t>Základná činnosť:</w:t>
      </w:r>
      <w:r>
        <w:t xml:space="preserve"> </w:t>
      </w:r>
      <w:r>
        <w:tab/>
        <w:t xml:space="preserve">-     </w:t>
      </w:r>
      <w:r w:rsidRPr="007E0A89">
        <w:t>oprava</w:t>
      </w:r>
      <w:r>
        <w:t xml:space="preserve"> </w:t>
      </w:r>
      <w:r w:rsidRPr="007E0A89">
        <w:t xml:space="preserve">a údržba mestských komunikácií a verejných                 </w:t>
      </w:r>
      <w:r>
        <w:t xml:space="preserve"> </w:t>
      </w:r>
    </w:p>
    <w:p w:rsidR="002A4B32" w:rsidRPr="007E0A89" w:rsidRDefault="002A4B32" w:rsidP="002A4B32">
      <w:pPr>
        <w:spacing w:line="276" w:lineRule="auto"/>
        <w:ind w:left="2124" w:hanging="2124"/>
        <w:jc w:val="both"/>
      </w:pPr>
      <w:r>
        <w:rPr>
          <w:b/>
        </w:rPr>
        <w:t xml:space="preserve">                                          </w:t>
      </w:r>
      <w:r w:rsidRPr="007E0A89">
        <w:t>priestranstiev</w:t>
      </w:r>
    </w:p>
    <w:p w:rsidR="002A4B32" w:rsidRPr="007E0A89" w:rsidRDefault="002A4B32" w:rsidP="002A4B32">
      <w:pPr>
        <w:numPr>
          <w:ilvl w:val="0"/>
          <w:numId w:val="19"/>
        </w:numPr>
        <w:spacing w:line="276" w:lineRule="auto"/>
        <w:jc w:val="both"/>
      </w:pPr>
      <w:r w:rsidRPr="007E0A89">
        <w:t>oprava a údržba verejného osvetlenia</w:t>
      </w:r>
    </w:p>
    <w:p w:rsidR="002A4B32" w:rsidRPr="007E0A89" w:rsidRDefault="002A4B32" w:rsidP="002A4B32">
      <w:pPr>
        <w:numPr>
          <w:ilvl w:val="0"/>
          <w:numId w:val="19"/>
        </w:numPr>
        <w:spacing w:line="276" w:lineRule="auto"/>
        <w:jc w:val="both"/>
      </w:pPr>
      <w:r w:rsidRPr="007E0A89">
        <w:t>údržba verejnej zelene</w:t>
      </w:r>
    </w:p>
    <w:p w:rsidR="002A4B32" w:rsidRPr="007E0A89" w:rsidRDefault="002A4B32" w:rsidP="002A4B32">
      <w:pPr>
        <w:numPr>
          <w:ilvl w:val="0"/>
          <w:numId w:val="19"/>
        </w:numPr>
        <w:spacing w:line="276" w:lineRule="auto"/>
        <w:jc w:val="both"/>
      </w:pPr>
      <w:r w:rsidRPr="007E0A89">
        <w:t>čistenie mesta</w:t>
      </w:r>
    </w:p>
    <w:p w:rsidR="002A4B32" w:rsidRPr="007E0A89" w:rsidRDefault="002A4B32" w:rsidP="002A4B32">
      <w:pPr>
        <w:numPr>
          <w:ilvl w:val="0"/>
          <w:numId w:val="19"/>
        </w:numPr>
        <w:spacing w:line="276" w:lineRule="auto"/>
        <w:jc w:val="both"/>
      </w:pPr>
      <w:r w:rsidRPr="007E0A89">
        <w:t>nakladanie s komunálnym odpadom a drobným stavebným odpadom</w:t>
      </w:r>
    </w:p>
    <w:p w:rsidR="002A4B32" w:rsidRPr="007E0A89" w:rsidRDefault="002A4B32" w:rsidP="002A4B32">
      <w:pPr>
        <w:numPr>
          <w:ilvl w:val="0"/>
          <w:numId w:val="19"/>
        </w:numPr>
        <w:spacing w:line="276" w:lineRule="auto"/>
        <w:jc w:val="both"/>
      </w:pPr>
      <w:r w:rsidRPr="007E0A89">
        <w:t>správa a údržba majetku zriaďovateľa súvisiaceho s činnosťou príspevkovej organizácie</w:t>
      </w:r>
    </w:p>
    <w:p w:rsidR="002A4B32" w:rsidRPr="007E0A89" w:rsidRDefault="002A4B32" w:rsidP="002A4B32">
      <w:pPr>
        <w:numPr>
          <w:ilvl w:val="0"/>
          <w:numId w:val="19"/>
        </w:numPr>
        <w:spacing w:line="276" w:lineRule="auto"/>
        <w:jc w:val="both"/>
      </w:pPr>
      <w:r w:rsidRPr="007E0A89">
        <w:t>správa a údržba ostatného majetku vo vlastníctve zriaďovateľa</w:t>
      </w:r>
    </w:p>
    <w:p w:rsidR="002A4B32" w:rsidRPr="007E0A89" w:rsidRDefault="002A4B32" w:rsidP="002A4B32">
      <w:pPr>
        <w:numPr>
          <w:ilvl w:val="0"/>
          <w:numId w:val="19"/>
        </w:numPr>
        <w:spacing w:line="276" w:lineRule="auto"/>
        <w:jc w:val="both"/>
      </w:pPr>
      <w:r w:rsidRPr="007E0A89">
        <w:t>ostatné služby</w:t>
      </w:r>
    </w:p>
    <w:p w:rsidR="002A4B32" w:rsidRPr="00423E75" w:rsidRDefault="002A4B32" w:rsidP="002A4B32">
      <w:pPr>
        <w:spacing w:line="360" w:lineRule="auto"/>
        <w:jc w:val="both"/>
      </w:pPr>
      <w:r w:rsidRPr="007E0A89">
        <w:rPr>
          <w:b/>
        </w:rPr>
        <w:t>IČO: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rPr>
          <w:b/>
        </w:rPr>
        <w:tab/>
      </w:r>
      <w:r w:rsidR="00423E75" w:rsidRPr="00423E75">
        <w:t>50323148</w:t>
      </w:r>
    </w:p>
    <w:p w:rsidR="002A4B32" w:rsidRPr="007E0A89" w:rsidRDefault="002A4B32" w:rsidP="002A4B32">
      <w:pPr>
        <w:spacing w:line="360" w:lineRule="auto"/>
        <w:jc w:val="both"/>
      </w:pPr>
      <w:r w:rsidRPr="007E0A89">
        <w:rPr>
          <w:b/>
        </w:rPr>
        <w:t>Telefón:</w:t>
      </w:r>
      <w:r w:rsidRPr="007E0A89">
        <w:rPr>
          <w:b/>
        </w:rPr>
        <w:tab/>
      </w:r>
      <w:r w:rsidRPr="007E0A89">
        <w:rPr>
          <w:b/>
        </w:rPr>
        <w:tab/>
      </w:r>
      <w:r w:rsidRPr="00BF242C">
        <w:t>0905 974 198</w:t>
      </w:r>
    </w:p>
    <w:p w:rsidR="002A4B32" w:rsidRPr="007E0A89" w:rsidRDefault="002A4B32" w:rsidP="002A4B32">
      <w:pPr>
        <w:spacing w:line="360" w:lineRule="auto"/>
        <w:jc w:val="both"/>
      </w:pPr>
      <w:r w:rsidRPr="007E0A89">
        <w:rPr>
          <w:b/>
        </w:rPr>
        <w:t>E-mail:</w:t>
      </w:r>
      <w:r w:rsidRPr="007E0A89">
        <w:rPr>
          <w:b/>
        </w:rPr>
        <w:tab/>
      </w:r>
      <w:r w:rsidRPr="007E0A89">
        <w:rPr>
          <w:b/>
        </w:rPr>
        <w:tab/>
      </w:r>
      <w:hyperlink r:id="rId13" w:history="1">
        <w:r w:rsidRPr="007E0A89">
          <w:rPr>
            <w:rStyle w:val="Hypertextovprepojenie"/>
          </w:rPr>
          <w:t>technickesluzby@velkysaris.sk</w:t>
        </w:r>
      </w:hyperlink>
    </w:p>
    <w:p w:rsidR="002A4B32" w:rsidRPr="007E0A89" w:rsidRDefault="002A4B32" w:rsidP="002A4B32">
      <w:pPr>
        <w:spacing w:line="360" w:lineRule="auto"/>
        <w:jc w:val="both"/>
        <w:rPr>
          <w:color w:val="0000FF"/>
          <w:u w:val="single"/>
        </w:rPr>
      </w:pPr>
      <w:r w:rsidRPr="007E0A89">
        <w:rPr>
          <w:b/>
        </w:rPr>
        <w:t>Webová stránka:</w:t>
      </w:r>
      <w:r w:rsidRPr="007E0A89">
        <w:rPr>
          <w:b/>
        </w:rPr>
        <w:tab/>
      </w:r>
      <w:r w:rsidRPr="007E0A89">
        <w:rPr>
          <w:color w:val="0000FF"/>
          <w:u w:val="single"/>
        </w:rPr>
        <w:t>www.velkysaris.sk</w:t>
      </w:r>
    </w:p>
    <w:p w:rsidR="002A4B32" w:rsidRPr="00FF2EC3" w:rsidRDefault="002A4B32" w:rsidP="002A4B32">
      <w:pPr>
        <w:spacing w:line="360" w:lineRule="auto"/>
        <w:jc w:val="both"/>
        <w:rPr>
          <w:b/>
        </w:rPr>
      </w:pPr>
      <w:r w:rsidRPr="007E0A89">
        <w:rPr>
          <w:b/>
        </w:rPr>
        <w:t>Hodnota majetku k 31. 12. 201</w:t>
      </w:r>
      <w:r>
        <w:rPr>
          <w:b/>
        </w:rPr>
        <w:t xml:space="preserve">6:      </w:t>
      </w:r>
      <w:r w:rsidRPr="007E0A89">
        <w:rPr>
          <w:b/>
        </w:rPr>
        <w:t xml:space="preserve">         </w:t>
      </w:r>
      <w:r>
        <w:t>Ob</w:t>
      </w:r>
      <w:r w:rsidRPr="00FF2EC3">
        <w:t>starávacia cena:</w:t>
      </w:r>
      <w:r w:rsidRPr="00FF2EC3">
        <w:rPr>
          <w:b/>
        </w:rPr>
        <w:t xml:space="preserve">       </w:t>
      </w:r>
      <w:r>
        <w:rPr>
          <w:b/>
        </w:rPr>
        <w:tab/>
      </w:r>
      <w:r w:rsidR="0052347E">
        <w:rPr>
          <w:b/>
        </w:rPr>
        <w:t xml:space="preserve">  383 841,33</w:t>
      </w:r>
      <w:r w:rsidRPr="00FF2EC3">
        <w:rPr>
          <w:b/>
        </w:rPr>
        <w:t xml:space="preserve"> €</w:t>
      </w:r>
    </w:p>
    <w:p w:rsidR="002A4B32" w:rsidRPr="00FF2EC3" w:rsidRDefault="002A4B32" w:rsidP="002A4B32">
      <w:pPr>
        <w:spacing w:line="360" w:lineRule="auto"/>
        <w:jc w:val="both"/>
        <w:rPr>
          <w:b/>
        </w:rPr>
      </w:pP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  <w:t xml:space="preserve">          </w:t>
      </w:r>
      <w:r>
        <w:rPr>
          <w:b/>
        </w:rPr>
        <w:t xml:space="preserve">       </w:t>
      </w:r>
      <w:r>
        <w:rPr>
          <w:b/>
        </w:rPr>
        <w:tab/>
      </w:r>
      <w:r w:rsidRPr="00FF2EC3">
        <w:t>Oprávky:</w:t>
      </w:r>
      <w:r w:rsidRPr="00FF2EC3">
        <w:rPr>
          <w:b/>
        </w:rPr>
        <w:tab/>
        <w:t xml:space="preserve">            </w:t>
      </w:r>
      <w:r>
        <w:rPr>
          <w:b/>
        </w:rPr>
        <w:t xml:space="preserve">          </w:t>
      </w:r>
      <w:r w:rsidR="0052347E">
        <w:rPr>
          <w:b/>
        </w:rPr>
        <w:t xml:space="preserve"> </w:t>
      </w:r>
      <w:r>
        <w:rPr>
          <w:b/>
        </w:rPr>
        <w:t xml:space="preserve">  </w:t>
      </w:r>
      <w:r w:rsidR="0052347E">
        <w:rPr>
          <w:b/>
        </w:rPr>
        <w:t>190 914,27</w:t>
      </w:r>
      <w:r w:rsidRPr="00FF2EC3">
        <w:rPr>
          <w:b/>
        </w:rPr>
        <w:t xml:space="preserve"> €</w:t>
      </w:r>
    </w:p>
    <w:p w:rsidR="002A4B32" w:rsidRPr="00FF2EC3" w:rsidRDefault="002A4B32" w:rsidP="002A4B32">
      <w:pPr>
        <w:spacing w:line="360" w:lineRule="auto"/>
        <w:jc w:val="both"/>
        <w:rPr>
          <w:b/>
        </w:rPr>
      </w:pP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  <w:t xml:space="preserve">        </w:t>
      </w:r>
      <w:r>
        <w:rPr>
          <w:b/>
        </w:rPr>
        <w:t xml:space="preserve">       </w:t>
      </w:r>
      <w:r w:rsidRPr="00FF2EC3">
        <w:rPr>
          <w:b/>
        </w:rPr>
        <w:t xml:space="preserve">  </w:t>
      </w:r>
      <w:r>
        <w:rPr>
          <w:b/>
        </w:rPr>
        <w:t xml:space="preserve">       </w:t>
      </w:r>
      <w:r w:rsidRPr="00FF2EC3">
        <w:t>Zostatková hodnota:</w:t>
      </w:r>
      <w:r w:rsidRPr="00FF2EC3">
        <w:rPr>
          <w:b/>
        </w:rPr>
        <w:t xml:space="preserve">    </w:t>
      </w:r>
      <w:r>
        <w:rPr>
          <w:b/>
        </w:rPr>
        <w:t xml:space="preserve">           </w:t>
      </w:r>
      <w:r w:rsidR="0052347E">
        <w:rPr>
          <w:b/>
        </w:rPr>
        <w:t>192 927,06</w:t>
      </w:r>
      <w:r w:rsidRPr="00FF2EC3">
        <w:rPr>
          <w:b/>
        </w:rPr>
        <w:t xml:space="preserve"> €</w:t>
      </w:r>
    </w:p>
    <w:p w:rsidR="002A4B32" w:rsidRPr="007E0A89" w:rsidRDefault="002A4B32" w:rsidP="002A4B32">
      <w:pPr>
        <w:spacing w:line="360" w:lineRule="auto"/>
        <w:jc w:val="both"/>
        <w:rPr>
          <w:b/>
        </w:rPr>
      </w:pPr>
      <w:r w:rsidRPr="007E0A89">
        <w:rPr>
          <w:b/>
        </w:rPr>
        <w:t xml:space="preserve">                  </w:t>
      </w:r>
    </w:p>
    <w:p w:rsidR="002A4B32" w:rsidRDefault="002A4B32" w:rsidP="002A4B32">
      <w:pPr>
        <w:spacing w:line="360" w:lineRule="auto"/>
        <w:jc w:val="both"/>
        <w:rPr>
          <w:b/>
        </w:rPr>
      </w:pPr>
      <w:r w:rsidRPr="007E0A89">
        <w:rPr>
          <w:b/>
        </w:rPr>
        <w:t>Vlastné imanie/Výsledok hospodárenia k 31. 12. 201</w:t>
      </w:r>
      <w:r>
        <w:rPr>
          <w:b/>
        </w:rPr>
        <w:t>6</w:t>
      </w:r>
      <w:r w:rsidRPr="007E0A89">
        <w:rPr>
          <w:b/>
        </w:rPr>
        <w:t xml:space="preserve">:  </w:t>
      </w:r>
      <w:r>
        <w:rPr>
          <w:b/>
        </w:rPr>
        <w:t xml:space="preserve">                          </w:t>
      </w:r>
      <w:r w:rsidR="0052347E">
        <w:rPr>
          <w:b/>
        </w:rPr>
        <w:t xml:space="preserve">   6 722,46</w:t>
      </w:r>
      <w:r>
        <w:rPr>
          <w:b/>
        </w:rPr>
        <w:t xml:space="preserve"> </w:t>
      </w:r>
      <w:r w:rsidRPr="007E0A89">
        <w:rPr>
          <w:b/>
        </w:rPr>
        <w:t>€</w:t>
      </w:r>
    </w:p>
    <w:p w:rsidR="002A4B32" w:rsidRDefault="002A4B32" w:rsidP="002A4B32">
      <w:pPr>
        <w:spacing w:line="360" w:lineRule="auto"/>
        <w:jc w:val="both"/>
        <w:rPr>
          <w:b/>
        </w:rPr>
      </w:pPr>
      <w:r>
        <w:rPr>
          <w:b/>
        </w:rPr>
        <w:t>Výsledok hospodárenia za účtovné obdobie: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</w:t>
      </w:r>
      <w:r w:rsidR="0052347E">
        <w:rPr>
          <w:b/>
        </w:rPr>
        <w:t xml:space="preserve"> 6 722,46</w:t>
      </w:r>
      <w:r>
        <w:rPr>
          <w:b/>
        </w:rPr>
        <w:t xml:space="preserve"> €</w:t>
      </w:r>
    </w:p>
    <w:p w:rsidR="002A4B32" w:rsidRDefault="002A4B32" w:rsidP="002A4B32">
      <w:pPr>
        <w:spacing w:line="360" w:lineRule="auto"/>
        <w:jc w:val="both"/>
        <w:rPr>
          <w:b/>
        </w:rPr>
      </w:pPr>
      <w:r>
        <w:rPr>
          <w:b/>
        </w:rPr>
        <w:t>Z toho:</w:t>
      </w:r>
    </w:p>
    <w:p w:rsidR="002A4B32" w:rsidRDefault="002A4B32" w:rsidP="002A4B32">
      <w:pPr>
        <w:spacing w:line="360" w:lineRule="auto"/>
        <w:jc w:val="both"/>
        <w:rPr>
          <w:b/>
        </w:rPr>
      </w:pPr>
      <w:r w:rsidRPr="000B3CBD">
        <w:t>Hlavná činnosť:</w:t>
      </w:r>
      <w:r w:rsidRPr="000B3CBD"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</w:t>
      </w:r>
      <w:r>
        <w:rPr>
          <w:b/>
        </w:rPr>
        <w:tab/>
        <w:t xml:space="preserve">                 </w:t>
      </w:r>
      <w:r w:rsidR="0052347E">
        <w:rPr>
          <w:b/>
        </w:rPr>
        <w:t>5 709,33</w:t>
      </w:r>
      <w:r>
        <w:rPr>
          <w:b/>
        </w:rPr>
        <w:t xml:space="preserve"> €</w:t>
      </w:r>
    </w:p>
    <w:p w:rsidR="002A4B32" w:rsidRPr="007E0A89" w:rsidRDefault="002A4B32" w:rsidP="002A4B32">
      <w:pPr>
        <w:spacing w:line="360" w:lineRule="auto"/>
        <w:jc w:val="both"/>
        <w:rPr>
          <w:b/>
        </w:rPr>
      </w:pPr>
      <w:r w:rsidRPr="000B3CBD">
        <w:t>Podnikateľská činnosť:</w:t>
      </w:r>
      <w:r w:rsidRPr="000B3CBD"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</w:t>
      </w:r>
      <w:r>
        <w:rPr>
          <w:b/>
        </w:rPr>
        <w:tab/>
      </w:r>
      <w:r>
        <w:rPr>
          <w:b/>
        </w:rPr>
        <w:tab/>
        <w:t xml:space="preserve">     </w:t>
      </w:r>
      <w:r w:rsidR="0052347E">
        <w:rPr>
          <w:b/>
        </w:rPr>
        <w:t>1 013,13</w:t>
      </w:r>
      <w:r>
        <w:rPr>
          <w:b/>
        </w:rPr>
        <w:t xml:space="preserve"> €</w:t>
      </w:r>
      <w:r>
        <w:rPr>
          <w:b/>
        </w:rPr>
        <w:tab/>
      </w:r>
    </w:p>
    <w:p w:rsidR="00B12E8A" w:rsidRPr="00A64B91" w:rsidRDefault="00B12E8A" w:rsidP="00B12E8A">
      <w:pPr>
        <w:spacing w:line="360" w:lineRule="auto"/>
        <w:jc w:val="both"/>
      </w:pPr>
      <w:r w:rsidRPr="00A64B91">
        <w:lastRenderedPageBreak/>
        <w:tab/>
      </w:r>
    </w:p>
    <w:p w:rsidR="00B12E8A" w:rsidRPr="00010344" w:rsidRDefault="00B12E8A" w:rsidP="00B12E8A">
      <w:pPr>
        <w:spacing w:line="360" w:lineRule="auto"/>
        <w:jc w:val="both"/>
        <w:rPr>
          <w:b/>
          <w:sz w:val="28"/>
          <w:szCs w:val="28"/>
        </w:rPr>
      </w:pPr>
      <w:r w:rsidRPr="00010344">
        <w:rPr>
          <w:b/>
          <w:sz w:val="28"/>
          <w:szCs w:val="28"/>
        </w:rPr>
        <w:t>Názov:</w:t>
      </w:r>
      <w:r w:rsidRPr="00010344">
        <w:rPr>
          <w:b/>
          <w:sz w:val="28"/>
          <w:szCs w:val="28"/>
        </w:rPr>
        <w:tab/>
      </w:r>
      <w:r w:rsidRPr="00010344">
        <w:rPr>
          <w:b/>
          <w:sz w:val="28"/>
          <w:szCs w:val="28"/>
        </w:rPr>
        <w:tab/>
        <w:t>Kultúrno – informačné centrum Veľký Šariš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Sídlo: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ab/>
        <w:t>Námestie sv. Jakuba 1, 082 21  Veľký Šariš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Štatutárny orgán:</w:t>
      </w:r>
      <w:r w:rsidRPr="007E0A89">
        <w:rPr>
          <w:b/>
        </w:rPr>
        <w:tab/>
      </w:r>
      <w:r w:rsidRPr="00A24B5E">
        <w:t>PhDr. Mária Gáborová</w:t>
      </w:r>
      <w:r w:rsidRPr="007E0A89">
        <w:t xml:space="preserve">, riaditeľka </w:t>
      </w:r>
    </w:p>
    <w:p w:rsidR="00B12E8A" w:rsidRPr="007E0A89" w:rsidRDefault="00B12E8A" w:rsidP="00B12E8A">
      <w:pPr>
        <w:spacing w:line="360" w:lineRule="auto"/>
        <w:ind w:left="2124" w:hanging="2124"/>
        <w:jc w:val="both"/>
      </w:pPr>
      <w:r w:rsidRPr="007E0A89">
        <w:rPr>
          <w:b/>
        </w:rPr>
        <w:t>Základná činnosť:</w:t>
      </w:r>
      <w:r w:rsidRPr="007E0A89">
        <w:t xml:space="preserve"> </w:t>
      </w:r>
      <w:r w:rsidRPr="007E0A89">
        <w:tab/>
        <w:t xml:space="preserve">Kultúrno – knižničná, informačná, propagačná a koordinačná činnosť, činností zamerané na voľnočasové aktivity 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IČO: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t>42080479</w:t>
      </w:r>
    </w:p>
    <w:p w:rsidR="00B12E8A" w:rsidRPr="007E0A89" w:rsidRDefault="00B12E8A" w:rsidP="00B12E8A">
      <w:pPr>
        <w:spacing w:line="360" w:lineRule="auto"/>
        <w:jc w:val="both"/>
      </w:pPr>
      <w:r w:rsidRPr="007E0A89">
        <w:rPr>
          <w:b/>
        </w:rPr>
        <w:t>Telefón:</w:t>
      </w:r>
      <w:r w:rsidRPr="007E0A89">
        <w:rPr>
          <w:b/>
        </w:rPr>
        <w:tab/>
      </w:r>
      <w:r w:rsidRPr="007E0A89">
        <w:rPr>
          <w:b/>
        </w:rPr>
        <w:tab/>
      </w:r>
      <w:r w:rsidRPr="00926D4D">
        <w:t>0948 593 266</w:t>
      </w:r>
    </w:p>
    <w:p w:rsidR="00B12E8A" w:rsidRPr="007E0A89" w:rsidRDefault="00B12E8A" w:rsidP="00B12E8A">
      <w:pPr>
        <w:spacing w:line="360" w:lineRule="auto"/>
        <w:jc w:val="both"/>
        <w:rPr>
          <w:color w:val="0000FF"/>
          <w:u w:val="single"/>
        </w:rPr>
      </w:pPr>
      <w:r w:rsidRPr="007E0A89">
        <w:rPr>
          <w:b/>
        </w:rPr>
        <w:t>E-mail:</w:t>
      </w:r>
      <w:r w:rsidRPr="007E0A89">
        <w:rPr>
          <w:b/>
        </w:rPr>
        <w:tab/>
      </w:r>
      <w:r w:rsidRPr="007E0A89">
        <w:rPr>
          <w:b/>
        </w:rPr>
        <w:tab/>
      </w:r>
      <w:r w:rsidRPr="007E0A89">
        <w:rPr>
          <w:color w:val="0000FF"/>
          <w:u w:val="single"/>
        </w:rPr>
        <w:t>kic.velkysaris@gmail.com</w:t>
      </w:r>
    </w:p>
    <w:p w:rsidR="00B12E8A" w:rsidRPr="007E0A89" w:rsidRDefault="00B12E8A" w:rsidP="00B12E8A">
      <w:pPr>
        <w:spacing w:line="360" w:lineRule="auto"/>
        <w:jc w:val="both"/>
        <w:rPr>
          <w:color w:val="0000FF"/>
          <w:u w:val="single"/>
        </w:rPr>
      </w:pPr>
      <w:r w:rsidRPr="007E0A89">
        <w:rPr>
          <w:b/>
        </w:rPr>
        <w:t>Webová stránka:</w:t>
      </w:r>
      <w:r w:rsidRPr="007E0A89">
        <w:rPr>
          <w:b/>
        </w:rPr>
        <w:tab/>
      </w:r>
      <w:r w:rsidRPr="007E0A89">
        <w:rPr>
          <w:color w:val="0000FF"/>
          <w:u w:val="single"/>
        </w:rPr>
        <w:t>www.velkysaris.sk</w:t>
      </w:r>
    </w:p>
    <w:p w:rsidR="00B12E8A" w:rsidRPr="00FF2EC3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</w:rPr>
        <w:t>Hodnota majetku k 31. 12. 201</w:t>
      </w:r>
      <w:r w:rsidR="0052347E">
        <w:rPr>
          <w:b/>
        </w:rPr>
        <w:t>6</w:t>
      </w:r>
      <w:r w:rsidRPr="007E0A89">
        <w:rPr>
          <w:b/>
        </w:rPr>
        <w:t xml:space="preserve">:     </w:t>
      </w:r>
      <w:r>
        <w:rPr>
          <w:b/>
        </w:rPr>
        <w:t xml:space="preserve">      </w:t>
      </w:r>
      <w:r w:rsidRPr="007E0A89">
        <w:rPr>
          <w:b/>
        </w:rPr>
        <w:t xml:space="preserve">    </w:t>
      </w:r>
      <w:r>
        <w:t>Ob</w:t>
      </w:r>
      <w:r w:rsidRPr="00FF2EC3">
        <w:t>starávacia cena:</w:t>
      </w:r>
      <w:r w:rsidRPr="00FF2EC3">
        <w:rPr>
          <w:b/>
        </w:rPr>
        <w:t xml:space="preserve">       </w:t>
      </w:r>
      <w:r>
        <w:rPr>
          <w:b/>
        </w:rPr>
        <w:tab/>
        <w:t xml:space="preserve">  </w:t>
      </w:r>
      <w:r w:rsidR="0052347E">
        <w:rPr>
          <w:b/>
        </w:rPr>
        <w:t>5 995,82</w:t>
      </w:r>
      <w:r w:rsidRPr="00FF2EC3">
        <w:rPr>
          <w:b/>
        </w:rPr>
        <w:t xml:space="preserve"> €</w:t>
      </w:r>
    </w:p>
    <w:p w:rsidR="00B12E8A" w:rsidRPr="00FF2EC3" w:rsidRDefault="00B12E8A" w:rsidP="00B12E8A">
      <w:pPr>
        <w:spacing w:line="360" w:lineRule="auto"/>
        <w:jc w:val="both"/>
        <w:rPr>
          <w:b/>
        </w:rPr>
      </w:pP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  <w:t xml:space="preserve">          </w:t>
      </w:r>
      <w:r>
        <w:rPr>
          <w:b/>
        </w:rPr>
        <w:t xml:space="preserve">       </w:t>
      </w:r>
      <w:r>
        <w:rPr>
          <w:b/>
        </w:rPr>
        <w:tab/>
      </w:r>
      <w:r w:rsidRPr="00FF2EC3">
        <w:t>Oprávky:</w:t>
      </w:r>
      <w:r w:rsidRPr="00FF2EC3">
        <w:rPr>
          <w:b/>
        </w:rPr>
        <w:tab/>
        <w:t xml:space="preserve">            </w:t>
      </w:r>
      <w:r>
        <w:rPr>
          <w:b/>
        </w:rPr>
        <w:t xml:space="preserve">                     0,00</w:t>
      </w:r>
      <w:r w:rsidRPr="00FF2EC3">
        <w:rPr>
          <w:b/>
        </w:rPr>
        <w:t xml:space="preserve"> €</w:t>
      </w:r>
    </w:p>
    <w:p w:rsidR="00B12E8A" w:rsidRPr="00FF2EC3" w:rsidRDefault="00B12E8A" w:rsidP="00B12E8A">
      <w:pPr>
        <w:spacing w:line="360" w:lineRule="auto"/>
        <w:jc w:val="both"/>
        <w:rPr>
          <w:b/>
        </w:rPr>
      </w:pP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</w:r>
      <w:r w:rsidRPr="00FF2EC3">
        <w:rPr>
          <w:b/>
        </w:rPr>
        <w:tab/>
        <w:t xml:space="preserve">        </w:t>
      </w:r>
      <w:r>
        <w:rPr>
          <w:b/>
        </w:rPr>
        <w:t xml:space="preserve">       </w:t>
      </w:r>
      <w:r w:rsidRPr="00FF2EC3">
        <w:rPr>
          <w:b/>
        </w:rPr>
        <w:t xml:space="preserve">  </w:t>
      </w:r>
      <w:r>
        <w:rPr>
          <w:b/>
        </w:rPr>
        <w:t xml:space="preserve">       </w:t>
      </w:r>
      <w:r w:rsidRPr="00FF2EC3">
        <w:t>Zostatková hodnota:</w:t>
      </w:r>
      <w:r w:rsidRPr="00FF2EC3">
        <w:rPr>
          <w:b/>
        </w:rPr>
        <w:t xml:space="preserve">    </w:t>
      </w:r>
      <w:r>
        <w:rPr>
          <w:b/>
        </w:rPr>
        <w:t xml:space="preserve">            </w:t>
      </w:r>
      <w:r w:rsidR="0052347E">
        <w:rPr>
          <w:b/>
        </w:rPr>
        <w:t>5 995,82</w:t>
      </w:r>
      <w:r w:rsidRPr="00FF2EC3">
        <w:rPr>
          <w:b/>
        </w:rPr>
        <w:t xml:space="preserve"> €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</w:rPr>
        <w:t xml:space="preserve">                  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</w:rPr>
        <w:t>Vlastné imanie/Výsledok hospodárenia k 31. 12. 201</w:t>
      </w:r>
      <w:r w:rsidR="0052347E">
        <w:rPr>
          <w:b/>
        </w:rPr>
        <w:t>6</w:t>
      </w:r>
      <w:r w:rsidRPr="007E0A89">
        <w:rPr>
          <w:b/>
        </w:rPr>
        <w:t xml:space="preserve">:     </w:t>
      </w:r>
      <w:r>
        <w:rPr>
          <w:b/>
        </w:rPr>
        <w:tab/>
        <w:t xml:space="preserve">          </w:t>
      </w:r>
      <w:r w:rsidR="0052347E">
        <w:rPr>
          <w:b/>
        </w:rPr>
        <w:t xml:space="preserve">     </w:t>
      </w:r>
      <w:r w:rsidRPr="007E0A89">
        <w:rPr>
          <w:b/>
        </w:rPr>
        <w:t xml:space="preserve">  </w:t>
      </w:r>
      <w:r w:rsidR="0052347E">
        <w:rPr>
          <w:b/>
        </w:rPr>
        <w:t>954,01</w:t>
      </w:r>
      <w:r>
        <w:rPr>
          <w:b/>
        </w:rPr>
        <w:t xml:space="preserve"> </w:t>
      </w:r>
      <w:r w:rsidRPr="007E0A89">
        <w:rPr>
          <w:b/>
        </w:rPr>
        <w:t>€</w:t>
      </w:r>
    </w:p>
    <w:p w:rsidR="00B12E8A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</w:rPr>
        <w:t>Výsledok hospodárenia</w:t>
      </w:r>
      <w:r>
        <w:rPr>
          <w:b/>
        </w:rPr>
        <w:t xml:space="preserve"> za účtovné obdobie</w:t>
      </w:r>
      <w:r w:rsidRPr="007E0A89">
        <w:rPr>
          <w:b/>
        </w:rPr>
        <w:t>:</w:t>
      </w:r>
      <w:r>
        <w:rPr>
          <w:b/>
        </w:rPr>
        <w:t xml:space="preserve">    </w:t>
      </w:r>
      <w:r w:rsidRPr="007E0A89">
        <w:rPr>
          <w:b/>
        </w:rPr>
        <w:tab/>
      </w:r>
      <w:r w:rsidRPr="007E0A89">
        <w:rPr>
          <w:b/>
        </w:rPr>
        <w:tab/>
        <w:t xml:space="preserve">      </w:t>
      </w:r>
      <w:r>
        <w:rPr>
          <w:b/>
        </w:rPr>
        <w:tab/>
      </w:r>
      <w:r>
        <w:rPr>
          <w:b/>
        </w:rPr>
        <w:tab/>
        <w:t xml:space="preserve">  </w:t>
      </w:r>
      <w:r w:rsidRPr="007E0A89">
        <w:rPr>
          <w:b/>
        </w:rPr>
        <w:t xml:space="preserve"> </w:t>
      </w:r>
      <w:r w:rsidR="0052347E">
        <w:rPr>
          <w:b/>
        </w:rPr>
        <w:t>3 921,07</w:t>
      </w:r>
      <w:r>
        <w:rPr>
          <w:b/>
        </w:rPr>
        <w:t xml:space="preserve"> </w:t>
      </w:r>
      <w:r w:rsidRPr="007E0A89">
        <w:rPr>
          <w:b/>
        </w:rPr>
        <w:t>€</w:t>
      </w:r>
    </w:p>
    <w:p w:rsidR="00B12E8A" w:rsidRPr="007E0A89" w:rsidRDefault="0052347E" w:rsidP="00B12E8A">
      <w:pPr>
        <w:spacing w:line="360" w:lineRule="auto"/>
        <w:jc w:val="both"/>
        <w:rPr>
          <w:b/>
        </w:rPr>
      </w:pPr>
      <w:r>
        <w:rPr>
          <w:b/>
        </w:rPr>
        <w:t>V</w:t>
      </w:r>
      <w:r w:rsidR="00B12E8A">
        <w:rPr>
          <w:b/>
        </w:rPr>
        <w:t>ýsledok hospodárenia minulých rokov:</w:t>
      </w:r>
      <w:r w:rsidR="00B12E8A">
        <w:rPr>
          <w:b/>
        </w:rPr>
        <w:tab/>
      </w:r>
      <w:r w:rsidR="00B12E8A"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B12E8A">
        <w:rPr>
          <w:b/>
        </w:rPr>
        <w:t xml:space="preserve">   </w:t>
      </w:r>
      <w:r>
        <w:rPr>
          <w:b/>
        </w:rPr>
        <w:t>1 110,57</w:t>
      </w:r>
      <w:r w:rsidR="00B12E8A">
        <w:rPr>
          <w:b/>
        </w:rPr>
        <w:t xml:space="preserve"> €</w:t>
      </w:r>
    </w:p>
    <w:p w:rsidR="00B12E8A" w:rsidRDefault="00B12E8A" w:rsidP="00B12E8A">
      <w:pPr>
        <w:spacing w:line="360" w:lineRule="auto"/>
        <w:jc w:val="both"/>
        <w:rPr>
          <w:b/>
        </w:rPr>
      </w:pPr>
    </w:p>
    <w:p w:rsidR="00B12E8A" w:rsidRPr="00010344" w:rsidRDefault="00B12E8A" w:rsidP="00B12E8A">
      <w:pPr>
        <w:spacing w:line="360" w:lineRule="auto"/>
        <w:jc w:val="both"/>
        <w:rPr>
          <w:b/>
          <w:color w:val="538135"/>
          <w:sz w:val="28"/>
          <w:szCs w:val="28"/>
        </w:rPr>
      </w:pPr>
      <w:r w:rsidRPr="00010344">
        <w:rPr>
          <w:b/>
          <w:color w:val="538135"/>
          <w:sz w:val="28"/>
          <w:szCs w:val="28"/>
        </w:rPr>
        <w:t>Obchodné spoločnosti:</w:t>
      </w:r>
    </w:p>
    <w:p w:rsidR="00B12E8A" w:rsidRPr="00630621" w:rsidRDefault="00B12E8A" w:rsidP="00B12E8A">
      <w:pPr>
        <w:spacing w:line="360" w:lineRule="auto"/>
        <w:jc w:val="both"/>
        <w:rPr>
          <w:b/>
          <w:color w:val="538135"/>
        </w:rPr>
      </w:pPr>
    </w:p>
    <w:p w:rsidR="00B12E8A" w:rsidRPr="001C4290" w:rsidRDefault="00B12E8A" w:rsidP="00B12E8A">
      <w:pPr>
        <w:spacing w:line="360" w:lineRule="auto"/>
        <w:jc w:val="both"/>
        <w:rPr>
          <w:b/>
          <w:sz w:val="28"/>
          <w:szCs w:val="28"/>
        </w:rPr>
      </w:pPr>
      <w:r w:rsidRPr="001C4290">
        <w:rPr>
          <w:b/>
          <w:sz w:val="28"/>
          <w:szCs w:val="28"/>
        </w:rPr>
        <w:t>Názov:</w:t>
      </w:r>
      <w:r w:rsidRPr="001C4290">
        <w:rPr>
          <w:b/>
          <w:sz w:val="28"/>
          <w:szCs w:val="28"/>
        </w:rPr>
        <w:tab/>
      </w:r>
      <w:r w:rsidRPr="001C4290">
        <w:rPr>
          <w:b/>
          <w:sz w:val="28"/>
          <w:szCs w:val="28"/>
        </w:rPr>
        <w:tab/>
        <w:t xml:space="preserve">Mestský podnik Veľký Šariš, </w:t>
      </w:r>
      <w:proofErr w:type="spellStart"/>
      <w:r w:rsidRPr="001C4290">
        <w:rPr>
          <w:b/>
          <w:sz w:val="28"/>
          <w:szCs w:val="28"/>
        </w:rPr>
        <w:t>s.r.o</w:t>
      </w:r>
      <w:proofErr w:type="spellEnd"/>
      <w:r w:rsidRPr="001C4290">
        <w:rPr>
          <w:b/>
          <w:sz w:val="28"/>
          <w:szCs w:val="28"/>
        </w:rPr>
        <w:t>.</w:t>
      </w:r>
    </w:p>
    <w:p w:rsidR="00B12E8A" w:rsidRPr="001C4290" w:rsidRDefault="00B12E8A" w:rsidP="00B12E8A">
      <w:pPr>
        <w:spacing w:line="360" w:lineRule="auto"/>
        <w:jc w:val="both"/>
        <w:rPr>
          <w:b/>
        </w:rPr>
      </w:pPr>
    </w:p>
    <w:p w:rsidR="00B12E8A" w:rsidRPr="001C4290" w:rsidRDefault="00B12E8A" w:rsidP="00B12E8A">
      <w:pPr>
        <w:spacing w:line="360" w:lineRule="auto"/>
        <w:jc w:val="both"/>
      </w:pPr>
      <w:r w:rsidRPr="001C4290">
        <w:rPr>
          <w:b/>
        </w:rPr>
        <w:t>Sídlo:</w:t>
      </w:r>
      <w:r w:rsidRPr="001C4290">
        <w:rPr>
          <w:b/>
        </w:rPr>
        <w:tab/>
      </w:r>
      <w:r w:rsidRPr="001C4290">
        <w:rPr>
          <w:b/>
        </w:rPr>
        <w:tab/>
      </w:r>
      <w:r w:rsidRPr="001C4290">
        <w:tab/>
        <w:t>Námestie sv. Jakuba 1, 082 21  Veľký Šariš</w:t>
      </w:r>
    </w:p>
    <w:p w:rsidR="00B12E8A" w:rsidRPr="001C4290" w:rsidRDefault="00B12E8A" w:rsidP="00B12E8A">
      <w:pPr>
        <w:spacing w:line="360" w:lineRule="auto"/>
        <w:jc w:val="both"/>
        <w:rPr>
          <w:color w:val="FF0000"/>
        </w:rPr>
      </w:pPr>
      <w:r w:rsidRPr="001C4290">
        <w:rPr>
          <w:b/>
        </w:rPr>
        <w:t>Štatutárny orgán:</w:t>
      </w:r>
      <w:r w:rsidRPr="001C4290">
        <w:rPr>
          <w:b/>
        </w:rPr>
        <w:tab/>
      </w:r>
      <w:r w:rsidRPr="001C4290">
        <w:t>Mgr. Matej Pavlík a Ing. Jozef Ivanko – konatelia spoločnosti</w:t>
      </w:r>
      <w:r w:rsidRPr="001C4290">
        <w:rPr>
          <w:color w:val="FF0000"/>
        </w:rPr>
        <w:t xml:space="preserve"> </w:t>
      </w:r>
    </w:p>
    <w:p w:rsidR="00B12E8A" w:rsidRPr="001C4290" w:rsidRDefault="00B12E8A" w:rsidP="00B12E8A">
      <w:pPr>
        <w:spacing w:line="360" w:lineRule="auto"/>
        <w:jc w:val="both"/>
      </w:pPr>
      <w:r w:rsidRPr="001C4290">
        <w:rPr>
          <w:b/>
        </w:rPr>
        <w:t>Výška základného imania</w:t>
      </w:r>
      <w:r w:rsidRPr="001C4290">
        <w:t>: 5 000 €</w:t>
      </w:r>
    </w:p>
    <w:p w:rsidR="00B12E8A" w:rsidRPr="001C4290" w:rsidRDefault="00B12E8A" w:rsidP="00B12E8A">
      <w:pPr>
        <w:spacing w:line="360" w:lineRule="auto"/>
        <w:jc w:val="both"/>
      </w:pPr>
      <w:r w:rsidRPr="001C4290">
        <w:rPr>
          <w:b/>
        </w:rPr>
        <w:t>Percentuálne podiely:</w:t>
      </w:r>
      <w:r w:rsidRPr="001C4290">
        <w:t xml:space="preserve"> 100 % účasť mesta</w:t>
      </w:r>
    </w:p>
    <w:p w:rsidR="00B12E8A" w:rsidRPr="001C4290" w:rsidRDefault="00B12E8A" w:rsidP="00B12E8A">
      <w:pPr>
        <w:spacing w:line="360" w:lineRule="auto"/>
        <w:jc w:val="both"/>
      </w:pPr>
      <w:r w:rsidRPr="001C4290">
        <w:rPr>
          <w:b/>
        </w:rPr>
        <w:t>Podiel na hlasovacích právach:</w:t>
      </w:r>
      <w:r w:rsidRPr="001C4290">
        <w:t xml:space="preserve"> 100 % účasť mesta</w:t>
      </w:r>
    </w:p>
    <w:p w:rsidR="00B12E8A" w:rsidRPr="001C4290" w:rsidRDefault="00B12E8A" w:rsidP="00B12E8A">
      <w:pPr>
        <w:spacing w:line="360" w:lineRule="auto"/>
        <w:ind w:left="2124" w:hanging="2124"/>
        <w:jc w:val="both"/>
      </w:pPr>
      <w:r w:rsidRPr="001C4290">
        <w:rPr>
          <w:b/>
        </w:rPr>
        <w:t>Základná činnosť:</w:t>
      </w:r>
      <w:r w:rsidRPr="001C4290">
        <w:t xml:space="preserve"> </w:t>
      </w:r>
      <w:r w:rsidRPr="001C4290">
        <w:tab/>
      </w:r>
    </w:p>
    <w:p w:rsidR="00B12E8A" w:rsidRPr="001C4290" w:rsidRDefault="00B12E8A" w:rsidP="00B12E8A">
      <w:pPr>
        <w:numPr>
          <w:ilvl w:val="0"/>
          <w:numId w:val="23"/>
        </w:numPr>
        <w:spacing w:line="360" w:lineRule="auto"/>
        <w:jc w:val="both"/>
      </w:pPr>
      <w:r w:rsidRPr="001C4290">
        <w:t>Správa a údržba bytového a nebytového fondu v rozsahu voľných živností </w:t>
      </w:r>
    </w:p>
    <w:p w:rsidR="00B12E8A" w:rsidRPr="001C4290" w:rsidRDefault="00B12E8A" w:rsidP="00B12E8A">
      <w:pPr>
        <w:numPr>
          <w:ilvl w:val="0"/>
          <w:numId w:val="23"/>
        </w:numPr>
        <w:spacing w:line="360" w:lineRule="auto"/>
        <w:jc w:val="both"/>
      </w:pPr>
      <w:r w:rsidRPr="001C4290">
        <w:t>Kúpa tovaru na účely jeho predaja konečnému spotrebiteľovi (maloobchod) alebo iným prevádzkovateľom živností (veľkoobchod)</w:t>
      </w:r>
    </w:p>
    <w:p w:rsidR="00B12E8A" w:rsidRPr="001C4290" w:rsidRDefault="00B12E8A" w:rsidP="00B12E8A">
      <w:pPr>
        <w:numPr>
          <w:ilvl w:val="0"/>
          <w:numId w:val="23"/>
        </w:numPr>
        <w:spacing w:line="360" w:lineRule="auto"/>
        <w:jc w:val="both"/>
      </w:pPr>
      <w:r w:rsidRPr="001C4290">
        <w:t>Činnosť podnikateľských, organizačných a ekonomických poradcov</w:t>
      </w:r>
    </w:p>
    <w:p w:rsidR="00B12E8A" w:rsidRPr="001C4290" w:rsidRDefault="00B12E8A" w:rsidP="00B12E8A">
      <w:pPr>
        <w:numPr>
          <w:ilvl w:val="0"/>
          <w:numId w:val="23"/>
        </w:numPr>
        <w:spacing w:line="360" w:lineRule="auto"/>
        <w:jc w:val="both"/>
      </w:pPr>
      <w:r w:rsidRPr="001C4290">
        <w:lastRenderedPageBreak/>
        <w:t>Poskytovanie služieb v lesníctve</w:t>
      </w:r>
    </w:p>
    <w:p w:rsidR="00B12E8A" w:rsidRPr="001C4290" w:rsidRDefault="00B12E8A" w:rsidP="00B12E8A">
      <w:pPr>
        <w:numPr>
          <w:ilvl w:val="0"/>
          <w:numId w:val="23"/>
        </w:numPr>
        <w:spacing w:line="360" w:lineRule="auto"/>
        <w:jc w:val="both"/>
      </w:pPr>
      <w:r w:rsidRPr="001C4290">
        <w:t>Výroba tepla, rozvod tepla</w:t>
      </w:r>
    </w:p>
    <w:p w:rsidR="00B12E8A" w:rsidRPr="001C4290" w:rsidRDefault="00B12E8A" w:rsidP="00B12E8A">
      <w:pPr>
        <w:spacing w:line="360" w:lineRule="auto"/>
        <w:ind w:left="720"/>
        <w:jc w:val="both"/>
      </w:pPr>
    </w:p>
    <w:p w:rsidR="00B12E8A" w:rsidRPr="001C4290" w:rsidRDefault="00B12E8A" w:rsidP="00B12E8A">
      <w:pPr>
        <w:spacing w:line="360" w:lineRule="auto"/>
        <w:jc w:val="both"/>
      </w:pPr>
      <w:r w:rsidRPr="001C4290">
        <w:rPr>
          <w:b/>
        </w:rPr>
        <w:t>IČO:</w:t>
      </w:r>
      <w:r w:rsidRPr="001C4290">
        <w:rPr>
          <w:b/>
        </w:rPr>
        <w:tab/>
      </w:r>
      <w:r w:rsidRPr="001C4290">
        <w:rPr>
          <w:b/>
        </w:rPr>
        <w:tab/>
      </w:r>
      <w:r w:rsidRPr="001C4290">
        <w:rPr>
          <w:b/>
        </w:rPr>
        <w:tab/>
        <w:t>47 874 678</w:t>
      </w:r>
    </w:p>
    <w:p w:rsidR="00B12E8A" w:rsidRPr="001C4290" w:rsidRDefault="00B12E8A" w:rsidP="00B12E8A">
      <w:pPr>
        <w:spacing w:line="360" w:lineRule="auto"/>
        <w:jc w:val="both"/>
      </w:pPr>
      <w:r w:rsidRPr="001C4290">
        <w:rPr>
          <w:b/>
        </w:rPr>
        <w:t>Telefón:</w:t>
      </w:r>
      <w:r w:rsidRPr="001C4290">
        <w:rPr>
          <w:b/>
        </w:rPr>
        <w:tab/>
      </w:r>
      <w:r w:rsidRPr="001C4290">
        <w:rPr>
          <w:b/>
        </w:rPr>
        <w:tab/>
        <w:t>0915 291 868</w:t>
      </w:r>
    </w:p>
    <w:p w:rsidR="00B12E8A" w:rsidRPr="001C4290" w:rsidRDefault="00B12E8A" w:rsidP="00B12E8A">
      <w:pPr>
        <w:spacing w:line="360" w:lineRule="auto"/>
        <w:jc w:val="both"/>
      </w:pPr>
      <w:r w:rsidRPr="001C4290">
        <w:rPr>
          <w:b/>
        </w:rPr>
        <w:t>E-mail:</w:t>
      </w:r>
      <w:r w:rsidRPr="001C4290">
        <w:rPr>
          <w:b/>
        </w:rPr>
        <w:tab/>
      </w:r>
      <w:r w:rsidRPr="001C4290">
        <w:rPr>
          <w:b/>
        </w:rPr>
        <w:tab/>
      </w:r>
      <w:hyperlink r:id="rId14" w:history="1">
        <w:r w:rsidRPr="001C4290">
          <w:rPr>
            <w:rStyle w:val="Hypertextovprepojenie"/>
          </w:rPr>
          <w:t>spravabytov@velkysaris.sk</w:t>
        </w:r>
      </w:hyperlink>
    </w:p>
    <w:p w:rsidR="00B12E8A" w:rsidRPr="001C4290" w:rsidRDefault="00B12E8A" w:rsidP="00B12E8A">
      <w:pPr>
        <w:spacing w:line="360" w:lineRule="auto"/>
        <w:jc w:val="both"/>
      </w:pPr>
      <w:r w:rsidRPr="001C4290">
        <w:t xml:space="preserve"> </w:t>
      </w:r>
      <w:r w:rsidRPr="001C4290">
        <w:rPr>
          <w:b/>
        </w:rPr>
        <w:t>Webová stránka:</w:t>
      </w:r>
      <w:r w:rsidRPr="001C4290">
        <w:rPr>
          <w:b/>
        </w:rPr>
        <w:tab/>
      </w:r>
      <w:r w:rsidRPr="001C4290">
        <w:rPr>
          <w:color w:val="0000FF"/>
          <w:u w:val="single"/>
        </w:rPr>
        <w:t>www.velkysaris.sk</w:t>
      </w:r>
    </w:p>
    <w:p w:rsidR="00B12E8A" w:rsidRPr="001C4290" w:rsidRDefault="00B12E8A" w:rsidP="00B12E8A">
      <w:pPr>
        <w:spacing w:line="360" w:lineRule="auto"/>
        <w:jc w:val="both"/>
        <w:rPr>
          <w:b/>
        </w:rPr>
      </w:pPr>
      <w:r w:rsidRPr="001C4290">
        <w:rPr>
          <w:b/>
        </w:rPr>
        <w:t>Hodnota majetku k 31. 12. 201</w:t>
      </w:r>
      <w:r w:rsidR="0052347E" w:rsidRPr="001C4290">
        <w:rPr>
          <w:b/>
        </w:rPr>
        <w:t>6</w:t>
      </w:r>
      <w:r w:rsidRPr="001C4290">
        <w:rPr>
          <w:b/>
        </w:rPr>
        <w:t xml:space="preserve">:               </w:t>
      </w:r>
      <w:proofErr w:type="spellStart"/>
      <w:r w:rsidRPr="001C4290">
        <w:t>Odstarávacia</w:t>
      </w:r>
      <w:proofErr w:type="spellEnd"/>
      <w:r w:rsidRPr="001C4290">
        <w:t xml:space="preserve"> cena:</w:t>
      </w:r>
      <w:r w:rsidRPr="001C4290">
        <w:rPr>
          <w:b/>
        </w:rPr>
        <w:t xml:space="preserve">       </w:t>
      </w:r>
      <w:r w:rsidRPr="001C4290">
        <w:rPr>
          <w:b/>
        </w:rPr>
        <w:tab/>
      </w:r>
      <w:r w:rsidR="005A1B6A" w:rsidRPr="001C4290">
        <w:rPr>
          <w:b/>
        </w:rPr>
        <w:t>409 620</w:t>
      </w:r>
      <w:r w:rsidRPr="001C4290">
        <w:rPr>
          <w:b/>
        </w:rPr>
        <w:t>,00 €</w:t>
      </w:r>
    </w:p>
    <w:p w:rsidR="00B12E8A" w:rsidRPr="001C4290" w:rsidRDefault="00B12E8A" w:rsidP="00B12E8A">
      <w:pPr>
        <w:spacing w:line="360" w:lineRule="auto"/>
        <w:jc w:val="both"/>
        <w:rPr>
          <w:b/>
        </w:rPr>
      </w:pPr>
      <w:r w:rsidRPr="001C4290">
        <w:rPr>
          <w:b/>
        </w:rPr>
        <w:tab/>
      </w:r>
      <w:r w:rsidRPr="001C4290">
        <w:rPr>
          <w:b/>
        </w:rPr>
        <w:tab/>
      </w:r>
      <w:r w:rsidRPr="001C4290">
        <w:rPr>
          <w:b/>
        </w:rPr>
        <w:tab/>
      </w:r>
      <w:r w:rsidRPr="001C4290">
        <w:rPr>
          <w:b/>
        </w:rPr>
        <w:tab/>
        <w:t xml:space="preserve">                 </w:t>
      </w:r>
      <w:r w:rsidRPr="001C4290">
        <w:rPr>
          <w:b/>
        </w:rPr>
        <w:tab/>
      </w:r>
      <w:r w:rsidRPr="001C4290">
        <w:t>Oprávky:</w:t>
      </w:r>
      <w:r w:rsidRPr="001C4290">
        <w:rPr>
          <w:b/>
        </w:rPr>
        <w:tab/>
        <w:t xml:space="preserve">                           </w:t>
      </w:r>
      <w:r w:rsidR="005A1B6A" w:rsidRPr="001C4290">
        <w:rPr>
          <w:b/>
        </w:rPr>
        <w:t>5 640</w:t>
      </w:r>
      <w:r w:rsidRPr="001C4290">
        <w:rPr>
          <w:b/>
        </w:rPr>
        <w:t>,00 €</w:t>
      </w:r>
    </w:p>
    <w:p w:rsidR="00B12E8A" w:rsidRPr="001C4290" w:rsidRDefault="00B12E8A" w:rsidP="00B12E8A">
      <w:pPr>
        <w:spacing w:line="360" w:lineRule="auto"/>
        <w:jc w:val="both"/>
        <w:rPr>
          <w:b/>
        </w:rPr>
      </w:pPr>
      <w:r w:rsidRPr="001C4290">
        <w:rPr>
          <w:b/>
        </w:rPr>
        <w:tab/>
      </w:r>
      <w:r w:rsidRPr="001C4290">
        <w:rPr>
          <w:b/>
        </w:rPr>
        <w:tab/>
      </w:r>
      <w:r w:rsidRPr="001C4290">
        <w:rPr>
          <w:b/>
        </w:rPr>
        <w:tab/>
      </w:r>
      <w:r w:rsidRPr="001C4290">
        <w:rPr>
          <w:b/>
        </w:rPr>
        <w:tab/>
        <w:t xml:space="preserve">                        </w:t>
      </w:r>
      <w:r w:rsidRPr="001C4290">
        <w:t>Zostatková hodnota:</w:t>
      </w:r>
      <w:r w:rsidRPr="001C4290">
        <w:rPr>
          <w:b/>
        </w:rPr>
        <w:t xml:space="preserve">              </w:t>
      </w:r>
      <w:r w:rsidR="005A1B6A" w:rsidRPr="001C4290">
        <w:rPr>
          <w:b/>
        </w:rPr>
        <w:t>403 980</w:t>
      </w:r>
      <w:r w:rsidRPr="001C4290">
        <w:rPr>
          <w:b/>
        </w:rPr>
        <w:t>,00 €</w:t>
      </w:r>
    </w:p>
    <w:p w:rsidR="00B12E8A" w:rsidRPr="001C4290" w:rsidRDefault="00B12E8A" w:rsidP="00B12E8A">
      <w:pPr>
        <w:spacing w:line="360" w:lineRule="auto"/>
        <w:jc w:val="both"/>
        <w:rPr>
          <w:b/>
        </w:rPr>
      </w:pPr>
    </w:p>
    <w:p w:rsidR="00B12E8A" w:rsidRPr="001C4290" w:rsidRDefault="00B12E8A" w:rsidP="00B12E8A">
      <w:pPr>
        <w:spacing w:line="360" w:lineRule="auto"/>
        <w:jc w:val="both"/>
        <w:rPr>
          <w:b/>
        </w:rPr>
      </w:pPr>
      <w:r w:rsidRPr="001C4290">
        <w:rPr>
          <w:b/>
        </w:rPr>
        <w:t>Vlastné imanie/Výsledok hospodárenia k 31. 12. 201</w:t>
      </w:r>
      <w:r w:rsidR="001C4290" w:rsidRPr="001C4290">
        <w:rPr>
          <w:b/>
        </w:rPr>
        <w:t>6</w:t>
      </w:r>
      <w:r w:rsidRPr="001C4290">
        <w:rPr>
          <w:b/>
        </w:rPr>
        <w:t xml:space="preserve">:     </w:t>
      </w:r>
      <w:r w:rsidRPr="001C4290">
        <w:rPr>
          <w:b/>
        </w:rPr>
        <w:tab/>
      </w:r>
      <w:r w:rsidRPr="001C4290">
        <w:rPr>
          <w:b/>
        </w:rPr>
        <w:tab/>
        <w:t xml:space="preserve">   2 </w:t>
      </w:r>
      <w:r w:rsidR="001C4290" w:rsidRPr="001C4290">
        <w:rPr>
          <w:b/>
        </w:rPr>
        <w:t>697</w:t>
      </w:r>
      <w:r w:rsidRPr="001C4290">
        <w:rPr>
          <w:b/>
        </w:rPr>
        <w:t>,00 €</w:t>
      </w:r>
    </w:p>
    <w:p w:rsidR="00B12E8A" w:rsidRPr="001C4290" w:rsidRDefault="00B12E8A" w:rsidP="00B12E8A">
      <w:pPr>
        <w:spacing w:line="360" w:lineRule="auto"/>
        <w:jc w:val="both"/>
        <w:rPr>
          <w:b/>
        </w:rPr>
      </w:pPr>
      <w:r w:rsidRPr="001C4290">
        <w:rPr>
          <w:b/>
        </w:rPr>
        <w:t>Výsledok hospodárenia za účtovné obdobie:</w:t>
      </w:r>
      <w:r w:rsidRPr="001C4290">
        <w:rPr>
          <w:b/>
        </w:rPr>
        <w:tab/>
        <w:t xml:space="preserve">                                         </w:t>
      </w:r>
      <w:r w:rsidR="001C4290" w:rsidRPr="001C4290">
        <w:rPr>
          <w:b/>
        </w:rPr>
        <w:t>469</w:t>
      </w:r>
      <w:r w:rsidRPr="001C4290">
        <w:rPr>
          <w:b/>
        </w:rPr>
        <w:t xml:space="preserve">,00 € </w:t>
      </w:r>
    </w:p>
    <w:p w:rsidR="00B12E8A" w:rsidRPr="007E0A89" w:rsidRDefault="00B12E8A" w:rsidP="00B12E8A">
      <w:pPr>
        <w:spacing w:line="360" w:lineRule="auto"/>
        <w:jc w:val="both"/>
        <w:rPr>
          <w:b/>
        </w:rPr>
      </w:pPr>
      <w:proofErr w:type="spellStart"/>
      <w:r w:rsidRPr="001C4290">
        <w:rPr>
          <w:b/>
        </w:rPr>
        <w:t>Nevysporiadaný</w:t>
      </w:r>
      <w:proofErr w:type="spellEnd"/>
      <w:r w:rsidRPr="001C4290">
        <w:rPr>
          <w:b/>
        </w:rPr>
        <w:t xml:space="preserve"> výsledok hospodárenia minulých rokov:</w:t>
      </w:r>
      <w:r w:rsidRPr="001C4290">
        <w:rPr>
          <w:b/>
        </w:rPr>
        <w:tab/>
      </w:r>
      <w:r w:rsidRPr="001C4290">
        <w:rPr>
          <w:b/>
        </w:rPr>
        <w:tab/>
        <w:t xml:space="preserve"> - 2 803,00 €</w:t>
      </w:r>
    </w:p>
    <w:p w:rsidR="00B12E8A" w:rsidRDefault="00B12E8A" w:rsidP="00B12E8A">
      <w:pPr>
        <w:spacing w:line="360" w:lineRule="auto"/>
        <w:jc w:val="both"/>
        <w:rPr>
          <w:b/>
        </w:rPr>
      </w:pPr>
      <w:r w:rsidRPr="007E0A89">
        <w:rPr>
          <w:b/>
        </w:rPr>
        <w:tab/>
      </w:r>
      <w:r w:rsidRPr="007E0A89">
        <w:rPr>
          <w:b/>
        </w:rPr>
        <w:tab/>
      </w:r>
      <w:r w:rsidRPr="007E0A89">
        <w:rPr>
          <w:b/>
        </w:rPr>
        <w:tab/>
      </w:r>
    </w:p>
    <w:p w:rsidR="00B12E8A" w:rsidRDefault="00B12E8A" w:rsidP="00B12E8A">
      <w:pPr>
        <w:numPr>
          <w:ilvl w:val="0"/>
          <w:numId w:val="21"/>
        </w:numPr>
        <w:spacing w:line="360" w:lineRule="auto"/>
        <w:rPr>
          <w:b/>
          <w:color w:val="008000"/>
          <w:sz w:val="28"/>
          <w:szCs w:val="28"/>
        </w:rPr>
      </w:pPr>
      <w:r>
        <w:rPr>
          <w:b/>
          <w:color w:val="008000"/>
          <w:sz w:val="28"/>
          <w:szCs w:val="28"/>
        </w:rPr>
        <w:t xml:space="preserve">Vízia a poslanie mesta Veľký Šariš </w:t>
      </w:r>
    </w:p>
    <w:p w:rsidR="00B12E8A" w:rsidRDefault="00B12E8A" w:rsidP="00B12E8A">
      <w:pPr>
        <w:ind w:firstLine="284"/>
      </w:pPr>
      <w:r>
        <w:t>Mesto bude vyvážene a ohľaduplne využívať svoje historické a prírodné bohatstvo s cieľom jeho ekonomického a ekologického zveľaďovania.</w:t>
      </w:r>
    </w:p>
    <w:p w:rsidR="00B12E8A" w:rsidRDefault="00B12E8A" w:rsidP="00B12E8A">
      <w:pPr>
        <w:ind w:firstLine="284"/>
        <w:jc w:val="both"/>
      </w:pPr>
      <w:r>
        <w:t>V súvislosti s rozvojom cestovného ruchu sa bude snažiť o čo najlepšie prezentovania svojich kultúrnych a historických tradícií a zvyklostí.</w:t>
      </w:r>
    </w:p>
    <w:p w:rsidR="00B12E8A" w:rsidRDefault="00B12E8A" w:rsidP="00B12E8A">
      <w:pPr>
        <w:ind w:firstLine="284"/>
        <w:jc w:val="both"/>
      </w:pPr>
      <w:r>
        <w:t>Mesto Veľký Šariš je mestom, ktoré vyvážene zabezpečuje podmienky pre harmonický život a komplexné sociálne služby pre svojich obyvateľov.</w:t>
      </w:r>
    </w:p>
    <w:p w:rsidR="00B12E8A" w:rsidRDefault="00B12E8A" w:rsidP="00B12E8A"/>
    <w:p w:rsidR="00B12E8A" w:rsidRDefault="00B12E8A" w:rsidP="00B12E8A">
      <w:pPr>
        <w:rPr>
          <w:b/>
          <w:color w:val="008000"/>
        </w:rPr>
      </w:pPr>
      <w:r w:rsidRPr="0041360F">
        <w:rPr>
          <w:b/>
          <w:color w:val="008000"/>
        </w:rPr>
        <w:t>STRATEGICKÉ CIELE MESTA</w:t>
      </w:r>
    </w:p>
    <w:p w:rsidR="00B12E8A" w:rsidRPr="0041360F" w:rsidRDefault="00B12E8A" w:rsidP="00B12E8A">
      <w:pPr>
        <w:rPr>
          <w:b/>
          <w:color w:val="008000"/>
        </w:rPr>
      </w:pPr>
    </w:p>
    <w:p w:rsidR="00B12E8A" w:rsidRDefault="00B12E8A" w:rsidP="00B12E8A">
      <w:pPr>
        <w:ind w:firstLine="284"/>
        <w:jc w:val="both"/>
      </w:pPr>
      <w:r>
        <w:t>Zabezpečiť trvalo udržateľný rozvoj mesta Veľký Šariš po ekonomickej, sociálnej, kultúrnej stránke.</w:t>
      </w:r>
    </w:p>
    <w:p w:rsidR="00B12E8A" w:rsidRDefault="00B12E8A" w:rsidP="00B12E8A">
      <w:pPr>
        <w:ind w:firstLine="284"/>
        <w:jc w:val="both"/>
      </w:pPr>
      <w:r>
        <w:t>Ekonomický, kultúrny a spoločenský rast bude zabezpečený prostredníctvom disponibilného potenciálu nachádzajúceho sa v ľudských, prírodných, kultúrno – historických a ekonomických zdrojov.</w:t>
      </w:r>
    </w:p>
    <w:p w:rsidR="00B12E8A" w:rsidRDefault="00B12E8A" w:rsidP="00B12E8A">
      <w:pPr>
        <w:ind w:firstLine="284"/>
        <w:jc w:val="both"/>
      </w:pPr>
      <w:r>
        <w:t xml:space="preserve">Hlavné zameranie ekonomickej činnosti </w:t>
      </w:r>
      <w:r w:rsidR="007174A6">
        <w:t xml:space="preserve">bude </w:t>
      </w:r>
      <w:r>
        <w:t>smerovať do cestovného ruchu, kultúry, potravinárstva a poľnohospodárstva.</w:t>
      </w:r>
    </w:p>
    <w:p w:rsidR="00B12E8A" w:rsidRDefault="00B12E8A" w:rsidP="00B12E8A">
      <w:pPr>
        <w:ind w:firstLine="284"/>
        <w:jc w:val="both"/>
      </w:pPr>
      <w:r>
        <w:t>Zabezpečiť ochranu životného prostredia a jeho zveľaďovanie hlavne v podobe rozvoja a kultivácie oddychových zón v meste.</w:t>
      </w:r>
    </w:p>
    <w:p w:rsidR="00B12E8A" w:rsidRDefault="00B12E8A" w:rsidP="00B12E8A">
      <w:pPr>
        <w:ind w:firstLine="284"/>
        <w:jc w:val="both"/>
      </w:pPr>
      <w:r>
        <w:t>Systematickými opatreniami pre podporu malého podnikania sa snažiť znižovať vysokú nezamestnanosť.</w:t>
      </w:r>
    </w:p>
    <w:p w:rsidR="00B12E8A" w:rsidRDefault="00B12E8A" w:rsidP="00B12E8A">
      <w:pPr>
        <w:ind w:firstLine="284"/>
        <w:jc w:val="both"/>
      </w:pPr>
      <w:r>
        <w:t>Vytvoriť podmienky pre dôstojné prežitie staroby pre obyvateľov dôchodkového veku.</w:t>
      </w:r>
    </w:p>
    <w:p w:rsidR="00B12E8A" w:rsidRDefault="00B12E8A" w:rsidP="00B12E8A">
      <w:pPr>
        <w:ind w:firstLine="284"/>
        <w:jc w:val="both"/>
      </w:pPr>
    </w:p>
    <w:p w:rsidR="00B12E8A" w:rsidRPr="00CA7AED" w:rsidRDefault="00B12E8A" w:rsidP="00B12E8A">
      <w:pPr>
        <w:rPr>
          <w:color w:val="008000"/>
        </w:rPr>
      </w:pPr>
      <w:r w:rsidRPr="00C5029E">
        <w:rPr>
          <w:b/>
          <w:color w:val="008000"/>
          <w:sz w:val="28"/>
          <w:szCs w:val="28"/>
        </w:rPr>
        <w:t>Poslanie a charakteristika hospodárenia účtovnej jednotky</w:t>
      </w:r>
    </w:p>
    <w:p w:rsidR="00B12E8A" w:rsidRPr="00C5029E" w:rsidRDefault="00B12E8A" w:rsidP="00B12E8A">
      <w:pPr>
        <w:ind w:left="360"/>
        <w:rPr>
          <w:color w:val="008000"/>
        </w:rPr>
      </w:pPr>
    </w:p>
    <w:p w:rsidR="00B12E8A" w:rsidRDefault="00B12E8A" w:rsidP="00B12E8A">
      <w:pPr>
        <w:ind w:firstLine="708"/>
        <w:jc w:val="both"/>
      </w:pPr>
      <w:r>
        <w:t xml:space="preserve">Mesto je samostatný </w:t>
      </w:r>
      <w:r w:rsidR="007174A6">
        <w:t>s</w:t>
      </w:r>
      <w:r>
        <w:t xml:space="preserve">právny celok Slovenskej republiky. Mesto je právnickou osobou, ktorá samostatne hospodári s vlastným majetkom a vlastnými príjmami. </w:t>
      </w:r>
    </w:p>
    <w:p w:rsidR="00B12E8A" w:rsidRDefault="00B12E8A" w:rsidP="00B12E8A">
      <w:pPr>
        <w:ind w:firstLine="708"/>
        <w:jc w:val="both"/>
      </w:pPr>
      <w:r>
        <w:lastRenderedPageBreak/>
        <w:t xml:space="preserve">Základnou úlohou mesta pri výkone samosprávy je starostlivosť o všestranný rozvoj jej územia a o potreby jej obyvateľov. </w:t>
      </w:r>
    </w:p>
    <w:p w:rsidR="00B12E8A" w:rsidRDefault="00B12E8A" w:rsidP="00B12E8A">
      <w:pPr>
        <w:ind w:firstLine="708"/>
        <w:jc w:val="both"/>
      </w:pPr>
      <w:r>
        <w:t>Základným nástrojom finančného hospodárenia mesta v príslušnom rozpočtovom roku je rozpočet mesta, ktorým sa riadi financovanie úloh a funkcií obce. Vyjadruje samostatnosť hospodárenia mesta, obsahuje príjmy a výdavky, v ktorých sú vyjadrené finančné vzťahy k právnickým osobám a fyzickým osobám – podnikateľom pôsobiacim na území mesta, ako aj k obyvateľom žijúcim na území mesta.</w:t>
      </w:r>
    </w:p>
    <w:p w:rsidR="00B12E8A" w:rsidRDefault="00B12E8A" w:rsidP="00B12E8A">
      <w:pPr>
        <w:ind w:firstLine="708"/>
        <w:jc w:val="both"/>
      </w:pPr>
      <w:r>
        <w:t>Účtovníctvo mesta sa vedie podľa zákona č. 431/2002 Z. z. o účtovníctve v znení neskorších predpisov a v zmysle § 20 zákona sa vyhotovuje  výročná správa.</w:t>
      </w:r>
    </w:p>
    <w:p w:rsidR="00B12E8A" w:rsidRPr="00EE1018" w:rsidRDefault="00B12E8A" w:rsidP="00B12E8A">
      <w:pPr>
        <w:rPr>
          <w:color w:val="008000"/>
          <w:sz w:val="28"/>
          <w:szCs w:val="28"/>
        </w:rPr>
      </w:pPr>
    </w:p>
    <w:p w:rsidR="00B12E8A" w:rsidRPr="00C5029E" w:rsidRDefault="00B12E8A" w:rsidP="00B12E8A">
      <w:pPr>
        <w:numPr>
          <w:ilvl w:val="0"/>
          <w:numId w:val="21"/>
        </w:numPr>
        <w:rPr>
          <w:color w:val="008000"/>
          <w:sz w:val="28"/>
          <w:szCs w:val="28"/>
        </w:rPr>
      </w:pPr>
      <w:r w:rsidRPr="00C5029E">
        <w:rPr>
          <w:b/>
          <w:color w:val="008000"/>
          <w:sz w:val="28"/>
          <w:szCs w:val="28"/>
        </w:rPr>
        <w:t xml:space="preserve">Základná charakteristika konsolidovaného celku </w:t>
      </w:r>
    </w:p>
    <w:p w:rsidR="00B12E8A" w:rsidRPr="00C5029E" w:rsidRDefault="00B12E8A" w:rsidP="00B12E8A">
      <w:pPr>
        <w:jc w:val="both"/>
      </w:pPr>
    </w:p>
    <w:p w:rsidR="00B12E8A" w:rsidRDefault="00B12E8A" w:rsidP="00B12E8A">
      <w:pPr>
        <w:jc w:val="both"/>
      </w:pPr>
      <w:r w:rsidRPr="00C5029E">
        <w:t xml:space="preserve">     </w:t>
      </w:r>
      <w:r>
        <w:t>Mesto</w:t>
      </w:r>
      <w:r w:rsidRPr="00C5029E">
        <w:t xml:space="preserve"> je samostatný územný samosprávny a správny </w:t>
      </w:r>
      <w:r>
        <w:t>celok Slovenskej republiky. Mesto</w:t>
      </w:r>
      <w:r w:rsidRPr="00C5029E">
        <w:t xml:space="preserve"> je práv</w:t>
      </w:r>
      <w:r>
        <w:t>nickou osobou, ktoré</w:t>
      </w:r>
      <w:r w:rsidRPr="00C5029E">
        <w:t xml:space="preserve"> samostatne hospodári s vlastným majetkom a s vlastnými príjmami. </w:t>
      </w:r>
      <w:r>
        <w:t>Základnou úlohou mesta</w:t>
      </w:r>
      <w:r w:rsidRPr="00C5029E">
        <w:t xml:space="preserve"> pri výkone samosprávy je starostlivosť o všestranný rozvoj jej územia a o potreby jej obyvateľov.</w:t>
      </w:r>
      <w:r>
        <w:t xml:space="preserve"> </w:t>
      </w:r>
    </w:p>
    <w:p w:rsidR="00B12E8A" w:rsidRDefault="00B12E8A" w:rsidP="00B12E8A">
      <w:pPr>
        <w:jc w:val="both"/>
        <w:rPr>
          <w:b/>
          <w:color w:val="800080"/>
          <w:sz w:val="28"/>
          <w:szCs w:val="28"/>
        </w:rPr>
      </w:pPr>
    </w:p>
    <w:p w:rsidR="00B12E8A" w:rsidRDefault="00B12E8A" w:rsidP="00B12E8A">
      <w:pPr>
        <w:jc w:val="both"/>
        <w:rPr>
          <w:color w:val="800080"/>
        </w:rPr>
      </w:pPr>
      <w:r>
        <w:rPr>
          <w:b/>
          <w:color w:val="800080"/>
          <w:sz w:val="28"/>
          <w:szCs w:val="28"/>
        </w:rPr>
        <w:t>5.1. Geografické údaje</w:t>
      </w:r>
    </w:p>
    <w:p w:rsidR="00B12E8A" w:rsidRDefault="00B12E8A" w:rsidP="00B12E8A">
      <w:pPr>
        <w:jc w:val="both"/>
        <w:rPr>
          <w:color w:val="800080"/>
        </w:rPr>
      </w:pPr>
    </w:p>
    <w:p w:rsidR="00B12E8A" w:rsidRDefault="00B12E8A" w:rsidP="00B12E8A">
      <w:pPr>
        <w:rPr>
          <w:b/>
        </w:rPr>
      </w:pPr>
      <w:r>
        <w:rPr>
          <w:b/>
        </w:rPr>
        <w:t>Geografická poloha mesta :</w:t>
      </w:r>
    </w:p>
    <w:p w:rsidR="00B12E8A" w:rsidRDefault="00B12E8A" w:rsidP="00B12E8A"/>
    <w:p w:rsidR="00B12E8A" w:rsidRDefault="00B12E8A" w:rsidP="00B12E8A">
      <w:pPr>
        <w:ind w:firstLine="708"/>
        <w:jc w:val="both"/>
      </w:pPr>
      <w:r>
        <w:t xml:space="preserve">Mesto Veľký Šariš s jeho najbližším okolím sa rozprestiera v juhovýchodnej časti geomorfologického celku </w:t>
      </w:r>
      <w:proofErr w:type="spellStart"/>
      <w:r>
        <w:t>Spišsko</w:t>
      </w:r>
      <w:proofErr w:type="spellEnd"/>
      <w:r>
        <w:t xml:space="preserve"> – Šarišského medzihoria v jeho </w:t>
      </w:r>
      <w:proofErr w:type="spellStart"/>
      <w:r>
        <w:t>podcelku</w:t>
      </w:r>
      <w:proofErr w:type="spellEnd"/>
      <w:r>
        <w:t xml:space="preserve"> Šarišské Podolie so Šarišským vrchom. Dnešné mesto sa rozkladá podstatnou časťou na najnižšie položenej časti územia, na riečnej nive Torysy, iba západná časť prilieha k stráni, resp. terase Torysy. V západnej časti je situované staré mesto, vo východnej sa rozprestiera nové mesto s priemyselnou zástavbou.</w:t>
      </w:r>
    </w:p>
    <w:p w:rsidR="00B12E8A" w:rsidRDefault="00B12E8A" w:rsidP="00B12E8A">
      <w:r>
        <w:tab/>
      </w:r>
    </w:p>
    <w:p w:rsidR="00B12E8A" w:rsidRDefault="00B12E8A" w:rsidP="00B12E8A">
      <w:r>
        <w:t>Zemepisná poloha centrálnej časti mesta – kostol- je určená nasledovnými súradnicami:</w:t>
      </w:r>
    </w:p>
    <w:p w:rsidR="00B12E8A" w:rsidRDefault="00B12E8A" w:rsidP="00B12E8A"/>
    <w:p w:rsidR="00B12E8A" w:rsidRDefault="00B12E8A" w:rsidP="00B12E8A">
      <w:r>
        <w:t>Zemepisná šírka 49º02´24" severnej šírky</w:t>
      </w:r>
    </w:p>
    <w:p w:rsidR="00B12E8A" w:rsidRDefault="00B12E8A" w:rsidP="00B12E8A">
      <w:r>
        <w:t>Zemepisná dĺžka 21º11´44" severnej dĺžky</w:t>
      </w:r>
    </w:p>
    <w:p w:rsidR="00B12E8A" w:rsidRDefault="00B12E8A" w:rsidP="00B12E8A"/>
    <w:p w:rsidR="00B12E8A" w:rsidRDefault="00B12E8A" w:rsidP="00B12E8A">
      <w:pPr>
        <w:jc w:val="both"/>
      </w:pPr>
      <w:r>
        <w:tab/>
        <w:t xml:space="preserve">Najnižším bodom je dno Torysy v južnej časti chotára v prelome Dúbrava - </w:t>
      </w:r>
      <w:proofErr w:type="spellStart"/>
      <w:r>
        <w:t>Bikoš</w:t>
      </w:r>
      <w:proofErr w:type="spellEnd"/>
      <w:r>
        <w:t xml:space="preserve">, kde výška dna koryta je </w:t>
      </w:r>
      <w:smartTag w:uri="urn:schemas-microsoft-com:office:smarttags" w:element="metricconverter">
        <w:smartTagPr>
          <w:attr w:name="ProductID" w:val="255,0 m"/>
        </w:smartTagPr>
        <w:r>
          <w:t>255,0 m</w:t>
        </w:r>
      </w:smartTag>
      <w:r>
        <w:t xml:space="preserve"> nad morom. Nadmorská výška Šarišského vrchu je </w:t>
      </w:r>
      <w:smartTag w:uri="urn:schemas-microsoft-com:office:smarttags" w:element="metricconverter">
        <w:smartTagPr>
          <w:attr w:name="ProductID" w:val="570,1 m"/>
        </w:smartTagPr>
        <w:r>
          <w:t>570,1 m</w:t>
        </w:r>
      </w:smartTag>
      <w:r>
        <w:t xml:space="preserve"> nad morom. Jeho pozícia je daná súradnicami:</w:t>
      </w:r>
    </w:p>
    <w:p w:rsidR="00B12E8A" w:rsidRDefault="00B12E8A" w:rsidP="00B12E8A"/>
    <w:p w:rsidR="00B12E8A" w:rsidRDefault="00B12E8A" w:rsidP="00B12E8A">
      <w:r>
        <w:t>Zemepisná šírka 49º03´24" severnej šírky</w:t>
      </w:r>
    </w:p>
    <w:p w:rsidR="00B12E8A" w:rsidRDefault="00B12E8A" w:rsidP="00B12E8A">
      <w:r>
        <w:t xml:space="preserve">Zemepisná dĺžka 21º10´43" severnej dĺžky </w:t>
      </w:r>
    </w:p>
    <w:p w:rsidR="00B12E8A" w:rsidRDefault="00B12E8A" w:rsidP="00B12E8A"/>
    <w:p w:rsidR="00B12E8A" w:rsidRDefault="00B12E8A" w:rsidP="00B12E8A">
      <w:pPr>
        <w:jc w:val="both"/>
      </w:pPr>
      <w:r>
        <w:tab/>
        <w:t>V meste Veľkého Šariša významnejšie hory sú ešte Šarišská hora (</w:t>
      </w:r>
      <w:smartTag w:uri="urn:schemas-microsoft-com:office:smarttags" w:element="metricconverter">
        <w:smartTagPr>
          <w:attr w:name="ProductID" w:val="419 m"/>
        </w:smartTagPr>
        <w:r>
          <w:t>419 m</w:t>
        </w:r>
      </w:smartTag>
      <w:r>
        <w:t xml:space="preserve"> nad morom), Dúbrava (</w:t>
      </w:r>
      <w:smartTag w:uri="urn:schemas-microsoft-com:office:smarttags" w:element="metricconverter">
        <w:smartTagPr>
          <w:attr w:name="ProductID" w:val="493,1 m"/>
        </w:smartTagPr>
        <w:r>
          <w:t>493,1 m</w:t>
        </w:r>
      </w:smartTag>
      <w:r>
        <w:t xml:space="preserve"> nad morom), </w:t>
      </w:r>
      <w:proofErr w:type="spellStart"/>
      <w:r>
        <w:t>Bikoš</w:t>
      </w:r>
      <w:proofErr w:type="spellEnd"/>
      <w:r>
        <w:t xml:space="preserve"> (Bukovina </w:t>
      </w:r>
      <w:smartTag w:uri="urn:schemas-microsoft-com:office:smarttags" w:element="metricconverter">
        <w:smartTagPr>
          <w:attr w:name="ProductID" w:val="378,6 m"/>
        </w:smartTagPr>
        <w:r>
          <w:t>378,6 m</w:t>
        </w:r>
      </w:smartTag>
      <w:r>
        <w:t xml:space="preserve"> nad morom) a Okruhliak (</w:t>
      </w:r>
      <w:smartTag w:uri="urn:schemas-microsoft-com:office:smarttags" w:element="metricconverter">
        <w:smartTagPr>
          <w:attr w:name="ProductID" w:val="390,6 m"/>
        </w:smartTagPr>
        <w:r>
          <w:t>390,6 m</w:t>
        </w:r>
      </w:smartTag>
      <w:r>
        <w:t xml:space="preserve"> nad morom). V širšom okolí (už mimo chotára) Veľkého Šariša je najvyšším bodom Stráž (</w:t>
      </w:r>
      <w:smartTag w:uri="urn:schemas-microsoft-com:office:smarttags" w:element="metricconverter">
        <w:smartTagPr>
          <w:attr w:name="ProductID" w:val="739 m"/>
        </w:smartTagPr>
        <w:r>
          <w:t>739 m</w:t>
        </w:r>
      </w:smartTag>
      <w:r>
        <w:t xml:space="preserve"> nad morom) a Lysá Stráž (</w:t>
      </w:r>
      <w:smartTag w:uri="urn:schemas-microsoft-com:office:smarttags" w:element="metricconverter">
        <w:smartTagPr>
          <w:attr w:name="ProductID" w:val="696,4 m"/>
        </w:smartTagPr>
        <w:r>
          <w:t>696,4 m</w:t>
        </w:r>
      </w:smartTag>
      <w:r>
        <w:t xml:space="preserve"> nad morom).</w:t>
      </w:r>
    </w:p>
    <w:p w:rsidR="00B12E8A" w:rsidRDefault="00B12E8A" w:rsidP="00B12E8A">
      <w:pPr>
        <w:jc w:val="both"/>
        <w:rPr>
          <w:b/>
        </w:rPr>
      </w:pPr>
      <w:r>
        <w:tab/>
        <w:t xml:space="preserve">Osou územia je Torysa, vytvárajúca širokú dolinu, s viacerými rozvetvujúcimi sa ramenami. Z významnejších prítokov z pravej strany je </w:t>
      </w:r>
      <w:proofErr w:type="spellStart"/>
      <w:r>
        <w:t>Pajtovský</w:t>
      </w:r>
      <w:proofErr w:type="spellEnd"/>
      <w:r>
        <w:t xml:space="preserve"> a Šarišský potok. Z ľavej strany potok </w:t>
      </w:r>
      <w:proofErr w:type="spellStart"/>
      <w:r>
        <w:t>Dzikov</w:t>
      </w:r>
      <w:proofErr w:type="spellEnd"/>
      <w:r>
        <w:t>. Povrch – reliéf územia – je pomerne pestrý, závislý na geologickej stavbe a geomorfologickom vývoji územia v najmladších geologických obdobiach.</w:t>
      </w:r>
    </w:p>
    <w:p w:rsidR="00B12E8A" w:rsidRDefault="00B12E8A" w:rsidP="00B12E8A">
      <w:pPr>
        <w:jc w:val="both"/>
        <w:rPr>
          <w:b/>
        </w:rPr>
      </w:pPr>
    </w:p>
    <w:p w:rsidR="00B12E8A" w:rsidRDefault="00B12E8A" w:rsidP="00B12E8A">
      <w:pPr>
        <w:jc w:val="both"/>
      </w:pPr>
      <w:r>
        <w:rPr>
          <w:b/>
        </w:rPr>
        <w:lastRenderedPageBreak/>
        <w:t xml:space="preserve">Susedné mestá a obce: </w:t>
      </w:r>
      <w:r>
        <w:t>Veľký Šariš susedí zo severnej časti s obcou Gregorovce, zo západnej časti s obcou Medzany a z južnej s mestom Prešov a obcou Malý Šariš.</w:t>
      </w:r>
    </w:p>
    <w:p w:rsidR="00B12E8A" w:rsidRDefault="00B12E8A" w:rsidP="00B12E8A">
      <w:pPr>
        <w:jc w:val="both"/>
      </w:pPr>
    </w:p>
    <w:p w:rsidR="00B12E8A" w:rsidRDefault="00B12E8A" w:rsidP="00B12E8A">
      <w:r>
        <w:rPr>
          <w:b/>
        </w:rPr>
        <w:t xml:space="preserve">Celková rozloha mesta:  </w:t>
      </w:r>
      <w:smartTag w:uri="urn:schemas-microsoft-com:office:smarttags" w:element="metricconverter">
        <w:smartTagPr>
          <w:attr w:name="ProductID" w:val="3ﾠ534 ha"/>
        </w:smartTagPr>
        <w:r>
          <w:t>3 534 ha</w:t>
        </w:r>
      </w:smartTag>
      <w:r>
        <w:t xml:space="preserve"> (35,34 km²)</w:t>
      </w:r>
    </w:p>
    <w:p w:rsidR="00B12E8A" w:rsidRDefault="00B12E8A" w:rsidP="00B12E8A"/>
    <w:p w:rsidR="00B12E8A" w:rsidRDefault="00B12E8A" w:rsidP="00B12E8A">
      <w:r>
        <w:rPr>
          <w:b/>
        </w:rPr>
        <w:t>Nadmorská výška:</w:t>
      </w:r>
      <w:r>
        <w:t xml:space="preserve"> </w:t>
      </w:r>
      <w:smartTag w:uri="urn:schemas-microsoft-com:office:smarttags" w:element="metricconverter">
        <w:smartTagPr>
          <w:attr w:name="ProductID" w:val="269 m"/>
        </w:smartTagPr>
        <w:r>
          <w:t>269 m</w:t>
        </w:r>
      </w:smartTag>
      <w:r>
        <w:t xml:space="preserve"> n. m.</w:t>
      </w:r>
    </w:p>
    <w:p w:rsidR="00B12E8A" w:rsidRDefault="00B12E8A" w:rsidP="00B12E8A"/>
    <w:p w:rsidR="00B12E8A" w:rsidRDefault="00B12E8A" w:rsidP="00B12E8A">
      <w:pPr>
        <w:rPr>
          <w:b/>
          <w:color w:val="800080"/>
          <w:sz w:val="28"/>
          <w:szCs w:val="28"/>
        </w:rPr>
      </w:pPr>
      <w:r>
        <w:rPr>
          <w:b/>
          <w:color w:val="800080"/>
          <w:sz w:val="28"/>
          <w:szCs w:val="28"/>
        </w:rPr>
        <w:t>5. 2.  Demografické údaje</w:t>
      </w:r>
    </w:p>
    <w:p w:rsidR="00B12E8A" w:rsidRDefault="00B12E8A" w:rsidP="00B12E8A">
      <w:pPr>
        <w:rPr>
          <w:b/>
        </w:rPr>
      </w:pPr>
    </w:p>
    <w:p w:rsidR="00B12E8A" w:rsidRDefault="00B12E8A" w:rsidP="00B12E8A">
      <w:r>
        <w:rPr>
          <w:b/>
        </w:rPr>
        <w:t xml:space="preserve">Hustota a počet obyvateľov: </w:t>
      </w:r>
      <w:r>
        <w:t>1</w:t>
      </w:r>
      <w:r w:rsidR="007174A6">
        <w:t>70</w:t>
      </w:r>
      <w:r>
        <w:t xml:space="preserve"> obyvateľov/km²</w:t>
      </w:r>
    </w:p>
    <w:p w:rsidR="00B12E8A" w:rsidRDefault="00B12E8A" w:rsidP="00B12E8A">
      <w:pPr>
        <w:rPr>
          <w:b/>
        </w:rPr>
      </w:pPr>
      <w:r w:rsidRPr="00C5029E">
        <w:t>K 31. 12. 201</w:t>
      </w:r>
      <w:r>
        <w:t>5</w:t>
      </w:r>
      <w:r w:rsidRPr="00C5029E">
        <w:t xml:space="preserve"> mesto evidovalo </w:t>
      </w:r>
      <w:r w:rsidR="007174A6">
        <w:t xml:space="preserve">5 996 </w:t>
      </w:r>
      <w:r w:rsidRPr="00C5029E">
        <w:t>obyvateľov.</w:t>
      </w:r>
    </w:p>
    <w:p w:rsidR="00B12E8A" w:rsidRDefault="00B12E8A" w:rsidP="00B12E8A">
      <w:pPr>
        <w:rPr>
          <w:b/>
        </w:rPr>
      </w:pPr>
    </w:p>
    <w:p w:rsidR="00B12E8A" w:rsidRDefault="00B12E8A" w:rsidP="00B12E8A">
      <w:pPr>
        <w:rPr>
          <w:b/>
        </w:rPr>
      </w:pPr>
      <w:r>
        <w:rPr>
          <w:b/>
        </w:rPr>
        <w:t xml:space="preserve">Národnostná štruktúra: </w:t>
      </w:r>
      <w:r>
        <w:t>národnosť slovenská</w:t>
      </w:r>
    </w:p>
    <w:p w:rsidR="00B12E8A" w:rsidRDefault="00B12E8A" w:rsidP="00B12E8A">
      <w:pPr>
        <w:rPr>
          <w:b/>
        </w:rPr>
      </w:pPr>
    </w:p>
    <w:p w:rsidR="00B12E8A" w:rsidRDefault="00B12E8A" w:rsidP="00B12E8A">
      <w:pPr>
        <w:rPr>
          <w:b/>
        </w:rPr>
      </w:pPr>
      <w:r>
        <w:rPr>
          <w:b/>
        </w:rPr>
        <w:t xml:space="preserve">Štruktúra  obyvateľstva  podľa  náboženského významu:  </w:t>
      </w:r>
      <w:r>
        <w:t xml:space="preserve">prevažne   </w:t>
      </w:r>
      <w:proofErr w:type="spellStart"/>
      <w:r>
        <w:t>rímsko</w:t>
      </w:r>
      <w:proofErr w:type="spellEnd"/>
      <w:r>
        <w:t xml:space="preserve"> – katolícke vierovyznanie</w:t>
      </w:r>
    </w:p>
    <w:p w:rsidR="00B12E8A" w:rsidRDefault="00B12E8A" w:rsidP="00B12E8A">
      <w:pPr>
        <w:rPr>
          <w:b/>
        </w:rPr>
      </w:pPr>
    </w:p>
    <w:p w:rsidR="00B12E8A" w:rsidRDefault="00B12E8A" w:rsidP="00B12E8A">
      <w:r>
        <w:rPr>
          <w:b/>
        </w:rPr>
        <w:t>Vývoj počtu obyvateľov:</w:t>
      </w:r>
      <w:r>
        <w:t xml:space="preserve"> oproti roku 201</w:t>
      </w:r>
      <w:r w:rsidR="007174A6">
        <w:t>5</w:t>
      </w:r>
      <w:r>
        <w:t xml:space="preserve"> je stúpajúca tendencia</w:t>
      </w:r>
    </w:p>
    <w:p w:rsidR="00B12E8A" w:rsidRDefault="00B12E8A" w:rsidP="00B12E8A"/>
    <w:p w:rsidR="00B12E8A" w:rsidRDefault="00B12E8A" w:rsidP="00B12E8A">
      <w:pPr>
        <w:rPr>
          <w:b/>
          <w:color w:val="800080"/>
          <w:sz w:val="28"/>
          <w:szCs w:val="28"/>
        </w:rPr>
      </w:pPr>
      <w:r>
        <w:rPr>
          <w:b/>
          <w:color w:val="800080"/>
          <w:sz w:val="28"/>
          <w:szCs w:val="28"/>
        </w:rPr>
        <w:t>5. 3. Ekonomické údaje</w:t>
      </w:r>
    </w:p>
    <w:p w:rsidR="00B12E8A" w:rsidRDefault="00B12E8A" w:rsidP="00B12E8A">
      <w:pPr>
        <w:rPr>
          <w:b/>
          <w:color w:val="800080"/>
          <w:sz w:val="28"/>
          <w:szCs w:val="28"/>
        </w:rPr>
      </w:pPr>
    </w:p>
    <w:p w:rsidR="00B12E8A" w:rsidRPr="00286DAE" w:rsidRDefault="00B12E8A" w:rsidP="00B12E8A">
      <w:r w:rsidRPr="00286DAE">
        <w:rPr>
          <w:b/>
        </w:rPr>
        <w:t>Nezamestnanosť v </w:t>
      </w:r>
      <w:r w:rsidR="00286DAE" w:rsidRPr="00286DAE">
        <w:rPr>
          <w:b/>
        </w:rPr>
        <w:t>okrese</w:t>
      </w:r>
      <w:r w:rsidRPr="00286DAE">
        <w:rPr>
          <w:b/>
        </w:rPr>
        <w:t xml:space="preserve">:   </w:t>
      </w:r>
      <w:r w:rsidR="00286DAE" w:rsidRPr="00286DAE">
        <w:rPr>
          <w:b/>
        </w:rPr>
        <w:t>10,54</w:t>
      </w:r>
      <w:r w:rsidRPr="00286DAE">
        <w:t xml:space="preserve"> %</w:t>
      </w:r>
    </w:p>
    <w:p w:rsidR="00B12E8A" w:rsidRPr="00286DAE" w:rsidRDefault="00B12E8A" w:rsidP="00B12E8A"/>
    <w:p w:rsidR="00B12E8A" w:rsidRPr="00286DAE" w:rsidRDefault="00B12E8A" w:rsidP="00B12E8A">
      <w:r w:rsidRPr="00286DAE">
        <w:rPr>
          <w:b/>
        </w:rPr>
        <w:t>Nezamestnanosť v</w:t>
      </w:r>
      <w:r w:rsidR="00D14E3A" w:rsidRPr="00286DAE">
        <w:rPr>
          <w:b/>
        </w:rPr>
        <w:t> prešovskom kraji</w:t>
      </w:r>
      <w:r w:rsidRPr="00286DAE">
        <w:rPr>
          <w:b/>
        </w:rPr>
        <w:t>:</w:t>
      </w:r>
      <w:r w:rsidRPr="00286DAE">
        <w:t xml:space="preserve"> 1</w:t>
      </w:r>
      <w:r w:rsidR="00D14E3A" w:rsidRPr="00286DAE">
        <w:t xml:space="preserve">3,91 </w:t>
      </w:r>
      <w:r w:rsidRPr="00286DAE">
        <w:t>%</w:t>
      </w:r>
    </w:p>
    <w:p w:rsidR="00B12E8A" w:rsidRPr="00286DAE" w:rsidRDefault="00B12E8A" w:rsidP="00B12E8A">
      <w:pPr>
        <w:rPr>
          <w:b/>
        </w:rPr>
      </w:pPr>
    </w:p>
    <w:p w:rsidR="00B12E8A" w:rsidRDefault="00B12E8A" w:rsidP="00B12E8A">
      <w:r w:rsidRPr="00286DAE">
        <w:rPr>
          <w:b/>
        </w:rPr>
        <w:t xml:space="preserve">Vývoj nezamestnanosti: </w:t>
      </w:r>
      <w:r w:rsidRPr="00286DAE">
        <w:t>oproti roku 201</w:t>
      </w:r>
      <w:r w:rsidR="00104E74" w:rsidRPr="00286DAE">
        <w:t>5</w:t>
      </w:r>
      <w:r w:rsidRPr="00286DAE">
        <w:t xml:space="preserve"> má nezamestnanosť klesajúcu tendenciu</w:t>
      </w:r>
      <w:r w:rsidR="00286DAE">
        <w:t>.</w:t>
      </w:r>
      <w:r w:rsidR="001805E6">
        <w:t xml:space="preserve"> </w:t>
      </w:r>
    </w:p>
    <w:p w:rsidR="001805E6" w:rsidRDefault="001805E6" w:rsidP="00B12E8A"/>
    <w:p w:rsidR="006F6A87" w:rsidRDefault="001805E6" w:rsidP="00B12E8A">
      <w:r>
        <w:t>V roku 2016 bolo prostredníctvom Úradu práce sociálnych vecí a</w:t>
      </w:r>
      <w:r w:rsidR="006F6A87">
        <w:t> </w:t>
      </w:r>
      <w:r>
        <w:t>rodiny</w:t>
      </w:r>
      <w:r w:rsidR="006F6A87">
        <w:t xml:space="preserve"> SR</w:t>
      </w:r>
      <w:r>
        <w:t xml:space="preserve"> v Meste Veľký Šariš zamestnaných celko</w:t>
      </w:r>
      <w:r w:rsidR="00877F5F">
        <w:t>m</w:t>
      </w:r>
      <w:r>
        <w:t xml:space="preserve"> 216 uchádzačov o zamestnanie. </w:t>
      </w:r>
    </w:p>
    <w:p w:rsidR="001805E6" w:rsidRDefault="001805E6" w:rsidP="00B12E8A">
      <w:r>
        <w:t>Jednalo sa prevažne o tieto projekty:</w:t>
      </w:r>
    </w:p>
    <w:p w:rsidR="001805E6" w:rsidRDefault="001805E6" w:rsidP="006F6A87">
      <w:pPr>
        <w:pStyle w:val="Odsekzoznamu"/>
        <w:numPr>
          <w:ilvl w:val="0"/>
          <w:numId w:val="31"/>
        </w:numPr>
      </w:pPr>
      <w:r>
        <w:t>Šanca na zamestnanie</w:t>
      </w:r>
      <w:r w:rsidR="006F6A87">
        <w:t>,</w:t>
      </w:r>
    </w:p>
    <w:p w:rsidR="006F6A87" w:rsidRDefault="006F6A87" w:rsidP="006F6A87">
      <w:pPr>
        <w:pStyle w:val="Odsekzoznamu"/>
        <w:numPr>
          <w:ilvl w:val="0"/>
          <w:numId w:val="31"/>
        </w:numPr>
      </w:pPr>
      <w:r>
        <w:t>Zapojenie nezamestnaných do obnovy kultúrneho dedičstva,</w:t>
      </w:r>
    </w:p>
    <w:p w:rsidR="006F6A87" w:rsidRDefault="006F6A87" w:rsidP="006F6A87">
      <w:pPr>
        <w:pStyle w:val="Odsekzoznamu"/>
        <w:numPr>
          <w:ilvl w:val="0"/>
          <w:numId w:val="31"/>
        </w:numPr>
      </w:pPr>
      <w:r>
        <w:t>Poskytnutie príspevku na podporu rozvoja miestnej a regionálnej zamestnanosti.</w:t>
      </w:r>
    </w:p>
    <w:p w:rsidR="006F6A87" w:rsidRDefault="006F6A87" w:rsidP="006F6A87">
      <w:r>
        <w:t>Mesto zamestnávalo občanov prostredníctvom drobných obecných služieb, kde bolo mesačne zamestnaných približne 73 uchádzačov o</w:t>
      </w:r>
      <w:r w:rsidR="00877F5F">
        <w:t> </w:t>
      </w:r>
      <w:r>
        <w:t>zamestnanie</w:t>
      </w:r>
      <w:r w:rsidR="00877F5F">
        <w:t>, a z</w:t>
      </w:r>
      <w:r>
        <w:t xml:space="preserve">ároveň poskytlo prácu </w:t>
      </w:r>
      <w:r w:rsidR="009A00FB">
        <w:t xml:space="preserve">mesačne v priemere </w:t>
      </w:r>
      <w:r>
        <w:t xml:space="preserve">33 </w:t>
      </w:r>
      <w:r w:rsidR="00877F5F">
        <w:t xml:space="preserve">aj </w:t>
      </w:r>
      <w:r>
        <w:t xml:space="preserve">občanom v hmotnej núdzi. </w:t>
      </w:r>
    </w:p>
    <w:p w:rsidR="00B12E8A" w:rsidRDefault="00B12E8A" w:rsidP="00B12E8A">
      <w:pPr>
        <w:spacing w:line="360" w:lineRule="auto"/>
        <w:rPr>
          <w:b/>
          <w:color w:val="800080"/>
          <w:sz w:val="28"/>
          <w:szCs w:val="28"/>
        </w:rPr>
      </w:pPr>
    </w:p>
    <w:p w:rsidR="00261650" w:rsidRDefault="00261650" w:rsidP="00B12E8A">
      <w:pPr>
        <w:spacing w:line="360" w:lineRule="auto"/>
        <w:rPr>
          <w:b/>
          <w:color w:val="800080"/>
          <w:sz w:val="28"/>
          <w:szCs w:val="28"/>
        </w:rPr>
      </w:pPr>
    </w:p>
    <w:p w:rsidR="00261650" w:rsidRDefault="00261650" w:rsidP="00B12E8A">
      <w:pPr>
        <w:spacing w:line="360" w:lineRule="auto"/>
        <w:rPr>
          <w:b/>
          <w:color w:val="800080"/>
          <w:sz w:val="28"/>
          <w:szCs w:val="28"/>
        </w:rPr>
      </w:pPr>
    </w:p>
    <w:p w:rsidR="00261650" w:rsidRDefault="00261650" w:rsidP="00B12E8A">
      <w:pPr>
        <w:spacing w:line="360" w:lineRule="auto"/>
        <w:rPr>
          <w:b/>
          <w:color w:val="800080"/>
          <w:sz w:val="28"/>
          <w:szCs w:val="28"/>
        </w:rPr>
      </w:pPr>
    </w:p>
    <w:p w:rsidR="00261650" w:rsidRDefault="00261650" w:rsidP="00B12E8A">
      <w:pPr>
        <w:spacing w:line="360" w:lineRule="auto"/>
        <w:rPr>
          <w:b/>
          <w:color w:val="800080"/>
          <w:sz w:val="28"/>
          <w:szCs w:val="28"/>
        </w:rPr>
      </w:pPr>
    </w:p>
    <w:p w:rsidR="00261650" w:rsidRDefault="00261650" w:rsidP="00B12E8A">
      <w:pPr>
        <w:spacing w:line="360" w:lineRule="auto"/>
        <w:rPr>
          <w:b/>
          <w:color w:val="800080"/>
          <w:sz w:val="28"/>
          <w:szCs w:val="28"/>
        </w:rPr>
      </w:pPr>
    </w:p>
    <w:p w:rsidR="00261650" w:rsidRDefault="00261650" w:rsidP="00B12E8A">
      <w:pPr>
        <w:spacing w:line="360" w:lineRule="auto"/>
        <w:rPr>
          <w:b/>
          <w:color w:val="800080"/>
          <w:sz w:val="28"/>
          <w:szCs w:val="28"/>
        </w:rPr>
      </w:pPr>
    </w:p>
    <w:p w:rsidR="00B12E8A" w:rsidRDefault="00B12E8A" w:rsidP="00B12E8A">
      <w:pPr>
        <w:spacing w:line="360" w:lineRule="auto"/>
      </w:pPr>
      <w:r>
        <w:rPr>
          <w:b/>
          <w:color w:val="800080"/>
          <w:sz w:val="28"/>
          <w:szCs w:val="28"/>
        </w:rPr>
        <w:lastRenderedPageBreak/>
        <w:t>5.4. Symboly obce</w:t>
      </w:r>
      <w:r>
        <w:t xml:space="preserve">      </w:t>
      </w:r>
    </w:p>
    <w:p w:rsidR="00B12E8A" w:rsidRDefault="00B12E8A" w:rsidP="00B12E8A">
      <w:pPr>
        <w:spacing w:line="360" w:lineRule="auto"/>
      </w:pPr>
      <w:r>
        <w:t xml:space="preserve">                                      </w:t>
      </w:r>
    </w:p>
    <w:p w:rsidR="00B12E8A" w:rsidRPr="00CA7AED" w:rsidRDefault="00B12E8A" w:rsidP="00B12E8A">
      <w:pPr>
        <w:spacing w:line="360" w:lineRule="auto"/>
        <w:jc w:val="both"/>
      </w:pPr>
      <w:r w:rsidRPr="00CA7AED">
        <w:rPr>
          <w:noProof/>
        </w:rPr>
        <w:drawing>
          <wp:inline distT="0" distB="0" distL="0" distR="0">
            <wp:extent cx="1219200" cy="15621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15621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A7AED">
        <w:t xml:space="preserve">                        </w:t>
      </w:r>
      <w:r w:rsidRPr="00CA7AED">
        <w:rPr>
          <w:b/>
        </w:rPr>
        <w:t>Erb mesta :</w:t>
      </w:r>
      <w:r w:rsidRPr="00CA7AED">
        <w:t xml:space="preserve">  Erb mesta tvorí v modrom štíte na zelenej oblej pažiti medzi dvomi zelenými z pažite vyrastajúcimi ďatelinami stojaci striebrovlasý, zlato obutý svätý Jakub, v striebornom klobúku, pravicou sa opierajúci o zlatú palicu s pripevnenou zlatou tekvičkou, ľavicou si pridržiavajúci na ľavom boku zlatú kapsu.        </w:t>
      </w:r>
    </w:p>
    <w:p w:rsidR="00B12E8A" w:rsidRPr="00CA7AED" w:rsidRDefault="00B12E8A" w:rsidP="00B12E8A">
      <w:pPr>
        <w:spacing w:line="360" w:lineRule="auto"/>
        <w:jc w:val="both"/>
      </w:pPr>
    </w:p>
    <w:p w:rsidR="00B12E8A" w:rsidRDefault="00B12E8A" w:rsidP="00B12E8A">
      <w:pPr>
        <w:tabs>
          <w:tab w:val="left" w:pos="3420"/>
          <w:tab w:val="left" w:pos="3600"/>
        </w:tabs>
        <w:spacing w:line="360" w:lineRule="auto"/>
        <w:jc w:val="both"/>
      </w:pPr>
      <w:r w:rsidRPr="00CA7AED">
        <w:rPr>
          <w:noProof/>
        </w:rPr>
        <w:drawing>
          <wp:inline distT="0" distB="0" distL="0" distR="0">
            <wp:extent cx="1504950" cy="148590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0" cy="14859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A7AED">
        <w:tab/>
        <w:t xml:space="preserve">   </w:t>
      </w:r>
      <w:r w:rsidRPr="00CA7AED">
        <w:rPr>
          <w:b/>
        </w:rPr>
        <w:t xml:space="preserve">Zástava mesta : </w:t>
      </w:r>
      <w:r w:rsidRPr="00CA7AED">
        <w:t xml:space="preserve">Vlajka mesta pozostáva z piatich pozdĺžnych pruhov vo farbách modrej (2/7), žltej (1/7), bielej (1/7), žltej (1/7) a zelenej (2/7). Vlajka má pomer strán 2:3 a ukončená je dvoma cípmi, </w:t>
      </w:r>
      <w:proofErr w:type="spellStart"/>
      <w:r w:rsidRPr="00CA7AED">
        <w:t>t.j</w:t>
      </w:r>
      <w:proofErr w:type="spellEnd"/>
      <w:r w:rsidRPr="00CA7AED">
        <w:t xml:space="preserve">. </w:t>
      </w:r>
      <w:proofErr w:type="spellStart"/>
      <w:r w:rsidRPr="00CA7AED">
        <w:t>zástrihom</w:t>
      </w:r>
      <w:proofErr w:type="spellEnd"/>
      <w:r w:rsidRPr="00CA7AED">
        <w:t>, siahajúcim do tretiny jej listu.</w:t>
      </w:r>
    </w:p>
    <w:p w:rsidR="00B12E8A" w:rsidRDefault="00B12E8A" w:rsidP="00B12E8A">
      <w:pPr>
        <w:tabs>
          <w:tab w:val="left" w:pos="3420"/>
          <w:tab w:val="left" w:pos="3600"/>
        </w:tabs>
        <w:spacing w:line="360" w:lineRule="auto"/>
        <w:jc w:val="both"/>
      </w:pPr>
    </w:p>
    <w:p w:rsidR="00B12E8A" w:rsidRDefault="00B12E8A" w:rsidP="00B12E8A">
      <w:pPr>
        <w:tabs>
          <w:tab w:val="left" w:pos="3420"/>
          <w:tab w:val="left" w:pos="3600"/>
        </w:tabs>
        <w:spacing w:line="360" w:lineRule="auto"/>
        <w:jc w:val="both"/>
      </w:pPr>
    </w:p>
    <w:p w:rsidR="00B12E8A" w:rsidRDefault="00B12E8A" w:rsidP="00B12E8A">
      <w:pPr>
        <w:tabs>
          <w:tab w:val="left" w:pos="3420"/>
          <w:tab w:val="left" w:pos="3600"/>
        </w:tabs>
        <w:spacing w:line="360" w:lineRule="auto"/>
        <w:jc w:val="both"/>
      </w:pPr>
      <w:r w:rsidRPr="00CA7AED">
        <w:rPr>
          <w:noProof/>
        </w:rPr>
        <w:drawing>
          <wp:anchor distT="0" distB="0" distL="114935" distR="114935" simplePos="0" relativeHeight="251659264" behindDoc="1" locked="0" layoutInCell="1" allowOverlap="1">
            <wp:simplePos x="0" y="0"/>
            <wp:positionH relativeFrom="column">
              <wp:posOffset>-152400</wp:posOffset>
            </wp:positionH>
            <wp:positionV relativeFrom="paragraph">
              <wp:posOffset>-302895</wp:posOffset>
            </wp:positionV>
            <wp:extent cx="1248410" cy="1148080"/>
            <wp:effectExtent l="0" t="0" r="8890" b="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8410" cy="11480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12E8A" w:rsidRDefault="00B12E8A" w:rsidP="00B12E8A">
      <w:pPr>
        <w:tabs>
          <w:tab w:val="left" w:pos="3420"/>
          <w:tab w:val="left" w:pos="3600"/>
        </w:tabs>
        <w:spacing w:line="360" w:lineRule="auto"/>
        <w:jc w:val="both"/>
      </w:pPr>
    </w:p>
    <w:p w:rsidR="00B12E8A" w:rsidRDefault="00B12E8A" w:rsidP="00B12E8A">
      <w:pPr>
        <w:tabs>
          <w:tab w:val="left" w:pos="3420"/>
          <w:tab w:val="left" w:pos="3600"/>
        </w:tabs>
        <w:spacing w:line="360" w:lineRule="auto"/>
        <w:jc w:val="both"/>
      </w:pPr>
    </w:p>
    <w:p w:rsidR="00B12E8A" w:rsidRDefault="00B12E8A" w:rsidP="00B12E8A">
      <w:pPr>
        <w:tabs>
          <w:tab w:val="left" w:pos="3420"/>
          <w:tab w:val="left" w:pos="3600"/>
        </w:tabs>
        <w:spacing w:line="360" w:lineRule="auto"/>
        <w:jc w:val="both"/>
      </w:pPr>
    </w:p>
    <w:p w:rsidR="00B12E8A" w:rsidRPr="00CA7AED" w:rsidRDefault="00B12E8A" w:rsidP="00B12E8A">
      <w:pPr>
        <w:pStyle w:val="Odsekzoznamu"/>
        <w:spacing w:after="0" w:line="360" w:lineRule="auto"/>
        <w:ind w:left="0" w:firstLine="708"/>
        <w:jc w:val="both"/>
        <w:rPr>
          <w:rFonts w:ascii="Times New Roman" w:hAnsi="Times New Roman" w:cs="Times New Roman"/>
          <w:b/>
        </w:rPr>
      </w:pPr>
      <w:r w:rsidRPr="00CA7AED">
        <w:rPr>
          <w:rFonts w:ascii="Times New Roman" w:hAnsi="Times New Roman" w:cs="Times New Roman"/>
        </w:rPr>
        <w:t xml:space="preserve">       </w:t>
      </w:r>
      <w:r>
        <w:rPr>
          <w:rFonts w:ascii="Times New Roman" w:hAnsi="Times New Roman" w:cs="Times New Roman"/>
        </w:rPr>
        <w:t xml:space="preserve">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P</w:t>
      </w:r>
      <w:r w:rsidRPr="00CA7AED">
        <w:rPr>
          <w:rFonts w:ascii="Times New Roman" w:hAnsi="Times New Roman" w:cs="Times New Roman"/>
          <w:b/>
          <w:sz w:val="24"/>
          <w:szCs w:val="24"/>
        </w:rPr>
        <w:t>ečať mesta :</w:t>
      </w:r>
      <w:r w:rsidRPr="00CA7AED">
        <w:rPr>
          <w:rFonts w:ascii="Times New Roman" w:hAnsi="Times New Roman" w:cs="Times New Roman"/>
          <w:sz w:val="24"/>
          <w:szCs w:val="24"/>
        </w:rPr>
        <w:t xml:space="preserve"> Pečaťou sa rozumie pečatidlom zhotovený reliéfny obraz erbu Mesta Veľký Šariš obkolesený kruhopisom s názvom mesta. </w:t>
      </w:r>
    </w:p>
    <w:p w:rsidR="00B12E8A" w:rsidRPr="00CA7AED" w:rsidRDefault="00B12E8A" w:rsidP="00B12E8A">
      <w:pPr>
        <w:tabs>
          <w:tab w:val="left" w:pos="3420"/>
        </w:tabs>
        <w:spacing w:line="360" w:lineRule="auto"/>
        <w:jc w:val="both"/>
        <w:rPr>
          <w:b/>
        </w:rPr>
      </w:pPr>
    </w:p>
    <w:p w:rsidR="00B12E8A" w:rsidRPr="00CA7AED" w:rsidRDefault="00B12E8A" w:rsidP="00B12E8A">
      <w:pPr>
        <w:pStyle w:val="Odsekzoznamu"/>
        <w:spacing w:after="0"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12E8A" w:rsidRPr="00CA7AED" w:rsidRDefault="00B12E8A" w:rsidP="00B12E8A">
      <w:pPr>
        <w:pStyle w:val="Odsekzoznamu"/>
        <w:spacing w:after="0" w:line="360" w:lineRule="auto"/>
        <w:ind w:left="0"/>
        <w:jc w:val="both"/>
        <w:rPr>
          <w:rFonts w:ascii="Times New Roman" w:hAnsi="Times New Roman" w:cs="Times New Roman"/>
        </w:rPr>
      </w:pPr>
      <w:r w:rsidRPr="00CA7AED">
        <w:rPr>
          <w:rFonts w:ascii="Times New Roman" w:eastAsia="Palatino Linotype" w:hAnsi="Times New Roman" w:cs="Times New Roman"/>
          <w:b/>
          <w:sz w:val="24"/>
          <w:szCs w:val="24"/>
        </w:rPr>
        <w:lastRenderedPageBreak/>
        <w:t xml:space="preserve">  </w:t>
      </w:r>
      <w:r w:rsidRPr="00CA7AED">
        <w:rPr>
          <w:rFonts w:ascii="Times New Roman" w:hAnsi="Times New Roman" w:cs="Times New Roman"/>
          <w:noProof/>
          <w:lang w:eastAsia="sk-SK"/>
        </w:rPr>
        <w:drawing>
          <wp:inline distT="0" distB="0" distL="0" distR="0">
            <wp:extent cx="1409700" cy="1323975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13239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A7AED">
        <w:rPr>
          <w:rFonts w:ascii="Times New Roman" w:eastAsia="Palatino Linotype" w:hAnsi="Times New Roman" w:cs="Times New Roman"/>
          <w:b/>
          <w:sz w:val="24"/>
          <w:szCs w:val="24"/>
        </w:rPr>
        <w:t xml:space="preserve">               </w:t>
      </w:r>
      <w:r w:rsidRPr="00CA7AED">
        <w:rPr>
          <w:rFonts w:ascii="Times New Roman" w:hAnsi="Times New Roman" w:cs="Times New Roman"/>
          <w:b/>
          <w:sz w:val="24"/>
          <w:szCs w:val="24"/>
        </w:rPr>
        <w:t>Mestská reťaz :</w:t>
      </w:r>
      <w:r w:rsidRPr="00CA7AED">
        <w:rPr>
          <w:rFonts w:ascii="Times New Roman" w:hAnsi="Times New Roman" w:cs="Times New Roman"/>
          <w:sz w:val="24"/>
          <w:szCs w:val="24"/>
        </w:rPr>
        <w:t xml:space="preserve">  Tvoren</w:t>
      </w:r>
      <w:r>
        <w:rPr>
          <w:rFonts w:ascii="Times New Roman" w:hAnsi="Times New Roman" w:cs="Times New Roman"/>
          <w:sz w:val="24"/>
          <w:szCs w:val="24"/>
        </w:rPr>
        <w:t xml:space="preserve">á je dvadsiatimi článkami </w:t>
      </w:r>
      <w:r w:rsidRPr="00CA7AED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CA7AED">
        <w:rPr>
          <w:rFonts w:ascii="Times New Roman" w:hAnsi="Times New Roman" w:cs="Times New Roman"/>
          <w:sz w:val="24"/>
          <w:szCs w:val="24"/>
        </w:rPr>
        <w:t xml:space="preserve">motívom kvetov. Reťaz je ukončená štítovou medailou </w:t>
      </w:r>
      <w:r>
        <w:rPr>
          <w:rFonts w:ascii="Times New Roman" w:hAnsi="Times New Roman" w:cs="Times New Roman"/>
          <w:sz w:val="24"/>
          <w:szCs w:val="24"/>
        </w:rPr>
        <w:t>s vyobrazením erbu mesta</w:t>
      </w:r>
      <w:r w:rsidRPr="00CA7AE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A7AED">
        <w:rPr>
          <w:rFonts w:ascii="Times New Roman" w:hAnsi="Times New Roman" w:cs="Times New Roman"/>
          <w:sz w:val="24"/>
          <w:szCs w:val="24"/>
        </w:rPr>
        <w:t xml:space="preserve"> s nápisom Mesto Veľký Šariš. </w:t>
      </w:r>
    </w:p>
    <w:p w:rsidR="00B12E8A" w:rsidRPr="00CA7AED" w:rsidRDefault="00B12E8A" w:rsidP="00B12E8A">
      <w:pPr>
        <w:spacing w:line="360" w:lineRule="auto"/>
        <w:jc w:val="both"/>
        <w:rPr>
          <w:b/>
        </w:rPr>
      </w:pPr>
    </w:p>
    <w:p w:rsidR="00B12E8A" w:rsidRPr="0010487C" w:rsidRDefault="00B12E8A" w:rsidP="00B12E8A">
      <w:pPr>
        <w:spacing w:line="360" w:lineRule="auto"/>
        <w:jc w:val="both"/>
        <w:rPr>
          <w:b/>
          <w:color w:val="B41C8C"/>
          <w:sz w:val="28"/>
          <w:szCs w:val="28"/>
        </w:rPr>
      </w:pPr>
      <w:r w:rsidRPr="0010487C">
        <w:rPr>
          <w:b/>
          <w:color w:val="B41C8C"/>
          <w:sz w:val="28"/>
          <w:szCs w:val="28"/>
        </w:rPr>
        <w:t>5.5 História mesta</w:t>
      </w:r>
    </w:p>
    <w:p w:rsidR="00B12E8A" w:rsidRDefault="00B12E8A" w:rsidP="00B12E8A">
      <w:pPr>
        <w:ind w:firstLine="708"/>
        <w:jc w:val="both"/>
        <w:rPr>
          <w:shd w:val="clear" w:color="auto" w:fill="FFFFFF"/>
        </w:rPr>
      </w:pPr>
    </w:p>
    <w:p w:rsidR="00B12E8A" w:rsidRDefault="00B12E8A" w:rsidP="00B12E8A">
      <w:pPr>
        <w:ind w:firstLine="708"/>
        <w:jc w:val="both"/>
        <w:rPr>
          <w:shd w:val="clear" w:color="auto" w:fill="FFFFFF"/>
        </w:rPr>
      </w:pPr>
      <w:r w:rsidRPr="00CA7AED">
        <w:rPr>
          <w:shd w:val="clear" w:color="auto" w:fill="FFFFFF"/>
        </w:rPr>
        <w:t xml:space="preserve">Archeologické nálezy dosvedčujú miestne </w:t>
      </w:r>
      <w:proofErr w:type="spellStart"/>
      <w:r w:rsidRPr="00CA7AED">
        <w:rPr>
          <w:shd w:val="clear" w:color="auto" w:fill="FFFFFF"/>
        </w:rPr>
        <w:t>slo</w:t>
      </w:r>
      <w:r>
        <w:rPr>
          <w:shd w:val="clear" w:color="auto" w:fill="FFFFFF"/>
        </w:rPr>
        <w:t>vansko</w:t>
      </w:r>
      <w:proofErr w:type="spellEnd"/>
      <w:r>
        <w:rPr>
          <w:shd w:val="clear" w:color="auto" w:fill="FFFFFF"/>
        </w:rPr>
        <w:t xml:space="preserve"> - slovenské osídlenie </w:t>
      </w:r>
      <w:r w:rsidRPr="00CA7AED">
        <w:rPr>
          <w:shd w:val="clear" w:color="auto" w:fill="FFFFFF"/>
        </w:rPr>
        <w:t>od 8. do 11. storočia.</w:t>
      </w:r>
      <w:r w:rsidRPr="00CA7AED">
        <w:t xml:space="preserve"> </w:t>
      </w:r>
      <w:r w:rsidRPr="00CA7AED">
        <w:rPr>
          <w:shd w:val="clear" w:color="auto" w:fill="FFFFFF"/>
        </w:rPr>
        <w:t xml:space="preserve">Najstarší písomný doklad o Veľkom Šariši pochádza z roku 1217. O miestnom </w:t>
      </w:r>
      <w:proofErr w:type="spellStart"/>
      <w:r w:rsidRPr="00CA7AED">
        <w:rPr>
          <w:shd w:val="clear" w:color="auto" w:fill="FFFFFF"/>
        </w:rPr>
        <w:t>rímsko</w:t>
      </w:r>
      <w:proofErr w:type="spellEnd"/>
      <w:r w:rsidRPr="00CA7AED">
        <w:rPr>
          <w:shd w:val="clear" w:color="auto" w:fill="FFFFFF"/>
        </w:rPr>
        <w:t xml:space="preserve"> - katolíckom kostole a farnosti sú správy od roku 1248. Najstaršie viditeľné časti farského kostola pochádzajú z 2. polovice 14. storočia. Škola jestvovala pri farskom kostole ako súčasť farnosti. Od p</w:t>
      </w:r>
      <w:r>
        <w:rPr>
          <w:shd w:val="clear" w:color="auto" w:fill="FFFFFF"/>
        </w:rPr>
        <w:t xml:space="preserve">olovice 13. do polovice </w:t>
      </w:r>
      <w:r w:rsidRPr="00CA7AED">
        <w:rPr>
          <w:shd w:val="clear" w:color="auto" w:fill="FFFFFF"/>
        </w:rPr>
        <w:t>16. storočia v miestnom kláštore</w:t>
      </w:r>
      <w:r>
        <w:rPr>
          <w:shd w:val="clear" w:color="auto" w:fill="FFFFFF"/>
        </w:rPr>
        <w:t xml:space="preserve"> pôsobili augustiniáni. </w:t>
      </w:r>
    </w:p>
    <w:p w:rsidR="00B12E8A" w:rsidRDefault="00B12E8A" w:rsidP="00B12E8A">
      <w:pPr>
        <w:ind w:firstLine="708"/>
        <w:jc w:val="both"/>
        <w:rPr>
          <w:rStyle w:val="moretext"/>
        </w:rPr>
      </w:pPr>
      <w:r w:rsidRPr="00CA7AED">
        <w:rPr>
          <w:shd w:val="clear" w:color="auto" w:fill="FFFFFF"/>
        </w:rPr>
        <w:t>Na výraznom blízkom kopci (kóta 572) z iniciatívy uhorského kráľa postavili koncom 12. storočia hrad, o ktorom je najstarší písomný doklad z roku 1262. Hrad    sa stal vojenským a administratívnym strediskom Šariš</w:t>
      </w:r>
      <w:r>
        <w:rPr>
          <w:shd w:val="clear" w:color="auto" w:fill="FFFFFF"/>
        </w:rPr>
        <w:t xml:space="preserve">skej župy a príležitostne </w:t>
      </w:r>
      <w:r w:rsidRPr="00CA7AED">
        <w:rPr>
          <w:shd w:val="clear" w:color="auto" w:fill="FFFFFF"/>
        </w:rPr>
        <w:t xml:space="preserve"> sa na ňom zdržiavali aj uhorskí králi. Jestvovanie hradu malo v 13. storočí priaznivý vplyv na rozvoj Veľkého Šariša.</w:t>
      </w:r>
      <w:r w:rsidRPr="00CA7AED">
        <w:t xml:space="preserve"> </w:t>
      </w:r>
      <w:r>
        <w:t xml:space="preserve"> </w:t>
      </w:r>
      <w:r w:rsidRPr="00CA7AED">
        <w:rPr>
          <w:shd w:val="clear" w:color="auto" w:fill="FFFFFF"/>
        </w:rPr>
        <w:t xml:space="preserve">V 13. storočí sa tu udomácnilo konanie trhu každý štvrtok a Veľký Šariš sa rozvíjal ako mesto. Priaznivý 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>rozvoj</w:t>
      </w:r>
      <w:r>
        <w:rPr>
          <w:shd w:val="clear" w:color="auto" w:fill="FFFFFF"/>
        </w:rPr>
        <w:t xml:space="preserve">  </w:t>
      </w:r>
      <w:r w:rsidRPr="00CA7AED">
        <w:rPr>
          <w:shd w:val="clear" w:color="auto" w:fill="FFFFFF"/>
        </w:rPr>
        <w:t xml:space="preserve"> trhu 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>bol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 hlavným 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činiteľom, 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>ktorý</w:t>
      </w:r>
      <w:r>
        <w:rPr>
          <w:shd w:val="clear" w:color="auto" w:fill="FFFFFF"/>
        </w:rPr>
        <w:t xml:space="preserve">  </w:t>
      </w:r>
      <w:r w:rsidRPr="00CA7AED">
        <w:rPr>
          <w:shd w:val="clear" w:color="auto" w:fill="FFFFFF"/>
        </w:rPr>
        <w:t xml:space="preserve"> </w:t>
      </w:r>
      <w:r w:rsidRPr="00CA7AED">
        <w:rPr>
          <w:rStyle w:val="moretext"/>
        </w:rPr>
        <w:t>privábil</w:t>
      </w:r>
      <w:r>
        <w:rPr>
          <w:rStyle w:val="moretext"/>
        </w:rPr>
        <w:t xml:space="preserve">  </w:t>
      </w:r>
      <w:r w:rsidRPr="00CA7AED">
        <w:rPr>
          <w:rStyle w:val="moretext"/>
        </w:rPr>
        <w:t xml:space="preserve"> nemeckých</w:t>
      </w:r>
      <w:r>
        <w:rPr>
          <w:rStyle w:val="moretext"/>
        </w:rPr>
        <w:t xml:space="preserve">  </w:t>
      </w:r>
      <w:r w:rsidRPr="00CA7AED">
        <w:rPr>
          <w:rStyle w:val="moretext"/>
        </w:rPr>
        <w:t xml:space="preserve"> prisťahovalcov </w:t>
      </w:r>
    </w:p>
    <w:p w:rsidR="00B12E8A" w:rsidRPr="00CA7AED" w:rsidRDefault="00B12E8A" w:rsidP="00B12E8A">
      <w:pPr>
        <w:jc w:val="both"/>
      </w:pPr>
      <w:r w:rsidRPr="00CA7AED">
        <w:rPr>
          <w:rStyle w:val="moretext"/>
        </w:rPr>
        <w:t>zo S</w:t>
      </w:r>
      <w:r>
        <w:rPr>
          <w:rStyle w:val="moretext"/>
        </w:rPr>
        <w:t>piša. Od polovice</w:t>
      </w:r>
      <w:r w:rsidRPr="00CA7AED">
        <w:rPr>
          <w:rStyle w:val="moretext"/>
        </w:rPr>
        <w:t xml:space="preserve"> 13. storočia žili vo Veľkom Šariši nielen Slováci, ale aj Nemci. Najmä Nemc</w:t>
      </w:r>
      <w:r>
        <w:rPr>
          <w:rStyle w:val="moretext"/>
        </w:rPr>
        <w:t xml:space="preserve">i </w:t>
      </w:r>
      <w:r w:rsidRPr="00CA7AED">
        <w:rPr>
          <w:rStyle w:val="moretext"/>
        </w:rPr>
        <w:t>sa iniciatívne zaslúžili o nadobudnutie mestských výsad v roku 1299 od kráľa Ondreja III. Kráľ Albert v roku 1439 zálohoval hradné pa</w:t>
      </w:r>
      <w:r>
        <w:rPr>
          <w:rStyle w:val="moretext"/>
        </w:rPr>
        <w:t xml:space="preserve">nstvo Šariš šľachticom </w:t>
      </w:r>
      <w:r w:rsidRPr="00CA7AED">
        <w:rPr>
          <w:rStyle w:val="moretext"/>
        </w:rPr>
        <w:t>z Perína spolu s</w:t>
      </w:r>
      <w:r>
        <w:rPr>
          <w:rStyle w:val="moretext"/>
        </w:rPr>
        <w:t> </w:t>
      </w:r>
      <w:r w:rsidRPr="00CA7AED">
        <w:rPr>
          <w:rStyle w:val="moretext"/>
        </w:rPr>
        <w:t>mestom Veľký Šariš. Mesto sa dostalo do područia šľachtických zemepánov. Z tohto vzťahu sa už Veľký Šariš nevymanil a právne upadol medzi mestečká. Bol síce najväčším a</w:t>
      </w:r>
      <w:r>
        <w:rPr>
          <w:rStyle w:val="moretext"/>
        </w:rPr>
        <w:t> </w:t>
      </w:r>
      <w:r w:rsidRPr="00CA7AED">
        <w:rPr>
          <w:rStyle w:val="moretext"/>
        </w:rPr>
        <w:t>naj</w:t>
      </w:r>
      <w:r>
        <w:rPr>
          <w:rStyle w:val="moretext"/>
        </w:rPr>
        <w:t>-</w:t>
      </w:r>
      <w:r w:rsidRPr="00CA7AED">
        <w:rPr>
          <w:rStyle w:val="moretext"/>
        </w:rPr>
        <w:t>významnejším mestečkom v Šarišskej stolici, avšak stratil právne a ekonomické výsady mesta. V 16. storočí k hradnému panstvu Šariš patrilo len mestečko Veľký Šariš a do 10 šari</w:t>
      </w:r>
      <w:r>
        <w:rPr>
          <w:rStyle w:val="moretext"/>
        </w:rPr>
        <w:t xml:space="preserve">šských dedín. V roku 1600 bolo </w:t>
      </w:r>
      <w:r w:rsidRPr="00CA7AED">
        <w:rPr>
          <w:rStyle w:val="moretext"/>
        </w:rPr>
        <w:t>v mestečku 155 meštianskych domov, roľníkov, remeselníkov, obchodníkov, ev. a. v. kostol, fara, škola, hostinec, pravdepodobne 2 mlyny. Vtedy tu žilo okolo 700 až 800 obyvateľov. Za reformácie od polovice 16. storočia mala škola úroveň gymnázia, začiatkom 18. storočia úroveň školy upadla. V rokoch 1715 až 1720 tu postupne hospodárilo 24 - 17 meštianskych domácností, v roku 1828</w:t>
      </w:r>
      <w:r>
        <w:rPr>
          <w:rStyle w:val="moretext"/>
        </w:rPr>
        <w:t xml:space="preserve"> tu bolo 378 domov </w:t>
      </w:r>
      <w:r w:rsidRPr="00CA7AED">
        <w:rPr>
          <w:rStyle w:val="moretext"/>
        </w:rPr>
        <w:t>s 2792 obyvateľmi, v roku 1900 tu žilo 2519 obyvateľov</w:t>
      </w:r>
      <w:r>
        <w:rPr>
          <w:rStyle w:val="moretext"/>
        </w:rPr>
        <w:t xml:space="preserve">. Priemyselné podniky  </w:t>
      </w:r>
      <w:r w:rsidRPr="00CA7AED">
        <w:rPr>
          <w:rStyle w:val="moretext"/>
        </w:rPr>
        <w:t>tu začali pôsobiť od polovice 19. storočia, najmä parný mlyn, súkenka. Do polovice 20. storočia mala každá domácnosť roľnícke hospodárstvo, len menšia časť domácností žila z remeselnej výroby, napr. ako garbiari, pláten</w:t>
      </w:r>
      <w:r>
        <w:rPr>
          <w:rStyle w:val="moretext"/>
        </w:rPr>
        <w:t>n</w:t>
      </w:r>
      <w:r w:rsidRPr="00CA7AED">
        <w:rPr>
          <w:rStyle w:val="moretext"/>
        </w:rPr>
        <w:t>íci, čižmári a iní živnostníci. Od polovice 20. storočia väčšina obyvateľov pracuje v priemyselných podnikoch a službách, rozvíjal sa miestny kovospracujúci podnik, ale najmä pivovar. Organizovaný šport sa tu rozvíja od začiatku 20. storočia, a to najmä futbal, tenis, jazdectvo a kolky. V roku 1970 tu žilo 3986 obyvateľov. V roku 1997 bola ukončená elektrifikácia železničnej trate Prešov - Veľký Šariš - Plaveč. Štatút mesta bol priznaný v roku 1989.</w:t>
      </w:r>
    </w:p>
    <w:p w:rsidR="00B12E8A" w:rsidRDefault="00B12E8A" w:rsidP="00B12E8A">
      <w:pPr>
        <w:jc w:val="both"/>
        <w:rPr>
          <w:b/>
        </w:rPr>
      </w:pPr>
    </w:p>
    <w:p w:rsidR="00261650" w:rsidRDefault="00261650" w:rsidP="00B12E8A">
      <w:pPr>
        <w:jc w:val="both"/>
        <w:rPr>
          <w:b/>
          <w:color w:val="800080"/>
          <w:sz w:val="28"/>
          <w:szCs w:val="28"/>
        </w:rPr>
      </w:pPr>
    </w:p>
    <w:p w:rsidR="00261650" w:rsidRDefault="00261650" w:rsidP="00B12E8A">
      <w:pPr>
        <w:jc w:val="both"/>
        <w:rPr>
          <w:b/>
          <w:color w:val="800080"/>
          <w:sz w:val="28"/>
          <w:szCs w:val="28"/>
        </w:rPr>
      </w:pPr>
    </w:p>
    <w:p w:rsidR="00B12E8A" w:rsidRDefault="00B12E8A" w:rsidP="00B12E8A">
      <w:pPr>
        <w:jc w:val="both"/>
        <w:rPr>
          <w:b/>
          <w:color w:val="800080"/>
          <w:sz w:val="28"/>
          <w:szCs w:val="28"/>
        </w:rPr>
      </w:pPr>
      <w:r w:rsidRPr="00CA7AED">
        <w:rPr>
          <w:b/>
          <w:color w:val="800080"/>
          <w:sz w:val="28"/>
          <w:szCs w:val="28"/>
        </w:rPr>
        <w:lastRenderedPageBreak/>
        <w:t>5.</w:t>
      </w:r>
      <w:r>
        <w:rPr>
          <w:b/>
          <w:color w:val="800080"/>
          <w:sz w:val="28"/>
          <w:szCs w:val="28"/>
        </w:rPr>
        <w:t>6</w:t>
      </w:r>
      <w:r w:rsidRPr="00CA7AED">
        <w:rPr>
          <w:b/>
          <w:color w:val="800080"/>
          <w:sz w:val="28"/>
          <w:szCs w:val="28"/>
        </w:rPr>
        <w:t xml:space="preserve"> Pamiatky</w:t>
      </w:r>
    </w:p>
    <w:p w:rsidR="00B12E8A" w:rsidRPr="00CA7AED" w:rsidRDefault="00B12E8A" w:rsidP="00B12E8A">
      <w:pPr>
        <w:jc w:val="both"/>
        <w:rPr>
          <w:b/>
          <w:color w:val="800080"/>
          <w:sz w:val="28"/>
          <w:szCs w:val="28"/>
        </w:rPr>
      </w:pPr>
    </w:p>
    <w:p w:rsidR="00B12E8A" w:rsidRDefault="00B12E8A" w:rsidP="00B12E8A">
      <w:pPr>
        <w:jc w:val="both"/>
        <w:rPr>
          <w:b/>
        </w:rPr>
      </w:pPr>
      <w:r w:rsidRPr="00CA7AED">
        <w:rPr>
          <w:b/>
        </w:rPr>
        <w:t>Šarišský hrad</w:t>
      </w:r>
    </w:p>
    <w:p w:rsidR="00B12E8A" w:rsidRPr="00CA7AED" w:rsidRDefault="00B12E8A" w:rsidP="00B12E8A">
      <w:pPr>
        <w:jc w:val="both"/>
        <w:rPr>
          <w:shd w:val="clear" w:color="auto" w:fill="FFFFFF"/>
        </w:rPr>
      </w:pPr>
    </w:p>
    <w:p w:rsidR="00B12E8A" w:rsidRPr="00DF2320" w:rsidRDefault="00B12E8A" w:rsidP="00B12E8A">
      <w:pPr>
        <w:ind w:firstLine="708"/>
        <w:jc w:val="both"/>
        <w:rPr>
          <w:shd w:val="clear" w:color="auto" w:fill="FFFFFF"/>
        </w:rPr>
      </w:pPr>
      <w:r w:rsidRPr="00DF2320">
        <w:rPr>
          <w:shd w:val="clear" w:color="auto" w:fill="FFFFFF"/>
        </w:rPr>
        <w:t>Hrad Šariš patrí k najrozsiahlejším stredovekým hradom na</w:t>
      </w:r>
      <w:r w:rsidRPr="00DF2320">
        <w:rPr>
          <w:rStyle w:val="apple-converted-space"/>
          <w:shd w:val="clear" w:color="auto" w:fill="FFFFFF"/>
        </w:rPr>
        <w:t> </w:t>
      </w:r>
      <w:hyperlink r:id="rId19" w:history="1">
        <w:r w:rsidRPr="00DF2320">
          <w:rPr>
            <w:rStyle w:val="Hypertextovprepojenie"/>
            <w:color w:val="auto"/>
            <w:u w:val="none"/>
            <w:shd w:val="clear" w:color="auto" w:fill="FFFFFF"/>
          </w:rPr>
          <w:t>Slovensku</w:t>
        </w:r>
      </w:hyperlink>
      <w:r w:rsidRPr="00DF2320">
        <w:rPr>
          <w:shd w:val="clear" w:color="auto" w:fill="FFFFFF"/>
        </w:rPr>
        <w:t xml:space="preserve">. Jeho celková zastavaná plocha prevyšuje </w:t>
      </w:r>
      <w:smartTag w:uri="urn:schemas-microsoft-com:office:smarttags" w:element="metricconverter">
        <w:smartTagPr>
          <w:attr w:name="ProductID" w:val="2,7 hekt￡ra"/>
        </w:smartTagPr>
        <w:r w:rsidRPr="00DF2320">
          <w:rPr>
            <w:shd w:val="clear" w:color="auto" w:fill="FFFFFF"/>
          </w:rPr>
          <w:t>2,7 hektára</w:t>
        </w:r>
      </w:smartTag>
      <w:r w:rsidRPr="00DF2320">
        <w:rPr>
          <w:shd w:val="clear" w:color="auto" w:fill="FFFFFF"/>
        </w:rPr>
        <w:t xml:space="preserve">. Je postavený na </w:t>
      </w:r>
      <w:hyperlink r:id="rId20" w:history="1">
        <w:r w:rsidRPr="00DF2320">
          <w:rPr>
            <w:rStyle w:val="Hypertextovprepojenie"/>
            <w:color w:val="auto"/>
            <w:u w:val="none"/>
            <w:shd w:val="clear" w:color="auto" w:fill="FFFFFF"/>
          </w:rPr>
          <w:t>Šarišskom vrchu</w:t>
        </w:r>
      </w:hyperlink>
      <w:r w:rsidRPr="00DF2320">
        <w:rPr>
          <w:rStyle w:val="apple-converted-space"/>
          <w:shd w:val="clear" w:color="auto" w:fill="FFFFFF"/>
        </w:rPr>
        <w:t> </w:t>
      </w:r>
      <w:r w:rsidRPr="00DF2320">
        <w:rPr>
          <w:shd w:val="clear" w:color="auto" w:fill="FFFFFF"/>
        </w:rPr>
        <w:t>– kužeľovitom</w:t>
      </w:r>
      <w:r w:rsidRPr="00DF2320">
        <w:rPr>
          <w:rStyle w:val="apple-converted-space"/>
          <w:shd w:val="clear" w:color="auto" w:fill="FFFFFF"/>
        </w:rPr>
        <w:t> </w:t>
      </w:r>
      <w:hyperlink r:id="rId21" w:history="1">
        <w:r w:rsidRPr="00DF2320">
          <w:rPr>
            <w:rStyle w:val="Hypertextovprepojenie"/>
            <w:color w:val="auto"/>
            <w:u w:val="none"/>
            <w:shd w:val="clear" w:color="auto" w:fill="FFFFFF"/>
          </w:rPr>
          <w:t>andezitovom</w:t>
        </w:r>
      </w:hyperlink>
      <w:r w:rsidRPr="00DF2320">
        <w:rPr>
          <w:rStyle w:val="apple-converted-space"/>
          <w:shd w:val="clear" w:color="auto" w:fill="FFFFFF"/>
        </w:rPr>
        <w:t> </w:t>
      </w:r>
      <w:r w:rsidRPr="00DF2320">
        <w:rPr>
          <w:shd w:val="clear" w:color="auto" w:fill="FFFFFF"/>
        </w:rPr>
        <w:t>570 m vysokom  kopci  nad  mestečkom</w:t>
      </w:r>
      <w:r w:rsidRPr="00DF2320">
        <w:rPr>
          <w:rStyle w:val="apple-converted-space"/>
          <w:shd w:val="clear" w:color="auto" w:fill="FFFFFF"/>
        </w:rPr>
        <w:t> </w:t>
      </w:r>
      <w:hyperlink r:id="rId22" w:history="1">
        <w:r w:rsidRPr="00DF2320">
          <w:rPr>
            <w:rStyle w:val="Hypertextovprepojenie"/>
            <w:color w:val="auto"/>
            <w:u w:val="none"/>
            <w:shd w:val="clear" w:color="auto" w:fill="FFFFFF"/>
          </w:rPr>
          <w:t>Veľký Šariš</w:t>
        </w:r>
      </w:hyperlink>
      <w:r w:rsidRPr="00DF2320">
        <w:rPr>
          <w:shd w:val="clear" w:color="auto" w:fill="FFFFFF"/>
        </w:rPr>
        <w:t xml:space="preserve">. Poloha  kopca </w:t>
      </w:r>
    </w:p>
    <w:p w:rsidR="00B12E8A" w:rsidRPr="00DF2320" w:rsidRDefault="00B12E8A" w:rsidP="00B12E8A">
      <w:pPr>
        <w:jc w:val="both"/>
        <w:rPr>
          <w:shd w:val="clear" w:color="auto" w:fill="FFFFFF"/>
        </w:rPr>
      </w:pPr>
      <w:r w:rsidRPr="00DF2320">
        <w:rPr>
          <w:shd w:val="clear" w:color="auto" w:fill="FFFFFF"/>
        </w:rPr>
        <w:t>v údolí rieky</w:t>
      </w:r>
      <w:r w:rsidRPr="00DF2320">
        <w:rPr>
          <w:rStyle w:val="apple-converted-space"/>
          <w:shd w:val="clear" w:color="auto" w:fill="FFFFFF"/>
        </w:rPr>
        <w:t> </w:t>
      </w:r>
      <w:hyperlink r:id="rId23" w:history="1">
        <w:r w:rsidRPr="00DF2320">
          <w:rPr>
            <w:rStyle w:val="Hypertextovprepojenie"/>
            <w:color w:val="auto"/>
            <w:u w:val="none"/>
            <w:shd w:val="clear" w:color="auto" w:fill="FFFFFF"/>
          </w:rPr>
          <w:t>Torysy</w:t>
        </w:r>
      </w:hyperlink>
      <w:r w:rsidRPr="00DF2320">
        <w:rPr>
          <w:rStyle w:val="apple-converted-space"/>
          <w:shd w:val="clear" w:color="auto" w:fill="FFFFFF"/>
        </w:rPr>
        <w:t> </w:t>
      </w:r>
      <w:r w:rsidRPr="00DF2320">
        <w:rPr>
          <w:shd w:val="clear" w:color="auto" w:fill="FFFFFF"/>
        </w:rPr>
        <w:t>je predurčená na trvalé osídlenie.</w:t>
      </w:r>
    </w:p>
    <w:p w:rsidR="00B12E8A" w:rsidRPr="00CA7AED" w:rsidRDefault="00B12E8A" w:rsidP="00B12E8A">
      <w:pPr>
        <w:jc w:val="both"/>
        <w:rPr>
          <w:shd w:val="clear" w:color="auto" w:fill="FFFFFF"/>
        </w:rPr>
      </w:pPr>
    </w:p>
    <w:p w:rsidR="00B12E8A" w:rsidRDefault="00B12E8A" w:rsidP="00B12E8A">
      <w:pPr>
        <w:jc w:val="both"/>
        <w:rPr>
          <w:b/>
          <w:shd w:val="clear" w:color="auto" w:fill="FFFFFF"/>
        </w:rPr>
      </w:pPr>
      <w:r w:rsidRPr="00CA7AED">
        <w:rPr>
          <w:b/>
          <w:shd w:val="clear" w:color="auto" w:fill="FFFFFF"/>
        </w:rPr>
        <w:t>Kaplnka sv. Alžbety</w:t>
      </w:r>
    </w:p>
    <w:p w:rsidR="00B12E8A" w:rsidRPr="00CA7AED" w:rsidRDefault="00B12E8A" w:rsidP="00B12E8A">
      <w:pPr>
        <w:jc w:val="both"/>
        <w:rPr>
          <w:b/>
          <w:shd w:val="clear" w:color="auto" w:fill="FFFFFF"/>
        </w:rPr>
      </w:pPr>
    </w:p>
    <w:p w:rsidR="00B12E8A" w:rsidRDefault="00B12E8A" w:rsidP="00B12E8A">
      <w:pPr>
        <w:jc w:val="both"/>
        <w:rPr>
          <w:shd w:val="clear" w:color="auto" w:fill="FFFFFF"/>
        </w:rPr>
      </w:pPr>
      <w:r w:rsidRPr="00CA7AED">
        <w:rPr>
          <w:b/>
          <w:shd w:val="clear" w:color="auto" w:fill="FFFFFF"/>
        </w:rPr>
        <w:tab/>
      </w:r>
      <w:r w:rsidRPr="00CA7AED">
        <w:rPr>
          <w:shd w:val="clear" w:color="auto" w:fill="FFFFFF"/>
        </w:rPr>
        <w:t>Kaplnka sv. Alžbety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 je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 vybudovaná 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>na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 jednom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 z</w:t>
      </w:r>
      <w:r>
        <w:rPr>
          <w:shd w:val="clear" w:color="auto" w:fill="FFFFFF"/>
        </w:rPr>
        <w:t xml:space="preserve">  </w:t>
      </w:r>
      <w:r w:rsidRPr="00CA7AED">
        <w:rPr>
          <w:shd w:val="clear" w:color="auto" w:fill="FFFFFF"/>
        </w:rPr>
        <w:t>miestnych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 cintorínov, 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situovanom </w:t>
      </w:r>
    </w:p>
    <w:p w:rsidR="00B12E8A" w:rsidRPr="00CA7AED" w:rsidRDefault="00B12E8A" w:rsidP="00B12E8A">
      <w:pPr>
        <w:jc w:val="both"/>
        <w:rPr>
          <w:shd w:val="clear" w:color="auto" w:fill="FFFFFF"/>
        </w:rPr>
      </w:pPr>
      <w:r w:rsidRPr="00CA7AED">
        <w:rPr>
          <w:shd w:val="clear" w:color="auto" w:fill="FFFFFF"/>
        </w:rPr>
        <w:t xml:space="preserve">na úpätí hradného vrchu. Za zakladateľku kaplnky sa považuje Alžbeta </w:t>
      </w:r>
      <w:proofErr w:type="spellStart"/>
      <w:r w:rsidRPr="00CA7AED">
        <w:rPr>
          <w:shd w:val="clear" w:color="auto" w:fill="FFFFFF"/>
        </w:rPr>
        <w:t>Rákociová</w:t>
      </w:r>
      <w:proofErr w:type="spellEnd"/>
      <w:r w:rsidRPr="00CA7AED">
        <w:rPr>
          <w:shd w:val="clear" w:color="auto" w:fill="FFFFFF"/>
        </w:rPr>
        <w:t xml:space="preserve">, ktorá stavbou vzdala úctu svojej patrónke sv. Alžbete Uhorskej. </w:t>
      </w:r>
      <w:proofErr w:type="spellStart"/>
      <w:r w:rsidRPr="00CA7AED">
        <w:rPr>
          <w:shd w:val="clear" w:color="auto" w:fill="FFFFFF"/>
        </w:rPr>
        <w:t>Ran</w:t>
      </w:r>
      <w:r>
        <w:rPr>
          <w:shd w:val="clear" w:color="auto" w:fill="FFFFFF"/>
        </w:rPr>
        <w:t>n</w:t>
      </w:r>
      <w:r w:rsidRPr="00CA7AED">
        <w:rPr>
          <w:shd w:val="clear" w:color="auto" w:fill="FFFFFF"/>
        </w:rPr>
        <w:t>obaroková</w:t>
      </w:r>
      <w:proofErr w:type="spellEnd"/>
      <w:r w:rsidRPr="00CA7AED">
        <w:rPr>
          <w:shd w:val="clear" w:color="auto" w:fill="FFFFFF"/>
        </w:rPr>
        <w:t xml:space="preserve"> stavba pochádza z obdobia okolo roku 1700.</w:t>
      </w:r>
    </w:p>
    <w:p w:rsidR="00B12E8A" w:rsidRPr="00CA7AED" w:rsidRDefault="00B12E8A" w:rsidP="00B12E8A">
      <w:pPr>
        <w:jc w:val="both"/>
        <w:rPr>
          <w:shd w:val="clear" w:color="auto" w:fill="FFFFFF"/>
        </w:rPr>
      </w:pPr>
    </w:p>
    <w:p w:rsidR="00B12E8A" w:rsidRDefault="00B12E8A" w:rsidP="00B12E8A">
      <w:pPr>
        <w:jc w:val="both"/>
        <w:rPr>
          <w:b/>
          <w:shd w:val="clear" w:color="auto" w:fill="FFFFFF"/>
        </w:rPr>
      </w:pPr>
      <w:r w:rsidRPr="00CA7AED">
        <w:rPr>
          <w:b/>
          <w:shd w:val="clear" w:color="auto" w:fill="FFFFFF"/>
        </w:rPr>
        <w:t xml:space="preserve">Kaplnka sv. </w:t>
      </w:r>
      <w:proofErr w:type="spellStart"/>
      <w:r w:rsidRPr="00CA7AED">
        <w:rPr>
          <w:b/>
          <w:shd w:val="clear" w:color="auto" w:fill="FFFFFF"/>
        </w:rPr>
        <w:t>Kunhuty</w:t>
      </w:r>
      <w:proofErr w:type="spellEnd"/>
    </w:p>
    <w:p w:rsidR="00B12E8A" w:rsidRPr="00CA7AED" w:rsidRDefault="00B12E8A" w:rsidP="00B12E8A">
      <w:pPr>
        <w:jc w:val="both"/>
        <w:rPr>
          <w:shd w:val="clear" w:color="auto" w:fill="FFFFFF"/>
        </w:rPr>
      </w:pPr>
    </w:p>
    <w:p w:rsidR="00B12E8A" w:rsidRDefault="00B12E8A" w:rsidP="00B12E8A">
      <w:pPr>
        <w:jc w:val="both"/>
        <w:rPr>
          <w:shd w:val="clear" w:color="auto" w:fill="FFFFFF"/>
        </w:rPr>
      </w:pPr>
      <w:r w:rsidRPr="00CA7AED">
        <w:rPr>
          <w:shd w:val="clear" w:color="auto" w:fill="FFFFFF"/>
        </w:rPr>
        <w:tab/>
        <w:t xml:space="preserve">Kaplnka sv. </w:t>
      </w:r>
      <w:proofErr w:type="spellStart"/>
      <w:r w:rsidRPr="00CA7AED">
        <w:rPr>
          <w:shd w:val="clear" w:color="auto" w:fill="FFFFFF"/>
        </w:rPr>
        <w:t>Kunhuty</w:t>
      </w:r>
      <w:proofErr w:type="spellEnd"/>
      <w:r w:rsidRPr="00CA7AED">
        <w:rPr>
          <w:shd w:val="clear" w:color="auto" w:fill="FFFFFF"/>
        </w:rPr>
        <w:t xml:space="preserve"> vznikla pravdepodobne po roku 1544, a to s použitím kamenných prvkov zo zaniknutého </w:t>
      </w:r>
      <w:proofErr w:type="spellStart"/>
      <w:r w:rsidRPr="00CA7AED">
        <w:rPr>
          <w:shd w:val="clear" w:color="auto" w:fill="FFFFFF"/>
        </w:rPr>
        <w:t>augustiniánskeho</w:t>
      </w:r>
      <w:proofErr w:type="spellEnd"/>
      <w:r w:rsidRPr="00CA7AED">
        <w:rPr>
          <w:shd w:val="clear" w:color="auto" w:fill="FFFFFF"/>
        </w:rPr>
        <w:t xml:space="preserve"> kláštora. Nešlo teda o svätyňu nedostavaného objektu, ale o</w:t>
      </w:r>
      <w:r>
        <w:rPr>
          <w:shd w:val="clear" w:color="auto" w:fill="FFFFFF"/>
        </w:rPr>
        <w:t> </w:t>
      </w:r>
      <w:r w:rsidRPr="00CA7AED">
        <w:rPr>
          <w:shd w:val="clear" w:color="auto" w:fill="FFFFFF"/>
        </w:rPr>
        <w:t>programovo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 vybudovanú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 kaplnku,</w:t>
      </w:r>
      <w:r>
        <w:rPr>
          <w:shd w:val="clear" w:color="auto" w:fill="FFFFFF"/>
        </w:rPr>
        <w:t xml:space="preserve">  </w:t>
      </w:r>
      <w:r w:rsidRPr="00CA7AED">
        <w:rPr>
          <w:shd w:val="clear" w:color="auto" w:fill="FFFFFF"/>
        </w:rPr>
        <w:t xml:space="preserve"> pristavanú 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>k 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múru 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staršej, 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neznámej </w:t>
      </w:r>
      <w:r>
        <w:rPr>
          <w:shd w:val="clear" w:color="auto" w:fill="FFFFFF"/>
        </w:rPr>
        <w:t xml:space="preserve"> </w:t>
      </w:r>
      <w:r w:rsidRPr="00CA7AED">
        <w:rPr>
          <w:shd w:val="clear" w:color="auto" w:fill="FFFFFF"/>
        </w:rPr>
        <w:t xml:space="preserve">architektúry. </w:t>
      </w:r>
    </w:p>
    <w:p w:rsidR="00B12E8A" w:rsidRDefault="00B12E8A" w:rsidP="00B12E8A">
      <w:pPr>
        <w:jc w:val="both"/>
        <w:rPr>
          <w:shd w:val="clear" w:color="auto" w:fill="FFFFFF"/>
        </w:rPr>
      </w:pPr>
      <w:r w:rsidRPr="00CA7AED">
        <w:rPr>
          <w:shd w:val="clear" w:color="auto" w:fill="FFFFFF"/>
        </w:rPr>
        <w:t>Je evidovaná v zozname národných kultúrnych pamiatok.</w:t>
      </w:r>
    </w:p>
    <w:p w:rsidR="00B12E8A" w:rsidRPr="00CA7AED" w:rsidRDefault="00B12E8A" w:rsidP="00B12E8A">
      <w:pPr>
        <w:jc w:val="both"/>
        <w:rPr>
          <w:shd w:val="clear" w:color="auto" w:fill="FFFFFF"/>
        </w:rPr>
      </w:pPr>
    </w:p>
    <w:p w:rsidR="00B12E8A" w:rsidRDefault="00B12E8A" w:rsidP="00B12E8A">
      <w:pPr>
        <w:jc w:val="both"/>
        <w:rPr>
          <w:rStyle w:val="apple-converted-space"/>
          <w:b/>
          <w:shd w:val="clear" w:color="auto" w:fill="FFFFFF"/>
        </w:rPr>
      </w:pPr>
      <w:r w:rsidRPr="00CA7AED">
        <w:rPr>
          <w:rStyle w:val="apple-converted-space"/>
          <w:b/>
          <w:shd w:val="clear" w:color="auto" w:fill="FFFFFF"/>
        </w:rPr>
        <w:t>Kostol sv. Jakuba</w:t>
      </w:r>
    </w:p>
    <w:p w:rsidR="00B12E8A" w:rsidRPr="00CA7AED" w:rsidRDefault="00B12E8A" w:rsidP="00B12E8A">
      <w:pPr>
        <w:jc w:val="both"/>
        <w:rPr>
          <w:shd w:val="clear" w:color="auto" w:fill="FFFFFF"/>
        </w:rPr>
      </w:pPr>
    </w:p>
    <w:p w:rsidR="00B12E8A" w:rsidRDefault="00B12E8A" w:rsidP="00B12E8A">
      <w:pPr>
        <w:ind w:firstLine="708"/>
        <w:jc w:val="both"/>
        <w:rPr>
          <w:rFonts w:ascii="Palatino Linotype" w:hAnsi="Palatino Linotype" w:cs="Palatino Linotype"/>
          <w:shd w:val="clear" w:color="auto" w:fill="FFFFFF"/>
        </w:rPr>
      </w:pPr>
      <w:r w:rsidRPr="00CA7AED">
        <w:rPr>
          <w:shd w:val="clear" w:color="auto" w:fill="FFFFFF"/>
        </w:rPr>
        <w:t xml:space="preserve">Farský kostol sv. Jakuba. Ide o významnú ranogotickú </w:t>
      </w:r>
      <w:r>
        <w:rPr>
          <w:shd w:val="clear" w:color="auto" w:fill="FFFFFF"/>
        </w:rPr>
        <w:t xml:space="preserve">sakrálnu stavbu  </w:t>
      </w:r>
      <w:r w:rsidRPr="00CA7AED">
        <w:rPr>
          <w:shd w:val="clear" w:color="auto" w:fill="FFFFFF"/>
        </w:rPr>
        <w:t xml:space="preserve">z 2. polovice 13. storočia. V 17. storočí prešiel </w:t>
      </w:r>
      <w:proofErr w:type="spellStart"/>
      <w:r w:rsidRPr="00CA7AED">
        <w:rPr>
          <w:shd w:val="clear" w:color="auto" w:fill="FFFFFF"/>
        </w:rPr>
        <w:t>barokizáciou</w:t>
      </w:r>
      <w:proofErr w:type="spellEnd"/>
      <w:r w:rsidRPr="00CA7AED">
        <w:rPr>
          <w:shd w:val="clear" w:color="auto" w:fill="FFFFFF"/>
        </w:rPr>
        <w:t xml:space="preserve">. V roku 1656 sa zmenilo rozloženie na </w:t>
      </w:r>
      <w:proofErr w:type="spellStart"/>
      <w:r w:rsidRPr="00CA7AED">
        <w:rPr>
          <w:shd w:val="clear" w:color="auto" w:fill="FFFFFF"/>
        </w:rPr>
        <w:t>trojlodie</w:t>
      </w:r>
      <w:proofErr w:type="spellEnd"/>
      <w:r w:rsidRPr="00CA7AED">
        <w:rPr>
          <w:shd w:val="clear" w:color="auto" w:fill="FFFFFF"/>
        </w:rPr>
        <w:t>, pribudli piliere a krížové klenby.</w:t>
      </w:r>
      <w:r>
        <w:rPr>
          <w:shd w:val="clear" w:color="auto" w:fill="FFFFFF"/>
        </w:rPr>
        <w:t xml:space="preserve"> V poslednej tretine </w:t>
      </w:r>
      <w:r w:rsidRPr="00CA7AED">
        <w:rPr>
          <w:shd w:val="clear" w:color="auto" w:fill="FFFFFF"/>
        </w:rPr>
        <w:t>18. s</w:t>
      </w:r>
      <w:r>
        <w:rPr>
          <w:shd w:val="clear" w:color="auto" w:fill="FFFFFF"/>
        </w:rPr>
        <w:t>toročia pribudli bočné kaplnky. V</w:t>
      </w:r>
      <w:r w:rsidRPr="00CA7AED">
        <w:rPr>
          <w:shd w:val="clear" w:color="auto" w:fill="FFFFFF"/>
        </w:rPr>
        <w:t xml:space="preserve"> roku 1869 sa zvý</w:t>
      </w:r>
      <w:r>
        <w:rPr>
          <w:shd w:val="clear" w:color="auto" w:fill="FFFFFF"/>
        </w:rPr>
        <w:t>šila veža o jedno podlažie</w:t>
      </w:r>
      <w:r w:rsidRPr="00CA7AED">
        <w:rPr>
          <w:shd w:val="clear" w:color="auto" w:fill="FFFFFF"/>
        </w:rPr>
        <w:t xml:space="preserve"> a pribudol hodinový stroj. V rokoch 1995</w:t>
      </w:r>
      <w:r w:rsidR="00DF2320">
        <w:rPr>
          <w:shd w:val="clear" w:color="auto" w:fill="FFFFFF"/>
        </w:rPr>
        <w:t xml:space="preserve"> - </w:t>
      </w:r>
      <w:r w:rsidRPr="00CA7AED">
        <w:rPr>
          <w:shd w:val="clear" w:color="auto" w:fill="FFFFFF"/>
        </w:rPr>
        <w:t>97 bola vykonaná rekonštrukcia exteriéru a vymenený krov. Zachované artefakty v kostole sú: o</w:t>
      </w:r>
      <w:r>
        <w:rPr>
          <w:shd w:val="clear" w:color="auto" w:fill="FFFFFF"/>
        </w:rPr>
        <w:t xml:space="preserve">braz Madony s dieťaťom </w:t>
      </w:r>
      <w:r w:rsidRPr="00CA7AED">
        <w:rPr>
          <w:shd w:val="clear" w:color="auto" w:fill="FFFFFF"/>
        </w:rPr>
        <w:t>z roku 1700, kazateľnica, krstiteľnica, oltáre a plastiky z 18. storo</w:t>
      </w:r>
      <w:r>
        <w:rPr>
          <w:shd w:val="clear" w:color="auto" w:fill="FFFFFF"/>
        </w:rPr>
        <w:t xml:space="preserve">čia, hlavný oltár </w:t>
      </w:r>
      <w:r w:rsidRPr="00CA7AED">
        <w:rPr>
          <w:shd w:val="clear" w:color="auto" w:fill="FFFFFF"/>
        </w:rPr>
        <w:t xml:space="preserve"> je z</w:t>
      </w:r>
      <w:r>
        <w:rPr>
          <w:rFonts w:ascii="Palatino Linotype" w:hAnsi="Palatino Linotype" w:cs="Palatino Linotype"/>
          <w:shd w:val="clear" w:color="auto" w:fill="FFFFFF"/>
        </w:rPr>
        <w:t xml:space="preserve"> prelomu </w:t>
      </w:r>
      <w:smartTag w:uri="urn:schemas-microsoft-com:office:smarttags" w:element="metricconverter">
        <w:smartTagPr>
          <w:attr w:name="ProductID" w:val="19. a"/>
        </w:smartTagPr>
        <w:r>
          <w:rPr>
            <w:rFonts w:ascii="Palatino Linotype" w:hAnsi="Palatino Linotype" w:cs="Palatino Linotype"/>
            <w:shd w:val="clear" w:color="auto" w:fill="FFFFFF"/>
          </w:rPr>
          <w:t>19. a</w:t>
        </w:r>
      </w:smartTag>
      <w:r>
        <w:rPr>
          <w:rFonts w:ascii="Palatino Linotype" w:hAnsi="Palatino Linotype" w:cs="Palatino Linotype"/>
          <w:shd w:val="clear" w:color="auto" w:fill="FFFFFF"/>
        </w:rPr>
        <w:t xml:space="preserve"> 20. storočia.</w:t>
      </w:r>
    </w:p>
    <w:p w:rsidR="00B12E8A" w:rsidRDefault="00B12E8A" w:rsidP="00B12E8A">
      <w:pPr>
        <w:jc w:val="both"/>
        <w:rPr>
          <w:b/>
          <w:color w:val="800080"/>
          <w:sz w:val="28"/>
          <w:szCs w:val="28"/>
          <w:shd w:val="clear" w:color="auto" w:fill="FFFFFF"/>
        </w:rPr>
      </w:pPr>
    </w:p>
    <w:p w:rsidR="00B12E8A" w:rsidRPr="007D6B37" w:rsidRDefault="00B12E8A" w:rsidP="00B12E8A">
      <w:pPr>
        <w:jc w:val="both"/>
        <w:rPr>
          <w:b/>
          <w:color w:val="800080"/>
          <w:sz w:val="28"/>
          <w:szCs w:val="28"/>
        </w:rPr>
      </w:pPr>
      <w:r w:rsidRPr="007D6B37">
        <w:rPr>
          <w:b/>
          <w:color w:val="800080"/>
          <w:sz w:val="28"/>
          <w:szCs w:val="28"/>
          <w:shd w:val="clear" w:color="auto" w:fill="FFFFFF"/>
        </w:rPr>
        <w:t>5.</w:t>
      </w:r>
      <w:r>
        <w:rPr>
          <w:b/>
          <w:color w:val="800080"/>
          <w:sz w:val="28"/>
          <w:szCs w:val="28"/>
          <w:shd w:val="clear" w:color="auto" w:fill="FFFFFF"/>
        </w:rPr>
        <w:t>7</w:t>
      </w:r>
      <w:r w:rsidRPr="007D6B37">
        <w:rPr>
          <w:b/>
          <w:color w:val="800080"/>
          <w:sz w:val="28"/>
          <w:szCs w:val="28"/>
          <w:shd w:val="clear" w:color="auto" w:fill="FFFFFF"/>
        </w:rPr>
        <w:t xml:space="preserve">  Významné osobnosti mesta</w:t>
      </w:r>
    </w:p>
    <w:p w:rsidR="00B12E8A" w:rsidRDefault="00B12E8A" w:rsidP="00B12E8A">
      <w:pPr>
        <w:jc w:val="both"/>
        <w:rPr>
          <w:rFonts w:ascii="Palatino Linotype" w:hAnsi="Palatino Linotype" w:cs="Palatino Linotype"/>
          <w:b/>
          <w:color w:val="800080"/>
          <w:sz w:val="28"/>
          <w:szCs w:val="28"/>
        </w:rPr>
      </w:pPr>
    </w:p>
    <w:p w:rsidR="00B12E8A" w:rsidRPr="007D6B37" w:rsidRDefault="00B12E8A" w:rsidP="00B12E8A">
      <w:pPr>
        <w:jc w:val="both"/>
      </w:pPr>
      <w:r w:rsidRPr="007D6B37">
        <w:rPr>
          <w:b/>
        </w:rPr>
        <w:t xml:space="preserve">Jozef Tomášik – </w:t>
      </w:r>
      <w:proofErr w:type="spellStart"/>
      <w:r w:rsidRPr="007D6B37">
        <w:rPr>
          <w:b/>
        </w:rPr>
        <w:t>Dumín</w:t>
      </w:r>
      <w:proofErr w:type="spellEnd"/>
      <w:r w:rsidRPr="007D6B37">
        <w:rPr>
          <w:b/>
        </w:rPr>
        <w:t xml:space="preserve"> (1900 – 1937)</w:t>
      </w:r>
      <w:r w:rsidRPr="007D6B37">
        <w:t xml:space="preserve"> pochádzal z Medzian, bol to proletársky básnik, ktorý sa svojimi veršami a politickým zmýšľaním priradil k zakladateľom socialistickej literatúry. Stal sa šíriteľom nových pokrokových myšlienok v spoločenskom i kultúrnom živote.</w:t>
      </w:r>
    </w:p>
    <w:p w:rsidR="00B12E8A" w:rsidRPr="007D6B37" w:rsidRDefault="00B12E8A" w:rsidP="00B12E8A">
      <w:pPr>
        <w:jc w:val="both"/>
      </w:pPr>
    </w:p>
    <w:p w:rsidR="00B12E8A" w:rsidRPr="007D6B37" w:rsidRDefault="00B12E8A" w:rsidP="00B12E8A">
      <w:pPr>
        <w:jc w:val="both"/>
      </w:pPr>
      <w:r>
        <w:rPr>
          <w:b/>
        </w:rPr>
        <w:t xml:space="preserve">Božena </w:t>
      </w:r>
      <w:proofErr w:type="spellStart"/>
      <w:r>
        <w:rPr>
          <w:b/>
        </w:rPr>
        <w:t>Mačingová</w:t>
      </w:r>
      <w:proofErr w:type="spellEnd"/>
      <w:r>
        <w:rPr>
          <w:b/>
        </w:rPr>
        <w:t xml:space="preserve"> (1922 - </w:t>
      </w:r>
      <w:r w:rsidRPr="007D6B37">
        <w:rPr>
          <w:b/>
        </w:rPr>
        <w:t xml:space="preserve"> ) </w:t>
      </w:r>
      <w:r w:rsidRPr="007D6B37">
        <w:t>sa narodila v Košiciach. Vojnové roky prežila</w:t>
      </w:r>
      <w:r>
        <w:t xml:space="preserve"> </w:t>
      </w:r>
      <w:r w:rsidRPr="007D6B37">
        <w:t>vo Veľkom Šariši. Pracovala ako redaktorka Československého rozhlasu v Košiciach. Je autorkou celého radu rozhlasových hier a poviedok pre dospelých a deti. Jej knihy sú stále obľúbené a čítané.</w:t>
      </w:r>
    </w:p>
    <w:p w:rsidR="00B12E8A" w:rsidRPr="007D6B37" w:rsidRDefault="00B12E8A" w:rsidP="00B12E8A">
      <w:pPr>
        <w:jc w:val="both"/>
      </w:pPr>
    </w:p>
    <w:p w:rsidR="00B12E8A" w:rsidRPr="007D6B37" w:rsidRDefault="00B12E8A" w:rsidP="00B12E8A">
      <w:pPr>
        <w:jc w:val="both"/>
      </w:pPr>
      <w:r w:rsidRPr="007D6B37">
        <w:rPr>
          <w:b/>
        </w:rPr>
        <w:t>Elena Lacková (1921 – 2003)</w:t>
      </w:r>
      <w:r w:rsidRPr="007D6B37">
        <w:t xml:space="preserve"> je prvou slovenskou rómskou spisovateľkou, dramatičkou, autorkou literatúry pre deti a mládež, prvou rómskou nositeľkou štátneho vyznamenania Rad Ľudovíta Štúra III. Triedy.</w:t>
      </w:r>
    </w:p>
    <w:p w:rsidR="00B12E8A" w:rsidRPr="007D6B37" w:rsidRDefault="00B12E8A" w:rsidP="00B12E8A">
      <w:pPr>
        <w:jc w:val="both"/>
      </w:pPr>
    </w:p>
    <w:p w:rsidR="00B12E8A" w:rsidRPr="007D6B37" w:rsidRDefault="00B12E8A" w:rsidP="00B12E8A">
      <w:pPr>
        <w:jc w:val="both"/>
        <w:rPr>
          <w:b/>
          <w:color w:val="800080"/>
          <w:sz w:val="28"/>
          <w:szCs w:val="28"/>
        </w:rPr>
      </w:pPr>
      <w:r w:rsidRPr="007D6B37">
        <w:rPr>
          <w:b/>
        </w:rPr>
        <w:lastRenderedPageBreak/>
        <w:t xml:space="preserve">Ondrej Richard </w:t>
      </w:r>
      <w:proofErr w:type="spellStart"/>
      <w:r w:rsidRPr="007D6B37">
        <w:rPr>
          <w:b/>
        </w:rPr>
        <w:t>Halaga</w:t>
      </w:r>
      <w:proofErr w:type="spellEnd"/>
      <w:r w:rsidRPr="007D6B37">
        <w:rPr>
          <w:b/>
        </w:rPr>
        <w:t xml:space="preserve"> (1918 – 2011) </w:t>
      </w:r>
      <w:r w:rsidRPr="007D6B37">
        <w:t>bol autorom viac ako 500 vedeckých a vedecko-populárnych prác o histórii Košíc i východného Slovenska. V roku 1997 mu bolo udelené Čestné občianstvo mesta Veľký Šariš.</w:t>
      </w:r>
    </w:p>
    <w:p w:rsidR="00B12E8A" w:rsidRDefault="00B12E8A" w:rsidP="00B12E8A">
      <w:pPr>
        <w:spacing w:line="360" w:lineRule="auto"/>
        <w:jc w:val="both"/>
        <w:rPr>
          <w:b/>
        </w:rPr>
      </w:pPr>
    </w:p>
    <w:p w:rsidR="00B12E8A" w:rsidRPr="00927875" w:rsidRDefault="00B12E8A" w:rsidP="00B12E8A">
      <w:pPr>
        <w:numPr>
          <w:ilvl w:val="0"/>
          <w:numId w:val="16"/>
        </w:numPr>
        <w:spacing w:line="360" w:lineRule="auto"/>
        <w:rPr>
          <w:b/>
          <w:color w:val="339966"/>
          <w:sz w:val="28"/>
          <w:szCs w:val="28"/>
        </w:rPr>
      </w:pPr>
      <w:r w:rsidRPr="00927875">
        <w:rPr>
          <w:b/>
          <w:color w:val="339966"/>
          <w:sz w:val="28"/>
          <w:szCs w:val="28"/>
        </w:rPr>
        <w:t xml:space="preserve">Plnenie funkcií  obce (prenesené kompetencie, originálne kompetencie) </w:t>
      </w:r>
    </w:p>
    <w:p w:rsidR="00B12E8A" w:rsidRPr="00721276" w:rsidRDefault="00B12E8A" w:rsidP="00B12E8A">
      <w:pPr>
        <w:spacing w:line="360" w:lineRule="auto"/>
        <w:ind w:left="426"/>
        <w:jc w:val="both"/>
      </w:pPr>
    </w:p>
    <w:p w:rsidR="00B12E8A" w:rsidRPr="00B4397F" w:rsidRDefault="00B12E8A" w:rsidP="00B12E8A">
      <w:pPr>
        <w:numPr>
          <w:ilvl w:val="1"/>
          <w:numId w:val="16"/>
        </w:numPr>
        <w:spacing w:line="360" w:lineRule="auto"/>
        <w:jc w:val="both"/>
        <w:rPr>
          <w:color w:val="800080"/>
          <w:sz w:val="28"/>
          <w:szCs w:val="28"/>
        </w:rPr>
      </w:pPr>
      <w:r w:rsidRPr="00B4397F">
        <w:rPr>
          <w:b/>
          <w:color w:val="993366"/>
          <w:sz w:val="28"/>
          <w:szCs w:val="28"/>
        </w:rPr>
        <w:t xml:space="preserve"> </w:t>
      </w:r>
      <w:r w:rsidRPr="00B4397F">
        <w:rPr>
          <w:b/>
          <w:color w:val="800080"/>
          <w:sz w:val="28"/>
          <w:szCs w:val="28"/>
        </w:rPr>
        <w:t xml:space="preserve">Výchova a vzdelávanie </w:t>
      </w:r>
    </w:p>
    <w:p w:rsidR="00B12E8A" w:rsidRPr="00D5652A" w:rsidRDefault="00B12E8A" w:rsidP="00B12E8A">
      <w:pPr>
        <w:spacing w:line="360" w:lineRule="auto"/>
        <w:ind w:left="435"/>
        <w:jc w:val="both"/>
      </w:pPr>
      <w:r w:rsidRPr="00D5652A">
        <w:t>V súčasnosti výchovu a vzdelávanie detí v meste poskytuje:</w:t>
      </w:r>
    </w:p>
    <w:p w:rsidR="00B12E8A" w:rsidRPr="00D5652A" w:rsidRDefault="00B12E8A" w:rsidP="00B12E8A">
      <w:pPr>
        <w:numPr>
          <w:ilvl w:val="0"/>
          <w:numId w:val="15"/>
        </w:numPr>
        <w:suppressAutoHyphens/>
        <w:spacing w:line="360" w:lineRule="auto"/>
        <w:jc w:val="both"/>
      </w:pPr>
      <w:r w:rsidRPr="00D5652A">
        <w:rPr>
          <w:b/>
          <w:bCs/>
          <w:i/>
          <w:iCs/>
        </w:rPr>
        <w:t>Základná škola</w:t>
      </w:r>
      <w:r w:rsidRPr="00D5652A">
        <w:t xml:space="preserve"> s právnou subjektivitou, zriaďovateľom je Mesto Veľký Šariš, hospodári s finančnými prostriedkami štátneho rozpočtu a rozpočtu mesta.</w:t>
      </w:r>
    </w:p>
    <w:p w:rsidR="00B12E8A" w:rsidRPr="00D5652A" w:rsidRDefault="00B12E8A" w:rsidP="00B12E8A">
      <w:pPr>
        <w:spacing w:line="360" w:lineRule="auto"/>
        <w:ind w:left="708"/>
        <w:jc w:val="both"/>
      </w:pPr>
      <w:r w:rsidRPr="00D5652A">
        <w:t>Riaditeľ školy:</w:t>
      </w:r>
      <w:r w:rsidRPr="00D5652A">
        <w:tab/>
        <w:t>Mgr. Alena Vargová</w:t>
      </w:r>
    </w:p>
    <w:p w:rsidR="00B12E8A" w:rsidRPr="00D5652A" w:rsidRDefault="00B12E8A" w:rsidP="00B12E8A">
      <w:pPr>
        <w:spacing w:line="360" w:lineRule="auto"/>
        <w:ind w:left="708"/>
        <w:jc w:val="both"/>
      </w:pPr>
      <w:r w:rsidRPr="00D5652A">
        <w:t>Adresa:</w:t>
      </w:r>
      <w:r w:rsidRPr="00D5652A">
        <w:tab/>
      </w:r>
      <w:r w:rsidRPr="00D5652A">
        <w:tab/>
        <w:t>Školská 29, 082 21  Veľký Šariš</w:t>
      </w:r>
    </w:p>
    <w:p w:rsidR="00B12E8A" w:rsidRPr="00D5652A" w:rsidRDefault="00B12E8A" w:rsidP="00B12E8A">
      <w:pPr>
        <w:spacing w:line="360" w:lineRule="auto"/>
        <w:ind w:left="708"/>
        <w:jc w:val="both"/>
      </w:pPr>
      <w:r w:rsidRPr="00D5652A">
        <w:t>Počet žiakov:</w:t>
      </w:r>
      <w:r w:rsidRPr="00D5652A">
        <w:tab/>
      </w:r>
      <w:r w:rsidRPr="00D5652A">
        <w:tab/>
        <w:t>január – jún: 4</w:t>
      </w:r>
      <w:r w:rsidR="00CD10FD" w:rsidRPr="00D5652A">
        <w:t>21</w:t>
      </w:r>
      <w:r w:rsidRPr="00D5652A">
        <w:t xml:space="preserve"> </w:t>
      </w:r>
    </w:p>
    <w:p w:rsidR="00B12E8A" w:rsidRPr="00D5652A" w:rsidRDefault="00B12E8A" w:rsidP="00B12E8A">
      <w:pPr>
        <w:spacing w:line="360" w:lineRule="auto"/>
        <w:ind w:left="708"/>
        <w:jc w:val="both"/>
      </w:pPr>
      <w:r w:rsidRPr="00D5652A">
        <w:tab/>
      </w:r>
      <w:r w:rsidRPr="00D5652A">
        <w:tab/>
      </w:r>
      <w:r w:rsidRPr="00D5652A">
        <w:tab/>
        <w:t>september – december 201</w:t>
      </w:r>
      <w:r w:rsidR="00CD10FD" w:rsidRPr="00D5652A">
        <w:t>6</w:t>
      </w:r>
      <w:r w:rsidRPr="00D5652A">
        <w:t>: 4</w:t>
      </w:r>
      <w:r w:rsidR="00D5652A" w:rsidRPr="00D5652A">
        <w:t>38</w:t>
      </w:r>
    </w:p>
    <w:p w:rsidR="00B12E8A" w:rsidRPr="00D5652A" w:rsidRDefault="00B12E8A" w:rsidP="00B12E8A">
      <w:pPr>
        <w:spacing w:line="360" w:lineRule="auto"/>
        <w:ind w:left="708"/>
        <w:jc w:val="both"/>
      </w:pPr>
    </w:p>
    <w:p w:rsidR="00B12E8A" w:rsidRPr="00D5652A" w:rsidRDefault="00B12E8A" w:rsidP="00B12E8A">
      <w:pPr>
        <w:numPr>
          <w:ilvl w:val="0"/>
          <w:numId w:val="15"/>
        </w:numPr>
        <w:suppressAutoHyphens/>
        <w:spacing w:line="360" w:lineRule="auto"/>
        <w:jc w:val="both"/>
      </w:pPr>
      <w:r w:rsidRPr="00D5652A">
        <w:rPr>
          <w:b/>
          <w:i/>
          <w:iCs/>
        </w:rPr>
        <w:t>Materská škola</w:t>
      </w:r>
      <w:r w:rsidRPr="00D5652A">
        <w:t xml:space="preserve"> s právnou subjektivitou, zriaďovateľom je Mesto Veľký Šariš, hospodári s finančnými prostriedkami štátneho rozpočtu a rozpočtu mesta.</w:t>
      </w:r>
    </w:p>
    <w:p w:rsidR="00B12E8A" w:rsidRPr="00D5652A" w:rsidRDefault="00B12E8A" w:rsidP="00B12E8A">
      <w:pPr>
        <w:spacing w:line="360" w:lineRule="auto"/>
        <w:ind w:left="708"/>
        <w:jc w:val="both"/>
      </w:pPr>
      <w:r w:rsidRPr="00D5652A">
        <w:t>Riaditeľ školy:</w:t>
      </w:r>
      <w:r w:rsidRPr="00D5652A">
        <w:tab/>
        <w:t xml:space="preserve">Mgr. Iveta </w:t>
      </w:r>
      <w:proofErr w:type="spellStart"/>
      <w:r w:rsidRPr="00D5652A">
        <w:t>Vrabľová</w:t>
      </w:r>
      <w:proofErr w:type="spellEnd"/>
    </w:p>
    <w:p w:rsidR="00B12E8A" w:rsidRPr="00D5652A" w:rsidRDefault="00B12E8A" w:rsidP="00B12E8A">
      <w:pPr>
        <w:spacing w:line="360" w:lineRule="auto"/>
        <w:ind w:left="708"/>
        <w:jc w:val="both"/>
      </w:pPr>
      <w:r w:rsidRPr="00D5652A">
        <w:t>Adresa:</w:t>
      </w:r>
      <w:r w:rsidRPr="00D5652A">
        <w:tab/>
      </w:r>
      <w:r w:rsidRPr="00D5652A">
        <w:tab/>
        <w:t>A. Sládkoviča 10, 082 21  Veľký Šariš</w:t>
      </w:r>
    </w:p>
    <w:p w:rsidR="00B12E8A" w:rsidRPr="00D5652A" w:rsidRDefault="00B12E8A" w:rsidP="00B12E8A">
      <w:pPr>
        <w:spacing w:line="360" w:lineRule="auto"/>
        <w:ind w:left="708"/>
        <w:jc w:val="both"/>
        <w:rPr>
          <w:u w:val="single"/>
        </w:rPr>
      </w:pPr>
      <w:r w:rsidRPr="00D5652A">
        <w:t>Počet žiakov:</w:t>
      </w:r>
      <w:r w:rsidRPr="00D5652A">
        <w:tab/>
      </w:r>
      <w:r w:rsidRPr="00D5652A">
        <w:tab/>
      </w:r>
      <w:r w:rsidRPr="00D5652A">
        <w:rPr>
          <w:u w:val="single"/>
        </w:rPr>
        <w:t>január – jún: 157</w:t>
      </w:r>
    </w:p>
    <w:p w:rsidR="00B12E8A" w:rsidRPr="00D5652A" w:rsidRDefault="00B12E8A" w:rsidP="00B12E8A">
      <w:pPr>
        <w:spacing w:line="360" w:lineRule="auto"/>
        <w:ind w:left="708"/>
        <w:jc w:val="both"/>
      </w:pPr>
      <w:r w:rsidRPr="00D5652A">
        <w:tab/>
      </w:r>
      <w:r w:rsidRPr="00D5652A">
        <w:tab/>
      </w:r>
      <w:r w:rsidRPr="00D5652A">
        <w:tab/>
        <w:t>september – december 201</w:t>
      </w:r>
      <w:r w:rsidR="00CD10FD" w:rsidRPr="00D5652A">
        <w:t>6</w:t>
      </w:r>
      <w:r w:rsidRPr="00D5652A">
        <w:t>: 15</w:t>
      </w:r>
      <w:r w:rsidR="00D5652A" w:rsidRPr="00D5652A">
        <w:t>6</w:t>
      </w:r>
      <w:r w:rsidRPr="00D5652A">
        <w:t xml:space="preserve"> </w:t>
      </w:r>
    </w:p>
    <w:p w:rsidR="00B12E8A" w:rsidRPr="00D5652A" w:rsidRDefault="00B12E8A" w:rsidP="00B12E8A">
      <w:pPr>
        <w:spacing w:line="360" w:lineRule="auto"/>
        <w:ind w:left="708"/>
        <w:jc w:val="both"/>
      </w:pPr>
    </w:p>
    <w:p w:rsidR="00B12E8A" w:rsidRPr="00D5652A" w:rsidRDefault="00B12E8A" w:rsidP="00B12E8A">
      <w:pPr>
        <w:spacing w:line="360" w:lineRule="auto"/>
        <w:jc w:val="both"/>
      </w:pPr>
      <w:r w:rsidRPr="00D5652A">
        <w:t>Na mimoškolské aktivity je zriadená:</w:t>
      </w:r>
    </w:p>
    <w:p w:rsidR="00B12E8A" w:rsidRPr="00D5652A" w:rsidRDefault="00B12E8A" w:rsidP="00B12E8A">
      <w:pPr>
        <w:numPr>
          <w:ilvl w:val="0"/>
          <w:numId w:val="15"/>
        </w:numPr>
        <w:suppressAutoHyphens/>
        <w:spacing w:line="360" w:lineRule="auto"/>
        <w:jc w:val="both"/>
      </w:pPr>
      <w:r w:rsidRPr="00D5652A">
        <w:rPr>
          <w:b/>
          <w:i/>
          <w:iCs/>
        </w:rPr>
        <w:t>Základná umelecká škola</w:t>
      </w:r>
      <w:r w:rsidRPr="00D5652A">
        <w:t xml:space="preserve"> s právnou subjektivitou, zriaďovateľom je Mesto Veľký Šariš, je napojená na rozpočet mesta.</w:t>
      </w:r>
    </w:p>
    <w:p w:rsidR="00B12E8A" w:rsidRPr="00D5652A" w:rsidRDefault="00B12E8A" w:rsidP="00B12E8A">
      <w:pPr>
        <w:spacing w:line="360" w:lineRule="auto"/>
        <w:ind w:left="708"/>
        <w:jc w:val="both"/>
      </w:pPr>
      <w:r w:rsidRPr="00D5652A">
        <w:t>Riaditeľ školy:</w:t>
      </w:r>
      <w:r w:rsidRPr="00D5652A">
        <w:tab/>
        <w:t xml:space="preserve">Mgr. Július </w:t>
      </w:r>
      <w:proofErr w:type="spellStart"/>
      <w:r w:rsidRPr="00D5652A">
        <w:t>Selčan</w:t>
      </w:r>
      <w:proofErr w:type="spellEnd"/>
    </w:p>
    <w:p w:rsidR="00B12E8A" w:rsidRPr="00D5652A" w:rsidRDefault="00B12E8A" w:rsidP="00B12E8A">
      <w:pPr>
        <w:spacing w:line="360" w:lineRule="auto"/>
        <w:ind w:left="708"/>
        <w:jc w:val="both"/>
      </w:pPr>
      <w:r w:rsidRPr="00D5652A">
        <w:t>Adresa:</w:t>
      </w:r>
      <w:r w:rsidRPr="00D5652A">
        <w:tab/>
      </w:r>
      <w:r w:rsidRPr="00D5652A">
        <w:tab/>
        <w:t>Školská 29, 082 21  Veľký Šariš</w:t>
      </w:r>
    </w:p>
    <w:p w:rsidR="00B12E8A" w:rsidRPr="00D5652A" w:rsidRDefault="00B12E8A" w:rsidP="00B12E8A">
      <w:pPr>
        <w:spacing w:line="360" w:lineRule="auto"/>
        <w:ind w:left="708"/>
        <w:jc w:val="both"/>
      </w:pPr>
      <w:r w:rsidRPr="00D5652A">
        <w:t>Počet žiakov:</w:t>
      </w:r>
      <w:r w:rsidRPr="00D5652A">
        <w:tab/>
      </w:r>
      <w:r w:rsidRPr="00D5652A">
        <w:tab/>
        <w:t xml:space="preserve">január – jún: </w:t>
      </w:r>
      <w:r w:rsidR="00D5652A" w:rsidRPr="00D5652A">
        <w:t>426</w:t>
      </w:r>
    </w:p>
    <w:p w:rsidR="00B12E8A" w:rsidRPr="007D6B37" w:rsidRDefault="00B12E8A" w:rsidP="00B12E8A">
      <w:pPr>
        <w:spacing w:line="360" w:lineRule="auto"/>
        <w:ind w:left="708"/>
        <w:jc w:val="both"/>
      </w:pPr>
      <w:r w:rsidRPr="00D5652A">
        <w:tab/>
      </w:r>
      <w:r w:rsidRPr="00D5652A">
        <w:tab/>
      </w:r>
      <w:r w:rsidRPr="00D5652A">
        <w:tab/>
        <w:t>september – december 201</w:t>
      </w:r>
      <w:r w:rsidR="00D5652A" w:rsidRPr="00D5652A">
        <w:t>6</w:t>
      </w:r>
      <w:r w:rsidRPr="00D5652A">
        <w:t xml:space="preserve">: </w:t>
      </w:r>
      <w:r w:rsidR="00D5652A" w:rsidRPr="00D5652A">
        <w:t>442</w:t>
      </w:r>
      <w:r w:rsidRPr="007D6B37">
        <w:t xml:space="preserve"> </w:t>
      </w:r>
    </w:p>
    <w:p w:rsidR="00B12E8A" w:rsidRPr="007D6B37" w:rsidRDefault="00B12E8A" w:rsidP="00B12E8A">
      <w:pPr>
        <w:spacing w:line="360" w:lineRule="auto"/>
        <w:ind w:left="708"/>
        <w:jc w:val="both"/>
      </w:pPr>
    </w:p>
    <w:p w:rsidR="00B12E8A" w:rsidRPr="007D6B37" w:rsidRDefault="00B12E8A" w:rsidP="00B12E8A">
      <w:pPr>
        <w:spacing w:line="360" w:lineRule="auto"/>
        <w:ind w:firstLine="708"/>
        <w:jc w:val="both"/>
      </w:pPr>
      <w:r w:rsidRPr="007D6B37">
        <w:t>Na základe analýzy doterajšieho vývoja možno očakávať, že rozvoj vzdelávania sa bude orientovať:</w:t>
      </w:r>
      <w:r w:rsidRPr="007D6B37">
        <w:tab/>
        <w:t xml:space="preserve"> </w:t>
      </w:r>
    </w:p>
    <w:p w:rsidR="00B12E8A" w:rsidRPr="007D6B37" w:rsidRDefault="00B12E8A" w:rsidP="00B12E8A">
      <w:pPr>
        <w:spacing w:line="360" w:lineRule="auto"/>
        <w:ind w:firstLine="708"/>
        <w:jc w:val="both"/>
      </w:pPr>
      <w:r w:rsidRPr="007D6B37">
        <w:lastRenderedPageBreak/>
        <w:t>- v </w:t>
      </w:r>
      <w:r w:rsidRPr="007D6B37">
        <w:rPr>
          <w:b/>
          <w:bCs/>
          <w:i/>
          <w:iCs/>
        </w:rPr>
        <w:t>z</w:t>
      </w:r>
      <w:r w:rsidRPr="007D6B37">
        <w:rPr>
          <w:b/>
          <w:i/>
          <w:iCs/>
        </w:rPr>
        <w:t>ákladnej škole</w:t>
      </w:r>
      <w:r w:rsidRPr="007D6B37">
        <w:t xml:space="preserve"> sa rozvoj vzdelávania bude orientovať na skvalitnenie vzdelávacieho procesu, počítačovej a jazykovej gramotnosti, rozvíjanie športových činností a mimoškolských aktivít žiakov.</w:t>
      </w:r>
    </w:p>
    <w:p w:rsidR="00B12E8A" w:rsidRPr="007D6B37" w:rsidRDefault="00B12E8A" w:rsidP="00B12E8A">
      <w:pPr>
        <w:spacing w:line="360" w:lineRule="auto"/>
        <w:ind w:firstLine="708"/>
        <w:jc w:val="both"/>
        <w:rPr>
          <w:b/>
        </w:rPr>
      </w:pPr>
      <w:r w:rsidRPr="007D6B37">
        <w:t>- rozvoj detí v </w:t>
      </w:r>
      <w:r w:rsidRPr="007D6B37">
        <w:rPr>
          <w:b/>
          <w:bCs/>
          <w:i/>
          <w:iCs/>
        </w:rPr>
        <w:t>materskej škole</w:t>
      </w:r>
      <w:r w:rsidRPr="007D6B37">
        <w:t xml:space="preserve"> sa bude orientovať na </w:t>
      </w:r>
      <w:proofErr w:type="spellStart"/>
      <w:r w:rsidRPr="007D6B37">
        <w:t>trasomotorické</w:t>
      </w:r>
      <w:proofErr w:type="spellEnd"/>
      <w:r w:rsidRPr="007D6B37">
        <w:t xml:space="preserve"> zručnosti a priestorovú orientáciu. </w:t>
      </w:r>
    </w:p>
    <w:p w:rsidR="00B12E8A" w:rsidRDefault="00B12E8A" w:rsidP="00B12E8A">
      <w:pPr>
        <w:spacing w:line="360" w:lineRule="auto"/>
        <w:ind w:firstLine="708"/>
        <w:jc w:val="both"/>
      </w:pPr>
      <w:r w:rsidRPr="007D6B37">
        <w:rPr>
          <w:b/>
        </w:rPr>
        <w:t xml:space="preserve">- </w:t>
      </w:r>
      <w:r w:rsidRPr="007D6B37">
        <w:rPr>
          <w:b/>
          <w:i/>
          <w:iCs/>
        </w:rPr>
        <w:t xml:space="preserve">základná umelecká </w:t>
      </w:r>
      <w:r>
        <w:rPr>
          <w:b/>
          <w:i/>
          <w:iCs/>
        </w:rPr>
        <w:t xml:space="preserve"> </w:t>
      </w:r>
      <w:r w:rsidRPr="007D6B37">
        <w:rPr>
          <w:b/>
          <w:i/>
          <w:iCs/>
        </w:rPr>
        <w:t>škola</w:t>
      </w:r>
      <w:r w:rsidRPr="007D6B37">
        <w:t xml:space="preserve"> </w:t>
      </w:r>
      <w:r>
        <w:t xml:space="preserve"> </w:t>
      </w:r>
      <w:r w:rsidRPr="007D6B37">
        <w:t>sa</w:t>
      </w:r>
      <w:r>
        <w:t xml:space="preserve"> </w:t>
      </w:r>
      <w:r w:rsidRPr="007D6B37">
        <w:t xml:space="preserve"> bude</w:t>
      </w:r>
      <w:r>
        <w:t xml:space="preserve"> </w:t>
      </w:r>
      <w:r w:rsidRPr="007D6B37">
        <w:t xml:space="preserve"> orientovať </w:t>
      </w:r>
      <w:r>
        <w:t xml:space="preserve">  </w:t>
      </w:r>
      <w:r w:rsidRPr="007D6B37">
        <w:t xml:space="preserve">na </w:t>
      </w:r>
      <w:r>
        <w:t xml:space="preserve"> </w:t>
      </w:r>
      <w:r w:rsidRPr="007D6B37">
        <w:t>všeobecné</w:t>
      </w:r>
      <w:r>
        <w:t xml:space="preserve">  </w:t>
      </w:r>
      <w:r w:rsidRPr="007D6B37">
        <w:t xml:space="preserve"> vzdelávanie </w:t>
      </w:r>
      <w:r>
        <w:t xml:space="preserve">  </w:t>
      </w:r>
      <w:r w:rsidRPr="007D6B37">
        <w:t xml:space="preserve">žiakov, </w:t>
      </w:r>
    </w:p>
    <w:p w:rsidR="00B12E8A" w:rsidRPr="007D6B37" w:rsidRDefault="00B12E8A" w:rsidP="00B12E8A">
      <w:pPr>
        <w:spacing w:line="360" w:lineRule="auto"/>
        <w:jc w:val="both"/>
      </w:pPr>
      <w:r w:rsidRPr="007D6B37">
        <w:t xml:space="preserve">ku ktorému patrí hudba, spev, tanec, výtvarné umenie a divadelné umenie. </w:t>
      </w:r>
      <w:r>
        <w:t>Hlavným</w:t>
      </w:r>
      <w:r w:rsidRPr="007D6B37">
        <w:t xml:space="preserve"> poslaním ZUŠ bude pripravovať žiakov na ďalšie štúdiá a to: konzervatória a vysoké školy </w:t>
      </w:r>
      <w:proofErr w:type="spellStart"/>
      <w:r w:rsidRPr="007D6B37">
        <w:t>muzických</w:t>
      </w:r>
      <w:proofErr w:type="spellEnd"/>
      <w:r w:rsidRPr="007D6B37">
        <w:t xml:space="preserve"> umení. </w:t>
      </w:r>
    </w:p>
    <w:p w:rsidR="00B12E8A" w:rsidRPr="007D6B37" w:rsidRDefault="00B12E8A" w:rsidP="00B12E8A">
      <w:pPr>
        <w:spacing w:line="360" w:lineRule="auto"/>
        <w:jc w:val="both"/>
      </w:pPr>
    </w:p>
    <w:p w:rsidR="00B12E8A" w:rsidRPr="007D6B37" w:rsidRDefault="00B12E8A" w:rsidP="00B12E8A">
      <w:pPr>
        <w:numPr>
          <w:ilvl w:val="1"/>
          <w:numId w:val="16"/>
        </w:numPr>
        <w:jc w:val="both"/>
        <w:rPr>
          <w:b/>
          <w:color w:val="800080"/>
          <w:sz w:val="28"/>
          <w:szCs w:val="28"/>
        </w:rPr>
      </w:pPr>
      <w:r w:rsidRPr="007D6B37">
        <w:rPr>
          <w:b/>
          <w:color w:val="800080"/>
          <w:sz w:val="28"/>
          <w:szCs w:val="28"/>
        </w:rPr>
        <w:t xml:space="preserve">Zdravotníctvo </w:t>
      </w:r>
    </w:p>
    <w:p w:rsidR="00B12E8A" w:rsidRPr="007D6B37" w:rsidRDefault="00B12E8A" w:rsidP="00B12E8A">
      <w:pPr>
        <w:jc w:val="both"/>
      </w:pPr>
    </w:p>
    <w:p w:rsidR="00B12E8A" w:rsidRPr="007D6B37" w:rsidRDefault="00B12E8A" w:rsidP="00B12E8A">
      <w:pPr>
        <w:ind w:firstLine="708"/>
        <w:jc w:val="both"/>
        <w:rPr>
          <w:b/>
          <w:color w:val="800080"/>
        </w:rPr>
      </w:pPr>
      <w:r w:rsidRPr="007D6B37">
        <w:t>Zdravotné strediská majú výrazný vplyv na kvalitu poskytovanej zdravotnej starostlivosti a kvalitu života. V meste Veľký Šariš sa nachádza šesť súkromných ambulancií so zameraním na všeobecné lekárstvo, pediatriu, stomatológiu, gynekológiu a jedno stomatologické laboratórium. Občania žijúci v meste Veľký Šariš využívajú odborné zdravotnícke a lekárske služby, prioritne v krajskom meste Prešov. Pri spracovávaní SWOT analýzy v rámci procesu komunitného plánovania, ako aj z dotazníkového prieskumu vyplynul dopyt po rozšírení zdravotníckych služieb priamo v meste Veľký Šariš. Chýbajúce zdravotnícke zariadenia, resp.  služby boli identifikované v nasledovných oblastiach: očná ambulancia a očná optika, ortopédia, rehabilitačné služby, biochemické laboratórium a röntgen.</w:t>
      </w:r>
    </w:p>
    <w:p w:rsidR="00B12E8A" w:rsidRDefault="00B12E8A" w:rsidP="00B12E8A">
      <w:pPr>
        <w:jc w:val="both"/>
        <w:rPr>
          <w:sz w:val="28"/>
          <w:szCs w:val="28"/>
        </w:rPr>
      </w:pPr>
    </w:p>
    <w:p w:rsidR="00DF2320" w:rsidRPr="007D6B37" w:rsidRDefault="00DF2320" w:rsidP="00B12E8A">
      <w:pPr>
        <w:jc w:val="both"/>
        <w:rPr>
          <w:sz w:val="28"/>
          <w:szCs w:val="28"/>
        </w:rPr>
      </w:pPr>
    </w:p>
    <w:p w:rsidR="00B12E8A" w:rsidRPr="007D6B37" w:rsidRDefault="00B12E8A" w:rsidP="00B12E8A">
      <w:pPr>
        <w:jc w:val="both"/>
        <w:rPr>
          <w:b/>
          <w:color w:val="800080"/>
          <w:sz w:val="28"/>
          <w:szCs w:val="28"/>
        </w:rPr>
      </w:pPr>
      <w:r w:rsidRPr="007D6B37">
        <w:rPr>
          <w:b/>
          <w:color w:val="800080"/>
          <w:sz w:val="28"/>
          <w:szCs w:val="28"/>
        </w:rPr>
        <w:t>6.3.  Sociálne zabezpečenie</w:t>
      </w:r>
    </w:p>
    <w:p w:rsidR="00B12E8A" w:rsidRPr="007D6B37" w:rsidRDefault="00B12E8A" w:rsidP="00B12E8A">
      <w:pPr>
        <w:rPr>
          <w:b/>
          <w:color w:val="800080"/>
        </w:rPr>
      </w:pPr>
    </w:p>
    <w:p w:rsidR="00B12E8A" w:rsidRPr="007D6B37" w:rsidRDefault="00B12E8A" w:rsidP="00B12E8A">
      <w:r w:rsidRPr="007D6B37">
        <w:rPr>
          <w:b/>
          <w:color w:val="800080"/>
        </w:rPr>
        <w:tab/>
      </w:r>
      <w:r w:rsidRPr="007D6B37">
        <w:t>Sociálna starostlivosť je v Meste Veľký Šariš zabezpečovaná prostredníctvom sociálneho oddelenia. V roku 201</w:t>
      </w:r>
      <w:r w:rsidR="00CD10FD">
        <w:t>6</w:t>
      </w:r>
      <w:r w:rsidRPr="007D6B37">
        <w:t xml:space="preserve"> boli poskytnuté pre občanov mesta tieto sociálne služby: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 xml:space="preserve">opatrovateľská služba, 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 xml:space="preserve">obedy pre dôchodcov, </w:t>
      </w:r>
    </w:p>
    <w:p w:rsidR="00B12E8A" w:rsidRDefault="00B12E8A" w:rsidP="00B12E8A">
      <w:pPr>
        <w:numPr>
          <w:ilvl w:val="0"/>
          <w:numId w:val="15"/>
        </w:numPr>
        <w:suppressAutoHyphens/>
      </w:pPr>
      <w:r w:rsidRPr="007D6B37">
        <w:t xml:space="preserve">terénna práca, </w:t>
      </w:r>
    </w:p>
    <w:p w:rsidR="00CD10FD" w:rsidRPr="007D6B37" w:rsidRDefault="00CD10FD" w:rsidP="00B12E8A">
      <w:pPr>
        <w:numPr>
          <w:ilvl w:val="0"/>
          <w:numId w:val="15"/>
        </w:numPr>
        <w:suppressAutoHyphens/>
      </w:pPr>
      <w:r>
        <w:t>komunitná práca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>hygienické centrum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 xml:space="preserve">sociálna kuratela, 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 xml:space="preserve">sociálno-právna ochrana, 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>umiestnenie občanov v domove sociálnych služieb, v domove pre seniorov a detí v detských domovoch</w:t>
      </w:r>
    </w:p>
    <w:p w:rsidR="001805E6" w:rsidRDefault="001805E6" w:rsidP="001805E6"/>
    <w:p w:rsidR="001805E6" w:rsidRDefault="001805E6" w:rsidP="00B12E8A">
      <w:pPr>
        <w:ind w:firstLine="708"/>
      </w:pPr>
    </w:p>
    <w:p w:rsidR="00B12E8A" w:rsidRPr="007D6B37" w:rsidRDefault="00B12E8A" w:rsidP="00B12E8A">
      <w:pPr>
        <w:ind w:firstLine="708"/>
      </w:pPr>
      <w:r w:rsidRPr="007D6B37">
        <w:t>Na základe analýzy doterajšieho vývoja možno očakávať, že rozvoj sociálnych služieb sa bude orientovať na všetky druhy sociálnych služieb na základe sociálnych potrieb v Meste Veľký Šariš, hlavne na komunitnú prácu</w:t>
      </w:r>
      <w:r>
        <w:t>,</w:t>
      </w:r>
      <w:r w:rsidRPr="007D6B37">
        <w:t> zriadenie denného stacionára</w:t>
      </w:r>
      <w:r>
        <w:t xml:space="preserve"> a vybudovanie centra sociálnych služieb</w:t>
      </w:r>
      <w:r w:rsidRPr="007D6B37">
        <w:t>.</w:t>
      </w:r>
    </w:p>
    <w:p w:rsidR="00B12E8A" w:rsidRPr="007D6B37" w:rsidRDefault="00B12E8A" w:rsidP="00B12E8A">
      <w:pPr>
        <w:ind w:firstLine="708"/>
        <w:jc w:val="both"/>
      </w:pPr>
    </w:p>
    <w:p w:rsidR="00261650" w:rsidRDefault="00261650" w:rsidP="00B12E8A">
      <w:pPr>
        <w:jc w:val="both"/>
        <w:rPr>
          <w:b/>
          <w:color w:val="800080"/>
          <w:sz w:val="28"/>
          <w:szCs w:val="28"/>
        </w:rPr>
      </w:pPr>
    </w:p>
    <w:p w:rsidR="00B12E8A" w:rsidRPr="007D6B37" w:rsidRDefault="00B12E8A" w:rsidP="00B12E8A">
      <w:pPr>
        <w:jc w:val="both"/>
        <w:rPr>
          <w:b/>
          <w:sz w:val="28"/>
          <w:szCs w:val="28"/>
        </w:rPr>
      </w:pPr>
      <w:r w:rsidRPr="00C759FD">
        <w:rPr>
          <w:b/>
          <w:color w:val="800080"/>
          <w:sz w:val="28"/>
          <w:szCs w:val="28"/>
        </w:rPr>
        <w:lastRenderedPageBreak/>
        <w:t xml:space="preserve">6.4.  Kultúra </w:t>
      </w:r>
    </w:p>
    <w:p w:rsidR="00B12E8A" w:rsidRPr="007D6B37" w:rsidRDefault="00B12E8A" w:rsidP="00B12E8A">
      <w:pPr>
        <w:rPr>
          <w:b/>
        </w:rPr>
      </w:pPr>
    </w:p>
    <w:p w:rsidR="00B12E8A" w:rsidRPr="007D6B37" w:rsidRDefault="00B12E8A" w:rsidP="00B12E8A">
      <w:pPr>
        <w:ind w:firstLine="708"/>
        <w:jc w:val="both"/>
      </w:pPr>
      <w:r w:rsidRPr="007D6B37">
        <w:t xml:space="preserve">Spoločenský a kultúrny život v meste Veľký Šariš zabezpečuje príspevková organizácia </w:t>
      </w:r>
      <w:r>
        <w:t xml:space="preserve">Kultúrno – informačné centrum mesta </w:t>
      </w:r>
      <w:r w:rsidRPr="007D6B37">
        <w:t>Veľký Šariš, ktorá zastrešuj</w:t>
      </w:r>
      <w:r>
        <w:t>e činnosť v Mestskom múzeu</w:t>
      </w:r>
      <w:r w:rsidRPr="007D6B37">
        <w:t xml:space="preserve"> </w:t>
      </w:r>
      <w:r>
        <w:t>a</w:t>
      </w:r>
      <w:r w:rsidRPr="007D6B37">
        <w:t xml:space="preserve"> galérii (organizácia výstav a vernisáží, </w:t>
      </w:r>
      <w:proofErr w:type="spellStart"/>
      <w:r w:rsidRPr="007D6B37">
        <w:t>plenérov</w:t>
      </w:r>
      <w:proofErr w:type="spellEnd"/>
      <w:r w:rsidRPr="007D6B37">
        <w:t xml:space="preserve">, workshopov a výkladových návštev pre žiakov a študentov, permanentné dopĺňanie stálych expozícií o dejinách mesta), ďalej prevádzku Mestskej knižnice (knižnično-výpožičné služby, prevádzka internetovej študovne, akcie pre deti a študentov), aktivity v materskom centre (prednášky, tvorivé dielne atď.) a voľnočasovom centre mládeže (pravidelná činnosť v klubovni a športovej herni, spoločensko-zábavné akcie, činnosť mladých dobrovoľníkov). Do agendy Kultúrno-informačného centra spadá </w:t>
      </w:r>
      <w:r w:rsidR="00D5652A">
        <w:t>a</w:t>
      </w:r>
      <w:r w:rsidRPr="007D6B37">
        <w:t>j vydavateľská a informačná činnosť</w:t>
      </w:r>
      <w:r>
        <w:t xml:space="preserve">, ktorá </w:t>
      </w:r>
      <w:r w:rsidRPr="007D6B37">
        <w:t xml:space="preserve">vydáva mestské noviny kultúrno-spoločenský mesačník </w:t>
      </w:r>
      <w:proofErr w:type="spellStart"/>
      <w:r>
        <w:t>Veľkošarišan</w:t>
      </w:r>
      <w:proofErr w:type="spellEnd"/>
      <w:r>
        <w:t xml:space="preserve"> v náklade </w:t>
      </w:r>
      <w:r w:rsidRPr="00C759FD">
        <w:t xml:space="preserve">1 800 </w:t>
      </w:r>
      <w:r w:rsidR="00C759FD" w:rsidRPr="00C759FD">
        <w:t>ks</w:t>
      </w:r>
      <w:r w:rsidR="00C759FD">
        <w:t xml:space="preserve">. </w:t>
      </w:r>
      <w:r w:rsidRPr="007D6B37">
        <w:t xml:space="preserve">Kultúrno-informačné centrum každý mesiac pripravuje jedno väčšie podujatie </w:t>
      </w:r>
      <w:r w:rsidRPr="000E550E">
        <w:t xml:space="preserve">(Šarišské srdce na dlani, Noc v knižnici,  V krajine ženských snov, SENIOR FEST, Šarišské hradné hry, RETRO-párty, Mikulášske vrece štedrosti, Deň </w:t>
      </w:r>
      <w:proofErr w:type="spellStart"/>
      <w:r w:rsidRPr="000E550E">
        <w:t>rómov</w:t>
      </w:r>
      <w:proofErr w:type="spellEnd"/>
      <w:r w:rsidRPr="000E550E">
        <w:t xml:space="preserve">, Deň detí, </w:t>
      </w:r>
      <w:r w:rsidR="00C759FD">
        <w:t xml:space="preserve">Šarišské </w:t>
      </w:r>
      <w:r w:rsidRPr="000E550E">
        <w:t>fašiangy</w:t>
      </w:r>
      <w:r w:rsidR="00C759FD">
        <w:t xml:space="preserve">, Silvester na hrade, Pivovarsko-hradná </w:t>
      </w:r>
      <w:proofErr w:type="spellStart"/>
      <w:r w:rsidR="00C759FD">
        <w:t>sedemtisícovka</w:t>
      </w:r>
      <w:proofErr w:type="spellEnd"/>
      <w:r w:rsidR="00C759FD">
        <w:t>, Baby karneval, hudobné koncerty a divadelné predstavenia</w:t>
      </w:r>
      <w:r w:rsidRPr="000E550E">
        <w:t>) a niekoľko</w:t>
      </w:r>
      <w:r w:rsidRPr="007D6B37">
        <w:t xml:space="preserve"> ďalších menších aktivít zameraných na špecifickú oblasť či skupinu adresátov.</w:t>
      </w:r>
      <w:r>
        <w:t xml:space="preserve"> </w:t>
      </w:r>
    </w:p>
    <w:p w:rsidR="00B12E8A" w:rsidRPr="007D6B37" w:rsidRDefault="00B12E8A" w:rsidP="00B12E8A">
      <w:pPr>
        <w:ind w:firstLine="708"/>
        <w:jc w:val="both"/>
      </w:pPr>
      <w:r w:rsidRPr="007D6B37">
        <w:t>Táto organizácia spolupracuje tiež s inými združeniami na organizácii podujatí (Filmová noc na hrade, Deň matiek, akcie folklórnej skupin</w:t>
      </w:r>
      <w:r>
        <w:t xml:space="preserve">y </w:t>
      </w:r>
      <w:proofErr w:type="spellStart"/>
      <w:r>
        <w:t>Šarišske</w:t>
      </w:r>
      <w:proofErr w:type="spellEnd"/>
      <w:r>
        <w:t xml:space="preserve"> </w:t>
      </w:r>
      <w:proofErr w:type="spellStart"/>
      <w:r>
        <w:t>gavaľire</w:t>
      </w:r>
      <w:proofErr w:type="spellEnd"/>
      <w:r>
        <w:t xml:space="preserve">...) </w:t>
      </w:r>
      <w:r w:rsidRPr="007D6B37">
        <w:t>a využíva priestory a</w:t>
      </w:r>
      <w:r>
        <w:t> </w:t>
      </w:r>
      <w:r w:rsidRPr="007D6B37">
        <w:t>lokality, ktoré ponúka mesto (kino, námestie, hrad, spoločenské priestory v budove organizácie Kultúrno-informačné centrum Veľký Šariš).</w:t>
      </w:r>
      <w:r w:rsidRPr="009D70A5">
        <w:t xml:space="preserve"> </w:t>
      </w:r>
      <w:r>
        <w:t xml:space="preserve">Od 1. 1. 2015 bolo zriadené aj </w:t>
      </w:r>
      <w:proofErr w:type="spellStart"/>
      <w:r>
        <w:t>turisticko</w:t>
      </w:r>
      <w:proofErr w:type="spellEnd"/>
      <w:r>
        <w:t xml:space="preserve"> – informačné centrum.</w:t>
      </w:r>
      <w:r w:rsidR="00C759FD">
        <w:t xml:space="preserve"> Vstupom Mesta Veľký Šariš do OOCR Región Šariš je Kultúrno-informačné centrum súčinné pri podpore rozvoja cestovného ruchu. </w:t>
      </w:r>
    </w:p>
    <w:p w:rsidR="00B12E8A" w:rsidRPr="007D6B37" w:rsidRDefault="00B12E8A" w:rsidP="00B12E8A">
      <w:pPr>
        <w:jc w:val="both"/>
      </w:pPr>
      <w:r w:rsidRPr="007D6B37">
        <w:t>Na</w:t>
      </w:r>
      <w:r w:rsidRPr="007D6B37">
        <w:rPr>
          <w:b/>
        </w:rPr>
        <w:t xml:space="preserve"> </w:t>
      </w:r>
      <w:r w:rsidRPr="007D6B37">
        <w:t>základe analýzy doterajšieho vývoja možno očakávať, že kultúrny a spoločenský život sa bude orientovať na : rozvoj kultúry a športu v meste, realizáciu nových kultúrnych a športových aktivít.</w:t>
      </w:r>
    </w:p>
    <w:p w:rsidR="00B12E8A" w:rsidRPr="007D6B37" w:rsidRDefault="00B12E8A" w:rsidP="00B12E8A">
      <w:pPr>
        <w:jc w:val="both"/>
        <w:rPr>
          <w:b/>
        </w:rPr>
      </w:pPr>
    </w:p>
    <w:p w:rsidR="00B12E8A" w:rsidRPr="007D6B37" w:rsidRDefault="00B12E8A" w:rsidP="00B12E8A">
      <w:pPr>
        <w:rPr>
          <w:sz w:val="28"/>
          <w:szCs w:val="28"/>
        </w:rPr>
      </w:pPr>
      <w:r w:rsidRPr="007D6B37">
        <w:rPr>
          <w:b/>
          <w:color w:val="800080"/>
          <w:sz w:val="28"/>
          <w:szCs w:val="28"/>
        </w:rPr>
        <w:t>6.5.  Hospodárstvo</w:t>
      </w:r>
    </w:p>
    <w:p w:rsidR="00B12E8A" w:rsidRPr="007D6B37" w:rsidRDefault="00B12E8A" w:rsidP="00B12E8A"/>
    <w:p w:rsidR="00B12E8A" w:rsidRPr="007D6B37" w:rsidRDefault="00B12E8A" w:rsidP="00B12E8A">
      <w:r w:rsidRPr="007D6B37">
        <w:rPr>
          <w:b/>
        </w:rPr>
        <w:t>Najvýznamnejší poskytovatelia služieb v meste: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proofErr w:type="spellStart"/>
      <w:r w:rsidRPr="007D6B37">
        <w:t>Kovsmol</w:t>
      </w:r>
      <w:proofErr w:type="spellEnd"/>
      <w:r w:rsidRPr="007D6B37">
        <w:t xml:space="preserve"> združenie</w:t>
      </w:r>
    </w:p>
    <w:p w:rsidR="00B12E8A" w:rsidRDefault="00B12E8A" w:rsidP="00B12E8A">
      <w:pPr>
        <w:numPr>
          <w:ilvl w:val="0"/>
          <w:numId w:val="15"/>
        </w:numPr>
        <w:suppressAutoHyphens/>
      </w:pPr>
      <w:r>
        <w:t>CBA potraviny</w:t>
      </w:r>
    </w:p>
    <w:p w:rsidR="00B12E8A" w:rsidRDefault="00B12E8A" w:rsidP="00B12E8A">
      <w:pPr>
        <w:numPr>
          <w:ilvl w:val="0"/>
          <w:numId w:val="15"/>
        </w:numPr>
        <w:suppressAutoHyphens/>
      </w:pPr>
      <w:r>
        <w:t>Potraviny COOP Jednota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>
        <w:t>Potraviny MARION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>Kvety Čajová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>Pekáreň Šariš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proofErr w:type="spellStart"/>
      <w:r w:rsidRPr="007D6B37">
        <w:t>Petruš</w:t>
      </w:r>
      <w:proofErr w:type="spellEnd"/>
      <w:r w:rsidRPr="007D6B37">
        <w:t xml:space="preserve"> Jaroslav – KROPET</w:t>
      </w:r>
    </w:p>
    <w:p w:rsidR="00B12E8A" w:rsidRDefault="00B12E8A" w:rsidP="00B12E8A">
      <w:pPr>
        <w:numPr>
          <w:ilvl w:val="0"/>
          <w:numId w:val="15"/>
        </w:numPr>
        <w:suppressAutoHyphens/>
      </w:pPr>
      <w:r w:rsidRPr="007D6B37">
        <w:t xml:space="preserve">Dana </w:t>
      </w:r>
      <w:proofErr w:type="spellStart"/>
      <w:r w:rsidRPr="007D6B37">
        <w:t>Lombardo</w:t>
      </w:r>
      <w:proofErr w:type="spellEnd"/>
      <w:r>
        <w:t xml:space="preserve"> – La </w:t>
      </w:r>
      <w:proofErr w:type="spellStart"/>
      <w:r>
        <w:t>Cantina</w:t>
      </w:r>
      <w:proofErr w:type="spellEnd"/>
    </w:p>
    <w:p w:rsidR="00B12E8A" w:rsidRPr="007D6B37" w:rsidRDefault="00B12E8A" w:rsidP="00B12E8A">
      <w:pPr>
        <w:numPr>
          <w:ilvl w:val="0"/>
          <w:numId w:val="15"/>
        </w:numPr>
        <w:suppressAutoHyphens/>
      </w:pPr>
      <w:r>
        <w:t>Cukráreň-</w:t>
      </w:r>
      <w:proofErr w:type="spellStart"/>
      <w:r>
        <w:t>pizéria</w:t>
      </w:r>
      <w:proofErr w:type="spellEnd"/>
      <w:r>
        <w:t xml:space="preserve"> – Lucia </w:t>
      </w:r>
      <w:proofErr w:type="spellStart"/>
      <w:r>
        <w:t>Hašková</w:t>
      </w:r>
      <w:proofErr w:type="spellEnd"/>
    </w:p>
    <w:p w:rsidR="00B12E8A" w:rsidRPr="007D6B37" w:rsidRDefault="00B12E8A" w:rsidP="00B12E8A">
      <w:pPr>
        <w:numPr>
          <w:ilvl w:val="0"/>
          <w:numId w:val="15"/>
        </w:numPr>
        <w:suppressAutoHyphens/>
      </w:pPr>
      <w:r>
        <w:t xml:space="preserve">Ateliér Kameňa - </w:t>
      </w:r>
      <w:proofErr w:type="spellStart"/>
      <w:r w:rsidRPr="007D6B37">
        <w:t>Viačeslav</w:t>
      </w:r>
      <w:proofErr w:type="spellEnd"/>
      <w:r w:rsidRPr="007D6B37">
        <w:t xml:space="preserve"> Bobák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>STRASTAV – Straka Štefan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proofErr w:type="spellStart"/>
      <w:r w:rsidRPr="007D6B37">
        <w:t>Agromelio</w:t>
      </w:r>
      <w:proofErr w:type="spellEnd"/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>BIOFER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>Arcidiecézna charita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 xml:space="preserve">Dolce </w:t>
      </w:r>
      <w:proofErr w:type="spellStart"/>
      <w:r w:rsidRPr="007D6B37">
        <w:t>Vita</w:t>
      </w:r>
      <w:proofErr w:type="spellEnd"/>
      <w:r w:rsidRPr="007D6B37">
        <w:t xml:space="preserve"> Šariš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>UKOVMI – Poloha M.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 xml:space="preserve">Marián </w:t>
      </w:r>
      <w:proofErr w:type="spellStart"/>
      <w:r w:rsidRPr="007D6B37">
        <w:t>K</w:t>
      </w:r>
      <w:r>
        <w:t>r</w:t>
      </w:r>
      <w:r w:rsidRPr="007D6B37">
        <w:t>avec</w:t>
      </w:r>
      <w:proofErr w:type="spellEnd"/>
      <w:r w:rsidRPr="007D6B37">
        <w:t xml:space="preserve"> – Autoservis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>
        <w:t>Slovenská p</w:t>
      </w:r>
      <w:r w:rsidRPr="007D6B37">
        <w:t>ošta</w:t>
      </w:r>
      <w:r>
        <w:t xml:space="preserve">, </w:t>
      </w:r>
      <w:proofErr w:type="spellStart"/>
      <w:r>
        <w:t>a.s</w:t>
      </w:r>
      <w:proofErr w:type="spellEnd"/>
      <w:r>
        <w:t>.</w:t>
      </w:r>
    </w:p>
    <w:p w:rsidR="00B12E8A" w:rsidRDefault="00B12E8A" w:rsidP="00B12E8A">
      <w:pPr>
        <w:ind w:left="360"/>
      </w:pPr>
      <w:r>
        <w:lastRenderedPageBreak/>
        <w:t xml:space="preserve">-     </w:t>
      </w:r>
      <w:proofErr w:type="spellStart"/>
      <w:r>
        <w:t>Alas</w:t>
      </w:r>
      <w:proofErr w:type="spellEnd"/>
      <w:r>
        <w:t xml:space="preserve"> – Miroslav Skalka</w:t>
      </w:r>
    </w:p>
    <w:p w:rsidR="00B12E8A" w:rsidRDefault="00B12E8A" w:rsidP="00B12E8A">
      <w:pPr>
        <w:numPr>
          <w:ilvl w:val="0"/>
          <w:numId w:val="28"/>
        </w:numPr>
      </w:pPr>
      <w:r>
        <w:t>Karol Skalka</w:t>
      </w:r>
    </w:p>
    <w:p w:rsidR="00B12E8A" w:rsidRDefault="00B12E8A" w:rsidP="00B12E8A">
      <w:pPr>
        <w:numPr>
          <w:ilvl w:val="0"/>
          <w:numId w:val="28"/>
        </w:numPr>
      </w:pPr>
      <w:r>
        <w:t>Pohostinstvo Pod Hradom</w:t>
      </w:r>
    </w:p>
    <w:p w:rsidR="00B12E8A" w:rsidRDefault="00B12E8A" w:rsidP="00B12E8A">
      <w:pPr>
        <w:numPr>
          <w:ilvl w:val="0"/>
          <w:numId w:val="28"/>
        </w:numPr>
      </w:pPr>
      <w:r>
        <w:t>Šariš park</w:t>
      </w:r>
    </w:p>
    <w:p w:rsidR="00B12E8A" w:rsidRDefault="00B12E8A" w:rsidP="00B12E8A">
      <w:pPr>
        <w:numPr>
          <w:ilvl w:val="0"/>
          <w:numId w:val="28"/>
        </w:numPr>
      </w:pPr>
      <w:proofErr w:type="spellStart"/>
      <w:r>
        <w:t>Brodem</w:t>
      </w:r>
      <w:proofErr w:type="spellEnd"/>
      <w:r>
        <w:t xml:space="preserve"> – </w:t>
      </w:r>
      <w:proofErr w:type="spellStart"/>
      <w:r>
        <w:t>Brodzák</w:t>
      </w:r>
      <w:proofErr w:type="spellEnd"/>
      <w:r>
        <w:t xml:space="preserve"> </w:t>
      </w:r>
    </w:p>
    <w:p w:rsidR="00B12E8A" w:rsidRDefault="00B12E8A" w:rsidP="00B12E8A">
      <w:pPr>
        <w:numPr>
          <w:ilvl w:val="0"/>
          <w:numId w:val="28"/>
        </w:numPr>
      </w:pPr>
      <w:proofErr w:type="spellStart"/>
      <w:r>
        <w:t>Terek</w:t>
      </w:r>
      <w:proofErr w:type="spellEnd"/>
      <w:r>
        <w:t xml:space="preserve"> a spol. – Miroslav </w:t>
      </w:r>
      <w:proofErr w:type="spellStart"/>
      <w:r>
        <w:t>Terek</w:t>
      </w:r>
      <w:proofErr w:type="spellEnd"/>
    </w:p>
    <w:p w:rsidR="00B12E8A" w:rsidRDefault="00B12E8A" w:rsidP="00B12E8A">
      <w:pPr>
        <w:numPr>
          <w:ilvl w:val="0"/>
          <w:numId w:val="28"/>
        </w:numPr>
      </w:pPr>
      <w:r>
        <w:t xml:space="preserve">3b – Ľubomír </w:t>
      </w:r>
      <w:proofErr w:type="spellStart"/>
      <w:r>
        <w:t>Bizub</w:t>
      </w:r>
      <w:proofErr w:type="spellEnd"/>
    </w:p>
    <w:p w:rsidR="00B12E8A" w:rsidRDefault="00B12E8A" w:rsidP="00B12E8A">
      <w:pPr>
        <w:numPr>
          <w:ilvl w:val="0"/>
          <w:numId w:val="28"/>
        </w:numPr>
      </w:pPr>
      <w:r>
        <w:t>LIMAR</w:t>
      </w:r>
    </w:p>
    <w:p w:rsidR="00B12E8A" w:rsidRDefault="00B12E8A" w:rsidP="00B12E8A">
      <w:pPr>
        <w:numPr>
          <w:ilvl w:val="0"/>
          <w:numId w:val="28"/>
        </w:numPr>
      </w:pPr>
      <w:r>
        <w:t xml:space="preserve">KLIMEX – </w:t>
      </w:r>
      <w:proofErr w:type="spellStart"/>
      <w:r>
        <w:t>Klimko</w:t>
      </w:r>
      <w:proofErr w:type="spellEnd"/>
    </w:p>
    <w:p w:rsidR="00B12E8A" w:rsidRDefault="00B12E8A" w:rsidP="00B12E8A">
      <w:pPr>
        <w:numPr>
          <w:ilvl w:val="0"/>
          <w:numId w:val="28"/>
        </w:numPr>
      </w:pPr>
      <w:proofErr w:type="spellStart"/>
      <w:r>
        <w:t>Mart</w:t>
      </w:r>
      <w:proofErr w:type="spellEnd"/>
      <w:r>
        <w:t xml:space="preserve"> systém</w:t>
      </w:r>
    </w:p>
    <w:p w:rsidR="00B12E8A" w:rsidRDefault="00B12E8A" w:rsidP="00B12E8A">
      <w:pPr>
        <w:numPr>
          <w:ilvl w:val="0"/>
          <w:numId w:val="28"/>
        </w:numPr>
      </w:pPr>
      <w:r>
        <w:t xml:space="preserve">AQUAMARK – Ing. Marek </w:t>
      </w:r>
      <w:proofErr w:type="spellStart"/>
      <w:r>
        <w:t>Sarossy</w:t>
      </w:r>
      <w:proofErr w:type="spellEnd"/>
    </w:p>
    <w:p w:rsidR="00B12E8A" w:rsidRDefault="00B12E8A" w:rsidP="00B12E8A">
      <w:pPr>
        <w:numPr>
          <w:ilvl w:val="0"/>
          <w:numId w:val="28"/>
        </w:numPr>
      </w:pPr>
      <w:r>
        <w:t>Stavebniny SEŇO</w:t>
      </w:r>
    </w:p>
    <w:p w:rsidR="00B12E8A" w:rsidRDefault="00B12E8A" w:rsidP="00B12E8A">
      <w:pPr>
        <w:numPr>
          <w:ilvl w:val="0"/>
          <w:numId w:val="28"/>
        </w:numPr>
      </w:pPr>
      <w:r>
        <w:t>LUNAS</w:t>
      </w:r>
    </w:p>
    <w:p w:rsidR="00B12E8A" w:rsidRDefault="00B12E8A" w:rsidP="00B12E8A">
      <w:pPr>
        <w:numPr>
          <w:ilvl w:val="0"/>
          <w:numId w:val="28"/>
        </w:numPr>
      </w:pPr>
      <w:r>
        <w:t xml:space="preserve">ATOLIA – </w:t>
      </w:r>
      <w:proofErr w:type="spellStart"/>
      <w:r>
        <w:t>Ing.Tomáš</w:t>
      </w:r>
      <w:proofErr w:type="spellEnd"/>
      <w:r>
        <w:t xml:space="preserve"> </w:t>
      </w:r>
      <w:proofErr w:type="spellStart"/>
      <w:r>
        <w:t>Vaľko</w:t>
      </w:r>
      <w:proofErr w:type="spellEnd"/>
    </w:p>
    <w:p w:rsidR="00B12E8A" w:rsidRDefault="00B12E8A" w:rsidP="00B12E8A">
      <w:pPr>
        <w:numPr>
          <w:ilvl w:val="0"/>
          <w:numId w:val="28"/>
        </w:numPr>
      </w:pPr>
      <w:r>
        <w:t xml:space="preserve">PNEUSERVIS </w:t>
      </w:r>
      <w:proofErr w:type="spellStart"/>
      <w:r>
        <w:t>Kravec</w:t>
      </w:r>
      <w:proofErr w:type="spellEnd"/>
    </w:p>
    <w:p w:rsidR="00B12E8A" w:rsidRDefault="00B12E8A" w:rsidP="00B12E8A">
      <w:pPr>
        <w:numPr>
          <w:ilvl w:val="0"/>
          <w:numId w:val="28"/>
        </w:numPr>
      </w:pPr>
      <w:r>
        <w:t xml:space="preserve">Kaderníctvo – Júlia </w:t>
      </w:r>
      <w:proofErr w:type="spellStart"/>
      <w:r>
        <w:t>Zlatohlavá</w:t>
      </w:r>
      <w:proofErr w:type="spellEnd"/>
    </w:p>
    <w:p w:rsidR="00B12E8A" w:rsidRDefault="00B12E8A" w:rsidP="00B12E8A">
      <w:pPr>
        <w:numPr>
          <w:ilvl w:val="0"/>
          <w:numId w:val="28"/>
        </w:numPr>
      </w:pPr>
      <w:r>
        <w:t>Kozmetický salón - NICOLE</w:t>
      </w:r>
    </w:p>
    <w:p w:rsidR="00B12E8A" w:rsidRPr="007D6B37" w:rsidRDefault="00B12E8A" w:rsidP="00B12E8A"/>
    <w:p w:rsidR="00B12E8A" w:rsidRPr="007D6B37" w:rsidRDefault="00B12E8A" w:rsidP="00B12E8A">
      <w:r w:rsidRPr="007D6B37">
        <w:rPr>
          <w:b/>
        </w:rPr>
        <w:t>Najvýznamnejší priemysel v meste: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proofErr w:type="spellStart"/>
      <w:r w:rsidRPr="007D6B37">
        <w:t>Gohr</w:t>
      </w:r>
      <w:proofErr w:type="spellEnd"/>
      <w:r w:rsidRPr="007D6B37">
        <w:t>, s. r. o.</w:t>
      </w:r>
    </w:p>
    <w:p w:rsidR="00B12E8A" w:rsidRDefault="00B12E8A" w:rsidP="00B12E8A">
      <w:pPr>
        <w:numPr>
          <w:ilvl w:val="0"/>
          <w:numId w:val="15"/>
        </w:numPr>
        <w:suppressAutoHyphens/>
      </w:pPr>
      <w:r>
        <w:t xml:space="preserve">SA-KO </w:t>
      </w:r>
      <w:proofErr w:type="spellStart"/>
      <w:r>
        <w:t>Wood</w:t>
      </w:r>
      <w:proofErr w:type="spellEnd"/>
    </w:p>
    <w:p w:rsidR="00B12E8A" w:rsidRPr="007D6B37" w:rsidRDefault="00B12E8A" w:rsidP="00B12E8A">
      <w:pPr>
        <w:numPr>
          <w:ilvl w:val="0"/>
          <w:numId w:val="15"/>
        </w:numPr>
        <w:suppressAutoHyphens/>
      </w:pPr>
      <w:proofErr w:type="spellStart"/>
      <w:r>
        <w:t>Agromelio</w:t>
      </w:r>
      <w:proofErr w:type="spellEnd"/>
      <w:r>
        <w:t xml:space="preserve">,  </w:t>
      </w:r>
      <w:proofErr w:type="spellStart"/>
      <w:r>
        <w:t>s.r.o</w:t>
      </w:r>
      <w:proofErr w:type="spellEnd"/>
      <w:r>
        <w:t>.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 xml:space="preserve">J.M.J. </w:t>
      </w:r>
      <w:proofErr w:type="spellStart"/>
      <w:r w:rsidRPr="007D6B37">
        <w:t>s.r.o</w:t>
      </w:r>
      <w:proofErr w:type="spellEnd"/>
      <w:r w:rsidRPr="007D6B37">
        <w:t>.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 xml:space="preserve">Pivovary </w:t>
      </w:r>
      <w:proofErr w:type="spellStart"/>
      <w:r w:rsidRPr="007D6B37">
        <w:t>Topvar</w:t>
      </w:r>
      <w:proofErr w:type="spellEnd"/>
      <w:r w:rsidRPr="007D6B37">
        <w:t xml:space="preserve"> a. s.</w:t>
      </w:r>
    </w:p>
    <w:p w:rsidR="00B12E8A" w:rsidRPr="007D6B37" w:rsidRDefault="00B12E8A" w:rsidP="00B12E8A"/>
    <w:p w:rsidR="00B12E8A" w:rsidRPr="007D6B37" w:rsidRDefault="00B12E8A" w:rsidP="00B12E8A">
      <w:r w:rsidRPr="007D6B37">
        <w:rPr>
          <w:b/>
        </w:rPr>
        <w:t>Najvýznamnejšia poľnohospodárska výroba v meste: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>Ing. František Macko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 xml:space="preserve">AGRO – LENT, </w:t>
      </w:r>
      <w:proofErr w:type="spellStart"/>
      <w:r w:rsidRPr="007D6B37">
        <w:t>s.r.o</w:t>
      </w:r>
      <w:proofErr w:type="spellEnd"/>
      <w:r w:rsidRPr="007D6B37">
        <w:t>.</w:t>
      </w:r>
    </w:p>
    <w:p w:rsidR="00B12E8A" w:rsidRPr="007D6B37" w:rsidRDefault="00B12E8A" w:rsidP="00B12E8A">
      <w:pPr>
        <w:numPr>
          <w:ilvl w:val="0"/>
          <w:numId w:val="15"/>
        </w:numPr>
        <w:suppressAutoHyphens/>
      </w:pPr>
      <w:r w:rsidRPr="007D6B37">
        <w:t xml:space="preserve">Žrebčinec Veľký Šariš SK, </w:t>
      </w:r>
      <w:proofErr w:type="spellStart"/>
      <w:r w:rsidRPr="007D6B37">
        <w:t>s.r.o</w:t>
      </w:r>
      <w:proofErr w:type="spellEnd"/>
      <w:r w:rsidRPr="007D6B37">
        <w:t>.</w:t>
      </w:r>
    </w:p>
    <w:p w:rsidR="00B12E8A" w:rsidRPr="007D6B37" w:rsidRDefault="00B12E8A" w:rsidP="00B12E8A">
      <w:pPr>
        <w:ind w:left="360"/>
      </w:pPr>
    </w:p>
    <w:p w:rsidR="00B12E8A" w:rsidRPr="007D6B37" w:rsidRDefault="00B12E8A" w:rsidP="00B12E8A">
      <w:pPr>
        <w:ind w:firstLine="720"/>
      </w:pPr>
      <w:r w:rsidRPr="007D6B37">
        <w:t xml:space="preserve">Na základe analýzy doterajšieho vývoja nemožno očakávať zlepšenie hospodárskeho vývoja v meste z dôvodu blízkosti krajského mesta Prešov. </w:t>
      </w:r>
    </w:p>
    <w:p w:rsidR="00B12E8A" w:rsidRDefault="00B12E8A" w:rsidP="00B12E8A">
      <w:pPr>
        <w:jc w:val="both"/>
      </w:pPr>
    </w:p>
    <w:p w:rsidR="00B12E8A" w:rsidRPr="00552BD0" w:rsidRDefault="00B12E8A" w:rsidP="00B12E8A">
      <w:pPr>
        <w:numPr>
          <w:ilvl w:val="0"/>
          <w:numId w:val="16"/>
        </w:numPr>
        <w:spacing w:line="360" w:lineRule="auto"/>
        <w:ind w:left="284" w:hanging="284"/>
        <w:rPr>
          <w:b/>
          <w:color w:val="008000"/>
          <w:sz w:val="28"/>
          <w:szCs w:val="28"/>
        </w:rPr>
      </w:pPr>
      <w:r w:rsidRPr="00552BD0">
        <w:rPr>
          <w:b/>
          <w:color w:val="008000"/>
          <w:sz w:val="28"/>
          <w:szCs w:val="28"/>
        </w:rPr>
        <w:t>Informácia o vývoji obce z pohľadu rozpočtovníctva</w:t>
      </w:r>
    </w:p>
    <w:p w:rsidR="00F80B77" w:rsidRDefault="00F80B77" w:rsidP="00F80B77">
      <w:pPr>
        <w:jc w:val="both"/>
      </w:pPr>
      <w:r>
        <w:t>Základným   nástrojom  finančného  hospodárenia  mesta  bol   rozpočet   mesta   na  rok   2016.</w:t>
      </w:r>
    </w:p>
    <w:p w:rsidR="00F80B77" w:rsidRDefault="00F80B77" w:rsidP="00F80B77">
      <w:pPr>
        <w:jc w:val="both"/>
      </w:pPr>
      <w:r>
        <w:t xml:space="preserve">Mesto zostavilo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  <w:r>
        <w:rPr>
          <w:color w:val="FF0000"/>
        </w:rPr>
        <w:t>Rozpočet mesta</w:t>
      </w:r>
      <w:r>
        <w:t xml:space="preserve"> na rok 2016 bol zostavený ako </w:t>
      </w:r>
      <w:r w:rsidRPr="00E9513A">
        <w:rPr>
          <w:color w:val="FF0000"/>
        </w:rPr>
        <w:t>prebytkový</w:t>
      </w:r>
      <w:r>
        <w:rPr>
          <w:color w:val="FF0000"/>
        </w:rPr>
        <w:t xml:space="preserve">. </w:t>
      </w:r>
      <w:r>
        <w:t xml:space="preserve">Bežný rozpočet bol zostavený ako </w:t>
      </w:r>
      <w:r>
        <w:rPr>
          <w:color w:val="FF0000"/>
        </w:rPr>
        <w:t>prebytkový</w:t>
      </w:r>
      <w:r>
        <w:t xml:space="preserve">  a  kapitálový   rozpočet ako  </w:t>
      </w:r>
      <w:r>
        <w:rPr>
          <w:color w:val="FF0000"/>
        </w:rPr>
        <w:t>schodkový</w:t>
      </w:r>
      <w:r>
        <w:t>.</w:t>
      </w:r>
    </w:p>
    <w:p w:rsidR="00F80B77" w:rsidRDefault="00F80B77" w:rsidP="00F80B77">
      <w:pPr>
        <w:jc w:val="both"/>
      </w:pPr>
    </w:p>
    <w:p w:rsidR="00F80B77" w:rsidRDefault="00F80B77" w:rsidP="00F80B77">
      <w:pPr>
        <w:jc w:val="both"/>
      </w:pPr>
      <w:r>
        <w:t xml:space="preserve">Hospodárenie mesta sa riadilo podľa schváleného rozpočtu na rok 2016. </w:t>
      </w:r>
    </w:p>
    <w:p w:rsidR="00F80B77" w:rsidRDefault="00F80B77" w:rsidP="00F80B77">
      <w:pPr>
        <w:jc w:val="both"/>
      </w:pPr>
      <w:r>
        <w:t>Rozpočet mesta bol schválený mestským zastupiteľstvom dňa 30. 12. 2015 uznesením č. 306/2015-5/VII-M.</w:t>
      </w:r>
    </w:p>
    <w:p w:rsidR="00F80B77" w:rsidRDefault="00F80B77" w:rsidP="00F80B77">
      <w:pPr>
        <w:jc w:val="both"/>
      </w:pPr>
    </w:p>
    <w:p w:rsidR="00F80B77" w:rsidRPr="00C54512" w:rsidRDefault="00F80B77" w:rsidP="00F80B77">
      <w:pPr>
        <w:jc w:val="both"/>
      </w:pPr>
      <w:r w:rsidRPr="00C54512">
        <w:t xml:space="preserve">Rozpočet bol zmenený mestským zastupiteľstvom </w:t>
      </w:r>
      <w:r>
        <w:t>dva</w:t>
      </w:r>
      <w:r w:rsidRPr="00C54512">
        <w:t>násťkrát:</w:t>
      </w:r>
    </w:p>
    <w:p w:rsidR="00F80B77" w:rsidRPr="00C54512" w:rsidRDefault="00F80B77" w:rsidP="00F80B77">
      <w:pPr>
        <w:jc w:val="both"/>
      </w:pPr>
    </w:p>
    <w:p w:rsidR="00F80B77" w:rsidRPr="00C54512" w:rsidRDefault="00F80B77" w:rsidP="00F80B77">
      <w:pPr>
        <w:numPr>
          <w:ilvl w:val="0"/>
          <w:numId w:val="17"/>
        </w:numPr>
        <w:suppressAutoHyphens/>
        <w:jc w:val="both"/>
      </w:pPr>
      <w:r>
        <w:t xml:space="preserve">prvá zmena </w:t>
      </w:r>
      <w:r w:rsidRPr="00C54512">
        <w:t xml:space="preserve">schválená dňa  </w:t>
      </w:r>
      <w:r>
        <w:t>28.1.2016</w:t>
      </w:r>
      <w:r w:rsidRPr="00C54512">
        <w:t xml:space="preserve"> uznesením č. </w:t>
      </w:r>
      <w:r>
        <w:t>326/2016-5</w:t>
      </w:r>
      <w:r w:rsidRPr="00C54512">
        <w:t>/</w:t>
      </w:r>
      <w:r>
        <w:t>VI</w:t>
      </w:r>
      <w:r w:rsidRPr="00C54512">
        <w:t>II</w:t>
      </w:r>
    </w:p>
    <w:p w:rsidR="00F80B77" w:rsidRPr="00C54512" w:rsidRDefault="00F80B77" w:rsidP="00F80B77">
      <w:pPr>
        <w:numPr>
          <w:ilvl w:val="0"/>
          <w:numId w:val="17"/>
        </w:numPr>
        <w:suppressAutoHyphens/>
        <w:jc w:val="both"/>
      </w:pPr>
      <w:r w:rsidRPr="00C54512">
        <w:lastRenderedPageBreak/>
        <w:t xml:space="preserve">druhá zmena schválená </w:t>
      </w:r>
      <w:r>
        <w:t>dňa 29.2.2016</w:t>
      </w:r>
      <w:r w:rsidRPr="00C54512">
        <w:t xml:space="preserve"> uznesením č. </w:t>
      </w:r>
      <w:r>
        <w:t>361/2016-10/IX</w:t>
      </w:r>
    </w:p>
    <w:p w:rsidR="00F80B77" w:rsidRPr="00C54512" w:rsidRDefault="00F80B77" w:rsidP="00F80B77">
      <w:pPr>
        <w:numPr>
          <w:ilvl w:val="0"/>
          <w:numId w:val="17"/>
        </w:numPr>
        <w:suppressAutoHyphens/>
        <w:jc w:val="both"/>
      </w:pPr>
      <w:r w:rsidRPr="00C54512">
        <w:t xml:space="preserve">tretia zmena schválená dňa </w:t>
      </w:r>
      <w:r>
        <w:t>31.3</w:t>
      </w:r>
      <w:r w:rsidRPr="00C54512">
        <w:t>.2</w:t>
      </w:r>
      <w:r>
        <w:t>016</w:t>
      </w:r>
      <w:r w:rsidRPr="00C54512">
        <w:t xml:space="preserve"> uznesením č.</w:t>
      </w:r>
      <w:r>
        <w:t>382/2016-6/X</w:t>
      </w:r>
    </w:p>
    <w:p w:rsidR="00F80B77" w:rsidRPr="00C54512" w:rsidRDefault="00F80B77" w:rsidP="00F80B77">
      <w:pPr>
        <w:numPr>
          <w:ilvl w:val="0"/>
          <w:numId w:val="17"/>
        </w:numPr>
        <w:suppressAutoHyphens/>
        <w:jc w:val="both"/>
      </w:pPr>
      <w:r w:rsidRPr="00C54512">
        <w:t xml:space="preserve">štvrtá zmena schválená </w:t>
      </w:r>
      <w:r>
        <w:t>dňa 31.3.2016</w:t>
      </w:r>
      <w:r w:rsidRPr="00C54512">
        <w:t xml:space="preserve"> uznesením č. </w:t>
      </w:r>
      <w:r>
        <w:t>388/2016-12/X</w:t>
      </w:r>
    </w:p>
    <w:p w:rsidR="00F80B77" w:rsidRPr="00C54512" w:rsidRDefault="00F80B77" w:rsidP="00F80B77">
      <w:pPr>
        <w:numPr>
          <w:ilvl w:val="0"/>
          <w:numId w:val="17"/>
        </w:numPr>
        <w:suppressAutoHyphens/>
        <w:jc w:val="both"/>
      </w:pPr>
      <w:r w:rsidRPr="00C54512">
        <w:t xml:space="preserve">piata zmena schválená </w:t>
      </w:r>
      <w:r>
        <w:t>dňa 28.4.2016</w:t>
      </w:r>
      <w:r w:rsidRPr="00C54512">
        <w:t xml:space="preserve"> uznesením č. </w:t>
      </w:r>
      <w:r>
        <w:t>411/2016-6/XI</w:t>
      </w:r>
    </w:p>
    <w:p w:rsidR="00F80B77" w:rsidRPr="00C54512" w:rsidRDefault="00F80B77" w:rsidP="00F80B77">
      <w:pPr>
        <w:numPr>
          <w:ilvl w:val="0"/>
          <w:numId w:val="17"/>
        </w:numPr>
        <w:suppressAutoHyphens/>
        <w:jc w:val="both"/>
      </w:pPr>
      <w:r w:rsidRPr="00C54512">
        <w:t xml:space="preserve">šiesta zmena schválená </w:t>
      </w:r>
      <w:r>
        <w:t>dňa 26.5.2016</w:t>
      </w:r>
      <w:r w:rsidRPr="00C54512">
        <w:t xml:space="preserve"> uznesením č. </w:t>
      </w:r>
      <w:r>
        <w:t>438/2016-10/XII</w:t>
      </w:r>
    </w:p>
    <w:p w:rsidR="00F80B77" w:rsidRPr="00C54512" w:rsidRDefault="00F80B77" w:rsidP="00F80B77">
      <w:pPr>
        <w:numPr>
          <w:ilvl w:val="0"/>
          <w:numId w:val="17"/>
        </w:numPr>
        <w:suppressAutoHyphens/>
        <w:jc w:val="both"/>
      </w:pPr>
      <w:r w:rsidRPr="00C54512">
        <w:t xml:space="preserve">siedma zmena schválená </w:t>
      </w:r>
      <w:r>
        <w:t>dňa 28.6.2016</w:t>
      </w:r>
      <w:r w:rsidRPr="00C54512">
        <w:t xml:space="preserve"> uznesením č. </w:t>
      </w:r>
      <w:r>
        <w:t>468/2016-12/XIII</w:t>
      </w:r>
    </w:p>
    <w:p w:rsidR="00F80B77" w:rsidRPr="00C54512" w:rsidRDefault="00F80B77" w:rsidP="00F80B77">
      <w:pPr>
        <w:numPr>
          <w:ilvl w:val="0"/>
          <w:numId w:val="17"/>
        </w:numPr>
        <w:suppressAutoHyphens/>
        <w:jc w:val="both"/>
      </w:pPr>
      <w:r w:rsidRPr="00C54512">
        <w:t xml:space="preserve">ôsma zmena schválená </w:t>
      </w:r>
      <w:r>
        <w:t>dňa 11.8.2016</w:t>
      </w:r>
      <w:r w:rsidRPr="00C54512">
        <w:t xml:space="preserve"> uznesením č. </w:t>
      </w:r>
      <w:r>
        <w:t>491/2016-11/IX-M</w:t>
      </w:r>
    </w:p>
    <w:p w:rsidR="00F80B77" w:rsidRPr="00C54512" w:rsidRDefault="00F80B77" w:rsidP="00F80B77">
      <w:pPr>
        <w:numPr>
          <w:ilvl w:val="0"/>
          <w:numId w:val="17"/>
        </w:numPr>
        <w:suppressAutoHyphens/>
        <w:jc w:val="both"/>
      </w:pPr>
      <w:r w:rsidRPr="00C54512">
        <w:t>dev</w:t>
      </w:r>
      <w:r>
        <w:t xml:space="preserve">iata zmena bola schválená dňa 29.9.2016 uznesením č. 507/2016-15/XIV </w:t>
      </w:r>
    </w:p>
    <w:p w:rsidR="00F80B77" w:rsidRPr="00C54512" w:rsidRDefault="00F80B77" w:rsidP="00F80B77">
      <w:pPr>
        <w:numPr>
          <w:ilvl w:val="0"/>
          <w:numId w:val="17"/>
        </w:numPr>
        <w:suppressAutoHyphens/>
        <w:jc w:val="both"/>
      </w:pPr>
      <w:r w:rsidRPr="00C54512">
        <w:t>desiat</w:t>
      </w:r>
      <w:r>
        <w:t>a zmena bola schválená dňa 25.10.2016</w:t>
      </w:r>
      <w:r w:rsidRPr="00C54512">
        <w:t xml:space="preserve"> uznesení</w:t>
      </w:r>
      <w:r>
        <w:t>m č. 531/2016-7/XV</w:t>
      </w:r>
    </w:p>
    <w:p w:rsidR="00F80B77" w:rsidRDefault="00F80B77" w:rsidP="00F80B77">
      <w:pPr>
        <w:numPr>
          <w:ilvl w:val="0"/>
          <w:numId w:val="17"/>
        </w:numPr>
        <w:suppressAutoHyphens/>
        <w:jc w:val="both"/>
      </w:pPr>
      <w:r w:rsidRPr="00C54512">
        <w:t>jeden</w:t>
      </w:r>
      <w:r>
        <w:t>ásta zmena bola schválená dňa 29.11.2016 uznesením č. 556/2016-12/XVI</w:t>
      </w:r>
    </w:p>
    <w:p w:rsidR="00F80B77" w:rsidRPr="00C54512" w:rsidRDefault="00F80B77" w:rsidP="00F80B77">
      <w:pPr>
        <w:numPr>
          <w:ilvl w:val="0"/>
          <w:numId w:val="17"/>
        </w:numPr>
        <w:suppressAutoHyphens/>
        <w:jc w:val="both"/>
      </w:pPr>
      <w:r>
        <w:t>dvanásta zmena bola schválená dňa 15.12.2016 uznesením č. 585/2016-5/XVII</w:t>
      </w:r>
    </w:p>
    <w:p w:rsidR="00F80B77" w:rsidRPr="00C54512" w:rsidRDefault="00F80B77" w:rsidP="00F80B77">
      <w:pPr>
        <w:jc w:val="both"/>
      </w:pPr>
    </w:p>
    <w:p w:rsidR="00F80B77" w:rsidRPr="00C54512" w:rsidRDefault="00F80B77" w:rsidP="00F80B77">
      <w:pPr>
        <w:jc w:val="both"/>
      </w:pPr>
      <w:r w:rsidRPr="00C54512">
        <w:t xml:space="preserve">Rozpočet bol schválený vnútorným rozpočtovým opatrením </w:t>
      </w:r>
      <w:r>
        <w:t>deväť</w:t>
      </w:r>
      <w:r w:rsidRPr="00C54512">
        <w:t xml:space="preserve">krát: </w:t>
      </w:r>
    </w:p>
    <w:p w:rsidR="00F80B77" w:rsidRPr="00C54512" w:rsidRDefault="00F80B77" w:rsidP="00F80B77">
      <w:pPr>
        <w:jc w:val="both"/>
      </w:pPr>
    </w:p>
    <w:p w:rsidR="00F80B77" w:rsidRPr="00C54512" w:rsidRDefault="00F80B77" w:rsidP="00F80B77">
      <w:pPr>
        <w:numPr>
          <w:ilvl w:val="0"/>
          <w:numId w:val="17"/>
        </w:numPr>
        <w:suppressAutoHyphens/>
        <w:jc w:val="both"/>
      </w:pPr>
      <w:r w:rsidRPr="00C54512">
        <w:t xml:space="preserve">prvá zmena schválená vnútorným rozpočtovým opatrením č. </w:t>
      </w:r>
      <w:r>
        <w:t>2/2016</w:t>
      </w:r>
      <w:r w:rsidRPr="00C54512">
        <w:t xml:space="preserve"> dňa </w:t>
      </w:r>
      <w:r>
        <w:t>29.1.2016</w:t>
      </w:r>
    </w:p>
    <w:p w:rsidR="00F80B77" w:rsidRPr="00C54512" w:rsidRDefault="00F80B77" w:rsidP="00F80B77">
      <w:pPr>
        <w:numPr>
          <w:ilvl w:val="0"/>
          <w:numId w:val="17"/>
        </w:numPr>
        <w:suppressAutoHyphens/>
        <w:jc w:val="both"/>
      </w:pPr>
      <w:r w:rsidRPr="00C54512">
        <w:t>druhá zmena schválená vnút</w:t>
      </w:r>
      <w:r>
        <w:t>orným rozpočtovým opatrením č. 4</w:t>
      </w:r>
      <w:r w:rsidRPr="00C54512">
        <w:t>/201</w:t>
      </w:r>
      <w:r>
        <w:t>6</w:t>
      </w:r>
      <w:r w:rsidRPr="00C54512">
        <w:t xml:space="preserve"> dňa </w:t>
      </w:r>
      <w:r>
        <w:t>29.2.2016</w:t>
      </w:r>
    </w:p>
    <w:p w:rsidR="00F80B77" w:rsidRPr="00C54512" w:rsidRDefault="00F80B77" w:rsidP="00F80B77">
      <w:pPr>
        <w:numPr>
          <w:ilvl w:val="0"/>
          <w:numId w:val="17"/>
        </w:numPr>
        <w:suppressAutoHyphens/>
        <w:jc w:val="both"/>
      </w:pPr>
      <w:r w:rsidRPr="00C54512">
        <w:t xml:space="preserve">tretia zmena schválená vnútorným rozpočtovým opatrením č. </w:t>
      </w:r>
      <w:r>
        <w:t>6/2016</w:t>
      </w:r>
      <w:r w:rsidRPr="00C54512">
        <w:t xml:space="preserve"> dňa </w:t>
      </w:r>
      <w:r>
        <w:t>31.3.2016</w:t>
      </w:r>
    </w:p>
    <w:p w:rsidR="00F80B77" w:rsidRPr="00C54512" w:rsidRDefault="00F80B77" w:rsidP="00F80B77">
      <w:pPr>
        <w:numPr>
          <w:ilvl w:val="0"/>
          <w:numId w:val="17"/>
        </w:numPr>
        <w:suppressAutoHyphens/>
        <w:jc w:val="both"/>
      </w:pPr>
      <w:r w:rsidRPr="00C54512">
        <w:t xml:space="preserve">štvrtá zmena schválená vnútorným rozpočtovým opatrením č. </w:t>
      </w:r>
      <w:r>
        <w:t>9/2016</w:t>
      </w:r>
      <w:r w:rsidRPr="00C54512">
        <w:t xml:space="preserve"> dňa</w:t>
      </w:r>
      <w:r>
        <w:t xml:space="preserve"> 25.5.2016</w:t>
      </w:r>
      <w:r w:rsidRPr="00C54512">
        <w:t xml:space="preserve"> </w:t>
      </w:r>
    </w:p>
    <w:p w:rsidR="00F80B77" w:rsidRPr="00C54512" w:rsidRDefault="00F80B77" w:rsidP="00F80B77">
      <w:pPr>
        <w:numPr>
          <w:ilvl w:val="0"/>
          <w:numId w:val="17"/>
        </w:numPr>
        <w:suppressAutoHyphens/>
        <w:jc w:val="both"/>
      </w:pPr>
      <w:r w:rsidRPr="00C54512">
        <w:t xml:space="preserve">piata zmena schválená vnútorným rozpočtovým opatrením č. </w:t>
      </w:r>
      <w:r>
        <w:t>11/2016</w:t>
      </w:r>
      <w:r w:rsidRPr="00C54512">
        <w:t xml:space="preserve"> dňa </w:t>
      </w:r>
      <w:r>
        <w:t>28.6.2016</w:t>
      </w:r>
    </w:p>
    <w:p w:rsidR="00F80B77" w:rsidRPr="00C54512" w:rsidRDefault="00F80B77" w:rsidP="00F80B77">
      <w:pPr>
        <w:numPr>
          <w:ilvl w:val="0"/>
          <w:numId w:val="17"/>
        </w:numPr>
        <w:suppressAutoHyphens/>
        <w:jc w:val="both"/>
      </w:pPr>
      <w:r w:rsidRPr="00C54512">
        <w:t xml:space="preserve">šiesta zmena schválená vnútorným rozpočtovým opatrením č. </w:t>
      </w:r>
      <w:r>
        <w:t>14/2016</w:t>
      </w:r>
      <w:r w:rsidRPr="00C54512">
        <w:t xml:space="preserve"> dňa </w:t>
      </w:r>
      <w:r>
        <w:t>31.7.2016</w:t>
      </w:r>
    </w:p>
    <w:p w:rsidR="00F80B77" w:rsidRDefault="00F80B77" w:rsidP="00F80B77">
      <w:pPr>
        <w:numPr>
          <w:ilvl w:val="0"/>
          <w:numId w:val="17"/>
        </w:numPr>
        <w:suppressAutoHyphens/>
        <w:jc w:val="both"/>
      </w:pPr>
      <w:r w:rsidRPr="00C54512">
        <w:t xml:space="preserve">siedma zmena schválená vnútorným rozpočtovým opatrením č. </w:t>
      </w:r>
      <w:r>
        <w:t>16/2016 dňa 29</w:t>
      </w:r>
      <w:r w:rsidRPr="00C54512">
        <w:t>.</w:t>
      </w:r>
      <w:r>
        <w:t>9.2016</w:t>
      </w:r>
    </w:p>
    <w:p w:rsidR="00F80B77" w:rsidRDefault="00F80B77" w:rsidP="00F80B77">
      <w:pPr>
        <w:numPr>
          <w:ilvl w:val="0"/>
          <w:numId w:val="17"/>
        </w:numPr>
        <w:suppressAutoHyphens/>
        <w:jc w:val="both"/>
      </w:pPr>
      <w:r>
        <w:t>ôsma zmena schválená vnútorným rozpočtovým opatrením č. 20/2016 dňa 14.11.2016</w:t>
      </w:r>
    </w:p>
    <w:p w:rsidR="00F80B77" w:rsidRPr="00C54512" w:rsidRDefault="00F80B77" w:rsidP="00F80B77">
      <w:pPr>
        <w:numPr>
          <w:ilvl w:val="0"/>
          <w:numId w:val="17"/>
        </w:numPr>
        <w:suppressAutoHyphens/>
        <w:jc w:val="both"/>
      </w:pPr>
      <w:r>
        <w:t>deviata zmena schválená vnútorným rozpočtovým opatrením č. 24/2016 dňa 31.12.2016</w:t>
      </w:r>
    </w:p>
    <w:p w:rsidR="00F80B77" w:rsidRPr="00C54512" w:rsidRDefault="00F80B77" w:rsidP="00F80B77">
      <w:pPr>
        <w:jc w:val="both"/>
      </w:pPr>
    </w:p>
    <w:p w:rsidR="00F80B77" w:rsidRPr="00C54512" w:rsidRDefault="00F80B77" w:rsidP="00F80B77">
      <w:pPr>
        <w:jc w:val="both"/>
      </w:pPr>
      <w:r w:rsidRPr="00C54512">
        <w:t>Rozpočet bol schválený rozpočtovým opatrením primátora trikrát:</w:t>
      </w:r>
    </w:p>
    <w:p w:rsidR="00F80B77" w:rsidRPr="00C54512" w:rsidRDefault="00F80B77" w:rsidP="00F80B77">
      <w:pPr>
        <w:jc w:val="both"/>
      </w:pPr>
    </w:p>
    <w:p w:rsidR="00F80B77" w:rsidRPr="0032602E" w:rsidRDefault="00F80B77" w:rsidP="00F80B77">
      <w:pPr>
        <w:numPr>
          <w:ilvl w:val="0"/>
          <w:numId w:val="17"/>
        </w:numPr>
        <w:suppressAutoHyphens/>
        <w:jc w:val="both"/>
      </w:pPr>
      <w:r w:rsidRPr="0032602E">
        <w:t>prvá zmena schválená rozpočtovým opatrením primátora č. 13/2016 dňa 13.7.2016</w:t>
      </w:r>
    </w:p>
    <w:p w:rsidR="00F80B77" w:rsidRPr="0032602E" w:rsidRDefault="00F80B77" w:rsidP="00F80B77">
      <w:pPr>
        <w:numPr>
          <w:ilvl w:val="0"/>
          <w:numId w:val="17"/>
        </w:numPr>
        <w:suppressAutoHyphens/>
        <w:jc w:val="both"/>
      </w:pPr>
      <w:r w:rsidRPr="0032602E">
        <w:t>druhá zmena schválená rozpočtovým opatrením primátora č. 18/2016 dňa 30.9.2016</w:t>
      </w:r>
    </w:p>
    <w:p w:rsidR="00F80B77" w:rsidRPr="0032602E" w:rsidRDefault="00F80B77" w:rsidP="00F80B77">
      <w:pPr>
        <w:numPr>
          <w:ilvl w:val="0"/>
          <w:numId w:val="17"/>
        </w:numPr>
        <w:suppressAutoHyphens/>
        <w:jc w:val="both"/>
      </w:pPr>
      <w:r w:rsidRPr="0032602E">
        <w:t>tretia zmena schválená rozpočtovým opatrením primátora č. 22/2016 dňa 21.11.2016.</w:t>
      </w:r>
    </w:p>
    <w:p w:rsidR="00F80B77" w:rsidRDefault="00F80B77" w:rsidP="00F80B77">
      <w:pPr>
        <w:ind w:left="720"/>
        <w:jc w:val="both"/>
      </w:pPr>
    </w:p>
    <w:p w:rsidR="00F80B77" w:rsidRPr="00C54512" w:rsidRDefault="00F80B77" w:rsidP="00F80B77">
      <w:pPr>
        <w:ind w:left="720"/>
        <w:jc w:val="both"/>
      </w:pPr>
    </w:p>
    <w:p w:rsidR="00B12E8A" w:rsidRPr="00AA6AAF" w:rsidRDefault="00B12E8A" w:rsidP="00F80B77">
      <w:pPr>
        <w:numPr>
          <w:ilvl w:val="1"/>
          <w:numId w:val="16"/>
        </w:numPr>
        <w:spacing w:line="360" w:lineRule="auto"/>
        <w:ind w:left="426" w:hanging="426"/>
        <w:jc w:val="both"/>
        <w:rPr>
          <w:b/>
          <w:color w:val="800000"/>
        </w:rPr>
      </w:pPr>
      <w:r w:rsidRPr="00F2724E">
        <w:rPr>
          <w:b/>
          <w:color w:val="800000"/>
        </w:rPr>
        <w:t>Plnenie príjmov a čerpanie výdavkov za rok 201</w:t>
      </w:r>
      <w:r w:rsidR="00F80B77">
        <w:rPr>
          <w:b/>
          <w:color w:val="800000"/>
        </w:rPr>
        <w:t>6</w:t>
      </w:r>
      <w:r w:rsidRPr="00AA6AAF">
        <w:rPr>
          <w:b/>
          <w:color w:val="800000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4"/>
        <w:gridCol w:w="1476"/>
        <w:gridCol w:w="1698"/>
        <w:gridCol w:w="2040"/>
        <w:gridCol w:w="1713"/>
      </w:tblGrid>
      <w:tr w:rsidR="00B12E8A" w:rsidRPr="00B70817" w:rsidTr="00F80B77">
        <w:tc>
          <w:tcPr>
            <w:tcW w:w="2384" w:type="dxa"/>
            <w:shd w:val="clear" w:color="auto" w:fill="DDD9C3"/>
          </w:tcPr>
          <w:p w:rsidR="00B12E8A" w:rsidRPr="00B70817" w:rsidRDefault="00B12E8A" w:rsidP="00CB7F5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76" w:type="dxa"/>
            <w:shd w:val="clear" w:color="auto" w:fill="DDD9C3"/>
          </w:tcPr>
          <w:p w:rsidR="00B12E8A" w:rsidRDefault="00B12E8A" w:rsidP="00CB7F5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B12E8A" w:rsidRPr="00327A39" w:rsidRDefault="00B12E8A" w:rsidP="00CB7F5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698" w:type="dxa"/>
            <w:shd w:val="clear" w:color="auto" w:fill="DDD9C3"/>
          </w:tcPr>
          <w:p w:rsidR="00B12E8A" w:rsidRDefault="00B12E8A" w:rsidP="00CB7F5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B12E8A" w:rsidRPr="00327A39" w:rsidRDefault="00B12E8A" w:rsidP="00CB7F5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B12E8A" w:rsidRPr="00327A39" w:rsidRDefault="00B12E8A" w:rsidP="00CB7F5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40" w:type="dxa"/>
            <w:shd w:val="clear" w:color="auto" w:fill="DDD9C3"/>
          </w:tcPr>
          <w:p w:rsidR="00B12E8A" w:rsidRPr="00327A39" w:rsidRDefault="00B12E8A" w:rsidP="00CB7F5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B12E8A" w:rsidRDefault="00B12E8A" w:rsidP="00CB7F5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B12E8A" w:rsidRPr="00327A39" w:rsidRDefault="00B12E8A" w:rsidP="00F80B7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F80B77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713" w:type="dxa"/>
            <w:shd w:val="clear" w:color="auto" w:fill="DDD9C3"/>
          </w:tcPr>
          <w:p w:rsidR="00B12E8A" w:rsidRPr="00327A39" w:rsidRDefault="00B12E8A" w:rsidP="00CB7F5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B12E8A" w:rsidRPr="00327A39" w:rsidRDefault="00B12E8A" w:rsidP="00CB7F5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F80B77" w:rsidRPr="00B70817" w:rsidTr="00F80B77">
        <w:tc>
          <w:tcPr>
            <w:tcW w:w="2384" w:type="dxa"/>
            <w:shd w:val="clear" w:color="auto" w:fill="D9D9D9"/>
          </w:tcPr>
          <w:p w:rsidR="00F80B77" w:rsidRPr="00B70817" w:rsidRDefault="00F80B77" w:rsidP="00F80B77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76" w:type="dxa"/>
            <w:shd w:val="clear" w:color="auto" w:fill="D9D9D9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center"/>
              <w:rPr>
                <w:b/>
                <w:color w:val="000000" w:themeColor="text1"/>
              </w:rPr>
            </w:pPr>
            <w:r w:rsidRPr="0032602E">
              <w:rPr>
                <w:b/>
                <w:color w:val="000000" w:themeColor="text1"/>
              </w:rPr>
              <w:t>4 377 624,21</w:t>
            </w:r>
          </w:p>
        </w:tc>
        <w:tc>
          <w:tcPr>
            <w:tcW w:w="1698" w:type="dxa"/>
            <w:shd w:val="clear" w:color="auto" w:fill="D9D9D9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5 640 199,14</w:t>
            </w:r>
          </w:p>
        </w:tc>
        <w:tc>
          <w:tcPr>
            <w:tcW w:w="2040" w:type="dxa"/>
            <w:shd w:val="clear" w:color="auto" w:fill="D9D9D9"/>
          </w:tcPr>
          <w:p w:rsidR="00F80B77" w:rsidRPr="00B70817" w:rsidRDefault="00A537D8" w:rsidP="00F80B7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4 590 852,09</w:t>
            </w:r>
          </w:p>
        </w:tc>
        <w:tc>
          <w:tcPr>
            <w:tcW w:w="1713" w:type="dxa"/>
            <w:shd w:val="clear" w:color="auto" w:fill="D9D9D9"/>
          </w:tcPr>
          <w:p w:rsidR="00F80B77" w:rsidRPr="00B70817" w:rsidRDefault="00A537D8" w:rsidP="00F80B7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81,40</w:t>
            </w:r>
          </w:p>
        </w:tc>
      </w:tr>
      <w:tr w:rsidR="00F80B77" w:rsidRPr="00B70817" w:rsidTr="00F80B77">
        <w:tc>
          <w:tcPr>
            <w:tcW w:w="2384" w:type="dxa"/>
          </w:tcPr>
          <w:p w:rsidR="00F80B77" w:rsidRPr="00B70817" w:rsidRDefault="00F80B77" w:rsidP="00F80B77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76" w:type="dxa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both"/>
              <w:rPr>
                <w:b/>
                <w:color w:val="000000" w:themeColor="text1"/>
              </w:rPr>
            </w:pPr>
          </w:p>
        </w:tc>
        <w:tc>
          <w:tcPr>
            <w:tcW w:w="1698" w:type="dxa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both"/>
              <w:rPr>
                <w:b/>
                <w:color w:val="000000" w:themeColor="text1"/>
              </w:rPr>
            </w:pPr>
          </w:p>
        </w:tc>
        <w:tc>
          <w:tcPr>
            <w:tcW w:w="2040" w:type="dxa"/>
          </w:tcPr>
          <w:p w:rsidR="00F80B77" w:rsidRPr="00B70817" w:rsidRDefault="00F80B77" w:rsidP="00F80B7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13" w:type="dxa"/>
          </w:tcPr>
          <w:p w:rsidR="00F80B77" w:rsidRPr="00B70817" w:rsidRDefault="00F80B77" w:rsidP="00F80B7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F80B77" w:rsidRPr="00B70817" w:rsidTr="00F80B77">
        <w:tc>
          <w:tcPr>
            <w:tcW w:w="2384" w:type="dxa"/>
          </w:tcPr>
          <w:p w:rsidR="00F80B77" w:rsidRPr="00B70817" w:rsidRDefault="00F80B77" w:rsidP="00F80B77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76" w:type="dxa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 w:rsidRPr="0032602E">
              <w:rPr>
                <w:color w:val="000000" w:themeColor="text1"/>
              </w:rPr>
              <w:t>3 150 975,21</w:t>
            </w:r>
          </w:p>
        </w:tc>
        <w:tc>
          <w:tcPr>
            <w:tcW w:w="1698" w:type="dxa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 w:rsidRPr="0032602E">
              <w:rPr>
                <w:color w:val="000000" w:themeColor="text1"/>
              </w:rPr>
              <w:t>3</w:t>
            </w:r>
            <w:r>
              <w:rPr>
                <w:color w:val="000000" w:themeColor="text1"/>
              </w:rPr>
              <w:t> </w:t>
            </w:r>
            <w:r w:rsidRPr="0032602E">
              <w:rPr>
                <w:color w:val="000000" w:themeColor="text1"/>
              </w:rPr>
              <w:t>88</w:t>
            </w:r>
            <w:r>
              <w:rPr>
                <w:color w:val="000000" w:themeColor="text1"/>
              </w:rPr>
              <w:t>8 516,43</w:t>
            </w:r>
          </w:p>
        </w:tc>
        <w:tc>
          <w:tcPr>
            <w:tcW w:w="2040" w:type="dxa"/>
          </w:tcPr>
          <w:p w:rsidR="00F80B77" w:rsidRPr="00B70817" w:rsidRDefault="00F80B77" w:rsidP="00F80B77">
            <w:pPr>
              <w:tabs>
                <w:tab w:val="right" w:pos="8460"/>
              </w:tabs>
              <w:jc w:val="center"/>
            </w:pPr>
            <w:r>
              <w:t>3 724 274,27</w:t>
            </w:r>
          </w:p>
        </w:tc>
        <w:tc>
          <w:tcPr>
            <w:tcW w:w="1713" w:type="dxa"/>
          </w:tcPr>
          <w:p w:rsidR="00F80B77" w:rsidRPr="00B70817" w:rsidRDefault="00A537D8" w:rsidP="00F80B77">
            <w:pPr>
              <w:tabs>
                <w:tab w:val="right" w:pos="8460"/>
              </w:tabs>
              <w:jc w:val="center"/>
            </w:pPr>
            <w:r>
              <w:t>95,78</w:t>
            </w:r>
          </w:p>
        </w:tc>
      </w:tr>
      <w:tr w:rsidR="00F80B77" w:rsidRPr="00B70817" w:rsidTr="00F80B77">
        <w:tc>
          <w:tcPr>
            <w:tcW w:w="2384" w:type="dxa"/>
          </w:tcPr>
          <w:p w:rsidR="00F80B77" w:rsidRPr="00B70817" w:rsidRDefault="00F80B77" w:rsidP="00F80B77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76" w:type="dxa"/>
          </w:tcPr>
          <w:p w:rsidR="00F80B77" w:rsidRPr="0032602E" w:rsidRDefault="00F80B77" w:rsidP="00F80B77">
            <w:pPr>
              <w:snapToGrid w:val="0"/>
              <w:jc w:val="center"/>
              <w:rPr>
                <w:color w:val="000000" w:themeColor="text1"/>
              </w:rPr>
            </w:pPr>
            <w:r w:rsidRPr="0032602E">
              <w:rPr>
                <w:color w:val="000000" w:themeColor="text1"/>
              </w:rPr>
              <w:t>765 000</w:t>
            </w:r>
          </w:p>
        </w:tc>
        <w:tc>
          <w:tcPr>
            <w:tcW w:w="1698" w:type="dxa"/>
          </w:tcPr>
          <w:p w:rsidR="00F80B77" w:rsidRPr="0032602E" w:rsidRDefault="00F80B77" w:rsidP="00F80B77">
            <w:pPr>
              <w:snapToGrid w:val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242 060,57</w:t>
            </w:r>
          </w:p>
        </w:tc>
        <w:tc>
          <w:tcPr>
            <w:tcW w:w="2040" w:type="dxa"/>
          </w:tcPr>
          <w:p w:rsidR="00F80B77" w:rsidRPr="00B70817" w:rsidRDefault="00F80B77" w:rsidP="00F80B77">
            <w:pPr>
              <w:jc w:val="center"/>
              <w:outlineLvl w:val="0"/>
            </w:pPr>
            <w:r>
              <w:t>205 152,57</w:t>
            </w:r>
          </w:p>
        </w:tc>
        <w:tc>
          <w:tcPr>
            <w:tcW w:w="1713" w:type="dxa"/>
          </w:tcPr>
          <w:p w:rsidR="00F80B77" w:rsidRPr="00B70817" w:rsidRDefault="00A537D8" w:rsidP="00F80B77">
            <w:pPr>
              <w:jc w:val="center"/>
              <w:outlineLvl w:val="0"/>
            </w:pPr>
            <w:r>
              <w:t>84,75</w:t>
            </w:r>
          </w:p>
        </w:tc>
      </w:tr>
      <w:tr w:rsidR="00F80B77" w:rsidRPr="00B70817" w:rsidTr="00F80B77">
        <w:tc>
          <w:tcPr>
            <w:tcW w:w="2384" w:type="dxa"/>
          </w:tcPr>
          <w:p w:rsidR="00F80B77" w:rsidRPr="00B70817" w:rsidRDefault="00F80B77" w:rsidP="00F80B77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76" w:type="dxa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 w:rsidRPr="0032602E">
              <w:rPr>
                <w:color w:val="000000" w:themeColor="text1"/>
              </w:rPr>
              <w:t>400 589</w:t>
            </w:r>
          </w:p>
        </w:tc>
        <w:tc>
          <w:tcPr>
            <w:tcW w:w="1698" w:type="dxa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 w:rsidRPr="0032602E">
              <w:rPr>
                <w:color w:val="000000" w:themeColor="text1"/>
              </w:rPr>
              <w:t>1 448 562,14</w:t>
            </w:r>
          </w:p>
        </w:tc>
        <w:tc>
          <w:tcPr>
            <w:tcW w:w="2040" w:type="dxa"/>
          </w:tcPr>
          <w:p w:rsidR="00F80B77" w:rsidRPr="00B70817" w:rsidRDefault="00F80B77" w:rsidP="00F80B77">
            <w:pPr>
              <w:tabs>
                <w:tab w:val="right" w:pos="8460"/>
              </w:tabs>
              <w:jc w:val="center"/>
            </w:pPr>
            <w:r>
              <w:t>577 970,01</w:t>
            </w:r>
          </w:p>
        </w:tc>
        <w:tc>
          <w:tcPr>
            <w:tcW w:w="1713" w:type="dxa"/>
          </w:tcPr>
          <w:p w:rsidR="00F80B77" w:rsidRPr="00B70817" w:rsidRDefault="00A537D8" w:rsidP="00F80B77">
            <w:pPr>
              <w:tabs>
                <w:tab w:val="right" w:pos="8460"/>
              </w:tabs>
              <w:jc w:val="center"/>
            </w:pPr>
            <w:r>
              <w:t>39,90</w:t>
            </w:r>
          </w:p>
        </w:tc>
      </w:tr>
      <w:tr w:rsidR="00F80B77" w:rsidRPr="00B70817" w:rsidTr="00F80B77">
        <w:tc>
          <w:tcPr>
            <w:tcW w:w="2384" w:type="dxa"/>
          </w:tcPr>
          <w:p w:rsidR="00F80B77" w:rsidRPr="00BD5F58" w:rsidRDefault="00F80B77" w:rsidP="00F80B77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F80B77" w:rsidRPr="00E41886" w:rsidRDefault="00F80B77" w:rsidP="00F80B77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76" w:type="dxa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 w:rsidRPr="0032602E">
              <w:rPr>
                <w:color w:val="000000" w:themeColor="text1"/>
              </w:rPr>
              <w:t>61 060</w:t>
            </w:r>
          </w:p>
        </w:tc>
        <w:tc>
          <w:tcPr>
            <w:tcW w:w="1698" w:type="dxa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 w:rsidRPr="0032602E">
              <w:rPr>
                <w:color w:val="000000" w:themeColor="text1"/>
              </w:rPr>
              <w:t>61 060</w:t>
            </w:r>
          </w:p>
        </w:tc>
        <w:tc>
          <w:tcPr>
            <w:tcW w:w="2040" w:type="dxa"/>
          </w:tcPr>
          <w:p w:rsidR="00F80B77" w:rsidRPr="00B70817" w:rsidRDefault="00F80B77" w:rsidP="00F80B77">
            <w:pPr>
              <w:tabs>
                <w:tab w:val="right" w:pos="8460"/>
              </w:tabs>
              <w:jc w:val="center"/>
            </w:pPr>
            <w:r>
              <w:t>83 455,24</w:t>
            </w:r>
          </w:p>
        </w:tc>
        <w:tc>
          <w:tcPr>
            <w:tcW w:w="1713" w:type="dxa"/>
          </w:tcPr>
          <w:p w:rsidR="00F80B77" w:rsidRPr="00B70817" w:rsidRDefault="00A537D8" w:rsidP="00F80B77">
            <w:pPr>
              <w:tabs>
                <w:tab w:val="right" w:pos="8460"/>
              </w:tabs>
              <w:jc w:val="center"/>
            </w:pPr>
            <w:r>
              <w:t>136,68</w:t>
            </w:r>
          </w:p>
        </w:tc>
      </w:tr>
      <w:tr w:rsidR="00F80B77" w:rsidRPr="00B70817" w:rsidTr="00F80B77">
        <w:tc>
          <w:tcPr>
            <w:tcW w:w="2384" w:type="dxa"/>
            <w:shd w:val="clear" w:color="auto" w:fill="D9D9D9"/>
          </w:tcPr>
          <w:p w:rsidR="00F80B77" w:rsidRPr="00B70817" w:rsidRDefault="00F80B77" w:rsidP="00F80B77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76" w:type="dxa"/>
            <w:shd w:val="clear" w:color="auto" w:fill="D9D9D9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center"/>
              <w:rPr>
                <w:b/>
                <w:color w:val="000000" w:themeColor="text1"/>
              </w:rPr>
            </w:pPr>
            <w:r w:rsidRPr="0032602E">
              <w:rPr>
                <w:b/>
                <w:color w:val="000000" w:themeColor="text1"/>
              </w:rPr>
              <w:t>4 333 627,82</w:t>
            </w:r>
          </w:p>
        </w:tc>
        <w:tc>
          <w:tcPr>
            <w:tcW w:w="1698" w:type="dxa"/>
            <w:shd w:val="clear" w:color="auto" w:fill="D9D9D9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5 384 133,47</w:t>
            </w:r>
          </w:p>
        </w:tc>
        <w:tc>
          <w:tcPr>
            <w:tcW w:w="2040" w:type="dxa"/>
            <w:shd w:val="clear" w:color="auto" w:fill="D9D9D9"/>
          </w:tcPr>
          <w:p w:rsidR="00F80B77" w:rsidRPr="00B70817" w:rsidRDefault="00A537D8" w:rsidP="00F80B7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4 391 279,77</w:t>
            </w:r>
          </w:p>
        </w:tc>
        <w:tc>
          <w:tcPr>
            <w:tcW w:w="1713" w:type="dxa"/>
            <w:shd w:val="clear" w:color="auto" w:fill="D9D9D9"/>
          </w:tcPr>
          <w:p w:rsidR="00F80B77" w:rsidRPr="00B70817" w:rsidRDefault="00A537D8" w:rsidP="00F80B7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81,56</w:t>
            </w:r>
          </w:p>
        </w:tc>
      </w:tr>
      <w:tr w:rsidR="00F80B77" w:rsidRPr="00B70817" w:rsidTr="00F80B77">
        <w:tc>
          <w:tcPr>
            <w:tcW w:w="2384" w:type="dxa"/>
          </w:tcPr>
          <w:p w:rsidR="00F80B77" w:rsidRPr="00B70817" w:rsidRDefault="00F80B77" w:rsidP="00F80B77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76" w:type="dxa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698" w:type="dxa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2040" w:type="dxa"/>
          </w:tcPr>
          <w:p w:rsidR="00F80B77" w:rsidRPr="00B70817" w:rsidRDefault="00F80B77" w:rsidP="00F80B77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3" w:type="dxa"/>
          </w:tcPr>
          <w:p w:rsidR="00F80B77" w:rsidRPr="00B70817" w:rsidRDefault="00F80B77" w:rsidP="00F80B77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F80B77" w:rsidRPr="00B70817" w:rsidTr="00F80B77">
        <w:tc>
          <w:tcPr>
            <w:tcW w:w="2384" w:type="dxa"/>
          </w:tcPr>
          <w:p w:rsidR="00F80B77" w:rsidRPr="00B70817" w:rsidRDefault="00F80B77" w:rsidP="00F80B77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76" w:type="dxa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 w:rsidRPr="0032602E">
              <w:rPr>
                <w:color w:val="000000" w:themeColor="text1"/>
              </w:rPr>
              <w:t>1 532 258,82</w:t>
            </w:r>
          </w:p>
        </w:tc>
        <w:tc>
          <w:tcPr>
            <w:tcW w:w="1698" w:type="dxa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 w:rsidRPr="0032602E">
              <w:rPr>
                <w:color w:val="000000" w:themeColor="text1"/>
              </w:rPr>
              <w:t>2</w:t>
            </w:r>
            <w:r>
              <w:rPr>
                <w:color w:val="000000" w:themeColor="text1"/>
              </w:rPr>
              <w:t> 293 544,16</w:t>
            </w:r>
          </w:p>
        </w:tc>
        <w:tc>
          <w:tcPr>
            <w:tcW w:w="2040" w:type="dxa"/>
          </w:tcPr>
          <w:p w:rsidR="00F80B77" w:rsidRPr="00B70817" w:rsidRDefault="00F80B77" w:rsidP="00F80B77">
            <w:pPr>
              <w:tabs>
                <w:tab w:val="right" w:pos="8460"/>
              </w:tabs>
              <w:jc w:val="center"/>
            </w:pPr>
            <w:r>
              <w:t>1 949 185,33</w:t>
            </w:r>
          </w:p>
        </w:tc>
        <w:tc>
          <w:tcPr>
            <w:tcW w:w="1713" w:type="dxa"/>
          </w:tcPr>
          <w:p w:rsidR="00F80B77" w:rsidRPr="00B70817" w:rsidRDefault="00A537D8" w:rsidP="00F80B77">
            <w:pPr>
              <w:tabs>
                <w:tab w:val="right" w:pos="8460"/>
              </w:tabs>
              <w:jc w:val="center"/>
            </w:pPr>
            <w:r>
              <w:t>84,99</w:t>
            </w:r>
          </w:p>
        </w:tc>
      </w:tr>
      <w:tr w:rsidR="00F80B77" w:rsidRPr="00B70817" w:rsidTr="00F80B77">
        <w:tc>
          <w:tcPr>
            <w:tcW w:w="2384" w:type="dxa"/>
          </w:tcPr>
          <w:p w:rsidR="00F80B77" w:rsidRPr="00B70817" w:rsidRDefault="00F80B77" w:rsidP="00F80B77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76" w:type="dxa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 w:rsidRPr="0032602E">
              <w:rPr>
                <w:color w:val="000000" w:themeColor="text1"/>
              </w:rPr>
              <w:t>1 204 350</w:t>
            </w:r>
          </w:p>
        </w:tc>
        <w:tc>
          <w:tcPr>
            <w:tcW w:w="1698" w:type="dxa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1 114 985,75</w:t>
            </w:r>
          </w:p>
        </w:tc>
        <w:tc>
          <w:tcPr>
            <w:tcW w:w="2040" w:type="dxa"/>
          </w:tcPr>
          <w:p w:rsidR="00F80B77" w:rsidRPr="00B70817" w:rsidRDefault="00F80B77" w:rsidP="00F80B77">
            <w:pPr>
              <w:tabs>
                <w:tab w:val="right" w:pos="8460"/>
              </w:tabs>
              <w:jc w:val="center"/>
            </w:pPr>
            <w:r>
              <w:t>645 397,18</w:t>
            </w:r>
          </w:p>
        </w:tc>
        <w:tc>
          <w:tcPr>
            <w:tcW w:w="1713" w:type="dxa"/>
          </w:tcPr>
          <w:p w:rsidR="00F80B77" w:rsidRPr="00B70817" w:rsidRDefault="00A537D8" w:rsidP="00F80B77">
            <w:pPr>
              <w:tabs>
                <w:tab w:val="right" w:pos="8460"/>
              </w:tabs>
              <w:jc w:val="center"/>
            </w:pPr>
            <w:r>
              <w:t>57,88</w:t>
            </w:r>
          </w:p>
        </w:tc>
      </w:tr>
      <w:tr w:rsidR="00F80B77" w:rsidRPr="00B70817" w:rsidTr="00F80B77">
        <w:tc>
          <w:tcPr>
            <w:tcW w:w="2384" w:type="dxa"/>
          </w:tcPr>
          <w:p w:rsidR="00F80B77" w:rsidRPr="00B70817" w:rsidRDefault="00F80B77" w:rsidP="00F80B77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76" w:type="dxa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 w:rsidRPr="0032602E">
              <w:rPr>
                <w:color w:val="000000" w:themeColor="text1"/>
              </w:rPr>
              <w:t>91 620</w:t>
            </w:r>
          </w:p>
        </w:tc>
        <w:tc>
          <w:tcPr>
            <w:tcW w:w="1698" w:type="dxa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 w:rsidRPr="0032602E">
              <w:rPr>
                <w:color w:val="000000" w:themeColor="text1"/>
              </w:rPr>
              <w:t>377 620</w:t>
            </w:r>
          </w:p>
        </w:tc>
        <w:tc>
          <w:tcPr>
            <w:tcW w:w="2040" w:type="dxa"/>
          </w:tcPr>
          <w:p w:rsidR="00F80B77" w:rsidRPr="00B70817" w:rsidRDefault="00F80B77" w:rsidP="00F80B77">
            <w:pPr>
              <w:tabs>
                <w:tab w:val="right" w:pos="8460"/>
              </w:tabs>
              <w:jc w:val="center"/>
            </w:pPr>
            <w:r>
              <w:t>102 482,46</w:t>
            </w:r>
          </w:p>
        </w:tc>
        <w:tc>
          <w:tcPr>
            <w:tcW w:w="1713" w:type="dxa"/>
          </w:tcPr>
          <w:p w:rsidR="00F80B77" w:rsidRPr="00B70817" w:rsidRDefault="00A537D8" w:rsidP="00F80B77">
            <w:pPr>
              <w:tabs>
                <w:tab w:val="right" w:pos="8460"/>
              </w:tabs>
              <w:jc w:val="center"/>
            </w:pPr>
            <w:r>
              <w:t>27,14</w:t>
            </w:r>
          </w:p>
        </w:tc>
      </w:tr>
      <w:tr w:rsidR="00F80B77" w:rsidRPr="00B70817" w:rsidTr="00F80B77">
        <w:tc>
          <w:tcPr>
            <w:tcW w:w="2384" w:type="dxa"/>
          </w:tcPr>
          <w:p w:rsidR="00F80B77" w:rsidRPr="00BD5F58" w:rsidRDefault="00F80B77" w:rsidP="00F80B77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:rsidR="00F80B77" w:rsidRPr="00E41886" w:rsidRDefault="00F80B77" w:rsidP="00F80B77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76" w:type="dxa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 w:rsidRPr="0032602E">
              <w:rPr>
                <w:color w:val="000000" w:themeColor="text1"/>
              </w:rPr>
              <w:t>1 505 399</w:t>
            </w:r>
          </w:p>
        </w:tc>
        <w:tc>
          <w:tcPr>
            <w:tcW w:w="1698" w:type="dxa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 w:rsidRPr="0032602E">
              <w:rPr>
                <w:color w:val="000000" w:themeColor="text1"/>
              </w:rPr>
              <w:t>1 597 983,56</w:t>
            </w:r>
          </w:p>
        </w:tc>
        <w:tc>
          <w:tcPr>
            <w:tcW w:w="2040" w:type="dxa"/>
          </w:tcPr>
          <w:p w:rsidR="00F80B77" w:rsidRPr="00B70817" w:rsidRDefault="00AA6AAF" w:rsidP="00F80B77">
            <w:pPr>
              <w:tabs>
                <w:tab w:val="right" w:pos="8460"/>
              </w:tabs>
              <w:jc w:val="center"/>
            </w:pPr>
            <w:r>
              <w:t>1 694 214,80</w:t>
            </w:r>
          </w:p>
        </w:tc>
        <w:tc>
          <w:tcPr>
            <w:tcW w:w="1713" w:type="dxa"/>
          </w:tcPr>
          <w:p w:rsidR="00F80B77" w:rsidRPr="00B70817" w:rsidRDefault="00A537D8" w:rsidP="00F80B77">
            <w:pPr>
              <w:tabs>
                <w:tab w:val="right" w:pos="8460"/>
              </w:tabs>
              <w:jc w:val="center"/>
            </w:pPr>
            <w:r>
              <w:t>106,02</w:t>
            </w:r>
          </w:p>
        </w:tc>
      </w:tr>
      <w:tr w:rsidR="00F80B77" w:rsidRPr="00B70817" w:rsidTr="00F80B77">
        <w:tc>
          <w:tcPr>
            <w:tcW w:w="2384" w:type="dxa"/>
            <w:shd w:val="clear" w:color="auto" w:fill="D9D9D9"/>
          </w:tcPr>
          <w:p w:rsidR="00F80B77" w:rsidRPr="00B70817" w:rsidRDefault="00F80B77" w:rsidP="00F80B77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76" w:type="dxa"/>
            <w:shd w:val="clear" w:color="auto" w:fill="D9D9D9"/>
          </w:tcPr>
          <w:p w:rsidR="00F80B77" w:rsidRPr="0032602E" w:rsidRDefault="00F80B77" w:rsidP="00F80B77">
            <w:pPr>
              <w:tabs>
                <w:tab w:val="right" w:pos="8460"/>
              </w:tabs>
              <w:snapToGrid w:val="0"/>
              <w:jc w:val="center"/>
              <w:rPr>
                <w:b/>
                <w:color w:val="000000" w:themeColor="text1"/>
              </w:rPr>
            </w:pPr>
            <w:r w:rsidRPr="0032602E">
              <w:rPr>
                <w:b/>
                <w:color w:val="000000" w:themeColor="text1"/>
              </w:rPr>
              <w:t>43 996,39</w:t>
            </w:r>
          </w:p>
        </w:tc>
        <w:tc>
          <w:tcPr>
            <w:tcW w:w="1698" w:type="dxa"/>
            <w:shd w:val="clear" w:color="auto" w:fill="D9D9D9"/>
          </w:tcPr>
          <w:p w:rsidR="00F80B77" w:rsidRPr="0011347D" w:rsidRDefault="00F80B77" w:rsidP="00F80B77">
            <w:pPr>
              <w:tabs>
                <w:tab w:val="right" w:pos="8460"/>
              </w:tabs>
              <w:snapToGrid w:val="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256 065,67</w:t>
            </w:r>
          </w:p>
        </w:tc>
        <w:tc>
          <w:tcPr>
            <w:tcW w:w="2040" w:type="dxa"/>
            <w:shd w:val="clear" w:color="auto" w:fill="D9D9D9"/>
          </w:tcPr>
          <w:p w:rsidR="00F80B77" w:rsidRPr="00B70817" w:rsidRDefault="00A537D8" w:rsidP="00F80B7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199 572,32</w:t>
            </w:r>
          </w:p>
        </w:tc>
        <w:tc>
          <w:tcPr>
            <w:tcW w:w="1713" w:type="dxa"/>
            <w:shd w:val="clear" w:color="auto" w:fill="D9D9D9"/>
          </w:tcPr>
          <w:p w:rsidR="00F80B77" w:rsidRPr="00B70817" w:rsidRDefault="00A537D8" w:rsidP="00F80B7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77,94</w:t>
            </w:r>
          </w:p>
        </w:tc>
      </w:tr>
    </w:tbl>
    <w:p w:rsidR="00AA6AAF" w:rsidRDefault="00AA6AAF" w:rsidP="00B12E8A">
      <w:pPr>
        <w:spacing w:line="360" w:lineRule="auto"/>
        <w:jc w:val="both"/>
        <w:rPr>
          <w:color w:val="FF0000"/>
        </w:rPr>
      </w:pPr>
    </w:p>
    <w:p w:rsidR="00B12E8A" w:rsidRDefault="00B12E8A" w:rsidP="00B12E8A">
      <w:pPr>
        <w:numPr>
          <w:ilvl w:val="1"/>
          <w:numId w:val="16"/>
        </w:numPr>
        <w:spacing w:line="360" w:lineRule="auto"/>
        <w:ind w:left="426" w:hanging="426"/>
        <w:jc w:val="both"/>
        <w:rPr>
          <w:b/>
          <w:color w:val="800000"/>
        </w:rPr>
      </w:pPr>
      <w:r w:rsidRPr="007D6B37">
        <w:rPr>
          <w:b/>
          <w:color w:val="800000"/>
        </w:rPr>
        <w:t>Prebytok/schodok rozpočtového hospodárenia za rok 201</w:t>
      </w:r>
      <w:r w:rsidR="00AA6AAF">
        <w:rPr>
          <w:b/>
          <w:color w:val="800000"/>
        </w:rPr>
        <w:t>6</w:t>
      </w:r>
      <w:r w:rsidRPr="007D6B37">
        <w:rPr>
          <w:b/>
          <w:color w:val="800000"/>
        </w:rPr>
        <w:tab/>
      </w:r>
    </w:p>
    <w:tbl>
      <w:tblPr>
        <w:tblW w:w="0" w:type="auto"/>
        <w:tblInd w:w="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70"/>
        <w:gridCol w:w="4040"/>
      </w:tblGrid>
      <w:tr w:rsidR="00F80B77" w:rsidRPr="00C16984" w:rsidTr="00A537D8">
        <w:trPr>
          <w:trHeight w:val="300"/>
        </w:trPr>
        <w:tc>
          <w:tcPr>
            <w:tcW w:w="5670" w:type="dxa"/>
            <w:tcBorders>
              <w:top w:val="double" w:sz="6" w:space="0" w:color="000000"/>
              <w:left w:val="double" w:sz="6" w:space="0" w:color="000000"/>
            </w:tcBorders>
            <w:shd w:val="clear" w:color="auto" w:fill="D9D9D9"/>
            <w:vAlign w:val="center"/>
          </w:tcPr>
          <w:p w:rsidR="00F80B77" w:rsidRPr="00C16984" w:rsidRDefault="00F80B77" w:rsidP="00A537D8">
            <w:pPr>
              <w:snapToGrid w:val="0"/>
              <w:jc w:val="center"/>
            </w:pPr>
          </w:p>
          <w:p w:rsidR="00F80B77" w:rsidRPr="00C16984" w:rsidRDefault="00F80B77" w:rsidP="00A537D8">
            <w:pPr>
              <w:jc w:val="center"/>
              <w:rPr>
                <w:b/>
              </w:rPr>
            </w:pPr>
            <w:r w:rsidRPr="00C16984">
              <w:rPr>
                <w:rStyle w:val="Siln"/>
              </w:rPr>
              <w:t>Hospodárenie obce</w:t>
            </w:r>
          </w:p>
        </w:tc>
        <w:tc>
          <w:tcPr>
            <w:tcW w:w="4040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:rsidR="00F80B77" w:rsidRPr="00C16984" w:rsidRDefault="00F80B77" w:rsidP="00A537D8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F80B77" w:rsidRPr="00C16984" w:rsidRDefault="00F80B77" w:rsidP="00A537D8">
            <w:pPr>
              <w:tabs>
                <w:tab w:val="right" w:pos="8820"/>
              </w:tabs>
              <w:jc w:val="center"/>
            </w:pPr>
            <w:r w:rsidRPr="00C16984">
              <w:rPr>
                <w:b/>
              </w:rPr>
              <w:t>Skutočnosť k 31.12.201</w:t>
            </w:r>
            <w:r>
              <w:rPr>
                <w:b/>
              </w:rPr>
              <w:t>6</w:t>
            </w:r>
            <w:r w:rsidRPr="00C16984">
              <w:rPr>
                <w:b/>
              </w:rPr>
              <w:t xml:space="preserve"> v EUR</w:t>
            </w:r>
          </w:p>
          <w:p w:rsidR="00F80B77" w:rsidRPr="00C16984" w:rsidRDefault="00F80B77" w:rsidP="00A537D8">
            <w:pPr>
              <w:jc w:val="center"/>
            </w:pPr>
          </w:p>
        </w:tc>
      </w:tr>
      <w:tr w:rsidR="00F80B77" w:rsidRPr="00C16984" w:rsidTr="00A537D8">
        <w:trPr>
          <w:trHeight w:val="300"/>
        </w:trPr>
        <w:tc>
          <w:tcPr>
            <w:tcW w:w="5670" w:type="dxa"/>
            <w:tcBorders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F80B77" w:rsidRPr="00C16984" w:rsidRDefault="00F80B77" w:rsidP="00A537D8">
            <w:pPr>
              <w:snapToGrid w:val="0"/>
            </w:pPr>
          </w:p>
        </w:tc>
        <w:tc>
          <w:tcPr>
            <w:tcW w:w="4040" w:type="dxa"/>
            <w:vMerge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:rsidR="00F80B77" w:rsidRPr="00C16984" w:rsidRDefault="00F80B77" w:rsidP="00A537D8">
            <w:pPr>
              <w:snapToGrid w:val="0"/>
              <w:jc w:val="center"/>
            </w:pPr>
          </w:p>
        </w:tc>
      </w:tr>
      <w:tr w:rsidR="00F80B77" w:rsidRPr="00C16984" w:rsidTr="00A537D8">
        <w:trPr>
          <w:trHeight w:val="33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F80B77" w:rsidRPr="00C16984" w:rsidRDefault="00F80B77" w:rsidP="00A537D8">
            <w:pPr>
              <w:rPr>
                <w:b/>
                <w:bCs/>
              </w:rPr>
            </w:pPr>
            <w:r w:rsidRPr="00C16984">
              <w:rPr>
                <w:sz w:val="20"/>
                <w:szCs w:val="20"/>
              </w:rPr>
              <w:t>Bežné  príjmy spolu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F80B77" w:rsidRPr="00C16984" w:rsidRDefault="00F80B77" w:rsidP="00A537D8">
            <w:pPr>
              <w:snapToGrid w:val="0"/>
              <w:jc w:val="center"/>
            </w:pPr>
            <w:r>
              <w:t>3 807 729,51</w:t>
            </w:r>
          </w:p>
        </w:tc>
      </w:tr>
      <w:tr w:rsidR="00F80B77" w:rsidRPr="00C16984" w:rsidTr="00A537D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80B77" w:rsidRPr="00C16984" w:rsidRDefault="00F80B77" w:rsidP="00A537D8">
            <w:r w:rsidRPr="00C16984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F80B77" w:rsidRPr="00C16984" w:rsidRDefault="00F80B77" w:rsidP="00A537D8">
            <w:pPr>
              <w:snapToGrid w:val="0"/>
              <w:jc w:val="center"/>
            </w:pPr>
            <w:r>
              <w:t>3 724 274,27</w:t>
            </w:r>
          </w:p>
        </w:tc>
      </w:tr>
      <w:tr w:rsidR="00F80B77" w:rsidRPr="00C16984" w:rsidTr="00A537D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80B77" w:rsidRPr="00C16984" w:rsidRDefault="00F80B77" w:rsidP="00A537D8">
            <w:r w:rsidRPr="00C16984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F80B77" w:rsidRPr="00C16984" w:rsidRDefault="00F80B77" w:rsidP="00A537D8">
            <w:pPr>
              <w:snapToGrid w:val="0"/>
              <w:jc w:val="center"/>
            </w:pPr>
            <w:r>
              <w:t>83 455,24</w:t>
            </w:r>
          </w:p>
        </w:tc>
      </w:tr>
      <w:tr w:rsidR="00F80B77" w:rsidRPr="00C16984" w:rsidTr="00A537D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F80B77" w:rsidRPr="00C16984" w:rsidRDefault="00F80B77" w:rsidP="00A537D8">
            <w:pPr>
              <w:rPr>
                <w:b/>
                <w:bCs/>
              </w:rPr>
            </w:pPr>
            <w:r w:rsidRPr="00C16984">
              <w:rPr>
                <w:sz w:val="20"/>
                <w:szCs w:val="20"/>
              </w:rPr>
              <w:t>Bežné výdavky spolu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F80B77" w:rsidRPr="00C16984" w:rsidRDefault="00F80B77" w:rsidP="00A537D8">
            <w:pPr>
              <w:snapToGrid w:val="0"/>
              <w:jc w:val="center"/>
            </w:pPr>
            <w:r>
              <w:t>3 557 954,60</w:t>
            </w:r>
          </w:p>
        </w:tc>
      </w:tr>
      <w:tr w:rsidR="00F80B77" w:rsidRPr="00C16984" w:rsidTr="00A537D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80B77" w:rsidRPr="00C16984" w:rsidRDefault="00F80B77" w:rsidP="00A537D8">
            <w:r w:rsidRPr="00C16984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F80B77" w:rsidRPr="00C16984" w:rsidRDefault="00F80B77" w:rsidP="00A537D8">
            <w:pPr>
              <w:snapToGrid w:val="0"/>
              <w:jc w:val="center"/>
            </w:pPr>
            <w:r>
              <w:t>1 949 185,33</w:t>
            </w:r>
          </w:p>
        </w:tc>
      </w:tr>
      <w:tr w:rsidR="00F80B77" w:rsidRPr="00C16984" w:rsidTr="00A537D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80B77" w:rsidRPr="00C16984" w:rsidRDefault="00F80B77" w:rsidP="00A537D8">
            <w:r w:rsidRPr="00C16984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F80B77" w:rsidRPr="00C16984" w:rsidRDefault="00F80B77" w:rsidP="00A537D8">
            <w:pPr>
              <w:snapToGrid w:val="0"/>
              <w:jc w:val="center"/>
            </w:pPr>
            <w:r>
              <w:t>1 608 769,27</w:t>
            </w:r>
          </w:p>
        </w:tc>
      </w:tr>
      <w:tr w:rsidR="00F80B77" w:rsidRPr="00C16984" w:rsidTr="00A537D8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F80B77" w:rsidRPr="00C16984" w:rsidRDefault="00F80B77" w:rsidP="00A537D8">
            <w:pPr>
              <w:rPr>
                <w:b/>
                <w:bCs/>
              </w:rPr>
            </w:pPr>
            <w:r w:rsidRPr="00C16984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:rsidR="00F80B77" w:rsidRPr="00C16984" w:rsidRDefault="00F80B77" w:rsidP="00A537D8">
            <w:pPr>
              <w:snapToGrid w:val="0"/>
              <w:jc w:val="center"/>
            </w:pPr>
            <w:r>
              <w:t>249 774,91</w:t>
            </w:r>
          </w:p>
        </w:tc>
      </w:tr>
      <w:tr w:rsidR="00F80B77" w:rsidRPr="00C16984" w:rsidTr="00A537D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F80B77" w:rsidRPr="00C16984" w:rsidRDefault="00F80B77" w:rsidP="00A537D8">
            <w:pPr>
              <w:rPr>
                <w:b/>
                <w:bCs/>
              </w:rPr>
            </w:pPr>
            <w:r w:rsidRPr="00C16984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F80B77" w:rsidRPr="00C16984" w:rsidRDefault="00F80B77" w:rsidP="00A537D8">
            <w:pPr>
              <w:snapToGrid w:val="0"/>
              <w:jc w:val="center"/>
            </w:pPr>
            <w:r>
              <w:t>205 152,57</w:t>
            </w:r>
          </w:p>
        </w:tc>
      </w:tr>
      <w:tr w:rsidR="00F80B77" w:rsidRPr="00C16984" w:rsidTr="00A537D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80B77" w:rsidRPr="00C16984" w:rsidRDefault="00F80B77" w:rsidP="00A537D8">
            <w:r w:rsidRPr="00C16984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F80B77" w:rsidRPr="00C16984" w:rsidRDefault="00F80B77" w:rsidP="00A537D8">
            <w:pPr>
              <w:snapToGrid w:val="0"/>
              <w:jc w:val="center"/>
            </w:pPr>
            <w:r>
              <w:t>205 152,57</w:t>
            </w:r>
          </w:p>
        </w:tc>
      </w:tr>
      <w:tr w:rsidR="00F80B77" w:rsidRPr="00C16984" w:rsidTr="00A537D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80B77" w:rsidRPr="00C16984" w:rsidRDefault="00F80B77" w:rsidP="00A537D8">
            <w:r w:rsidRPr="00C16984"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F80B77" w:rsidRPr="00C16984" w:rsidRDefault="00F80B77" w:rsidP="00A537D8">
            <w:pPr>
              <w:snapToGrid w:val="0"/>
              <w:jc w:val="center"/>
            </w:pPr>
            <w:r w:rsidRPr="00C16984">
              <w:t>0</w:t>
            </w:r>
          </w:p>
        </w:tc>
      </w:tr>
      <w:tr w:rsidR="00F80B77" w:rsidRPr="00C16984" w:rsidTr="00A537D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F80B77" w:rsidRPr="00C16984" w:rsidRDefault="00F80B77" w:rsidP="00A537D8">
            <w:pPr>
              <w:rPr>
                <w:b/>
                <w:bCs/>
              </w:rPr>
            </w:pPr>
            <w:r w:rsidRPr="00C16984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F80B77" w:rsidRPr="00C16984" w:rsidRDefault="00F80B77" w:rsidP="00A537D8">
            <w:pPr>
              <w:snapToGrid w:val="0"/>
              <w:jc w:val="center"/>
            </w:pPr>
            <w:r>
              <w:t>730 842,71</w:t>
            </w:r>
          </w:p>
        </w:tc>
      </w:tr>
      <w:tr w:rsidR="00F80B77" w:rsidRPr="00C16984" w:rsidTr="00A537D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80B77" w:rsidRPr="00C16984" w:rsidRDefault="00F80B77" w:rsidP="00A537D8">
            <w:r w:rsidRPr="00C16984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F80B77" w:rsidRPr="00C16984" w:rsidRDefault="00F80B77" w:rsidP="00A537D8">
            <w:pPr>
              <w:snapToGrid w:val="0"/>
              <w:jc w:val="center"/>
            </w:pPr>
            <w:r>
              <w:t>645 397,18</w:t>
            </w:r>
          </w:p>
        </w:tc>
      </w:tr>
      <w:tr w:rsidR="00F80B77" w:rsidRPr="00C16984" w:rsidTr="00A537D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80B77" w:rsidRPr="00C16984" w:rsidRDefault="00F80B77" w:rsidP="00A537D8">
            <w:r w:rsidRPr="00C16984"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F80B77" w:rsidRPr="00C16984" w:rsidRDefault="00F80B77" w:rsidP="00A537D8">
            <w:pPr>
              <w:snapToGrid w:val="0"/>
              <w:jc w:val="center"/>
            </w:pPr>
            <w:r>
              <w:t>85 445,53</w:t>
            </w:r>
          </w:p>
        </w:tc>
      </w:tr>
      <w:tr w:rsidR="00F80B77" w:rsidRPr="00C16984" w:rsidTr="00A537D8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F80B77" w:rsidRPr="00C16984" w:rsidRDefault="00F80B77" w:rsidP="00A537D8">
            <w:pPr>
              <w:rPr>
                <w:b/>
                <w:bCs/>
              </w:rPr>
            </w:pPr>
            <w:r w:rsidRPr="00C16984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:rsidR="00F80B77" w:rsidRPr="00C16984" w:rsidRDefault="00F80B77" w:rsidP="00A537D8">
            <w:pPr>
              <w:pStyle w:val="Odsekzoznamu"/>
              <w:snapToGrid w:val="0"/>
            </w:pPr>
            <w:r>
              <w:t xml:space="preserve">              -525 690,14</w:t>
            </w:r>
          </w:p>
        </w:tc>
      </w:tr>
      <w:tr w:rsidR="00F80B77" w:rsidRPr="00C16984" w:rsidTr="00A537D8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F80B77" w:rsidRPr="00C16984" w:rsidRDefault="00F80B77" w:rsidP="00A537D8">
            <w:pPr>
              <w:rPr>
                <w:b/>
              </w:rPr>
            </w:pPr>
            <w:r w:rsidRPr="00C16984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  <w:vAlign w:val="center"/>
          </w:tcPr>
          <w:p w:rsidR="00F80B77" w:rsidRPr="00C16984" w:rsidRDefault="00F80B77" w:rsidP="00A537D8">
            <w:pPr>
              <w:snapToGrid w:val="0"/>
              <w:jc w:val="center"/>
            </w:pPr>
            <w:r>
              <w:t>-275 915,23</w:t>
            </w:r>
          </w:p>
        </w:tc>
      </w:tr>
      <w:tr w:rsidR="00F80B77" w:rsidRPr="00C16984" w:rsidTr="00A537D8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:rsidR="00F80B77" w:rsidRPr="00C16984" w:rsidRDefault="00F80B77" w:rsidP="00A537D8">
            <w:r w:rsidRPr="00C16984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F80B77" w:rsidRPr="00C16984" w:rsidRDefault="00F80B77" w:rsidP="00A537D8">
            <w:pPr>
              <w:snapToGrid w:val="0"/>
              <w:jc w:val="center"/>
            </w:pPr>
            <w:r>
              <w:t>0</w:t>
            </w:r>
          </w:p>
        </w:tc>
      </w:tr>
      <w:tr w:rsidR="00F80B77" w:rsidRPr="00C16984" w:rsidTr="00A537D8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:rsidR="00F80B77" w:rsidRPr="00C16984" w:rsidRDefault="00F80B77" w:rsidP="00A537D8">
            <w:r w:rsidRPr="00C16984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C16984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  <w:vAlign w:val="center"/>
          </w:tcPr>
          <w:p w:rsidR="00F80B77" w:rsidRPr="00C16984" w:rsidRDefault="00F80B77" w:rsidP="00A537D8">
            <w:pPr>
              <w:snapToGrid w:val="0"/>
              <w:jc w:val="center"/>
            </w:pPr>
            <w:r>
              <w:t>-275 915,23</w:t>
            </w:r>
          </w:p>
        </w:tc>
      </w:tr>
      <w:tr w:rsidR="00F80B77" w:rsidRPr="00C16984" w:rsidTr="00A537D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80B77" w:rsidRPr="00C16984" w:rsidRDefault="00F80B77" w:rsidP="00A537D8">
            <w:pPr>
              <w:rPr>
                <w:sz w:val="20"/>
                <w:szCs w:val="20"/>
              </w:rPr>
            </w:pPr>
            <w:r w:rsidRPr="00C16984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F80B77" w:rsidRPr="00C16984" w:rsidRDefault="00F80B77" w:rsidP="00A537D8">
            <w:pPr>
              <w:snapToGrid w:val="0"/>
              <w:jc w:val="center"/>
            </w:pPr>
            <w:r>
              <w:t>577 970,01</w:t>
            </w:r>
          </w:p>
        </w:tc>
      </w:tr>
      <w:tr w:rsidR="00F80B77" w:rsidRPr="00C16984" w:rsidTr="00A537D8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80B77" w:rsidRPr="00C16984" w:rsidRDefault="00F80B77" w:rsidP="00A537D8">
            <w:r w:rsidRPr="00C16984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4040" w:type="dxa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</w:tcPr>
          <w:p w:rsidR="00F80B77" w:rsidRPr="00C16984" w:rsidRDefault="00F80B77" w:rsidP="00A537D8">
            <w:pPr>
              <w:snapToGrid w:val="0"/>
              <w:jc w:val="center"/>
            </w:pPr>
            <w:r>
              <w:t>102 482,46</w:t>
            </w:r>
          </w:p>
        </w:tc>
      </w:tr>
      <w:tr w:rsidR="00F80B77" w:rsidRPr="00C16984" w:rsidTr="00A537D8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F80B77" w:rsidRPr="00C16984" w:rsidRDefault="00F80B77" w:rsidP="00A537D8">
            <w:pPr>
              <w:rPr>
                <w:b/>
              </w:rPr>
            </w:pPr>
            <w:r w:rsidRPr="00C16984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:rsidR="00F80B77" w:rsidRPr="00C16984" w:rsidRDefault="00F80B77" w:rsidP="00A537D8">
            <w:pPr>
              <w:snapToGrid w:val="0"/>
            </w:pPr>
            <w:r w:rsidRPr="00C16984">
              <w:t xml:space="preserve">                        </w:t>
            </w:r>
            <w:r>
              <w:t>475 487,55</w:t>
            </w:r>
          </w:p>
        </w:tc>
      </w:tr>
      <w:tr w:rsidR="00F80B77" w:rsidRPr="00C16984" w:rsidTr="00A537D8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</w:tcPr>
          <w:p w:rsidR="00F80B77" w:rsidRPr="00C16984" w:rsidRDefault="00F80B77" w:rsidP="00A537D8">
            <w:pPr>
              <w:ind w:left="-85"/>
              <w:rPr>
                <w:caps/>
              </w:rPr>
            </w:pPr>
            <w:r w:rsidRPr="00C16984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</w:tcPr>
          <w:p w:rsidR="00F80B77" w:rsidRPr="00C16984" w:rsidRDefault="00F80B77" w:rsidP="00A537D8">
            <w:pPr>
              <w:snapToGrid w:val="0"/>
              <w:ind w:right="-108"/>
              <w:jc w:val="center"/>
            </w:pPr>
            <w:r>
              <w:t>4 590 852,09</w:t>
            </w:r>
          </w:p>
        </w:tc>
      </w:tr>
      <w:tr w:rsidR="00F80B77" w:rsidRPr="00C16984" w:rsidTr="00A537D8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</w:tcPr>
          <w:p w:rsidR="00F80B77" w:rsidRPr="00C16984" w:rsidRDefault="00F80B77" w:rsidP="00A537D8">
            <w:pPr>
              <w:ind w:left="-85"/>
            </w:pPr>
            <w:r w:rsidRPr="00C16984">
              <w:rPr>
                <w:caps/>
                <w:sz w:val="20"/>
                <w:szCs w:val="20"/>
              </w:rPr>
              <w:t>VÝDAVKY</w:t>
            </w:r>
            <w:r w:rsidRPr="00C16984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</w:tcPr>
          <w:p w:rsidR="00F80B77" w:rsidRPr="00C16984" w:rsidRDefault="00F80B77" w:rsidP="00A537D8">
            <w:pPr>
              <w:snapToGrid w:val="0"/>
              <w:ind w:right="-108"/>
              <w:jc w:val="center"/>
            </w:pPr>
            <w:r>
              <w:t>4 391 279,77</w:t>
            </w:r>
          </w:p>
        </w:tc>
      </w:tr>
      <w:tr w:rsidR="00F80B77" w:rsidRPr="00C16984" w:rsidTr="00A537D8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DDD9C3"/>
          </w:tcPr>
          <w:p w:rsidR="00F80B77" w:rsidRPr="00C16984" w:rsidRDefault="00F80B77" w:rsidP="00A537D8">
            <w:pPr>
              <w:ind w:left="-85"/>
              <w:rPr>
                <w:b/>
              </w:rPr>
            </w:pPr>
            <w:r w:rsidRPr="00C16984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4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:rsidR="00F80B77" w:rsidRPr="00C16984" w:rsidRDefault="00F80B77" w:rsidP="00A537D8">
            <w:pPr>
              <w:snapToGrid w:val="0"/>
              <w:ind w:right="-108"/>
              <w:jc w:val="center"/>
            </w:pPr>
            <w:r>
              <w:t>199 572,32</w:t>
            </w:r>
          </w:p>
        </w:tc>
      </w:tr>
      <w:tr w:rsidR="00F80B77" w:rsidRPr="00C16984" w:rsidTr="00A537D8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</w:tcPr>
          <w:p w:rsidR="00F80B77" w:rsidRPr="00C16984" w:rsidRDefault="00F80B77" w:rsidP="00A537D8">
            <w:pPr>
              <w:ind w:left="-85"/>
            </w:pPr>
            <w:r w:rsidRPr="00C16984">
              <w:rPr>
                <w:rStyle w:val="Zvraznenie"/>
                <w:b/>
                <w:sz w:val="20"/>
                <w:szCs w:val="20"/>
              </w:rPr>
              <w:t>Vylúčenie z prebytku ods. a) + b)</w:t>
            </w:r>
          </w:p>
        </w:tc>
        <w:tc>
          <w:tcPr>
            <w:tcW w:w="4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</w:tcPr>
          <w:p w:rsidR="00F80B77" w:rsidRPr="00C16984" w:rsidRDefault="00F80B77" w:rsidP="00A537D8">
            <w:pPr>
              <w:snapToGrid w:val="0"/>
              <w:ind w:right="-108"/>
              <w:jc w:val="center"/>
            </w:pPr>
            <w:r>
              <w:t>5 086,44</w:t>
            </w:r>
          </w:p>
        </w:tc>
      </w:tr>
      <w:tr w:rsidR="00F80B77" w:rsidRPr="00C16984" w:rsidTr="00A537D8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</w:tcBorders>
            <w:shd w:val="clear" w:color="auto" w:fill="D9D9D9"/>
          </w:tcPr>
          <w:p w:rsidR="00F80B77" w:rsidRPr="005258C8" w:rsidRDefault="00F80B77" w:rsidP="00A537D8">
            <w:pPr>
              <w:ind w:left="-85"/>
              <w:rPr>
                <w:rStyle w:val="Zvraznenie"/>
                <w:b/>
                <w:bCs/>
                <w:sz w:val="20"/>
                <w:szCs w:val="20"/>
              </w:rPr>
            </w:pPr>
            <w:r w:rsidRPr="005258C8">
              <w:rPr>
                <w:rStyle w:val="Zvraznenie"/>
                <w:b/>
                <w:bCs/>
                <w:sz w:val="20"/>
                <w:szCs w:val="20"/>
              </w:rPr>
              <w:t>Rozdiel minulých rokov</w:t>
            </w:r>
          </w:p>
        </w:tc>
        <w:tc>
          <w:tcPr>
            <w:tcW w:w="4040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:rsidR="00F80B77" w:rsidRPr="005258C8" w:rsidRDefault="00F80B77" w:rsidP="00A537D8">
            <w:pPr>
              <w:snapToGrid w:val="0"/>
              <w:ind w:right="-108"/>
              <w:jc w:val="center"/>
            </w:pPr>
            <w:r w:rsidRPr="005258C8">
              <w:t>1 639,16</w:t>
            </w:r>
          </w:p>
        </w:tc>
      </w:tr>
      <w:tr w:rsidR="00F80B77" w:rsidRPr="00C16984" w:rsidTr="00A537D8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</w:tcBorders>
            <w:shd w:val="clear" w:color="auto" w:fill="D9D9D9"/>
          </w:tcPr>
          <w:p w:rsidR="00F80B77" w:rsidRPr="00C16984" w:rsidRDefault="00F80B77" w:rsidP="00A537D8">
            <w:pPr>
              <w:ind w:left="-85"/>
              <w:rPr>
                <w:b/>
                <w:bCs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Zostatok finančných prostriedkov pre tvorbu RF</w:t>
            </w:r>
          </w:p>
        </w:tc>
        <w:tc>
          <w:tcPr>
            <w:tcW w:w="4040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:rsidR="00F80B77" w:rsidRPr="00C16984" w:rsidRDefault="00F80B77" w:rsidP="00A537D8">
            <w:pPr>
              <w:snapToGrid w:val="0"/>
              <w:ind w:right="-108"/>
              <w:jc w:val="center"/>
            </w:pPr>
            <w:r>
              <w:t>196 125,04</w:t>
            </w:r>
          </w:p>
        </w:tc>
      </w:tr>
    </w:tbl>
    <w:p w:rsidR="00F80B77" w:rsidRDefault="00F80B77" w:rsidP="00F80B77">
      <w:pPr>
        <w:spacing w:line="360" w:lineRule="auto"/>
        <w:jc w:val="both"/>
        <w:rPr>
          <w:b/>
          <w:color w:val="800000"/>
        </w:rPr>
      </w:pPr>
    </w:p>
    <w:p w:rsidR="00AA6AAF" w:rsidRPr="00AA6AAF" w:rsidRDefault="00AA6AAF" w:rsidP="00AA6AAF">
      <w:pPr>
        <w:tabs>
          <w:tab w:val="right" w:pos="7740"/>
        </w:tabs>
        <w:jc w:val="both"/>
      </w:pPr>
      <w:r w:rsidRPr="00AA6AAF">
        <w:rPr>
          <w:b/>
        </w:rPr>
        <w:t>Schodok rozpočtu</w:t>
      </w:r>
      <w:r w:rsidRPr="00AA6AAF">
        <w:t xml:space="preserve"> v sume  -275 915,23 € zistený podľa ustanovenia § 10 ods. 3 písm. a) a b) zákona č. 583/2004 </w:t>
      </w:r>
      <w:proofErr w:type="spellStart"/>
      <w:r w:rsidRPr="00AA6AAF">
        <w:t>Z.z</w:t>
      </w:r>
      <w:proofErr w:type="spellEnd"/>
      <w:r w:rsidRPr="00AA6AAF">
        <w:t xml:space="preserve">. o rozpočtových pravidlách územnej samosprávy a o zmene a doplnení niektorých zákonov v znení neskorších predpisov, bol v rozpočtovom roku 2016 krytý: </w:t>
      </w:r>
    </w:p>
    <w:p w:rsidR="00AA6AAF" w:rsidRPr="00AA6AAF" w:rsidRDefault="00AA6AAF" w:rsidP="00AA6AAF">
      <w:pPr>
        <w:tabs>
          <w:tab w:val="right" w:pos="7740"/>
        </w:tabs>
        <w:jc w:val="both"/>
        <w:rPr>
          <w:color w:val="FF0000"/>
        </w:rPr>
      </w:pPr>
    </w:p>
    <w:p w:rsidR="00AA6AAF" w:rsidRPr="00AA6AAF" w:rsidRDefault="00AA6AAF" w:rsidP="00AA6AAF">
      <w:pPr>
        <w:pStyle w:val="Odsekzoznamu"/>
        <w:numPr>
          <w:ilvl w:val="0"/>
          <w:numId w:val="17"/>
        </w:numPr>
        <w:tabs>
          <w:tab w:val="right" w:pos="77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AA6AAF">
        <w:rPr>
          <w:rFonts w:ascii="Times New Roman" w:hAnsi="Times New Roman" w:cs="Times New Roman"/>
          <w:sz w:val="24"/>
          <w:szCs w:val="24"/>
        </w:rPr>
        <w:t xml:space="preserve">Návratnými zdrojmi financovania  (úver SLSP </w:t>
      </w:r>
      <w:proofErr w:type="spellStart"/>
      <w:r w:rsidRPr="00AA6AAF">
        <w:rPr>
          <w:rFonts w:ascii="Times New Roman" w:hAnsi="Times New Roman" w:cs="Times New Roman"/>
          <w:sz w:val="24"/>
          <w:szCs w:val="24"/>
        </w:rPr>
        <w:t>a.s</w:t>
      </w:r>
      <w:proofErr w:type="spellEnd"/>
      <w:r w:rsidRPr="00AA6AAF">
        <w:rPr>
          <w:rFonts w:ascii="Times New Roman" w:hAnsi="Times New Roman" w:cs="Times New Roman"/>
          <w:sz w:val="24"/>
          <w:szCs w:val="24"/>
        </w:rPr>
        <w:t>.)</w:t>
      </w:r>
    </w:p>
    <w:p w:rsidR="00AA6AAF" w:rsidRPr="00AA6AAF" w:rsidRDefault="00AA6AAF" w:rsidP="00AA6AAF">
      <w:pPr>
        <w:pStyle w:val="Odsekzoznamu"/>
        <w:numPr>
          <w:ilvl w:val="0"/>
          <w:numId w:val="17"/>
        </w:numPr>
        <w:tabs>
          <w:tab w:val="right" w:pos="77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AA6AAF">
        <w:rPr>
          <w:rFonts w:ascii="Times New Roman" w:hAnsi="Times New Roman" w:cs="Times New Roman"/>
          <w:sz w:val="24"/>
          <w:szCs w:val="24"/>
        </w:rPr>
        <w:t>Zostatkami finančných prostriedkov minulých rokov (rezervný fond)</w:t>
      </w:r>
    </w:p>
    <w:p w:rsidR="00AA6AAF" w:rsidRPr="00AA6AAF" w:rsidRDefault="00AA6AAF" w:rsidP="00AA6AAF">
      <w:pPr>
        <w:pStyle w:val="Odsekzoznamu"/>
        <w:tabs>
          <w:tab w:val="right" w:pos="7740"/>
        </w:tabs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AA6AAF" w:rsidRPr="00AA6AAF" w:rsidRDefault="00AA6AAF" w:rsidP="00AA6AAF">
      <w:pPr>
        <w:pStyle w:val="Odsekzoznamu"/>
        <w:tabs>
          <w:tab w:val="right" w:pos="7740"/>
        </w:tabs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A6AAF">
        <w:rPr>
          <w:rFonts w:ascii="Times New Roman" w:hAnsi="Times New Roman" w:cs="Times New Roman"/>
          <w:sz w:val="24"/>
          <w:szCs w:val="24"/>
        </w:rPr>
        <w:t xml:space="preserve">Vzhľadom k tomu, že výsledkom hospodárenia v zmysle  § 10 ods. 3 písm. a) a písm. b) je schodok, mesto nemôže vytvoriť rezervný fond z prebytku podľa § 15 ods. 4. </w:t>
      </w:r>
    </w:p>
    <w:p w:rsidR="00B12E8A" w:rsidRPr="00AA6AAF" w:rsidRDefault="00AA6AAF" w:rsidP="00AA6AAF">
      <w:pPr>
        <w:pStyle w:val="Odsekzoznamu"/>
        <w:tabs>
          <w:tab w:val="right" w:pos="7740"/>
        </w:tabs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A6AAF">
        <w:rPr>
          <w:rFonts w:ascii="Times New Roman" w:hAnsi="Times New Roman" w:cs="Times New Roman"/>
          <w:sz w:val="24"/>
          <w:szCs w:val="24"/>
        </w:rPr>
        <w:t>Vzhľadom na zostatok finančných prostriedkov z prebytku bežného rozpočtu a finančných operácií navrhujeme vytvoriť rezervný fond za rok 2016 vo výške 196 125,04 €.</w:t>
      </w:r>
    </w:p>
    <w:p w:rsidR="00B12E8A" w:rsidRPr="007D6B37" w:rsidRDefault="00B12E8A" w:rsidP="00B12E8A">
      <w:pPr>
        <w:numPr>
          <w:ilvl w:val="1"/>
          <w:numId w:val="16"/>
        </w:numPr>
        <w:spacing w:line="360" w:lineRule="auto"/>
        <w:ind w:left="426" w:hanging="426"/>
        <w:jc w:val="both"/>
        <w:rPr>
          <w:b/>
          <w:color w:val="800000"/>
        </w:rPr>
      </w:pPr>
      <w:r>
        <w:rPr>
          <w:b/>
          <w:color w:val="800000"/>
        </w:rPr>
        <w:lastRenderedPageBreak/>
        <w:t xml:space="preserve"> </w:t>
      </w:r>
      <w:r w:rsidRPr="00E972CE">
        <w:rPr>
          <w:b/>
          <w:color w:val="800000"/>
        </w:rPr>
        <w:t>Rozpočet na roky 201</w:t>
      </w:r>
      <w:r w:rsidR="00AA6AAF" w:rsidRPr="00E972CE">
        <w:rPr>
          <w:b/>
          <w:color w:val="800000"/>
        </w:rPr>
        <w:t>7</w:t>
      </w:r>
      <w:r w:rsidRPr="00E972CE">
        <w:rPr>
          <w:b/>
          <w:color w:val="800000"/>
        </w:rPr>
        <w:t xml:space="preserve"> - 201</w:t>
      </w:r>
      <w:r w:rsidR="00AA6AAF" w:rsidRPr="00E972CE">
        <w:rPr>
          <w:b/>
          <w:color w:val="800000"/>
        </w:rPr>
        <w:t>9</w:t>
      </w:r>
      <w:r w:rsidRPr="007D6B37">
        <w:rPr>
          <w:b/>
          <w:color w:val="800000"/>
        </w:rPr>
        <w:tab/>
      </w:r>
      <w:r w:rsidRPr="007D6B37">
        <w:rPr>
          <w:b/>
          <w:color w:val="800000"/>
        </w:rPr>
        <w:tab/>
      </w:r>
      <w:r w:rsidRPr="007D6B37">
        <w:rPr>
          <w:b/>
          <w:color w:val="800000"/>
        </w:rPr>
        <w:tab/>
      </w:r>
      <w:r w:rsidRPr="007D6B37">
        <w:rPr>
          <w:b/>
          <w:color w:val="800000"/>
        </w:rPr>
        <w:tab/>
      </w:r>
      <w:r w:rsidRPr="007D6B37">
        <w:rPr>
          <w:b/>
          <w:color w:val="800000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5"/>
        <w:gridCol w:w="1634"/>
        <w:gridCol w:w="1853"/>
        <w:gridCol w:w="1809"/>
        <w:gridCol w:w="1694"/>
      </w:tblGrid>
      <w:tr w:rsidR="00B12E8A" w:rsidRPr="00CB0D3F" w:rsidTr="00A537D8">
        <w:tc>
          <w:tcPr>
            <w:tcW w:w="2095" w:type="dxa"/>
            <w:shd w:val="clear" w:color="auto" w:fill="FFCC99"/>
          </w:tcPr>
          <w:p w:rsidR="00B12E8A" w:rsidRPr="00CB0D3F" w:rsidRDefault="00B12E8A" w:rsidP="00CB7F5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4" w:type="dxa"/>
            <w:shd w:val="clear" w:color="auto" w:fill="FFCC99"/>
          </w:tcPr>
          <w:p w:rsidR="00B12E8A" w:rsidRPr="00CB0D3F" w:rsidRDefault="00B12E8A" w:rsidP="00CB7F5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AA6AAF">
              <w:rPr>
                <w:b/>
              </w:rPr>
              <w:t>2016</w:t>
            </w:r>
          </w:p>
        </w:tc>
        <w:tc>
          <w:tcPr>
            <w:tcW w:w="1853" w:type="dxa"/>
            <w:shd w:val="clear" w:color="auto" w:fill="FFCC99"/>
          </w:tcPr>
          <w:p w:rsidR="00B12E8A" w:rsidRPr="00CB0D3F" w:rsidRDefault="00B12E8A" w:rsidP="00AA6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AA6AAF">
              <w:rPr>
                <w:b/>
              </w:rPr>
              <w:t>7</w:t>
            </w:r>
          </w:p>
        </w:tc>
        <w:tc>
          <w:tcPr>
            <w:tcW w:w="1809" w:type="dxa"/>
            <w:shd w:val="clear" w:color="auto" w:fill="FFCC99"/>
          </w:tcPr>
          <w:p w:rsidR="00B12E8A" w:rsidRDefault="00B12E8A" w:rsidP="00CB7F5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B12E8A" w:rsidRPr="00CB0D3F" w:rsidRDefault="00B12E8A" w:rsidP="00AA6AAF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AA6AAF">
              <w:rPr>
                <w:b/>
              </w:rPr>
              <w:t>8</w:t>
            </w:r>
          </w:p>
        </w:tc>
        <w:tc>
          <w:tcPr>
            <w:tcW w:w="1694" w:type="dxa"/>
            <w:shd w:val="clear" w:color="auto" w:fill="FFCC99"/>
          </w:tcPr>
          <w:p w:rsidR="00B12E8A" w:rsidRDefault="00B12E8A" w:rsidP="00CB7F5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B12E8A" w:rsidRPr="00CB0D3F" w:rsidRDefault="00B12E8A" w:rsidP="00AA6AAF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AA6AAF">
              <w:rPr>
                <w:b/>
              </w:rPr>
              <w:t>9</w:t>
            </w:r>
          </w:p>
        </w:tc>
      </w:tr>
      <w:tr w:rsidR="00A537D8" w:rsidRPr="00CB0D3F" w:rsidTr="00A537D8">
        <w:tc>
          <w:tcPr>
            <w:tcW w:w="2095" w:type="dxa"/>
            <w:shd w:val="clear" w:color="auto" w:fill="D9D9D9"/>
          </w:tcPr>
          <w:p w:rsidR="00A537D8" w:rsidRPr="00CB0D3F" w:rsidRDefault="00A537D8" w:rsidP="00A537D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34" w:type="dxa"/>
            <w:shd w:val="clear" w:color="auto" w:fill="D9D9D9"/>
          </w:tcPr>
          <w:p w:rsidR="00A537D8" w:rsidRPr="00B70817" w:rsidRDefault="00A537D8" w:rsidP="00A537D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4 590 852,09</w:t>
            </w:r>
          </w:p>
        </w:tc>
        <w:tc>
          <w:tcPr>
            <w:tcW w:w="1853" w:type="dxa"/>
            <w:shd w:val="clear" w:color="auto" w:fill="D9D9D9"/>
          </w:tcPr>
          <w:p w:rsidR="00A537D8" w:rsidRPr="00CB0D3F" w:rsidRDefault="00E972CE" w:rsidP="00A537D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4 718 154,21</w:t>
            </w:r>
          </w:p>
        </w:tc>
        <w:tc>
          <w:tcPr>
            <w:tcW w:w="1809" w:type="dxa"/>
            <w:shd w:val="clear" w:color="auto" w:fill="D9D9D9"/>
          </w:tcPr>
          <w:p w:rsidR="00A537D8" w:rsidRPr="00CB0D3F" w:rsidRDefault="00E972CE" w:rsidP="00A537D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3 760 476,37</w:t>
            </w:r>
          </w:p>
        </w:tc>
        <w:tc>
          <w:tcPr>
            <w:tcW w:w="1694" w:type="dxa"/>
            <w:shd w:val="clear" w:color="auto" w:fill="D9D9D9"/>
          </w:tcPr>
          <w:p w:rsidR="00A537D8" w:rsidRPr="00CB0D3F" w:rsidRDefault="00E972CE" w:rsidP="00A537D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3 760 760,37</w:t>
            </w:r>
          </w:p>
        </w:tc>
      </w:tr>
      <w:tr w:rsidR="00A537D8" w:rsidRPr="00CB0D3F" w:rsidTr="00A537D8">
        <w:tc>
          <w:tcPr>
            <w:tcW w:w="2095" w:type="dxa"/>
          </w:tcPr>
          <w:p w:rsidR="00A537D8" w:rsidRPr="00CB0D3F" w:rsidRDefault="00A537D8" w:rsidP="00A537D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34" w:type="dxa"/>
          </w:tcPr>
          <w:p w:rsidR="00A537D8" w:rsidRPr="00B70817" w:rsidRDefault="00A537D8" w:rsidP="00A537D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53" w:type="dxa"/>
          </w:tcPr>
          <w:p w:rsidR="00A537D8" w:rsidRPr="00CB0D3F" w:rsidRDefault="00A537D8" w:rsidP="00A537D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9" w:type="dxa"/>
          </w:tcPr>
          <w:p w:rsidR="00A537D8" w:rsidRPr="00CB0D3F" w:rsidRDefault="00A537D8" w:rsidP="00A537D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94" w:type="dxa"/>
          </w:tcPr>
          <w:p w:rsidR="00A537D8" w:rsidRPr="00CB0D3F" w:rsidRDefault="00A537D8" w:rsidP="00A537D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A537D8" w:rsidRPr="00CB0D3F" w:rsidTr="00A537D8">
        <w:tc>
          <w:tcPr>
            <w:tcW w:w="2095" w:type="dxa"/>
          </w:tcPr>
          <w:p w:rsidR="00A537D8" w:rsidRPr="00CB0D3F" w:rsidRDefault="00A537D8" w:rsidP="00A537D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34" w:type="dxa"/>
          </w:tcPr>
          <w:p w:rsidR="00A537D8" w:rsidRPr="00B70817" w:rsidRDefault="00A537D8" w:rsidP="00A537D8">
            <w:pPr>
              <w:tabs>
                <w:tab w:val="right" w:pos="8460"/>
              </w:tabs>
              <w:jc w:val="center"/>
            </w:pPr>
            <w:r>
              <w:t>3 724 274,27</w:t>
            </w:r>
          </w:p>
        </w:tc>
        <w:tc>
          <w:tcPr>
            <w:tcW w:w="1853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3 723 232,21</w:t>
            </w:r>
          </w:p>
        </w:tc>
        <w:tc>
          <w:tcPr>
            <w:tcW w:w="1809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3 688 176,37</w:t>
            </w:r>
          </w:p>
        </w:tc>
        <w:tc>
          <w:tcPr>
            <w:tcW w:w="1694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3 760 760,37</w:t>
            </w:r>
          </w:p>
        </w:tc>
      </w:tr>
      <w:tr w:rsidR="00A537D8" w:rsidRPr="00CB0D3F" w:rsidTr="00A537D8">
        <w:tc>
          <w:tcPr>
            <w:tcW w:w="2095" w:type="dxa"/>
          </w:tcPr>
          <w:p w:rsidR="00A537D8" w:rsidRPr="00CB0D3F" w:rsidRDefault="00A537D8" w:rsidP="00A537D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34" w:type="dxa"/>
          </w:tcPr>
          <w:p w:rsidR="00A537D8" w:rsidRPr="00B70817" w:rsidRDefault="00A537D8" w:rsidP="00A537D8">
            <w:pPr>
              <w:jc w:val="center"/>
              <w:outlineLvl w:val="0"/>
            </w:pPr>
            <w:r>
              <w:t>205 152,57</w:t>
            </w:r>
          </w:p>
        </w:tc>
        <w:tc>
          <w:tcPr>
            <w:tcW w:w="1853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75 000</w:t>
            </w:r>
          </w:p>
        </w:tc>
        <w:tc>
          <w:tcPr>
            <w:tcW w:w="1809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694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A537D8" w:rsidRPr="00CB0D3F" w:rsidTr="00A537D8">
        <w:tc>
          <w:tcPr>
            <w:tcW w:w="2095" w:type="dxa"/>
          </w:tcPr>
          <w:p w:rsidR="00A537D8" w:rsidRPr="00CB0D3F" w:rsidRDefault="00A537D8" w:rsidP="00A537D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34" w:type="dxa"/>
          </w:tcPr>
          <w:p w:rsidR="00A537D8" w:rsidRPr="00B70817" w:rsidRDefault="00A537D8" w:rsidP="00A537D8">
            <w:pPr>
              <w:tabs>
                <w:tab w:val="right" w:pos="8460"/>
              </w:tabs>
              <w:jc w:val="center"/>
            </w:pPr>
            <w:r>
              <w:t>577 970,01</w:t>
            </w:r>
          </w:p>
        </w:tc>
        <w:tc>
          <w:tcPr>
            <w:tcW w:w="1853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850 000</w:t>
            </w:r>
          </w:p>
        </w:tc>
        <w:tc>
          <w:tcPr>
            <w:tcW w:w="1809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694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A537D8" w:rsidRPr="00CB0D3F" w:rsidTr="00A537D8">
        <w:tc>
          <w:tcPr>
            <w:tcW w:w="2095" w:type="dxa"/>
          </w:tcPr>
          <w:p w:rsidR="00A537D8" w:rsidRPr="00F81D67" w:rsidRDefault="00A537D8" w:rsidP="00A537D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34" w:type="dxa"/>
          </w:tcPr>
          <w:p w:rsidR="00A537D8" w:rsidRPr="00B70817" w:rsidRDefault="00A537D8" w:rsidP="00A537D8">
            <w:pPr>
              <w:tabs>
                <w:tab w:val="right" w:pos="8460"/>
              </w:tabs>
              <w:jc w:val="center"/>
            </w:pPr>
            <w:r>
              <w:t>83 455,24</w:t>
            </w:r>
          </w:p>
        </w:tc>
        <w:tc>
          <w:tcPr>
            <w:tcW w:w="1853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69 922</w:t>
            </w:r>
          </w:p>
        </w:tc>
        <w:tc>
          <w:tcPr>
            <w:tcW w:w="1809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72 300</w:t>
            </w:r>
          </w:p>
        </w:tc>
        <w:tc>
          <w:tcPr>
            <w:tcW w:w="1694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71 300</w:t>
            </w:r>
          </w:p>
        </w:tc>
      </w:tr>
    </w:tbl>
    <w:p w:rsidR="00B12E8A" w:rsidRPr="00CB0D3F" w:rsidRDefault="00B12E8A" w:rsidP="00B12E8A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4"/>
        <w:gridCol w:w="1634"/>
        <w:gridCol w:w="1689"/>
        <w:gridCol w:w="1834"/>
        <w:gridCol w:w="1834"/>
      </w:tblGrid>
      <w:tr w:rsidR="00B12E8A" w:rsidRPr="00CB0D3F" w:rsidTr="00A537D8">
        <w:tc>
          <w:tcPr>
            <w:tcW w:w="2094" w:type="dxa"/>
            <w:shd w:val="clear" w:color="auto" w:fill="FFCC99"/>
          </w:tcPr>
          <w:p w:rsidR="00B12E8A" w:rsidRPr="00CB0D3F" w:rsidRDefault="00B12E8A" w:rsidP="00CB7F5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4" w:type="dxa"/>
            <w:shd w:val="clear" w:color="auto" w:fill="FFCC99"/>
          </w:tcPr>
          <w:p w:rsidR="00B12E8A" w:rsidRPr="00CB0D3F" w:rsidRDefault="00B12E8A" w:rsidP="00AA6AAF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AA6AAF">
              <w:rPr>
                <w:b/>
              </w:rPr>
              <w:t>6</w:t>
            </w:r>
          </w:p>
        </w:tc>
        <w:tc>
          <w:tcPr>
            <w:tcW w:w="1689" w:type="dxa"/>
            <w:shd w:val="clear" w:color="auto" w:fill="FFCC99"/>
          </w:tcPr>
          <w:p w:rsidR="00B12E8A" w:rsidRPr="00CB0D3F" w:rsidRDefault="00B12E8A" w:rsidP="00CB7F5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AA6AAF">
              <w:rPr>
                <w:b/>
              </w:rPr>
              <w:t>2017</w:t>
            </w:r>
          </w:p>
        </w:tc>
        <w:tc>
          <w:tcPr>
            <w:tcW w:w="1834" w:type="dxa"/>
            <w:shd w:val="clear" w:color="auto" w:fill="FFCC99"/>
          </w:tcPr>
          <w:p w:rsidR="00B12E8A" w:rsidRDefault="00B12E8A" w:rsidP="00CB7F5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B12E8A" w:rsidRPr="00CB0D3F" w:rsidRDefault="00B12E8A" w:rsidP="00CB7F5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AA6AAF">
              <w:rPr>
                <w:b/>
              </w:rPr>
              <w:t>2018</w:t>
            </w:r>
          </w:p>
        </w:tc>
        <w:tc>
          <w:tcPr>
            <w:tcW w:w="1834" w:type="dxa"/>
            <w:shd w:val="clear" w:color="auto" w:fill="FFCC99"/>
          </w:tcPr>
          <w:p w:rsidR="00B12E8A" w:rsidRDefault="00B12E8A" w:rsidP="00CB7F5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B12E8A" w:rsidRPr="00CB0D3F" w:rsidRDefault="00B12E8A" w:rsidP="00AA6AAF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AA6AAF">
              <w:rPr>
                <w:b/>
              </w:rPr>
              <w:t>9</w:t>
            </w:r>
          </w:p>
        </w:tc>
      </w:tr>
      <w:tr w:rsidR="00A537D8" w:rsidRPr="00CB0D3F" w:rsidTr="00A537D8">
        <w:tc>
          <w:tcPr>
            <w:tcW w:w="2094" w:type="dxa"/>
            <w:shd w:val="clear" w:color="auto" w:fill="D9D9D9"/>
          </w:tcPr>
          <w:p w:rsidR="00A537D8" w:rsidRPr="00CB0D3F" w:rsidRDefault="00A537D8" w:rsidP="00A537D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34" w:type="dxa"/>
            <w:shd w:val="clear" w:color="auto" w:fill="D9D9D9"/>
          </w:tcPr>
          <w:p w:rsidR="00A537D8" w:rsidRPr="0032602E" w:rsidRDefault="00A537D8" w:rsidP="00A537D8">
            <w:pPr>
              <w:tabs>
                <w:tab w:val="right" w:pos="8460"/>
              </w:tabs>
              <w:snapToGrid w:val="0"/>
              <w:jc w:val="center"/>
              <w:rPr>
                <w:b/>
                <w:color w:val="000000" w:themeColor="text1"/>
              </w:rPr>
            </w:pPr>
            <w:r w:rsidRPr="0032602E">
              <w:rPr>
                <w:b/>
                <w:color w:val="000000" w:themeColor="text1"/>
              </w:rPr>
              <w:t>4 333 627,82</w:t>
            </w:r>
          </w:p>
        </w:tc>
        <w:tc>
          <w:tcPr>
            <w:tcW w:w="1689" w:type="dxa"/>
            <w:shd w:val="clear" w:color="auto" w:fill="D9D9D9"/>
          </w:tcPr>
          <w:p w:rsidR="00A537D8" w:rsidRPr="00CB0D3F" w:rsidRDefault="00E972CE" w:rsidP="00A537D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4 169 056,48</w:t>
            </w:r>
          </w:p>
        </w:tc>
        <w:tc>
          <w:tcPr>
            <w:tcW w:w="1834" w:type="dxa"/>
            <w:shd w:val="clear" w:color="auto" w:fill="D9D9D9"/>
          </w:tcPr>
          <w:p w:rsidR="00A537D8" w:rsidRPr="00CB0D3F" w:rsidRDefault="00E972CE" w:rsidP="00A537D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3 204 329,64</w:t>
            </w:r>
          </w:p>
        </w:tc>
        <w:tc>
          <w:tcPr>
            <w:tcW w:w="1834" w:type="dxa"/>
            <w:shd w:val="clear" w:color="auto" w:fill="D9D9D9"/>
          </w:tcPr>
          <w:p w:rsidR="00A537D8" w:rsidRPr="00CB0D3F" w:rsidRDefault="00E972CE" w:rsidP="00A537D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3 225 737,64</w:t>
            </w:r>
          </w:p>
        </w:tc>
      </w:tr>
      <w:tr w:rsidR="00A537D8" w:rsidRPr="00CB0D3F" w:rsidTr="00A537D8">
        <w:tc>
          <w:tcPr>
            <w:tcW w:w="2094" w:type="dxa"/>
          </w:tcPr>
          <w:p w:rsidR="00A537D8" w:rsidRPr="00CB0D3F" w:rsidRDefault="00A537D8" w:rsidP="00A537D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34" w:type="dxa"/>
          </w:tcPr>
          <w:p w:rsidR="00A537D8" w:rsidRPr="0032602E" w:rsidRDefault="00A537D8" w:rsidP="00A537D8">
            <w:pPr>
              <w:tabs>
                <w:tab w:val="right" w:pos="8460"/>
              </w:tabs>
              <w:snapToGrid w:val="0"/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689" w:type="dxa"/>
          </w:tcPr>
          <w:p w:rsidR="00A537D8" w:rsidRPr="00CB0D3F" w:rsidRDefault="00A537D8" w:rsidP="00A537D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34" w:type="dxa"/>
          </w:tcPr>
          <w:p w:rsidR="00A537D8" w:rsidRPr="00CB0D3F" w:rsidRDefault="00A537D8" w:rsidP="00A537D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34" w:type="dxa"/>
          </w:tcPr>
          <w:p w:rsidR="00A537D8" w:rsidRPr="00CB0D3F" w:rsidRDefault="00A537D8" w:rsidP="00A537D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A537D8" w:rsidRPr="00CB0D3F" w:rsidTr="00A537D8">
        <w:tc>
          <w:tcPr>
            <w:tcW w:w="2094" w:type="dxa"/>
          </w:tcPr>
          <w:p w:rsidR="00A537D8" w:rsidRPr="00CB0D3F" w:rsidRDefault="00A537D8" w:rsidP="00A537D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34" w:type="dxa"/>
          </w:tcPr>
          <w:p w:rsidR="00A537D8" w:rsidRPr="0032602E" w:rsidRDefault="00A537D8" w:rsidP="00A537D8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 w:rsidRPr="0032602E">
              <w:rPr>
                <w:color w:val="000000" w:themeColor="text1"/>
              </w:rPr>
              <w:t>1 532 258,82</w:t>
            </w:r>
          </w:p>
        </w:tc>
        <w:tc>
          <w:tcPr>
            <w:tcW w:w="1689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1 464 487,48</w:t>
            </w:r>
          </w:p>
        </w:tc>
        <w:tc>
          <w:tcPr>
            <w:tcW w:w="1834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1 336 475,64</w:t>
            </w:r>
          </w:p>
        </w:tc>
        <w:tc>
          <w:tcPr>
            <w:tcW w:w="1834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1 336 170,64</w:t>
            </w:r>
          </w:p>
        </w:tc>
      </w:tr>
      <w:tr w:rsidR="00A537D8" w:rsidRPr="00CB0D3F" w:rsidTr="00A537D8">
        <w:tc>
          <w:tcPr>
            <w:tcW w:w="2094" w:type="dxa"/>
          </w:tcPr>
          <w:p w:rsidR="00A537D8" w:rsidRPr="00CB0D3F" w:rsidRDefault="00A537D8" w:rsidP="00A537D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34" w:type="dxa"/>
          </w:tcPr>
          <w:p w:rsidR="00A537D8" w:rsidRPr="0032602E" w:rsidRDefault="00A537D8" w:rsidP="00A537D8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 w:rsidRPr="0032602E">
              <w:rPr>
                <w:color w:val="000000" w:themeColor="text1"/>
              </w:rPr>
              <w:t>1 204 350</w:t>
            </w:r>
          </w:p>
        </w:tc>
        <w:tc>
          <w:tcPr>
            <w:tcW w:w="1689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845 400</w:t>
            </w:r>
          </w:p>
        </w:tc>
        <w:tc>
          <w:tcPr>
            <w:tcW w:w="1834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34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A537D8" w:rsidRPr="00CB0D3F" w:rsidTr="00A537D8">
        <w:tc>
          <w:tcPr>
            <w:tcW w:w="2094" w:type="dxa"/>
          </w:tcPr>
          <w:p w:rsidR="00A537D8" w:rsidRPr="00CB0D3F" w:rsidRDefault="00A537D8" w:rsidP="00A537D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34" w:type="dxa"/>
          </w:tcPr>
          <w:p w:rsidR="00A537D8" w:rsidRPr="0032602E" w:rsidRDefault="00A537D8" w:rsidP="00A537D8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 w:rsidRPr="0032602E">
              <w:rPr>
                <w:color w:val="000000" w:themeColor="text1"/>
              </w:rPr>
              <w:t>91 620</w:t>
            </w:r>
          </w:p>
        </w:tc>
        <w:tc>
          <w:tcPr>
            <w:tcW w:w="1689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145 720</w:t>
            </w:r>
          </w:p>
        </w:tc>
        <w:tc>
          <w:tcPr>
            <w:tcW w:w="1834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145 720</w:t>
            </w:r>
          </w:p>
        </w:tc>
        <w:tc>
          <w:tcPr>
            <w:tcW w:w="1834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145 720</w:t>
            </w:r>
          </w:p>
        </w:tc>
      </w:tr>
      <w:tr w:rsidR="00A537D8" w:rsidRPr="00CB0D3F" w:rsidTr="00A537D8">
        <w:tc>
          <w:tcPr>
            <w:tcW w:w="2094" w:type="dxa"/>
          </w:tcPr>
          <w:p w:rsidR="00A537D8" w:rsidRPr="00F81D67" w:rsidRDefault="00A537D8" w:rsidP="00A537D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34" w:type="dxa"/>
          </w:tcPr>
          <w:p w:rsidR="00A537D8" w:rsidRPr="0032602E" w:rsidRDefault="00A537D8" w:rsidP="00A537D8">
            <w:pPr>
              <w:tabs>
                <w:tab w:val="right" w:pos="8460"/>
              </w:tabs>
              <w:snapToGrid w:val="0"/>
              <w:jc w:val="center"/>
              <w:rPr>
                <w:color w:val="000000" w:themeColor="text1"/>
              </w:rPr>
            </w:pPr>
            <w:r w:rsidRPr="0032602E">
              <w:rPr>
                <w:color w:val="000000" w:themeColor="text1"/>
              </w:rPr>
              <w:t>1 505 399</w:t>
            </w:r>
          </w:p>
        </w:tc>
        <w:tc>
          <w:tcPr>
            <w:tcW w:w="1689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1 713 449</w:t>
            </w:r>
          </w:p>
        </w:tc>
        <w:tc>
          <w:tcPr>
            <w:tcW w:w="1834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1 722 134</w:t>
            </w:r>
          </w:p>
        </w:tc>
        <w:tc>
          <w:tcPr>
            <w:tcW w:w="1834" w:type="dxa"/>
          </w:tcPr>
          <w:p w:rsidR="00A537D8" w:rsidRPr="004C2218" w:rsidRDefault="00E972CE" w:rsidP="00A537D8">
            <w:pPr>
              <w:tabs>
                <w:tab w:val="right" w:pos="8460"/>
              </w:tabs>
              <w:jc w:val="center"/>
            </w:pPr>
            <w:r>
              <w:t>1 743 847</w:t>
            </w:r>
          </w:p>
        </w:tc>
      </w:tr>
    </w:tbl>
    <w:p w:rsidR="00B12E8A" w:rsidRDefault="00B12E8A" w:rsidP="00B12E8A"/>
    <w:p w:rsidR="00B12E8A" w:rsidRPr="00A73A84" w:rsidRDefault="00B12E8A" w:rsidP="00B12E8A">
      <w:pPr>
        <w:numPr>
          <w:ilvl w:val="0"/>
          <w:numId w:val="16"/>
        </w:numPr>
        <w:spacing w:line="360" w:lineRule="auto"/>
        <w:ind w:left="284" w:hanging="284"/>
        <w:rPr>
          <w:b/>
          <w:color w:val="008000"/>
          <w:sz w:val="28"/>
          <w:szCs w:val="28"/>
        </w:rPr>
      </w:pPr>
      <w:r w:rsidRPr="00A73A84">
        <w:rPr>
          <w:b/>
          <w:color w:val="008000"/>
          <w:sz w:val="28"/>
          <w:szCs w:val="28"/>
        </w:rPr>
        <w:t xml:space="preserve">Informácia o vývoji obce z pohľadu účtovníctva za </w:t>
      </w:r>
      <w:r w:rsidRPr="00357D35">
        <w:rPr>
          <w:b/>
          <w:color w:val="008000"/>
          <w:sz w:val="28"/>
          <w:szCs w:val="28"/>
        </w:rPr>
        <w:t>konsolidovaný</w:t>
      </w:r>
      <w:r w:rsidRPr="00A73A84">
        <w:rPr>
          <w:b/>
          <w:color w:val="008000"/>
          <w:sz w:val="28"/>
          <w:szCs w:val="28"/>
        </w:rPr>
        <w:t xml:space="preserve"> celok</w:t>
      </w:r>
    </w:p>
    <w:p w:rsidR="00B12E8A" w:rsidRPr="001F00A1" w:rsidRDefault="00B12E8A" w:rsidP="00B12E8A">
      <w:pPr>
        <w:numPr>
          <w:ilvl w:val="1"/>
          <w:numId w:val="16"/>
        </w:numPr>
        <w:spacing w:line="360" w:lineRule="auto"/>
        <w:ind w:left="426" w:hanging="426"/>
        <w:jc w:val="both"/>
        <w:rPr>
          <w:b/>
          <w:color w:val="800000"/>
        </w:rPr>
      </w:pPr>
      <w:r w:rsidRPr="001F00A1">
        <w:rPr>
          <w:b/>
          <w:color w:val="800000"/>
        </w:rPr>
        <w:t xml:space="preserve">Majetok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B12E8A" w:rsidRPr="00A92B52" w:rsidTr="00CB7F53">
        <w:tc>
          <w:tcPr>
            <w:tcW w:w="3686" w:type="dxa"/>
            <w:shd w:val="clear" w:color="auto" w:fill="FFCC99"/>
          </w:tcPr>
          <w:p w:rsidR="00B12E8A" w:rsidRPr="00A92B52" w:rsidRDefault="00B12E8A" w:rsidP="00CB7F5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FFCC99"/>
          </w:tcPr>
          <w:p w:rsidR="00B12E8A" w:rsidRPr="00A92B52" w:rsidRDefault="00B12E8A" w:rsidP="00CB7F5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B12E8A" w:rsidRPr="00A92B52" w:rsidRDefault="00B12E8A" w:rsidP="007921F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7921FF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shd w:val="clear" w:color="auto" w:fill="FFCC99"/>
          </w:tcPr>
          <w:p w:rsidR="00B12E8A" w:rsidRPr="00A92B52" w:rsidRDefault="00B12E8A" w:rsidP="00CB7F53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B12E8A" w:rsidRPr="00A92B52" w:rsidRDefault="00B12E8A" w:rsidP="007921F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7921FF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FFCC99"/>
          </w:tcPr>
          <w:p w:rsidR="00B12E8A" w:rsidRPr="00357D35" w:rsidRDefault="00B12E8A" w:rsidP="00CB7F53">
            <w:pPr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Predpoklad</w:t>
            </w:r>
          </w:p>
          <w:p w:rsidR="00B12E8A" w:rsidRPr="00357D35" w:rsidRDefault="00B12E8A" w:rsidP="007921FF">
            <w:pPr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na rok 201</w:t>
            </w:r>
            <w:r w:rsidR="007921FF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  <w:shd w:val="clear" w:color="auto" w:fill="FFCC99"/>
          </w:tcPr>
          <w:p w:rsidR="00B12E8A" w:rsidRPr="00357D35" w:rsidRDefault="00B12E8A" w:rsidP="00CB7F53">
            <w:pPr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Predpoklad</w:t>
            </w:r>
          </w:p>
          <w:p w:rsidR="00B12E8A" w:rsidRPr="00357D35" w:rsidRDefault="00B12E8A" w:rsidP="007921FF">
            <w:pPr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na  rok 201</w:t>
            </w:r>
            <w:r w:rsidR="007921FF">
              <w:rPr>
                <w:b/>
                <w:sz w:val="22"/>
                <w:szCs w:val="22"/>
              </w:rPr>
              <w:t>8</w:t>
            </w:r>
          </w:p>
        </w:tc>
      </w:tr>
      <w:tr w:rsidR="00B12E8A" w:rsidRPr="00A92B52" w:rsidTr="00CB7F53">
        <w:tc>
          <w:tcPr>
            <w:tcW w:w="3686" w:type="dxa"/>
            <w:shd w:val="clear" w:color="auto" w:fill="D9D9D9"/>
          </w:tcPr>
          <w:p w:rsidR="00B12E8A" w:rsidRPr="0066599E" w:rsidRDefault="00B12E8A" w:rsidP="00CB7F5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B12E8A" w:rsidRPr="007921FF" w:rsidRDefault="007921FF" w:rsidP="00CB7F5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7921FF">
              <w:rPr>
                <w:b/>
                <w:sz w:val="22"/>
                <w:szCs w:val="22"/>
              </w:rPr>
              <w:t>13 156 476,72</w:t>
            </w:r>
          </w:p>
        </w:tc>
        <w:tc>
          <w:tcPr>
            <w:tcW w:w="1440" w:type="dxa"/>
            <w:shd w:val="clear" w:color="auto" w:fill="D9D9D9"/>
          </w:tcPr>
          <w:p w:rsidR="00B12E8A" w:rsidRPr="007921FF" w:rsidRDefault="007921FF" w:rsidP="009A31E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</w:t>
            </w:r>
            <w:r w:rsidR="009A31EF">
              <w:rPr>
                <w:b/>
                <w:sz w:val="22"/>
                <w:szCs w:val="22"/>
              </w:rPr>
              <w:t> 250 741,51</w:t>
            </w:r>
          </w:p>
        </w:tc>
        <w:tc>
          <w:tcPr>
            <w:tcW w:w="1440" w:type="dxa"/>
            <w:shd w:val="clear" w:color="auto" w:fill="D9D9D9"/>
          </w:tcPr>
          <w:p w:rsidR="00B12E8A" w:rsidRPr="007921FF" w:rsidRDefault="001F00A1" w:rsidP="00CB7F5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12 683 094,31</w:t>
            </w:r>
          </w:p>
        </w:tc>
        <w:tc>
          <w:tcPr>
            <w:tcW w:w="1440" w:type="dxa"/>
            <w:shd w:val="clear" w:color="auto" w:fill="D9D9D9"/>
          </w:tcPr>
          <w:p w:rsidR="00B12E8A" w:rsidRPr="007921FF" w:rsidRDefault="001F00A1" w:rsidP="00CB7F5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12 749 024,31</w:t>
            </w:r>
          </w:p>
        </w:tc>
      </w:tr>
      <w:tr w:rsidR="00B12E8A" w:rsidRPr="00A92B52" w:rsidTr="00CB7F53">
        <w:tc>
          <w:tcPr>
            <w:tcW w:w="3686" w:type="dxa"/>
          </w:tcPr>
          <w:p w:rsidR="00B12E8A" w:rsidRPr="00A92B52" w:rsidRDefault="00B12E8A" w:rsidP="00CB7F5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B12E8A" w:rsidRPr="007C5CC2" w:rsidRDefault="007921FF" w:rsidP="00CB7F5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7C5CC2">
              <w:rPr>
                <w:b/>
                <w:sz w:val="22"/>
                <w:szCs w:val="22"/>
              </w:rPr>
              <w:t>11  875 321,94</w:t>
            </w:r>
          </w:p>
        </w:tc>
        <w:tc>
          <w:tcPr>
            <w:tcW w:w="1440" w:type="dxa"/>
          </w:tcPr>
          <w:p w:rsidR="00B12E8A" w:rsidRPr="007C5CC2" w:rsidRDefault="007921FF" w:rsidP="00CB7F5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7C5CC2">
              <w:rPr>
                <w:b/>
                <w:sz w:val="22"/>
                <w:szCs w:val="22"/>
              </w:rPr>
              <w:t>12 035 576,01</w:t>
            </w:r>
          </w:p>
        </w:tc>
        <w:tc>
          <w:tcPr>
            <w:tcW w:w="1440" w:type="dxa"/>
            <w:shd w:val="clear" w:color="auto" w:fill="auto"/>
          </w:tcPr>
          <w:p w:rsidR="00B12E8A" w:rsidRPr="007C5CC2" w:rsidRDefault="007C5CC2" w:rsidP="00CB7F5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7C5CC2">
              <w:rPr>
                <w:b/>
                <w:sz w:val="22"/>
                <w:szCs w:val="22"/>
              </w:rPr>
              <w:t>11 489 004,31</w:t>
            </w:r>
          </w:p>
        </w:tc>
        <w:tc>
          <w:tcPr>
            <w:tcW w:w="1440" w:type="dxa"/>
            <w:shd w:val="clear" w:color="auto" w:fill="auto"/>
          </w:tcPr>
          <w:p w:rsidR="00B12E8A" w:rsidRPr="007C5CC2" w:rsidRDefault="007C5CC2" w:rsidP="00CB7F5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7C5CC2">
              <w:rPr>
                <w:b/>
                <w:sz w:val="22"/>
                <w:szCs w:val="22"/>
              </w:rPr>
              <w:t>11 564 224,31</w:t>
            </w:r>
          </w:p>
        </w:tc>
      </w:tr>
      <w:tr w:rsidR="00B12E8A" w:rsidRPr="00A92B52" w:rsidTr="00CB7F53">
        <w:tc>
          <w:tcPr>
            <w:tcW w:w="3686" w:type="dxa"/>
          </w:tcPr>
          <w:p w:rsidR="00B12E8A" w:rsidRPr="00A92B52" w:rsidRDefault="00B12E8A" w:rsidP="00CB7F5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B12E8A" w:rsidRPr="007921FF" w:rsidRDefault="00B12E8A" w:rsidP="00CB7F5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B12E8A" w:rsidRPr="007921FF" w:rsidRDefault="00B12E8A" w:rsidP="00CB7F5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B12E8A" w:rsidRPr="007921FF" w:rsidRDefault="00B12E8A" w:rsidP="00CB7F5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B12E8A" w:rsidRPr="007921FF" w:rsidRDefault="00B12E8A" w:rsidP="00CB7F5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12E8A" w:rsidRPr="00A92B52" w:rsidTr="00CB7F53">
        <w:tc>
          <w:tcPr>
            <w:tcW w:w="3686" w:type="dxa"/>
          </w:tcPr>
          <w:p w:rsidR="00B12E8A" w:rsidRPr="00A92B52" w:rsidRDefault="00B12E8A" w:rsidP="00CB7F5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B12E8A" w:rsidRPr="007921FF" w:rsidRDefault="007921FF" w:rsidP="00CB7F5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5 480,82</w:t>
            </w:r>
          </w:p>
        </w:tc>
        <w:tc>
          <w:tcPr>
            <w:tcW w:w="1440" w:type="dxa"/>
          </w:tcPr>
          <w:p w:rsidR="00B12E8A" w:rsidRPr="007921FF" w:rsidRDefault="007921FF" w:rsidP="00CB7F5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7 592,58</w:t>
            </w:r>
          </w:p>
        </w:tc>
        <w:tc>
          <w:tcPr>
            <w:tcW w:w="1440" w:type="dxa"/>
            <w:shd w:val="clear" w:color="auto" w:fill="auto"/>
          </w:tcPr>
          <w:p w:rsidR="00B12E8A" w:rsidRPr="007921FF" w:rsidRDefault="007C5CC2" w:rsidP="00CB7F5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7 800</w:t>
            </w:r>
          </w:p>
        </w:tc>
        <w:tc>
          <w:tcPr>
            <w:tcW w:w="1440" w:type="dxa"/>
            <w:shd w:val="clear" w:color="auto" w:fill="auto"/>
          </w:tcPr>
          <w:p w:rsidR="00B12E8A" w:rsidRPr="007921FF" w:rsidRDefault="007C5CC2" w:rsidP="007C5CC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8 000</w:t>
            </w:r>
          </w:p>
        </w:tc>
      </w:tr>
      <w:tr w:rsidR="00B12E8A" w:rsidRPr="00A92B52" w:rsidTr="00CB7F53">
        <w:tc>
          <w:tcPr>
            <w:tcW w:w="3686" w:type="dxa"/>
          </w:tcPr>
          <w:p w:rsidR="00B12E8A" w:rsidRPr="00A92B52" w:rsidRDefault="00B12E8A" w:rsidP="00CB7F5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B12E8A" w:rsidRPr="007921FF" w:rsidRDefault="009A31EF" w:rsidP="00CB7F5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11 065 016,81</w:t>
            </w:r>
          </w:p>
        </w:tc>
        <w:tc>
          <w:tcPr>
            <w:tcW w:w="1440" w:type="dxa"/>
          </w:tcPr>
          <w:p w:rsidR="00B12E8A" w:rsidRPr="007921FF" w:rsidRDefault="009A31EF" w:rsidP="00CB7F5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11 223 159,12</w:t>
            </w:r>
          </w:p>
        </w:tc>
        <w:tc>
          <w:tcPr>
            <w:tcW w:w="1440" w:type="dxa"/>
            <w:shd w:val="clear" w:color="auto" w:fill="auto"/>
          </w:tcPr>
          <w:p w:rsidR="00B12E8A" w:rsidRPr="007921FF" w:rsidRDefault="00E8506D" w:rsidP="007C5CC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C5CC2">
              <w:rPr>
                <w:sz w:val="22"/>
                <w:szCs w:val="22"/>
              </w:rPr>
              <w:t>0 676 380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shd w:val="clear" w:color="auto" w:fill="auto"/>
          </w:tcPr>
          <w:p w:rsidR="00B12E8A" w:rsidRPr="007921FF" w:rsidRDefault="007C5CC2" w:rsidP="00CB7F5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10 751 400</w:t>
            </w:r>
          </w:p>
        </w:tc>
      </w:tr>
      <w:tr w:rsidR="0024298C" w:rsidRPr="00A92B52" w:rsidTr="00CB7F53">
        <w:tc>
          <w:tcPr>
            <w:tcW w:w="3686" w:type="dxa"/>
          </w:tcPr>
          <w:p w:rsidR="0024298C" w:rsidRPr="00A92B52" w:rsidRDefault="0024298C" w:rsidP="0024298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24298C" w:rsidRPr="007921FF" w:rsidRDefault="0024298C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804 824,31</w:t>
            </w:r>
          </w:p>
        </w:tc>
        <w:tc>
          <w:tcPr>
            <w:tcW w:w="1440" w:type="dxa"/>
          </w:tcPr>
          <w:p w:rsidR="0024298C" w:rsidRPr="007921FF" w:rsidRDefault="0024298C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804 824,31</w:t>
            </w:r>
          </w:p>
        </w:tc>
        <w:tc>
          <w:tcPr>
            <w:tcW w:w="1440" w:type="dxa"/>
            <w:shd w:val="clear" w:color="auto" w:fill="auto"/>
          </w:tcPr>
          <w:p w:rsidR="0024298C" w:rsidRPr="007921FF" w:rsidRDefault="0024298C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804 824,31</w:t>
            </w:r>
          </w:p>
        </w:tc>
        <w:tc>
          <w:tcPr>
            <w:tcW w:w="1440" w:type="dxa"/>
            <w:shd w:val="clear" w:color="auto" w:fill="auto"/>
          </w:tcPr>
          <w:p w:rsidR="0024298C" w:rsidRPr="007921FF" w:rsidRDefault="0024298C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804 824,31</w:t>
            </w:r>
          </w:p>
        </w:tc>
      </w:tr>
      <w:tr w:rsidR="0024298C" w:rsidRPr="00A92B52" w:rsidTr="00CB7F53">
        <w:tc>
          <w:tcPr>
            <w:tcW w:w="3686" w:type="dxa"/>
          </w:tcPr>
          <w:p w:rsidR="0024298C" w:rsidRPr="00A92B52" w:rsidRDefault="0024298C" w:rsidP="0024298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24298C" w:rsidRPr="007C5CC2" w:rsidRDefault="0024298C" w:rsidP="0024298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7C5CC2">
              <w:rPr>
                <w:b/>
                <w:sz w:val="22"/>
                <w:szCs w:val="22"/>
              </w:rPr>
              <w:t>1 273 775,20</w:t>
            </w:r>
          </w:p>
        </w:tc>
        <w:tc>
          <w:tcPr>
            <w:tcW w:w="1440" w:type="dxa"/>
          </w:tcPr>
          <w:p w:rsidR="0024298C" w:rsidRPr="007C5CC2" w:rsidRDefault="0024298C" w:rsidP="0024298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7C5CC2">
              <w:rPr>
                <w:b/>
                <w:sz w:val="22"/>
                <w:szCs w:val="22"/>
              </w:rPr>
              <w:t>1 207 213,63</w:t>
            </w:r>
          </w:p>
        </w:tc>
        <w:tc>
          <w:tcPr>
            <w:tcW w:w="1440" w:type="dxa"/>
            <w:shd w:val="clear" w:color="auto" w:fill="auto"/>
          </w:tcPr>
          <w:p w:rsidR="0024298C" w:rsidRPr="007C5CC2" w:rsidRDefault="007C5CC2" w:rsidP="0024298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7C5CC2">
              <w:rPr>
                <w:b/>
                <w:sz w:val="22"/>
                <w:szCs w:val="22"/>
              </w:rPr>
              <w:t>1 186 130</w:t>
            </w:r>
          </w:p>
        </w:tc>
        <w:tc>
          <w:tcPr>
            <w:tcW w:w="1440" w:type="dxa"/>
            <w:shd w:val="clear" w:color="auto" w:fill="auto"/>
          </w:tcPr>
          <w:p w:rsidR="0024298C" w:rsidRPr="007C5CC2" w:rsidRDefault="007C5CC2" w:rsidP="0024298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7C5CC2">
              <w:rPr>
                <w:b/>
                <w:sz w:val="22"/>
                <w:szCs w:val="22"/>
              </w:rPr>
              <w:t>1 176 820</w:t>
            </w:r>
          </w:p>
        </w:tc>
      </w:tr>
      <w:tr w:rsidR="0024298C" w:rsidRPr="00A92B52" w:rsidTr="00CB7F53">
        <w:tc>
          <w:tcPr>
            <w:tcW w:w="3686" w:type="dxa"/>
          </w:tcPr>
          <w:p w:rsidR="0024298C" w:rsidRPr="00A92B52" w:rsidRDefault="0024298C" w:rsidP="0024298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4298C" w:rsidRPr="007921FF" w:rsidRDefault="0024298C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24298C" w:rsidRPr="007921FF" w:rsidRDefault="0024298C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24298C" w:rsidRPr="007921FF" w:rsidRDefault="0024298C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24298C" w:rsidRPr="007921FF" w:rsidRDefault="0024298C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4298C" w:rsidRPr="00A92B52" w:rsidTr="00CB7F53">
        <w:tc>
          <w:tcPr>
            <w:tcW w:w="3686" w:type="dxa"/>
          </w:tcPr>
          <w:p w:rsidR="0024298C" w:rsidRPr="00A92B52" w:rsidRDefault="0024298C" w:rsidP="0024298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24298C" w:rsidRPr="007921FF" w:rsidRDefault="0024298C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20 623,37</w:t>
            </w:r>
          </w:p>
        </w:tc>
        <w:tc>
          <w:tcPr>
            <w:tcW w:w="1440" w:type="dxa"/>
          </w:tcPr>
          <w:p w:rsidR="0024298C" w:rsidRPr="007921FF" w:rsidRDefault="0024298C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16 468,16</w:t>
            </w:r>
          </w:p>
        </w:tc>
        <w:tc>
          <w:tcPr>
            <w:tcW w:w="1440" w:type="dxa"/>
            <w:shd w:val="clear" w:color="auto" w:fill="auto"/>
          </w:tcPr>
          <w:p w:rsidR="0024298C" w:rsidRPr="007921FF" w:rsidRDefault="007C5CC2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6 500</w:t>
            </w:r>
          </w:p>
        </w:tc>
        <w:tc>
          <w:tcPr>
            <w:tcW w:w="1440" w:type="dxa"/>
            <w:shd w:val="clear" w:color="auto" w:fill="auto"/>
          </w:tcPr>
          <w:p w:rsidR="0024298C" w:rsidRPr="007921FF" w:rsidRDefault="007C5CC2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6 500</w:t>
            </w:r>
          </w:p>
        </w:tc>
      </w:tr>
      <w:tr w:rsidR="0024298C" w:rsidRPr="00A92B52" w:rsidTr="00CB7F53">
        <w:tc>
          <w:tcPr>
            <w:tcW w:w="3686" w:type="dxa"/>
          </w:tcPr>
          <w:p w:rsidR="0024298C" w:rsidRDefault="0024298C" w:rsidP="0024298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24298C" w:rsidRPr="007921FF" w:rsidRDefault="0024298C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4298C" w:rsidRPr="007921FF" w:rsidRDefault="0024298C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2 293,46</w:t>
            </w:r>
          </w:p>
        </w:tc>
        <w:tc>
          <w:tcPr>
            <w:tcW w:w="1440" w:type="dxa"/>
            <w:shd w:val="clear" w:color="auto" w:fill="auto"/>
          </w:tcPr>
          <w:p w:rsidR="0024298C" w:rsidRPr="007921FF" w:rsidRDefault="00E8506D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:rsidR="0024298C" w:rsidRPr="007921FF" w:rsidRDefault="00E8506D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298C" w:rsidRPr="00A92B52" w:rsidTr="00CB7F53">
        <w:tc>
          <w:tcPr>
            <w:tcW w:w="3686" w:type="dxa"/>
          </w:tcPr>
          <w:p w:rsidR="0024298C" w:rsidRPr="00A92B52" w:rsidRDefault="0024298C" w:rsidP="0024298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24298C" w:rsidRPr="007921FF" w:rsidRDefault="0024298C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671,49</w:t>
            </w:r>
          </w:p>
        </w:tc>
        <w:tc>
          <w:tcPr>
            <w:tcW w:w="1440" w:type="dxa"/>
          </w:tcPr>
          <w:p w:rsidR="0024298C" w:rsidRPr="007921FF" w:rsidRDefault="0024298C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35,85</w:t>
            </w:r>
          </w:p>
        </w:tc>
        <w:tc>
          <w:tcPr>
            <w:tcW w:w="1440" w:type="dxa"/>
            <w:shd w:val="clear" w:color="auto" w:fill="auto"/>
          </w:tcPr>
          <w:p w:rsidR="0024298C" w:rsidRPr="007921FF" w:rsidRDefault="007C5CC2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</w:p>
        </w:tc>
        <w:tc>
          <w:tcPr>
            <w:tcW w:w="1440" w:type="dxa"/>
            <w:shd w:val="clear" w:color="auto" w:fill="auto"/>
          </w:tcPr>
          <w:p w:rsidR="0024298C" w:rsidRPr="007921FF" w:rsidRDefault="007C5CC2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</w:tr>
      <w:tr w:rsidR="0024298C" w:rsidRPr="00A92B52" w:rsidTr="00CB7F53">
        <w:tc>
          <w:tcPr>
            <w:tcW w:w="3686" w:type="dxa"/>
          </w:tcPr>
          <w:p w:rsidR="0024298C" w:rsidRDefault="0024298C" w:rsidP="0024298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24298C" w:rsidRPr="007921FF" w:rsidRDefault="0024298C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166 359,71</w:t>
            </w:r>
          </w:p>
        </w:tc>
        <w:tc>
          <w:tcPr>
            <w:tcW w:w="1440" w:type="dxa"/>
          </w:tcPr>
          <w:p w:rsidR="0024298C" w:rsidRPr="007921FF" w:rsidRDefault="0024298C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130 204,70</w:t>
            </w:r>
          </w:p>
        </w:tc>
        <w:tc>
          <w:tcPr>
            <w:tcW w:w="1440" w:type="dxa"/>
            <w:shd w:val="clear" w:color="auto" w:fill="auto"/>
          </w:tcPr>
          <w:p w:rsidR="0024298C" w:rsidRPr="007921FF" w:rsidRDefault="007C5CC2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120 300</w:t>
            </w:r>
          </w:p>
        </w:tc>
        <w:tc>
          <w:tcPr>
            <w:tcW w:w="1440" w:type="dxa"/>
            <w:shd w:val="clear" w:color="auto" w:fill="auto"/>
          </w:tcPr>
          <w:p w:rsidR="0024298C" w:rsidRPr="007921FF" w:rsidRDefault="007C5CC2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110 600</w:t>
            </w:r>
          </w:p>
        </w:tc>
      </w:tr>
      <w:tr w:rsidR="0024298C" w:rsidRPr="00A92B52" w:rsidTr="00CB7F53">
        <w:tc>
          <w:tcPr>
            <w:tcW w:w="3686" w:type="dxa"/>
          </w:tcPr>
          <w:p w:rsidR="0024298C" w:rsidRPr="00A92B52" w:rsidRDefault="0024298C" w:rsidP="0024298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24298C" w:rsidRPr="007921FF" w:rsidRDefault="0024298C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1 086 120,63</w:t>
            </w:r>
          </w:p>
        </w:tc>
        <w:tc>
          <w:tcPr>
            <w:tcW w:w="1440" w:type="dxa"/>
          </w:tcPr>
          <w:p w:rsidR="0024298C" w:rsidRPr="007921FF" w:rsidRDefault="0024298C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1 058 211,46</w:t>
            </w:r>
          </w:p>
        </w:tc>
        <w:tc>
          <w:tcPr>
            <w:tcW w:w="1440" w:type="dxa"/>
            <w:shd w:val="clear" w:color="auto" w:fill="auto"/>
          </w:tcPr>
          <w:p w:rsidR="0024298C" w:rsidRPr="007921FF" w:rsidRDefault="007C5CC2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1  059 300</w:t>
            </w:r>
          </w:p>
        </w:tc>
        <w:tc>
          <w:tcPr>
            <w:tcW w:w="1440" w:type="dxa"/>
            <w:shd w:val="clear" w:color="auto" w:fill="auto"/>
          </w:tcPr>
          <w:p w:rsidR="0024298C" w:rsidRPr="007921FF" w:rsidRDefault="007C5CC2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1 059 700</w:t>
            </w:r>
          </w:p>
        </w:tc>
      </w:tr>
      <w:tr w:rsidR="0024298C" w:rsidRPr="00A92B52" w:rsidTr="00CB7F53">
        <w:tc>
          <w:tcPr>
            <w:tcW w:w="3686" w:type="dxa"/>
          </w:tcPr>
          <w:p w:rsidR="0024298C" w:rsidRDefault="0024298C" w:rsidP="0024298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24298C" w:rsidRPr="007921FF" w:rsidRDefault="0024298C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4298C" w:rsidRPr="007921FF" w:rsidRDefault="0024298C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:rsidR="0024298C" w:rsidRPr="007921FF" w:rsidRDefault="007C5CC2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:rsidR="0024298C" w:rsidRPr="007921FF" w:rsidRDefault="007C5CC2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298C" w:rsidRPr="00A92B52" w:rsidTr="00CB7F53">
        <w:tc>
          <w:tcPr>
            <w:tcW w:w="3686" w:type="dxa"/>
          </w:tcPr>
          <w:p w:rsidR="0024298C" w:rsidRDefault="0024298C" w:rsidP="0024298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24298C" w:rsidRPr="007921FF" w:rsidRDefault="0024298C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4298C" w:rsidRPr="007921FF" w:rsidRDefault="0024298C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:rsidR="0024298C" w:rsidRPr="007921FF" w:rsidRDefault="007C5CC2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:rsidR="0024298C" w:rsidRPr="007921FF" w:rsidRDefault="007C5CC2" w:rsidP="0024298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4298C" w:rsidRPr="00A92B52" w:rsidTr="00CB7F53">
        <w:tc>
          <w:tcPr>
            <w:tcW w:w="3686" w:type="dxa"/>
          </w:tcPr>
          <w:p w:rsidR="0024298C" w:rsidRPr="00FB33BA" w:rsidRDefault="0024298C" w:rsidP="0024298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24298C" w:rsidRPr="007C5CC2" w:rsidRDefault="0024298C" w:rsidP="0024298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7C5CC2">
              <w:rPr>
                <w:b/>
                <w:sz w:val="22"/>
                <w:szCs w:val="22"/>
              </w:rPr>
              <w:t>7 379,58</w:t>
            </w:r>
          </w:p>
        </w:tc>
        <w:tc>
          <w:tcPr>
            <w:tcW w:w="1440" w:type="dxa"/>
          </w:tcPr>
          <w:p w:rsidR="0024298C" w:rsidRPr="007C5CC2" w:rsidRDefault="0024298C" w:rsidP="0024298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7C5CC2">
              <w:rPr>
                <w:b/>
                <w:sz w:val="22"/>
                <w:szCs w:val="22"/>
              </w:rPr>
              <w:t>7 951,87</w:t>
            </w:r>
          </w:p>
        </w:tc>
        <w:tc>
          <w:tcPr>
            <w:tcW w:w="1440" w:type="dxa"/>
            <w:shd w:val="clear" w:color="auto" w:fill="auto"/>
          </w:tcPr>
          <w:p w:rsidR="0024298C" w:rsidRPr="007C5CC2" w:rsidRDefault="007C5CC2" w:rsidP="007C5CC2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7C5CC2">
              <w:rPr>
                <w:b/>
                <w:sz w:val="22"/>
                <w:szCs w:val="22"/>
              </w:rPr>
              <w:t>7 960</w:t>
            </w:r>
          </w:p>
        </w:tc>
        <w:tc>
          <w:tcPr>
            <w:tcW w:w="1440" w:type="dxa"/>
            <w:shd w:val="clear" w:color="auto" w:fill="auto"/>
          </w:tcPr>
          <w:p w:rsidR="0024298C" w:rsidRPr="007C5CC2" w:rsidRDefault="007C5CC2" w:rsidP="0024298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7C5CC2">
              <w:rPr>
                <w:b/>
                <w:sz w:val="22"/>
                <w:szCs w:val="22"/>
              </w:rPr>
              <w:t xml:space="preserve">7 980  </w:t>
            </w:r>
          </w:p>
        </w:tc>
      </w:tr>
    </w:tbl>
    <w:p w:rsidR="00B12E8A" w:rsidRDefault="00B12E8A" w:rsidP="00B12E8A">
      <w:pPr>
        <w:spacing w:line="360" w:lineRule="auto"/>
        <w:jc w:val="both"/>
        <w:rPr>
          <w:b/>
          <w:sz w:val="22"/>
          <w:szCs w:val="22"/>
        </w:rPr>
      </w:pPr>
    </w:p>
    <w:p w:rsidR="00B12E8A" w:rsidRPr="001F00A1" w:rsidRDefault="00B12E8A" w:rsidP="00B12E8A">
      <w:pPr>
        <w:numPr>
          <w:ilvl w:val="1"/>
          <w:numId w:val="16"/>
        </w:numPr>
        <w:spacing w:line="360" w:lineRule="auto"/>
        <w:ind w:left="426" w:hanging="426"/>
        <w:jc w:val="both"/>
        <w:rPr>
          <w:b/>
          <w:color w:val="800000"/>
        </w:rPr>
      </w:pPr>
      <w:r w:rsidRPr="001F00A1">
        <w:rPr>
          <w:b/>
          <w:color w:val="800000"/>
        </w:rPr>
        <w:t xml:space="preserve">Zdroje krytia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B12E8A" w:rsidRPr="00357D35" w:rsidTr="00CB7F53">
        <w:tc>
          <w:tcPr>
            <w:tcW w:w="3686" w:type="dxa"/>
            <w:shd w:val="clear" w:color="auto" w:fill="FFCC99"/>
          </w:tcPr>
          <w:p w:rsidR="00B12E8A" w:rsidRPr="00357D35" w:rsidRDefault="00B12E8A" w:rsidP="00CB7F5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FFCC99"/>
          </w:tcPr>
          <w:p w:rsidR="00B12E8A" w:rsidRPr="00357D35" w:rsidRDefault="00B12E8A" w:rsidP="00CB7F5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Skutočnosť</w:t>
            </w:r>
          </w:p>
          <w:p w:rsidR="00B12E8A" w:rsidRPr="00357D35" w:rsidRDefault="00B12E8A" w:rsidP="009A31E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k 31.12.201</w:t>
            </w:r>
            <w:r w:rsidR="009A31EF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shd w:val="clear" w:color="auto" w:fill="FFCC99"/>
          </w:tcPr>
          <w:p w:rsidR="00B12E8A" w:rsidRPr="00357D35" w:rsidRDefault="00B12E8A" w:rsidP="00CB7F53">
            <w:pPr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Skutočnosť</w:t>
            </w:r>
          </w:p>
          <w:p w:rsidR="00B12E8A" w:rsidRPr="00357D35" w:rsidRDefault="00B12E8A" w:rsidP="009A31EF">
            <w:pPr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k  31.12.201</w:t>
            </w:r>
            <w:r w:rsidR="009A31EF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FFCC99"/>
          </w:tcPr>
          <w:p w:rsidR="00B12E8A" w:rsidRPr="00357D35" w:rsidRDefault="00B12E8A" w:rsidP="00CB7F53">
            <w:pPr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Predpoklad</w:t>
            </w:r>
          </w:p>
          <w:p w:rsidR="00B12E8A" w:rsidRPr="00357D35" w:rsidRDefault="00B12E8A" w:rsidP="009A31EF">
            <w:pPr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na rok 201</w:t>
            </w:r>
            <w:r w:rsidR="009A31EF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  <w:shd w:val="clear" w:color="auto" w:fill="FFCC99"/>
          </w:tcPr>
          <w:p w:rsidR="00B12E8A" w:rsidRPr="00357D35" w:rsidRDefault="00B12E8A" w:rsidP="00CB7F53">
            <w:pPr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Predpoklad</w:t>
            </w:r>
          </w:p>
          <w:p w:rsidR="00B12E8A" w:rsidRPr="00357D35" w:rsidRDefault="00B12E8A" w:rsidP="009A31EF">
            <w:pPr>
              <w:jc w:val="center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na  rok 201</w:t>
            </w:r>
            <w:r w:rsidR="009A31EF">
              <w:rPr>
                <w:b/>
                <w:sz w:val="22"/>
                <w:szCs w:val="22"/>
              </w:rPr>
              <w:t>8</w:t>
            </w:r>
          </w:p>
        </w:tc>
      </w:tr>
      <w:tr w:rsidR="00B12E8A" w:rsidRPr="00357D35" w:rsidTr="00CB7F53">
        <w:tc>
          <w:tcPr>
            <w:tcW w:w="3686" w:type="dxa"/>
            <w:shd w:val="clear" w:color="auto" w:fill="D9D9D9"/>
          </w:tcPr>
          <w:p w:rsidR="00B12E8A" w:rsidRPr="00357D35" w:rsidRDefault="00B12E8A" w:rsidP="00CB7F53">
            <w:pPr>
              <w:spacing w:line="360" w:lineRule="auto"/>
              <w:jc w:val="both"/>
              <w:rPr>
                <w:b/>
              </w:rPr>
            </w:pPr>
            <w:r w:rsidRPr="00357D35">
              <w:rPr>
                <w:b/>
              </w:rPr>
              <w:t>Vlastné imanie a záväzky spolu</w:t>
            </w:r>
          </w:p>
        </w:tc>
        <w:tc>
          <w:tcPr>
            <w:tcW w:w="1534" w:type="dxa"/>
            <w:shd w:val="clear" w:color="auto" w:fill="D9D9D9"/>
          </w:tcPr>
          <w:p w:rsidR="00B12E8A" w:rsidRPr="00357D35" w:rsidRDefault="009A31EF" w:rsidP="00CB7F5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13 156 476,72</w:t>
            </w:r>
          </w:p>
        </w:tc>
        <w:tc>
          <w:tcPr>
            <w:tcW w:w="1440" w:type="dxa"/>
            <w:shd w:val="clear" w:color="auto" w:fill="D9D9D9"/>
          </w:tcPr>
          <w:p w:rsidR="00B12E8A" w:rsidRPr="00357D35" w:rsidRDefault="009A31EF" w:rsidP="00CB7F5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13 250 741,51</w:t>
            </w:r>
          </w:p>
        </w:tc>
        <w:tc>
          <w:tcPr>
            <w:tcW w:w="1440" w:type="dxa"/>
            <w:shd w:val="clear" w:color="auto" w:fill="D9D9D9"/>
          </w:tcPr>
          <w:p w:rsidR="00B12E8A" w:rsidRPr="00357D35" w:rsidRDefault="00B12E8A" w:rsidP="00CB7F5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D9D9D9"/>
          </w:tcPr>
          <w:p w:rsidR="00B12E8A" w:rsidRPr="00357D35" w:rsidRDefault="00B12E8A" w:rsidP="00CB7F5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</w:tr>
      <w:tr w:rsidR="001F00A1" w:rsidRPr="00357D35" w:rsidTr="00CB7F53">
        <w:tc>
          <w:tcPr>
            <w:tcW w:w="3686" w:type="dxa"/>
          </w:tcPr>
          <w:p w:rsidR="001F00A1" w:rsidRPr="00357D35" w:rsidRDefault="001F00A1" w:rsidP="001F00A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1F00A1" w:rsidRPr="001F00A1" w:rsidRDefault="001F00A1" w:rsidP="001F00A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F00A1">
              <w:rPr>
                <w:b/>
                <w:sz w:val="22"/>
                <w:szCs w:val="22"/>
              </w:rPr>
              <w:t>7 795 767,60</w:t>
            </w:r>
          </w:p>
        </w:tc>
        <w:tc>
          <w:tcPr>
            <w:tcW w:w="1440" w:type="dxa"/>
          </w:tcPr>
          <w:p w:rsidR="001F00A1" w:rsidRPr="001F00A1" w:rsidRDefault="001F00A1" w:rsidP="001F00A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F00A1">
              <w:rPr>
                <w:b/>
                <w:sz w:val="22"/>
                <w:szCs w:val="22"/>
              </w:rPr>
              <w:t>7 784 249,80</w:t>
            </w:r>
          </w:p>
        </w:tc>
        <w:tc>
          <w:tcPr>
            <w:tcW w:w="1440" w:type="dxa"/>
            <w:shd w:val="clear" w:color="auto" w:fill="auto"/>
          </w:tcPr>
          <w:p w:rsidR="001F00A1" w:rsidRPr="001F00A1" w:rsidRDefault="001F00A1" w:rsidP="001F00A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F00A1">
              <w:rPr>
                <w:b/>
                <w:sz w:val="22"/>
                <w:szCs w:val="22"/>
              </w:rPr>
              <w:t>7 784 000</w:t>
            </w:r>
          </w:p>
        </w:tc>
        <w:tc>
          <w:tcPr>
            <w:tcW w:w="1440" w:type="dxa"/>
            <w:shd w:val="clear" w:color="auto" w:fill="auto"/>
          </w:tcPr>
          <w:p w:rsidR="001F00A1" w:rsidRPr="001F00A1" w:rsidRDefault="001F00A1" w:rsidP="001F00A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F00A1">
              <w:rPr>
                <w:b/>
                <w:sz w:val="22"/>
                <w:szCs w:val="22"/>
              </w:rPr>
              <w:t>7 783 200</w:t>
            </w:r>
          </w:p>
        </w:tc>
      </w:tr>
      <w:tr w:rsidR="001F00A1" w:rsidRPr="00357D35" w:rsidTr="00CB7F53">
        <w:tc>
          <w:tcPr>
            <w:tcW w:w="3686" w:type="dxa"/>
          </w:tcPr>
          <w:p w:rsidR="001F00A1" w:rsidRPr="00357D35" w:rsidRDefault="001F00A1" w:rsidP="001F00A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57D35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F00A1" w:rsidRPr="00357D35" w:rsidTr="00CB7F53">
        <w:tc>
          <w:tcPr>
            <w:tcW w:w="3686" w:type="dxa"/>
          </w:tcPr>
          <w:p w:rsidR="001F00A1" w:rsidRPr="00357D35" w:rsidRDefault="001F00A1" w:rsidP="001F00A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57D35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F00A1" w:rsidRPr="00357D35" w:rsidTr="00CB7F53">
        <w:tc>
          <w:tcPr>
            <w:tcW w:w="3686" w:type="dxa"/>
          </w:tcPr>
          <w:p w:rsidR="001F00A1" w:rsidRPr="00357D35" w:rsidRDefault="001F00A1" w:rsidP="001F00A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57D35"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F00A1" w:rsidRPr="00357D35" w:rsidTr="00CB7F53">
        <w:tc>
          <w:tcPr>
            <w:tcW w:w="3686" w:type="dxa"/>
          </w:tcPr>
          <w:p w:rsidR="001F00A1" w:rsidRPr="00357D35" w:rsidRDefault="001F00A1" w:rsidP="001F00A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57D35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7 795 767,60</w:t>
            </w:r>
          </w:p>
        </w:tc>
        <w:tc>
          <w:tcPr>
            <w:tcW w:w="1440" w:type="dxa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7 784 249,80</w:t>
            </w:r>
          </w:p>
        </w:tc>
        <w:tc>
          <w:tcPr>
            <w:tcW w:w="1440" w:type="dxa"/>
            <w:shd w:val="clear" w:color="auto" w:fill="auto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7 784 000</w:t>
            </w:r>
          </w:p>
        </w:tc>
        <w:tc>
          <w:tcPr>
            <w:tcW w:w="1440" w:type="dxa"/>
            <w:shd w:val="clear" w:color="auto" w:fill="auto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7 783 200</w:t>
            </w:r>
          </w:p>
        </w:tc>
      </w:tr>
      <w:tr w:rsidR="001F00A1" w:rsidRPr="00357D35" w:rsidTr="00CB7F53">
        <w:trPr>
          <w:trHeight w:val="452"/>
        </w:trPr>
        <w:tc>
          <w:tcPr>
            <w:tcW w:w="3686" w:type="dxa"/>
          </w:tcPr>
          <w:p w:rsidR="001F00A1" w:rsidRPr="00357D35" w:rsidRDefault="001F00A1" w:rsidP="001F00A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1F00A1" w:rsidRPr="001F00A1" w:rsidRDefault="001F00A1" w:rsidP="001F00A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F00A1">
              <w:rPr>
                <w:b/>
                <w:sz w:val="22"/>
                <w:szCs w:val="22"/>
              </w:rPr>
              <w:t>1 260 292,86</w:t>
            </w:r>
          </w:p>
        </w:tc>
        <w:tc>
          <w:tcPr>
            <w:tcW w:w="1440" w:type="dxa"/>
          </w:tcPr>
          <w:p w:rsidR="001F00A1" w:rsidRPr="001F00A1" w:rsidRDefault="001F00A1" w:rsidP="001F00A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F00A1">
              <w:rPr>
                <w:b/>
                <w:sz w:val="22"/>
                <w:szCs w:val="22"/>
              </w:rPr>
              <w:t>1 489 447,83</w:t>
            </w:r>
          </w:p>
        </w:tc>
        <w:tc>
          <w:tcPr>
            <w:tcW w:w="1440" w:type="dxa"/>
            <w:shd w:val="clear" w:color="auto" w:fill="auto"/>
          </w:tcPr>
          <w:p w:rsidR="001F00A1" w:rsidRPr="001F00A1" w:rsidRDefault="001F00A1" w:rsidP="001F00A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F00A1">
              <w:rPr>
                <w:b/>
                <w:sz w:val="22"/>
                <w:szCs w:val="22"/>
              </w:rPr>
              <w:t>1 563 954</w:t>
            </w:r>
          </w:p>
        </w:tc>
        <w:tc>
          <w:tcPr>
            <w:tcW w:w="1440" w:type="dxa"/>
            <w:shd w:val="clear" w:color="auto" w:fill="auto"/>
          </w:tcPr>
          <w:p w:rsidR="001F00A1" w:rsidRPr="001F00A1" w:rsidRDefault="001F00A1" w:rsidP="001F00A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F00A1">
              <w:rPr>
                <w:b/>
                <w:sz w:val="22"/>
                <w:szCs w:val="22"/>
              </w:rPr>
              <w:t>2 565 054</w:t>
            </w:r>
          </w:p>
        </w:tc>
      </w:tr>
      <w:tr w:rsidR="001F00A1" w:rsidRPr="00357D35" w:rsidTr="00CB7F53">
        <w:tc>
          <w:tcPr>
            <w:tcW w:w="3686" w:type="dxa"/>
          </w:tcPr>
          <w:p w:rsidR="001F00A1" w:rsidRPr="00357D35" w:rsidRDefault="001F00A1" w:rsidP="001F00A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57D35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F00A1" w:rsidRPr="00357D35" w:rsidTr="00CB7F53">
        <w:tc>
          <w:tcPr>
            <w:tcW w:w="3686" w:type="dxa"/>
          </w:tcPr>
          <w:p w:rsidR="001F00A1" w:rsidRPr="00357D35" w:rsidRDefault="001F00A1" w:rsidP="001F00A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57D35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46 676,79</w:t>
            </w:r>
          </w:p>
        </w:tc>
        <w:tc>
          <w:tcPr>
            <w:tcW w:w="1440" w:type="dxa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27 324,19</w:t>
            </w:r>
          </w:p>
        </w:tc>
        <w:tc>
          <w:tcPr>
            <w:tcW w:w="1440" w:type="dxa"/>
            <w:shd w:val="clear" w:color="auto" w:fill="auto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27 300</w:t>
            </w:r>
          </w:p>
        </w:tc>
        <w:tc>
          <w:tcPr>
            <w:tcW w:w="1440" w:type="dxa"/>
            <w:shd w:val="clear" w:color="auto" w:fill="auto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27 300</w:t>
            </w:r>
          </w:p>
        </w:tc>
      </w:tr>
      <w:tr w:rsidR="001F00A1" w:rsidRPr="00357D35" w:rsidTr="00CB7F53">
        <w:tc>
          <w:tcPr>
            <w:tcW w:w="3686" w:type="dxa"/>
          </w:tcPr>
          <w:p w:rsidR="001F00A1" w:rsidRPr="00357D35" w:rsidRDefault="001F00A1" w:rsidP="001F00A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57D35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6 293,46</w:t>
            </w:r>
          </w:p>
        </w:tc>
        <w:tc>
          <w:tcPr>
            <w:tcW w:w="1440" w:type="dxa"/>
            <w:shd w:val="clear" w:color="auto" w:fill="auto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F00A1" w:rsidRPr="00357D35" w:rsidTr="00CB7F53">
        <w:tc>
          <w:tcPr>
            <w:tcW w:w="3686" w:type="dxa"/>
          </w:tcPr>
          <w:p w:rsidR="001F00A1" w:rsidRPr="00357D35" w:rsidRDefault="001F00A1" w:rsidP="001F00A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57D35"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477 349,37</w:t>
            </w:r>
          </w:p>
        </w:tc>
        <w:tc>
          <w:tcPr>
            <w:tcW w:w="1440" w:type="dxa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528 294,94</w:t>
            </w:r>
          </w:p>
        </w:tc>
        <w:tc>
          <w:tcPr>
            <w:tcW w:w="1440" w:type="dxa"/>
            <w:shd w:val="clear" w:color="auto" w:fill="auto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530 300 </w:t>
            </w:r>
          </w:p>
        </w:tc>
        <w:tc>
          <w:tcPr>
            <w:tcW w:w="1440" w:type="dxa"/>
            <w:shd w:val="clear" w:color="auto" w:fill="auto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531 200</w:t>
            </w:r>
          </w:p>
        </w:tc>
      </w:tr>
      <w:tr w:rsidR="001F00A1" w:rsidRPr="00357D35" w:rsidTr="00CB7F53">
        <w:tc>
          <w:tcPr>
            <w:tcW w:w="3686" w:type="dxa"/>
          </w:tcPr>
          <w:p w:rsidR="001F00A1" w:rsidRPr="00357D35" w:rsidRDefault="001F00A1" w:rsidP="001F00A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57D35"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402 755,92</w:t>
            </w:r>
          </w:p>
        </w:tc>
        <w:tc>
          <w:tcPr>
            <w:tcW w:w="1440" w:type="dxa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336 181,66</w:t>
            </w:r>
          </w:p>
        </w:tc>
        <w:tc>
          <w:tcPr>
            <w:tcW w:w="1440" w:type="dxa"/>
            <w:shd w:val="clear" w:color="auto" w:fill="auto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340 000</w:t>
            </w:r>
          </w:p>
        </w:tc>
        <w:tc>
          <w:tcPr>
            <w:tcW w:w="1440" w:type="dxa"/>
            <w:shd w:val="clear" w:color="auto" w:fill="auto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340 200</w:t>
            </w:r>
          </w:p>
        </w:tc>
      </w:tr>
      <w:tr w:rsidR="001F00A1" w:rsidRPr="00357D35" w:rsidTr="00CB7F53">
        <w:tc>
          <w:tcPr>
            <w:tcW w:w="3686" w:type="dxa"/>
          </w:tcPr>
          <w:p w:rsidR="001F00A1" w:rsidRPr="00357D35" w:rsidRDefault="001F00A1" w:rsidP="001F00A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57D35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333 510,78</w:t>
            </w:r>
          </w:p>
        </w:tc>
        <w:tc>
          <w:tcPr>
            <w:tcW w:w="1440" w:type="dxa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591 353,58</w:t>
            </w:r>
          </w:p>
        </w:tc>
        <w:tc>
          <w:tcPr>
            <w:tcW w:w="1440" w:type="dxa"/>
            <w:shd w:val="clear" w:color="auto" w:fill="auto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666  354</w:t>
            </w:r>
          </w:p>
        </w:tc>
        <w:tc>
          <w:tcPr>
            <w:tcW w:w="1440" w:type="dxa"/>
            <w:shd w:val="clear" w:color="auto" w:fill="auto"/>
          </w:tcPr>
          <w:p w:rsidR="001F00A1" w:rsidRPr="00357D35" w:rsidRDefault="001F00A1" w:rsidP="001F00A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1 666 354</w:t>
            </w:r>
          </w:p>
        </w:tc>
      </w:tr>
      <w:tr w:rsidR="001F00A1" w:rsidRPr="00357D35" w:rsidTr="00CB7F53">
        <w:tc>
          <w:tcPr>
            <w:tcW w:w="3686" w:type="dxa"/>
          </w:tcPr>
          <w:p w:rsidR="001F00A1" w:rsidRPr="00357D35" w:rsidRDefault="001F00A1" w:rsidP="001F00A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57D35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1F00A1" w:rsidRPr="001F00A1" w:rsidRDefault="001F00A1" w:rsidP="001F00A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F00A1">
              <w:rPr>
                <w:b/>
                <w:sz w:val="22"/>
                <w:szCs w:val="22"/>
              </w:rPr>
              <w:t>4 100 416,26</w:t>
            </w:r>
          </w:p>
        </w:tc>
        <w:tc>
          <w:tcPr>
            <w:tcW w:w="1440" w:type="dxa"/>
          </w:tcPr>
          <w:p w:rsidR="001F00A1" w:rsidRPr="001F00A1" w:rsidRDefault="001F00A1" w:rsidP="001F00A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F00A1">
              <w:rPr>
                <w:b/>
                <w:sz w:val="22"/>
                <w:szCs w:val="22"/>
              </w:rPr>
              <w:t>3 977 043,88</w:t>
            </w:r>
          </w:p>
        </w:tc>
        <w:tc>
          <w:tcPr>
            <w:tcW w:w="1440" w:type="dxa"/>
            <w:shd w:val="clear" w:color="auto" w:fill="auto"/>
          </w:tcPr>
          <w:p w:rsidR="001F00A1" w:rsidRPr="001F00A1" w:rsidRDefault="001F00A1" w:rsidP="001F00A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F00A1">
              <w:rPr>
                <w:b/>
                <w:sz w:val="22"/>
                <w:szCs w:val="22"/>
              </w:rPr>
              <w:t>3 970 400</w:t>
            </w:r>
          </w:p>
        </w:tc>
        <w:tc>
          <w:tcPr>
            <w:tcW w:w="1440" w:type="dxa"/>
            <w:shd w:val="clear" w:color="auto" w:fill="auto"/>
          </w:tcPr>
          <w:p w:rsidR="001F00A1" w:rsidRPr="001F00A1" w:rsidRDefault="001F00A1" w:rsidP="001F00A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F00A1">
              <w:rPr>
                <w:b/>
                <w:sz w:val="22"/>
                <w:szCs w:val="22"/>
              </w:rPr>
              <w:t>3 960 000</w:t>
            </w:r>
          </w:p>
        </w:tc>
      </w:tr>
    </w:tbl>
    <w:p w:rsidR="00B12E8A" w:rsidRDefault="00B12E8A" w:rsidP="00B12E8A">
      <w:pPr>
        <w:tabs>
          <w:tab w:val="left" w:pos="2880"/>
          <w:tab w:val="right" w:pos="8820"/>
        </w:tabs>
        <w:jc w:val="both"/>
      </w:pPr>
    </w:p>
    <w:p w:rsidR="00B12E8A" w:rsidRPr="00802D1B" w:rsidRDefault="00B12E8A" w:rsidP="00B12E8A">
      <w:pPr>
        <w:tabs>
          <w:tab w:val="left" w:pos="2880"/>
          <w:tab w:val="right" w:pos="8820"/>
        </w:tabs>
        <w:spacing w:line="360" w:lineRule="auto"/>
        <w:jc w:val="both"/>
        <w:rPr>
          <w:highlight w:val="yellow"/>
        </w:rPr>
      </w:pPr>
    </w:p>
    <w:p w:rsidR="00185202" w:rsidRDefault="00185202" w:rsidP="00185202">
      <w:r>
        <w:t>V dlhodobom majetku v roku 2016 v materskej účtovnej jednotke boli zaradené z obstarania do majetku :</w:t>
      </w:r>
    </w:p>
    <w:p w:rsidR="00185202" w:rsidRPr="00185202" w:rsidRDefault="00185202" w:rsidP="00185202"/>
    <w:p w:rsidR="00185202" w:rsidRPr="00185202" w:rsidRDefault="00185202" w:rsidP="00185202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185202">
        <w:rPr>
          <w:rFonts w:ascii="Times New Roman" w:hAnsi="Times New Roman" w:cs="Times New Roman"/>
          <w:sz w:val="24"/>
          <w:szCs w:val="24"/>
        </w:rPr>
        <w:t>Zhodnotenie budovy Zdravotné stredisko (okná) v </w:t>
      </w:r>
      <w:r w:rsidR="00F40DCB">
        <w:rPr>
          <w:rFonts w:ascii="Times New Roman" w:hAnsi="Times New Roman" w:cs="Times New Roman"/>
          <w:sz w:val="24"/>
          <w:szCs w:val="24"/>
        </w:rPr>
        <w:t>sume</w:t>
      </w:r>
      <w:r w:rsidRPr="00185202">
        <w:rPr>
          <w:rFonts w:ascii="Times New Roman" w:hAnsi="Times New Roman" w:cs="Times New Roman"/>
          <w:sz w:val="24"/>
          <w:szCs w:val="24"/>
        </w:rPr>
        <w:t xml:space="preserve"> 17 049,99 €</w:t>
      </w:r>
    </w:p>
    <w:p w:rsidR="00185202" w:rsidRPr="00185202" w:rsidRDefault="00185202" w:rsidP="00185202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185202">
        <w:rPr>
          <w:rFonts w:ascii="Times New Roman" w:hAnsi="Times New Roman" w:cs="Times New Roman"/>
          <w:sz w:val="24"/>
          <w:szCs w:val="24"/>
        </w:rPr>
        <w:t xml:space="preserve">Vysokotlakový čistič </w:t>
      </w:r>
      <w:proofErr w:type="spellStart"/>
      <w:r w:rsidRPr="00185202">
        <w:rPr>
          <w:rFonts w:ascii="Times New Roman" w:hAnsi="Times New Roman" w:cs="Times New Roman"/>
          <w:sz w:val="24"/>
          <w:szCs w:val="24"/>
        </w:rPr>
        <w:t>Körcher</w:t>
      </w:r>
      <w:proofErr w:type="spellEnd"/>
      <w:r w:rsidRPr="00185202">
        <w:rPr>
          <w:rFonts w:ascii="Times New Roman" w:hAnsi="Times New Roman" w:cs="Times New Roman"/>
          <w:sz w:val="24"/>
          <w:szCs w:val="24"/>
        </w:rPr>
        <w:t xml:space="preserve"> v </w:t>
      </w:r>
      <w:r w:rsidR="00F40DCB">
        <w:rPr>
          <w:rFonts w:ascii="Times New Roman" w:hAnsi="Times New Roman" w:cs="Times New Roman"/>
          <w:sz w:val="24"/>
          <w:szCs w:val="24"/>
        </w:rPr>
        <w:t>sume</w:t>
      </w:r>
      <w:r w:rsidRPr="00185202">
        <w:rPr>
          <w:rFonts w:ascii="Times New Roman" w:hAnsi="Times New Roman" w:cs="Times New Roman"/>
          <w:sz w:val="24"/>
          <w:szCs w:val="24"/>
        </w:rPr>
        <w:t xml:space="preserve"> 2 200 €</w:t>
      </w:r>
    </w:p>
    <w:p w:rsidR="00185202" w:rsidRPr="00185202" w:rsidRDefault="00185202" w:rsidP="00185202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185202">
        <w:rPr>
          <w:rFonts w:ascii="Times New Roman" w:hAnsi="Times New Roman" w:cs="Times New Roman"/>
          <w:sz w:val="24"/>
          <w:szCs w:val="24"/>
        </w:rPr>
        <w:t xml:space="preserve">Merače rýchlosti do </w:t>
      </w:r>
      <w:proofErr w:type="spellStart"/>
      <w:r w:rsidRPr="00185202">
        <w:rPr>
          <w:rFonts w:ascii="Times New Roman" w:hAnsi="Times New Roman" w:cs="Times New Roman"/>
          <w:sz w:val="24"/>
          <w:szCs w:val="24"/>
        </w:rPr>
        <w:t>Kanaša</w:t>
      </w:r>
      <w:proofErr w:type="spellEnd"/>
      <w:r w:rsidRPr="00185202">
        <w:rPr>
          <w:rFonts w:ascii="Times New Roman" w:hAnsi="Times New Roman" w:cs="Times New Roman"/>
          <w:sz w:val="24"/>
          <w:szCs w:val="24"/>
        </w:rPr>
        <w:t xml:space="preserve"> 2 ks v </w:t>
      </w:r>
      <w:r w:rsidR="00F40DCB">
        <w:rPr>
          <w:rFonts w:ascii="Times New Roman" w:hAnsi="Times New Roman" w:cs="Times New Roman"/>
          <w:sz w:val="24"/>
          <w:szCs w:val="24"/>
        </w:rPr>
        <w:t>sume</w:t>
      </w:r>
      <w:r w:rsidRPr="00185202">
        <w:rPr>
          <w:rFonts w:ascii="Times New Roman" w:hAnsi="Times New Roman" w:cs="Times New Roman"/>
          <w:sz w:val="24"/>
          <w:szCs w:val="24"/>
        </w:rPr>
        <w:t xml:space="preserve"> 4 096,80 €</w:t>
      </w:r>
    </w:p>
    <w:p w:rsidR="00185202" w:rsidRPr="00185202" w:rsidRDefault="00185202" w:rsidP="00185202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185202">
        <w:rPr>
          <w:rFonts w:ascii="Times New Roman" w:hAnsi="Times New Roman" w:cs="Times New Roman"/>
          <w:sz w:val="24"/>
          <w:szCs w:val="24"/>
        </w:rPr>
        <w:t xml:space="preserve">Klavír zn. </w:t>
      </w:r>
      <w:proofErr w:type="spellStart"/>
      <w:r w:rsidRPr="00185202">
        <w:rPr>
          <w:rFonts w:ascii="Times New Roman" w:hAnsi="Times New Roman" w:cs="Times New Roman"/>
          <w:sz w:val="24"/>
          <w:szCs w:val="24"/>
        </w:rPr>
        <w:t>Petrof</w:t>
      </w:r>
      <w:proofErr w:type="spellEnd"/>
      <w:r w:rsidRPr="00185202">
        <w:rPr>
          <w:rFonts w:ascii="Times New Roman" w:hAnsi="Times New Roman" w:cs="Times New Roman"/>
          <w:sz w:val="24"/>
          <w:szCs w:val="24"/>
        </w:rPr>
        <w:t xml:space="preserve"> – používaný v </w:t>
      </w:r>
      <w:r w:rsidR="00F40DCB">
        <w:rPr>
          <w:rFonts w:ascii="Times New Roman" w:hAnsi="Times New Roman" w:cs="Times New Roman"/>
          <w:sz w:val="24"/>
          <w:szCs w:val="24"/>
        </w:rPr>
        <w:t>sume</w:t>
      </w:r>
      <w:r w:rsidRPr="00185202">
        <w:rPr>
          <w:rFonts w:ascii="Times New Roman" w:hAnsi="Times New Roman" w:cs="Times New Roman"/>
          <w:sz w:val="24"/>
          <w:szCs w:val="24"/>
        </w:rPr>
        <w:t xml:space="preserve"> 4 990,00 €</w:t>
      </w:r>
    </w:p>
    <w:p w:rsidR="00185202" w:rsidRPr="00185202" w:rsidRDefault="00185202" w:rsidP="00185202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185202">
        <w:rPr>
          <w:rFonts w:ascii="Times New Roman" w:hAnsi="Times New Roman" w:cs="Times New Roman"/>
          <w:sz w:val="24"/>
          <w:szCs w:val="24"/>
        </w:rPr>
        <w:t>Nakladač šmykom riadený v</w:t>
      </w:r>
      <w:r w:rsidR="00F40DCB">
        <w:rPr>
          <w:rFonts w:ascii="Times New Roman" w:hAnsi="Times New Roman" w:cs="Times New Roman"/>
          <w:sz w:val="24"/>
          <w:szCs w:val="24"/>
        </w:rPr>
        <w:t xml:space="preserve"> sume</w:t>
      </w:r>
      <w:r w:rsidRPr="00185202">
        <w:rPr>
          <w:rFonts w:ascii="Times New Roman" w:hAnsi="Times New Roman" w:cs="Times New Roman"/>
          <w:sz w:val="24"/>
          <w:szCs w:val="24"/>
        </w:rPr>
        <w:t xml:space="preserve"> 32 760,00 €</w:t>
      </w:r>
    </w:p>
    <w:p w:rsidR="00185202" w:rsidRPr="00185202" w:rsidRDefault="00185202" w:rsidP="00185202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185202">
        <w:rPr>
          <w:rFonts w:ascii="Times New Roman" w:hAnsi="Times New Roman" w:cs="Times New Roman"/>
          <w:sz w:val="24"/>
          <w:szCs w:val="24"/>
        </w:rPr>
        <w:t>Kombinovaná lopata so zubami v </w:t>
      </w:r>
      <w:r w:rsidR="00F40DCB">
        <w:rPr>
          <w:rFonts w:ascii="Times New Roman" w:hAnsi="Times New Roman" w:cs="Times New Roman"/>
          <w:sz w:val="24"/>
          <w:szCs w:val="24"/>
        </w:rPr>
        <w:t>sume</w:t>
      </w:r>
      <w:r w:rsidRPr="00185202">
        <w:rPr>
          <w:rFonts w:ascii="Times New Roman" w:hAnsi="Times New Roman" w:cs="Times New Roman"/>
          <w:sz w:val="24"/>
          <w:szCs w:val="24"/>
        </w:rPr>
        <w:t xml:space="preserve"> 2 220,00 €</w:t>
      </w:r>
    </w:p>
    <w:p w:rsidR="00185202" w:rsidRPr="00185202" w:rsidRDefault="00185202" w:rsidP="00185202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185202">
        <w:rPr>
          <w:rFonts w:ascii="Times New Roman" w:hAnsi="Times New Roman" w:cs="Times New Roman"/>
          <w:sz w:val="24"/>
          <w:szCs w:val="24"/>
        </w:rPr>
        <w:t>Zametacie</w:t>
      </w:r>
      <w:proofErr w:type="spellEnd"/>
      <w:r w:rsidRPr="00185202">
        <w:rPr>
          <w:rFonts w:ascii="Times New Roman" w:hAnsi="Times New Roman" w:cs="Times New Roman"/>
          <w:sz w:val="24"/>
          <w:szCs w:val="24"/>
        </w:rPr>
        <w:t xml:space="preserve"> zariadenie s kropením v </w:t>
      </w:r>
      <w:r w:rsidR="00F40DCB">
        <w:rPr>
          <w:rFonts w:ascii="Times New Roman" w:hAnsi="Times New Roman" w:cs="Times New Roman"/>
          <w:sz w:val="24"/>
          <w:szCs w:val="24"/>
        </w:rPr>
        <w:t>sume</w:t>
      </w:r>
      <w:r w:rsidRPr="00185202">
        <w:rPr>
          <w:rFonts w:ascii="Times New Roman" w:hAnsi="Times New Roman" w:cs="Times New Roman"/>
          <w:sz w:val="24"/>
          <w:szCs w:val="24"/>
        </w:rPr>
        <w:t xml:space="preserve"> 4 560,00 €</w:t>
      </w:r>
    </w:p>
    <w:p w:rsidR="00185202" w:rsidRPr="00185202" w:rsidRDefault="00185202" w:rsidP="00185202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185202">
        <w:rPr>
          <w:rFonts w:ascii="Times New Roman" w:hAnsi="Times New Roman" w:cs="Times New Roman"/>
          <w:sz w:val="24"/>
          <w:szCs w:val="24"/>
        </w:rPr>
        <w:t>Búracie kladivo s držiakom v </w:t>
      </w:r>
      <w:r w:rsidR="00F40DCB">
        <w:rPr>
          <w:rFonts w:ascii="Times New Roman" w:hAnsi="Times New Roman" w:cs="Times New Roman"/>
          <w:sz w:val="24"/>
          <w:szCs w:val="24"/>
        </w:rPr>
        <w:t>sume</w:t>
      </w:r>
      <w:r w:rsidRPr="00185202">
        <w:rPr>
          <w:rFonts w:ascii="Times New Roman" w:hAnsi="Times New Roman" w:cs="Times New Roman"/>
          <w:sz w:val="24"/>
          <w:szCs w:val="24"/>
        </w:rPr>
        <w:t xml:space="preserve"> 3 960,00 €</w:t>
      </w:r>
    </w:p>
    <w:p w:rsidR="00185202" w:rsidRPr="00185202" w:rsidRDefault="00185202" w:rsidP="00185202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185202">
        <w:rPr>
          <w:rFonts w:ascii="Times New Roman" w:hAnsi="Times New Roman" w:cs="Times New Roman"/>
          <w:sz w:val="24"/>
          <w:szCs w:val="24"/>
        </w:rPr>
        <w:t>Infražiarič na opravu asfaltových výtlkov v </w:t>
      </w:r>
      <w:r w:rsidR="00F40DCB">
        <w:rPr>
          <w:rFonts w:ascii="Times New Roman" w:hAnsi="Times New Roman" w:cs="Times New Roman"/>
          <w:sz w:val="24"/>
          <w:szCs w:val="24"/>
        </w:rPr>
        <w:t>sume</w:t>
      </w:r>
      <w:r w:rsidRPr="00185202">
        <w:rPr>
          <w:rFonts w:ascii="Times New Roman" w:hAnsi="Times New Roman" w:cs="Times New Roman"/>
          <w:sz w:val="24"/>
          <w:szCs w:val="24"/>
        </w:rPr>
        <w:t xml:space="preserve"> 3 660,00 €</w:t>
      </w:r>
    </w:p>
    <w:p w:rsidR="00185202" w:rsidRPr="00185202" w:rsidRDefault="00185202" w:rsidP="00185202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185202">
        <w:rPr>
          <w:rFonts w:ascii="Times New Roman" w:hAnsi="Times New Roman" w:cs="Times New Roman"/>
          <w:sz w:val="24"/>
          <w:szCs w:val="24"/>
        </w:rPr>
        <w:t xml:space="preserve">Volkswagen </w:t>
      </w:r>
      <w:proofErr w:type="spellStart"/>
      <w:r w:rsidRPr="00185202">
        <w:rPr>
          <w:rFonts w:ascii="Times New Roman" w:hAnsi="Times New Roman" w:cs="Times New Roman"/>
          <w:sz w:val="24"/>
          <w:szCs w:val="24"/>
        </w:rPr>
        <w:t>Transporter</w:t>
      </w:r>
      <w:proofErr w:type="spellEnd"/>
      <w:r w:rsidRPr="00185202">
        <w:rPr>
          <w:rFonts w:ascii="Times New Roman" w:hAnsi="Times New Roman" w:cs="Times New Roman"/>
          <w:sz w:val="24"/>
          <w:szCs w:val="24"/>
        </w:rPr>
        <w:t xml:space="preserve"> v </w:t>
      </w:r>
      <w:r w:rsidR="00F40DCB">
        <w:rPr>
          <w:rFonts w:ascii="Times New Roman" w:hAnsi="Times New Roman" w:cs="Times New Roman"/>
          <w:sz w:val="24"/>
          <w:szCs w:val="24"/>
        </w:rPr>
        <w:t>sume</w:t>
      </w:r>
      <w:r w:rsidRPr="00185202">
        <w:rPr>
          <w:rFonts w:ascii="Times New Roman" w:hAnsi="Times New Roman" w:cs="Times New Roman"/>
          <w:sz w:val="24"/>
          <w:szCs w:val="24"/>
        </w:rPr>
        <w:t xml:space="preserve"> 4 200,00 €</w:t>
      </w:r>
    </w:p>
    <w:p w:rsidR="00185202" w:rsidRPr="00185202" w:rsidRDefault="00185202" w:rsidP="00185202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185202">
        <w:rPr>
          <w:rFonts w:ascii="Times New Roman" w:hAnsi="Times New Roman" w:cs="Times New Roman"/>
          <w:sz w:val="24"/>
          <w:szCs w:val="24"/>
        </w:rPr>
        <w:t xml:space="preserve">Traktor záhradný </w:t>
      </w:r>
      <w:proofErr w:type="spellStart"/>
      <w:r w:rsidRPr="00185202">
        <w:rPr>
          <w:rFonts w:ascii="Times New Roman" w:hAnsi="Times New Roman" w:cs="Times New Roman"/>
          <w:sz w:val="24"/>
          <w:szCs w:val="24"/>
        </w:rPr>
        <w:t>Husqarna</w:t>
      </w:r>
      <w:proofErr w:type="spellEnd"/>
      <w:r w:rsidRPr="00185202">
        <w:rPr>
          <w:rFonts w:ascii="Times New Roman" w:hAnsi="Times New Roman" w:cs="Times New Roman"/>
          <w:sz w:val="24"/>
          <w:szCs w:val="24"/>
        </w:rPr>
        <w:t xml:space="preserve"> v </w:t>
      </w:r>
      <w:r w:rsidR="00F40DCB">
        <w:rPr>
          <w:rFonts w:ascii="Times New Roman" w:hAnsi="Times New Roman" w:cs="Times New Roman"/>
          <w:sz w:val="24"/>
          <w:szCs w:val="24"/>
        </w:rPr>
        <w:t>sume</w:t>
      </w:r>
      <w:r w:rsidRPr="00185202">
        <w:rPr>
          <w:rFonts w:ascii="Times New Roman" w:hAnsi="Times New Roman" w:cs="Times New Roman"/>
          <w:sz w:val="24"/>
          <w:szCs w:val="24"/>
        </w:rPr>
        <w:t xml:space="preserve"> 3 685,00 €</w:t>
      </w:r>
    </w:p>
    <w:p w:rsidR="00185202" w:rsidRPr="00185202" w:rsidRDefault="00185202" w:rsidP="00185202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185202">
        <w:rPr>
          <w:rFonts w:ascii="Times New Roman" w:hAnsi="Times New Roman" w:cs="Times New Roman"/>
          <w:sz w:val="24"/>
          <w:szCs w:val="24"/>
        </w:rPr>
        <w:t xml:space="preserve">Traktor </w:t>
      </w:r>
      <w:proofErr w:type="spellStart"/>
      <w:r w:rsidRPr="00185202">
        <w:rPr>
          <w:rFonts w:ascii="Times New Roman" w:hAnsi="Times New Roman" w:cs="Times New Roman"/>
          <w:sz w:val="24"/>
          <w:szCs w:val="24"/>
        </w:rPr>
        <w:t>Zetor</w:t>
      </w:r>
      <w:proofErr w:type="spellEnd"/>
      <w:r w:rsidRPr="00185202">
        <w:rPr>
          <w:rFonts w:ascii="Times New Roman" w:hAnsi="Times New Roman" w:cs="Times New Roman"/>
          <w:sz w:val="24"/>
          <w:szCs w:val="24"/>
        </w:rPr>
        <w:t xml:space="preserve"> Major s príslušenstvom v </w:t>
      </w:r>
      <w:r w:rsidR="00F40DCB">
        <w:rPr>
          <w:rFonts w:ascii="Times New Roman" w:hAnsi="Times New Roman" w:cs="Times New Roman"/>
          <w:sz w:val="24"/>
          <w:szCs w:val="24"/>
        </w:rPr>
        <w:t>sume</w:t>
      </w:r>
      <w:r w:rsidRPr="00185202">
        <w:rPr>
          <w:rFonts w:ascii="Times New Roman" w:hAnsi="Times New Roman" w:cs="Times New Roman"/>
          <w:sz w:val="24"/>
          <w:szCs w:val="24"/>
        </w:rPr>
        <w:t xml:space="preserve"> 47 899,00 €</w:t>
      </w:r>
    </w:p>
    <w:p w:rsidR="00185202" w:rsidRDefault="00185202" w:rsidP="00185202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185202">
        <w:rPr>
          <w:rFonts w:ascii="Times New Roman" w:hAnsi="Times New Roman" w:cs="Times New Roman"/>
          <w:sz w:val="24"/>
          <w:szCs w:val="24"/>
        </w:rPr>
        <w:t xml:space="preserve">Renault </w:t>
      </w:r>
      <w:proofErr w:type="spellStart"/>
      <w:r w:rsidRPr="00185202">
        <w:rPr>
          <w:rFonts w:ascii="Times New Roman" w:hAnsi="Times New Roman" w:cs="Times New Roman"/>
          <w:sz w:val="24"/>
          <w:szCs w:val="24"/>
        </w:rPr>
        <w:t>Master</w:t>
      </w:r>
      <w:proofErr w:type="spellEnd"/>
      <w:r w:rsidRPr="00185202">
        <w:rPr>
          <w:rFonts w:ascii="Times New Roman" w:hAnsi="Times New Roman" w:cs="Times New Roman"/>
          <w:sz w:val="24"/>
          <w:szCs w:val="24"/>
        </w:rPr>
        <w:t xml:space="preserve"> sklopný valník v </w:t>
      </w:r>
      <w:r w:rsidR="00F40DCB">
        <w:rPr>
          <w:rFonts w:ascii="Times New Roman" w:hAnsi="Times New Roman" w:cs="Times New Roman"/>
          <w:sz w:val="24"/>
          <w:szCs w:val="24"/>
        </w:rPr>
        <w:t>sume</w:t>
      </w:r>
      <w:r w:rsidRPr="00185202">
        <w:rPr>
          <w:rFonts w:ascii="Times New Roman" w:hAnsi="Times New Roman" w:cs="Times New Roman"/>
          <w:sz w:val="24"/>
          <w:szCs w:val="24"/>
        </w:rPr>
        <w:t xml:space="preserve"> 24 290,00 €</w:t>
      </w:r>
    </w:p>
    <w:p w:rsidR="004C0560" w:rsidRPr="004C0560" w:rsidRDefault="00412B5A" w:rsidP="004C0560">
      <w:r>
        <w:t>V roku 2016 bol</w:t>
      </w:r>
      <w:r w:rsidR="00F40DCB">
        <w:t>i</w:t>
      </w:r>
      <w:r>
        <w:t xml:space="preserve"> </w:t>
      </w:r>
      <w:r w:rsidR="00F40DCB">
        <w:t>prostredníctvom príspevku mesta a dotácii so ŠR v dlhodobom majetku zaradené z obstarania do majetku v príspevkovej a rozpočtovej organizácii mesta:</w:t>
      </w:r>
    </w:p>
    <w:p w:rsidR="00185202" w:rsidRPr="00185202" w:rsidRDefault="00185202" w:rsidP="00185202"/>
    <w:p w:rsidR="00185202" w:rsidRPr="001B11E2" w:rsidRDefault="00412B5A" w:rsidP="00F40DCB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1B11E2">
        <w:rPr>
          <w:rFonts w:ascii="Times New Roman" w:hAnsi="Times New Roman" w:cs="Times New Roman"/>
          <w:sz w:val="24"/>
          <w:szCs w:val="24"/>
        </w:rPr>
        <w:t>Zabezpečenie centrálneho vykurovania v budove TSVŠ v čiastke 12 246,53 €</w:t>
      </w:r>
    </w:p>
    <w:p w:rsidR="00F40DCB" w:rsidRPr="001B11E2" w:rsidRDefault="00F40DCB" w:rsidP="00F40DCB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1B11E2">
        <w:rPr>
          <w:rFonts w:ascii="Times New Roman" w:hAnsi="Times New Roman" w:cs="Times New Roman"/>
          <w:sz w:val="24"/>
          <w:szCs w:val="24"/>
        </w:rPr>
        <w:lastRenderedPageBreak/>
        <w:t>Zakúpenie elektrického kotla pre školskú jedáleň základnej školy v sume 3 153,20 €</w:t>
      </w:r>
    </w:p>
    <w:p w:rsidR="00F40DCB" w:rsidRPr="001B11E2" w:rsidRDefault="00F40DCB" w:rsidP="00F40DCB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1B11E2">
        <w:rPr>
          <w:rFonts w:ascii="Times New Roman" w:hAnsi="Times New Roman" w:cs="Times New Roman"/>
          <w:sz w:val="24"/>
          <w:szCs w:val="24"/>
        </w:rPr>
        <w:t>Rekonštrukcia strechy telocvične v sume 82 292,33 €</w:t>
      </w:r>
    </w:p>
    <w:p w:rsidR="00B12E8A" w:rsidRDefault="00B12E8A" w:rsidP="00B12E8A">
      <w:pPr>
        <w:tabs>
          <w:tab w:val="left" w:pos="2880"/>
          <w:tab w:val="right" w:pos="8820"/>
        </w:tabs>
        <w:jc w:val="both"/>
        <w:rPr>
          <w:highlight w:val="yellow"/>
        </w:rPr>
      </w:pPr>
    </w:p>
    <w:p w:rsidR="00B12E8A" w:rsidRPr="006652F3" w:rsidRDefault="00B12E8A" w:rsidP="00B12E8A">
      <w:pPr>
        <w:numPr>
          <w:ilvl w:val="1"/>
          <w:numId w:val="16"/>
        </w:numPr>
        <w:spacing w:line="360" w:lineRule="auto"/>
        <w:ind w:left="426" w:hanging="426"/>
        <w:jc w:val="both"/>
        <w:rPr>
          <w:b/>
          <w:color w:val="800000"/>
        </w:rPr>
      </w:pPr>
      <w:r w:rsidRPr="006652F3">
        <w:rPr>
          <w:b/>
          <w:color w:val="800000"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B12E8A" w:rsidRPr="006652F3" w:rsidTr="00CB7F53">
        <w:tc>
          <w:tcPr>
            <w:tcW w:w="5103" w:type="dxa"/>
            <w:shd w:val="clear" w:color="auto" w:fill="D9D9D9"/>
          </w:tcPr>
          <w:p w:rsidR="00B12E8A" w:rsidRPr="006652F3" w:rsidRDefault="00B12E8A" w:rsidP="00CB7F53">
            <w:pPr>
              <w:spacing w:line="360" w:lineRule="auto"/>
              <w:rPr>
                <w:b/>
              </w:rPr>
            </w:pPr>
            <w:r w:rsidRPr="006652F3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B12E8A" w:rsidRPr="006652F3" w:rsidRDefault="00B12E8A" w:rsidP="00802D1B">
            <w:pPr>
              <w:jc w:val="center"/>
              <w:rPr>
                <w:b/>
                <w:sz w:val="20"/>
                <w:szCs w:val="20"/>
              </w:rPr>
            </w:pPr>
            <w:r w:rsidRPr="006652F3">
              <w:rPr>
                <w:b/>
                <w:sz w:val="20"/>
                <w:szCs w:val="20"/>
              </w:rPr>
              <w:t>Zostatok k 31.12 201</w:t>
            </w:r>
            <w:r w:rsidR="00802D1B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557" w:type="dxa"/>
            <w:shd w:val="clear" w:color="auto" w:fill="D9D9D9"/>
          </w:tcPr>
          <w:p w:rsidR="00B12E8A" w:rsidRPr="006652F3" w:rsidRDefault="00B12E8A" w:rsidP="00802D1B">
            <w:pPr>
              <w:jc w:val="center"/>
              <w:rPr>
                <w:b/>
              </w:rPr>
            </w:pPr>
            <w:r w:rsidRPr="006652F3">
              <w:rPr>
                <w:b/>
                <w:sz w:val="20"/>
                <w:szCs w:val="20"/>
              </w:rPr>
              <w:t>Zostatok k 31.12 201</w:t>
            </w:r>
            <w:r w:rsidR="00802D1B">
              <w:rPr>
                <w:b/>
                <w:sz w:val="20"/>
                <w:szCs w:val="20"/>
              </w:rPr>
              <w:t>6</w:t>
            </w:r>
          </w:p>
        </w:tc>
      </w:tr>
      <w:tr w:rsidR="00802D1B" w:rsidRPr="006652F3" w:rsidTr="00CB7F53">
        <w:tc>
          <w:tcPr>
            <w:tcW w:w="5103" w:type="dxa"/>
          </w:tcPr>
          <w:p w:rsidR="00802D1B" w:rsidRPr="006652F3" w:rsidRDefault="00802D1B" w:rsidP="00802D1B">
            <w:pPr>
              <w:spacing w:line="360" w:lineRule="auto"/>
            </w:pPr>
            <w:r w:rsidRPr="006652F3">
              <w:t xml:space="preserve">Pohľadávky do lehoty splatnosti  </w:t>
            </w:r>
          </w:p>
        </w:tc>
        <w:tc>
          <w:tcPr>
            <w:tcW w:w="1557" w:type="dxa"/>
          </w:tcPr>
          <w:p w:rsidR="00802D1B" w:rsidRPr="006652F3" w:rsidRDefault="00802D1B" w:rsidP="00802D1B">
            <w:pPr>
              <w:spacing w:line="360" w:lineRule="auto"/>
              <w:jc w:val="right"/>
            </w:pPr>
            <w:r w:rsidRPr="006652F3">
              <w:t>73 306,57</w:t>
            </w:r>
          </w:p>
        </w:tc>
        <w:tc>
          <w:tcPr>
            <w:tcW w:w="1557" w:type="dxa"/>
          </w:tcPr>
          <w:p w:rsidR="00802D1B" w:rsidRPr="006652F3" w:rsidRDefault="00EA2974" w:rsidP="00802D1B">
            <w:pPr>
              <w:spacing w:line="360" w:lineRule="auto"/>
              <w:jc w:val="right"/>
            </w:pPr>
            <w:r>
              <w:t>45 673,50</w:t>
            </w:r>
          </w:p>
        </w:tc>
      </w:tr>
      <w:tr w:rsidR="00802D1B" w:rsidRPr="006652F3" w:rsidTr="00CB7F53">
        <w:tc>
          <w:tcPr>
            <w:tcW w:w="5103" w:type="dxa"/>
          </w:tcPr>
          <w:p w:rsidR="00802D1B" w:rsidRPr="006652F3" w:rsidRDefault="00802D1B" w:rsidP="00802D1B">
            <w:pPr>
              <w:spacing w:line="360" w:lineRule="auto"/>
            </w:pPr>
            <w:r w:rsidRPr="006652F3">
              <w:t xml:space="preserve">Pohľadávky po lehote splatnosti  </w:t>
            </w:r>
          </w:p>
        </w:tc>
        <w:tc>
          <w:tcPr>
            <w:tcW w:w="1557" w:type="dxa"/>
          </w:tcPr>
          <w:p w:rsidR="00802D1B" w:rsidRPr="006652F3" w:rsidRDefault="00802D1B" w:rsidP="00802D1B">
            <w:pPr>
              <w:spacing w:line="360" w:lineRule="auto"/>
              <w:jc w:val="right"/>
            </w:pPr>
            <w:r w:rsidRPr="006652F3">
              <w:t>93 724,63</w:t>
            </w:r>
          </w:p>
        </w:tc>
        <w:tc>
          <w:tcPr>
            <w:tcW w:w="1557" w:type="dxa"/>
          </w:tcPr>
          <w:p w:rsidR="00802D1B" w:rsidRPr="006652F3" w:rsidRDefault="00EA2974" w:rsidP="00802D1B">
            <w:pPr>
              <w:spacing w:line="360" w:lineRule="auto"/>
              <w:jc w:val="right"/>
            </w:pPr>
            <w:r>
              <w:t>84 567,05</w:t>
            </w:r>
          </w:p>
        </w:tc>
      </w:tr>
    </w:tbl>
    <w:p w:rsidR="00B12E8A" w:rsidRPr="00C31BA7" w:rsidRDefault="00B12E8A" w:rsidP="00B12E8A">
      <w:pPr>
        <w:rPr>
          <w:highlight w:val="yellow"/>
        </w:rPr>
      </w:pPr>
    </w:p>
    <w:p w:rsidR="00B12E8A" w:rsidRPr="006652F3" w:rsidRDefault="00B12E8A" w:rsidP="00B12E8A">
      <w:pPr>
        <w:numPr>
          <w:ilvl w:val="1"/>
          <w:numId w:val="16"/>
        </w:numPr>
        <w:spacing w:line="360" w:lineRule="auto"/>
        <w:ind w:left="426" w:hanging="426"/>
        <w:jc w:val="both"/>
        <w:rPr>
          <w:b/>
          <w:color w:val="800000"/>
        </w:rPr>
      </w:pPr>
      <w:r w:rsidRPr="006652F3">
        <w:rPr>
          <w:b/>
          <w:color w:val="800000"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B12E8A" w:rsidRPr="006652F3" w:rsidTr="00CB7F53">
        <w:tc>
          <w:tcPr>
            <w:tcW w:w="5103" w:type="dxa"/>
            <w:shd w:val="clear" w:color="auto" w:fill="D9D9D9"/>
          </w:tcPr>
          <w:p w:rsidR="00B12E8A" w:rsidRPr="006652F3" w:rsidRDefault="00B12E8A" w:rsidP="00CB7F53">
            <w:pPr>
              <w:spacing w:line="360" w:lineRule="auto"/>
              <w:rPr>
                <w:b/>
              </w:rPr>
            </w:pPr>
            <w:r w:rsidRPr="006652F3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B12E8A" w:rsidRPr="006652F3" w:rsidRDefault="00B12E8A" w:rsidP="00802D1B">
            <w:pPr>
              <w:jc w:val="center"/>
              <w:rPr>
                <w:b/>
                <w:sz w:val="20"/>
                <w:szCs w:val="20"/>
              </w:rPr>
            </w:pPr>
            <w:r w:rsidRPr="006652F3">
              <w:rPr>
                <w:b/>
                <w:sz w:val="20"/>
                <w:szCs w:val="20"/>
              </w:rPr>
              <w:t>Zostatok k 31.12 201</w:t>
            </w:r>
            <w:r w:rsidR="00802D1B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557" w:type="dxa"/>
            <w:shd w:val="clear" w:color="auto" w:fill="D9D9D9"/>
          </w:tcPr>
          <w:p w:rsidR="00B12E8A" w:rsidRPr="006652F3" w:rsidRDefault="00B12E8A" w:rsidP="00802D1B">
            <w:pPr>
              <w:jc w:val="center"/>
              <w:rPr>
                <w:b/>
              </w:rPr>
            </w:pPr>
            <w:r w:rsidRPr="006652F3">
              <w:rPr>
                <w:b/>
                <w:sz w:val="20"/>
                <w:szCs w:val="20"/>
              </w:rPr>
              <w:t>Zostatok k 31.12 201</w:t>
            </w:r>
            <w:r w:rsidR="00802D1B">
              <w:rPr>
                <w:b/>
                <w:sz w:val="20"/>
                <w:szCs w:val="20"/>
              </w:rPr>
              <w:t>6</w:t>
            </w:r>
          </w:p>
        </w:tc>
      </w:tr>
      <w:tr w:rsidR="00802D1B" w:rsidRPr="006652F3" w:rsidTr="00CB7F53">
        <w:tc>
          <w:tcPr>
            <w:tcW w:w="5103" w:type="dxa"/>
          </w:tcPr>
          <w:p w:rsidR="00802D1B" w:rsidRPr="006652F3" w:rsidRDefault="00802D1B" w:rsidP="00802D1B">
            <w:pPr>
              <w:spacing w:line="360" w:lineRule="auto"/>
            </w:pPr>
            <w:r w:rsidRPr="006652F3">
              <w:t xml:space="preserve">Záväzky do lehoty splatnosti  </w:t>
            </w:r>
          </w:p>
        </w:tc>
        <w:tc>
          <w:tcPr>
            <w:tcW w:w="1557" w:type="dxa"/>
          </w:tcPr>
          <w:p w:rsidR="00802D1B" w:rsidRPr="006652F3" w:rsidRDefault="00802D1B" w:rsidP="00802D1B">
            <w:pPr>
              <w:spacing w:line="360" w:lineRule="auto"/>
              <w:jc w:val="right"/>
            </w:pPr>
            <w:r w:rsidRPr="006652F3">
              <w:t>870 252,50</w:t>
            </w:r>
          </w:p>
        </w:tc>
        <w:tc>
          <w:tcPr>
            <w:tcW w:w="1557" w:type="dxa"/>
          </w:tcPr>
          <w:p w:rsidR="00802D1B" w:rsidRPr="006652F3" w:rsidRDefault="00EA2974" w:rsidP="00802D1B">
            <w:pPr>
              <w:spacing w:line="360" w:lineRule="auto"/>
              <w:jc w:val="right"/>
            </w:pPr>
            <w:r>
              <w:t>847 831,16</w:t>
            </w:r>
          </w:p>
        </w:tc>
      </w:tr>
      <w:tr w:rsidR="00802D1B" w:rsidRPr="00237EAB" w:rsidTr="00CB7F53">
        <w:tc>
          <w:tcPr>
            <w:tcW w:w="5103" w:type="dxa"/>
          </w:tcPr>
          <w:p w:rsidR="00802D1B" w:rsidRPr="006652F3" w:rsidRDefault="00802D1B" w:rsidP="00802D1B">
            <w:pPr>
              <w:spacing w:line="360" w:lineRule="auto"/>
            </w:pPr>
            <w:r w:rsidRPr="006652F3">
              <w:t xml:space="preserve">Záväzky po lehote splatnosti  </w:t>
            </w:r>
          </w:p>
        </w:tc>
        <w:tc>
          <w:tcPr>
            <w:tcW w:w="1557" w:type="dxa"/>
          </w:tcPr>
          <w:p w:rsidR="00802D1B" w:rsidRPr="006652F3" w:rsidRDefault="00802D1B" w:rsidP="00802D1B">
            <w:pPr>
              <w:spacing w:line="360" w:lineRule="auto"/>
              <w:jc w:val="right"/>
            </w:pPr>
            <w:r w:rsidRPr="006652F3">
              <w:t>9 852,79</w:t>
            </w:r>
          </w:p>
        </w:tc>
        <w:tc>
          <w:tcPr>
            <w:tcW w:w="1557" w:type="dxa"/>
          </w:tcPr>
          <w:p w:rsidR="00802D1B" w:rsidRPr="006652F3" w:rsidRDefault="00EA2974" w:rsidP="00802D1B">
            <w:pPr>
              <w:spacing w:line="360" w:lineRule="auto"/>
              <w:jc w:val="right"/>
            </w:pPr>
            <w:r>
              <w:t>16 645,44</w:t>
            </w:r>
          </w:p>
        </w:tc>
      </w:tr>
    </w:tbl>
    <w:p w:rsidR="00B12E8A" w:rsidRPr="00C31BA7" w:rsidRDefault="00B12E8A" w:rsidP="00B12E8A">
      <w:pPr>
        <w:tabs>
          <w:tab w:val="left" w:pos="2880"/>
          <w:tab w:val="right" w:pos="8820"/>
        </w:tabs>
        <w:jc w:val="both"/>
        <w:rPr>
          <w:color w:val="0000FF"/>
          <w:highlight w:val="yellow"/>
        </w:rPr>
      </w:pPr>
    </w:p>
    <w:p w:rsidR="003C47A9" w:rsidRDefault="003C47A9" w:rsidP="00B12E8A">
      <w:pPr>
        <w:tabs>
          <w:tab w:val="left" w:pos="2880"/>
          <w:tab w:val="right" w:pos="8820"/>
        </w:tabs>
        <w:spacing w:line="360" w:lineRule="auto"/>
        <w:jc w:val="both"/>
        <w:rPr>
          <w:b/>
          <w:i/>
        </w:rPr>
      </w:pPr>
    </w:p>
    <w:p w:rsidR="00B12E8A" w:rsidRPr="00A42428" w:rsidRDefault="00B12E8A" w:rsidP="00B12E8A">
      <w:pPr>
        <w:tabs>
          <w:tab w:val="left" w:pos="2880"/>
          <w:tab w:val="right" w:pos="8820"/>
        </w:tabs>
        <w:spacing w:line="360" w:lineRule="auto"/>
        <w:jc w:val="both"/>
        <w:rPr>
          <w:b/>
          <w:i/>
        </w:rPr>
      </w:pPr>
      <w:r w:rsidRPr="00A42428">
        <w:rPr>
          <w:b/>
          <w:i/>
        </w:rPr>
        <w:t>Analýza významných položiek z účtovnej závierky:</w:t>
      </w:r>
    </w:p>
    <w:p w:rsidR="003C47A9" w:rsidRDefault="003C47A9" w:rsidP="003C47A9">
      <w:pPr>
        <w:tabs>
          <w:tab w:val="left" w:pos="1620"/>
          <w:tab w:val="left" w:pos="2340"/>
        </w:tabs>
        <w:rPr>
          <w:b/>
          <w:sz w:val="22"/>
          <w:szCs w:val="22"/>
        </w:rPr>
      </w:pPr>
    </w:p>
    <w:p w:rsidR="003C47A9" w:rsidRPr="003C47A9" w:rsidRDefault="003C47A9" w:rsidP="003C47A9">
      <w:pPr>
        <w:tabs>
          <w:tab w:val="left" w:pos="1620"/>
          <w:tab w:val="left" w:pos="2340"/>
        </w:tabs>
        <w:rPr>
          <w:b/>
        </w:rPr>
      </w:pPr>
      <w:r w:rsidRPr="003C47A9">
        <w:rPr>
          <w:b/>
        </w:rPr>
        <w:t xml:space="preserve">Pohľadávky a opravné položky k pohľadávkam </w:t>
      </w:r>
    </w:p>
    <w:p w:rsidR="003C47A9" w:rsidRPr="003C47A9" w:rsidRDefault="003C47A9" w:rsidP="003C47A9">
      <w:pPr>
        <w:tabs>
          <w:tab w:val="left" w:pos="1620"/>
          <w:tab w:val="left" w:pos="2340"/>
        </w:tabs>
        <w:rPr>
          <w:b/>
          <w:u w:val="single"/>
        </w:rPr>
      </w:pPr>
    </w:p>
    <w:p w:rsidR="003C47A9" w:rsidRPr="003C47A9" w:rsidRDefault="003C47A9" w:rsidP="003C47A9">
      <w:pPr>
        <w:tabs>
          <w:tab w:val="left" w:pos="1620"/>
          <w:tab w:val="left" w:pos="2340"/>
        </w:tabs>
        <w:rPr>
          <w:u w:val="single"/>
        </w:rPr>
      </w:pPr>
      <w:r w:rsidRPr="003C47A9">
        <w:rPr>
          <w:b/>
          <w:u w:val="single"/>
        </w:rPr>
        <w:t>Dlhodobé pohľadávky</w:t>
      </w:r>
    </w:p>
    <w:p w:rsidR="003C47A9" w:rsidRPr="003C47A9" w:rsidRDefault="003C47A9" w:rsidP="003C47A9">
      <w:pPr>
        <w:tabs>
          <w:tab w:val="left" w:pos="360"/>
        </w:tabs>
        <w:ind w:right="-288"/>
        <w:jc w:val="both"/>
      </w:pPr>
      <w:r w:rsidRPr="003C47A9">
        <w:t xml:space="preserve">Konsolidovaný  celok  MVŠ  vykazuje celkové  pohľadávky v netto hodnote 130.240,55 € €. Z toho dlhodobé pohľadávky sú vo výške 35,85 €. </w:t>
      </w:r>
    </w:p>
    <w:p w:rsidR="003C47A9" w:rsidRPr="003C47A9" w:rsidRDefault="003C47A9" w:rsidP="003C47A9">
      <w:pPr>
        <w:tabs>
          <w:tab w:val="left" w:pos="360"/>
        </w:tabs>
        <w:ind w:right="-288"/>
        <w:jc w:val="both"/>
      </w:pPr>
      <w:r w:rsidRPr="003C47A9">
        <w:t>Ide o dlhodobé pohľadávky, ktoré vykazuje MVŠ voči nájomníkom bytov na ul.</w:t>
      </w:r>
      <w:r w:rsidR="00A42428">
        <w:t xml:space="preserve"> </w:t>
      </w:r>
      <w:r w:rsidRPr="003C47A9">
        <w:t>Južn</w:t>
      </w:r>
      <w:r w:rsidR="00A42428">
        <w:t>á</w:t>
      </w:r>
      <w:r w:rsidRPr="003C47A9">
        <w:t xml:space="preserve"> v  hodnote 35,85 €.</w:t>
      </w:r>
    </w:p>
    <w:p w:rsidR="003C47A9" w:rsidRPr="003C47A9" w:rsidRDefault="003C47A9" w:rsidP="003C47A9">
      <w:pPr>
        <w:tabs>
          <w:tab w:val="left" w:pos="360"/>
        </w:tabs>
        <w:ind w:right="-288"/>
        <w:jc w:val="both"/>
      </w:pPr>
    </w:p>
    <w:p w:rsidR="003C47A9" w:rsidRPr="003C47A9" w:rsidRDefault="003C47A9" w:rsidP="003C47A9">
      <w:pPr>
        <w:tabs>
          <w:tab w:val="left" w:pos="360"/>
        </w:tabs>
        <w:spacing w:after="120"/>
        <w:ind w:right="-1"/>
        <w:jc w:val="both"/>
        <w:rPr>
          <w:u w:val="single"/>
        </w:rPr>
      </w:pPr>
      <w:r w:rsidRPr="003C47A9">
        <w:rPr>
          <w:b/>
          <w:u w:val="single"/>
        </w:rPr>
        <w:t xml:space="preserve">Krátkodobé pohľadávky </w:t>
      </w:r>
    </w:p>
    <w:p w:rsidR="003C47A9" w:rsidRPr="003C47A9" w:rsidRDefault="003C47A9" w:rsidP="003C47A9">
      <w:pPr>
        <w:tabs>
          <w:tab w:val="left" w:pos="1620"/>
          <w:tab w:val="left" w:pos="2340"/>
        </w:tabs>
        <w:spacing w:after="120"/>
        <w:jc w:val="both"/>
      </w:pPr>
      <w:r w:rsidRPr="003C47A9">
        <w:t>Konsolidovaný celok MVŠ vykazuje krátkodobé  pohľadávky v netto hodnote 130.204,70 €.  Najväčšiu časť pohľadávok tvoria pohľadávky vyplývajúce z </w:t>
      </w:r>
      <w:proofErr w:type="spellStart"/>
      <w:r w:rsidRPr="003C47A9">
        <w:t>dodávateľsko</w:t>
      </w:r>
      <w:proofErr w:type="spellEnd"/>
      <w:r w:rsidRPr="003C47A9">
        <w:t xml:space="preserve"> - odberateľských vzťahov a z pohľadávok z daňových  príjmov</w:t>
      </w:r>
      <w:r w:rsidR="00A42428">
        <w:t xml:space="preserve"> (</w:t>
      </w:r>
      <w:r w:rsidRPr="003C47A9">
        <w:t>daň z nehnuteľností a komunálny odpad</w:t>
      </w:r>
      <w:r w:rsidR="00A42428">
        <w:t>)</w:t>
      </w:r>
      <w:r w:rsidRPr="003C47A9">
        <w:t>.</w:t>
      </w:r>
      <w:r w:rsidRPr="003C47A9">
        <w:rPr>
          <w:color w:val="0070C0"/>
        </w:rPr>
        <w:t xml:space="preserve"> </w:t>
      </w:r>
      <w:r w:rsidRPr="003C47A9">
        <w:t xml:space="preserve">Najväčší podiel na vykázaných krátkodobých pohľadávkach má Mesto Veľký Šariš, nakoľko Mesto Veľký Šariš prevzalo aj pohľadávky zo zrušenej </w:t>
      </w:r>
      <w:r w:rsidR="00A42428">
        <w:t xml:space="preserve">príspevkovej organizácii </w:t>
      </w:r>
      <w:r w:rsidRPr="003C47A9">
        <w:t xml:space="preserve">Technické služby Mesta Veľký Šariš vo výške 8.960,42 €. Krátkodobé pohľadávky v značnej miere  vykazuje aj Mestský podnik </w:t>
      </w:r>
      <w:r w:rsidR="00A42428">
        <w:t>Veľký Šariš, s. r .o.</w:t>
      </w:r>
      <w:r w:rsidRPr="003C47A9">
        <w:t xml:space="preserve"> v čiastke 69.176,00 €.</w:t>
      </w:r>
    </w:p>
    <w:p w:rsidR="003C47A9" w:rsidRPr="003C47A9" w:rsidRDefault="003C47A9" w:rsidP="003C47A9">
      <w:pPr>
        <w:tabs>
          <w:tab w:val="left" w:pos="1620"/>
          <w:tab w:val="left" w:pos="2340"/>
        </w:tabs>
        <w:spacing w:after="120"/>
        <w:jc w:val="both"/>
      </w:pPr>
      <w:r w:rsidRPr="003C47A9">
        <w:t>Konsolidovaný celok MVŠ vytvoril opravné položky ku krátkodobým  pohľadávkam vo výške 79.410,77 EUR. Opravné položky k pohľadávkam predovšetkým tvorilo Mesto Veľký Šariš a týkajú sa pohľadávok z daňových príjmov</w:t>
      </w:r>
      <w:r w:rsidR="00A42428">
        <w:t xml:space="preserve"> </w:t>
      </w:r>
      <w:r w:rsidRPr="003C47A9">
        <w:t>/</w:t>
      </w:r>
      <w:proofErr w:type="spellStart"/>
      <w:r w:rsidRPr="003C47A9">
        <w:t>DzN</w:t>
      </w:r>
      <w:proofErr w:type="spellEnd"/>
      <w:r w:rsidRPr="003C47A9">
        <w:t>/ a pohľadávok z nedaňových príjmov</w:t>
      </w:r>
      <w:r w:rsidR="00A42428">
        <w:t xml:space="preserve"> </w:t>
      </w:r>
      <w:r w:rsidRPr="003C47A9">
        <w:t>/za komunálny odpad a</w:t>
      </w:r>
      <w:r w:rsidR="00A42428">
        <w:t> </w:t>
      </w:r>
      <w:proofErr w:type="spellStart"/>
      <w:r w:rsidRPr="003C47A9">
        <w:t>odber</w:t>
      </w:r>
      <w:r w:rsidR="00A42428">
        <w:t>ateľsko</w:t>
      </w:r>
      <w:proofErr w:type="spellEnd"/>
      <w:r w:rsidR="00A42428">
        <w:t xml:space="preserve"> – dodávateľských </w:t>
      </w:r>
      <w:r w:rsidRPr="003C47A9">
        <w:t>vzťahov /. R</w:t>
      </w:r>
      <w:r w:rsidR="00A42428">
        <w:t>ozpočtová organizácia</w:t>
      </w:r>
      <w:r w:rsidRPr="003C47A9">
        <w:t xml:space="preserve"> Základná škola tvorila opravnú položku vo výške 134,00 €.</w:t>
      </w:r>
    </w:p>
    <w:p w:rsidR="003C47A9" w:rsidRPr="003C47A9" w:rsidRDefault="003C47A9" w:rsidP="003C47A9">
      <w:pPr>
        <w:tabs>
          <w:tab w:val="left" w:pos="0"/>
          <w:tab w:val="left" w:pos="360"/>
        </w:tabs>
        <w:ind w:left="720" w:hanging="720"/>
        <w:jc w:val="both"/>
        <w:rPr>
          <w:b/>
        </w:rPr>
      </w:pPr>
    </w:p>
    <w:p w:rsidR="003C47A9" w:rsidRPr="003C47A9" w:rsidRDefault="003C47A9" w:rsidP="003C47A9">
      <w:pPr>
        <w:tabs>
          <w:tab w:val="left" w:pos="0"/>
          <w:tab w:val="left" w:pos="360"/>
        </w:tabs>
        <w:ind w:left="720" w:hanging="720"/>
        <w:jc w:val="both"/>
        <w:rPr>
          <w:b/>
          <w:u w:val="single"/>
        </w:rPr>
      </w:pPr>
      <w:r w:rsidRPr="003C47A9">
        <w:rPr>
          <w:b/>
          <w:u w:val="single"/>
        </w:rPr>
        <w:t>Záväzky</w:t>
      </w:r>
    </w:p>
    <w:p w:rsidR="003C47A9" w:rsidRPr="003C47A9" w:rsidRDefault="003C47A9" w:rsidP="003C47A9">
      <w:pPr>
        <w:tabs>
          <w:tab w:val="left" w:pos="0"/>
          <w:tab w:val="left" w:pos="360"/>
        </w:tabs>
        <w:ind w:left="720" w:hanging="720"/>
        <w:jc w:val="both"/>
        <w:rPr>
          <w:b/>
          <w:u w:val="single"/>
        </w:rPr>
      </w:pPr>
    </w:p>
    <w:p w:rsidR="003C47A9" w:rsidRPr="003C47A9" w:rsidRDefault="003C47A9" w:rsidP="003C47A9">
      <w:pPr>
        <w:tabs>
          <w:tab w:val="left" w:pos="0"/>
          <w:tab w:val="left" w:pos="360"/>
        </w:tabs>
        <w:ind w:left="720" w:hanging="720"/>
        <w:jc w:val="both"/>
        <w:rPr>
          <w:u w:val="single"/>
        </w:rPr>
      </w:pPr>
      <w:r w:rsidRPr="003C47A9">
        <w:rPr>
          <w:b/>
          <w:u w:val="single"/>
        </w:rPr>
        <w:t>Dlhodobé záväzky</w:t>
      </w:r>
    </w:p>
    <w:p w:rsidR="003C47A9" w:rsidRPr="003C47A9" w:rsidRDefault="003C47A9" w:rsidP="003C47A9">
      <w:pPr>
        <w:tabs>
          <w:tab w:val="left" w:pos="1620"/>
          <w:tab w:val="left" w:pos="2340"/>
        </w:tabs>
        <w:spacing w:after="120"/>
        <w:jc w:val="both"/>
      </w:pPr>
      <w:r w:rsidRPr="003C47A9">
        <w:lastRenderedPageBreak/>
        <w:t>Konsolidovaný celok MVŠ vykazuje dlhodobé  záväzky vo výške 528.294,94 €. Stav dlhodobých záväzkov oproti minulému roku vzrástol. Mestský podnik vykazuje stav dlhodobých  záväzkov vo výške 262.471,- € súvisiace s bytovým hospodárstvom. Najväčší podiel na vykázaných dlhodobých záväzkoch má</w:t>
      </w:r>
      <w:r w:rsidRPr="003C47A9">
        <w:rPr>
          <w:color w:val="0070C0"/>
        </w:rPr>
        <w:t xml:space="preserve"> </w:t>
      </w:r>
      <w:r w:rsidRPr="00A42428">
        <w:t>Mesto Veľký Šariš</w:t>
      </w:r>
      <w:r w:rsidRPr="003C47A9">
        <w:t xml:space="preserve">. </w:t>
      </w:r>
      <w:r w:rsidR="00A42428">
        <w:t xml:space="preserve">Jedná sa </w:t>
      </w:r>
      <w:r w:rsidRPr="003C47A9">
        <w:t>o</w:t>
      </w:r>
      <w:r w:rsidR="00A42428">
        <w:t> </w:t>
      </w:r>
      <w:r w:rsidRPr="003C47A9">
        <w:t>ŠFRB</w:t>
      </w:r>
      <w:r w:rsidR="00A42428">
        <w:t>,</w:t>
      </w:r>
      <w:r w:rsidRPr="003C47A9">
        <w:t xml:space="preserve"> kde Mesto Veľký Šariš k 31.12.2016 vykazuje stav 259.836,97 €. Splatenie ŠFRB je v r</w:t>
      </w:r>
      <w:r w:rsidR="00A42428">
        <w:t>oku</w:t>
      </w:r>
      <w:r w:rsidRPr="003C47A9">
        <w:t xml:space="preserve"> 2030. Ostatné RO a PO nevykazujú dlhodobé záväzky.</w:t>
      </w:r>
    </w:p>
    <w:p w:rsidR="00A42428" w:rsidRDefault="00A42428" w:rsidP="003C47A9">
      <w:pPr>
        <w:tabs>
          <w:tab w:val="left" w:pos="1620"/>
          <w:tab w:val="left" w:pos="2340"/>
        </w:tabs>
        <w:spacing w:after="120"/>
        <w:jc w:val="both"/>
        <w:rPr>
          <w:b/>
          <w:u w:val="single"/>
        </w:rPr>
      </w:pPr>
    </w:p>
    <w:p w:rsidR="003C47A9" w:rsidRPr="003C47A9" w:rsidRDefault="003C47A9" w:rsidP="003C47A9">
      <w:pPr>
        <w:tabs>
          <w:tab w:val="left" w:pos="1620"/>
          <w:tab w:val="left" w:pos="2340"/>
        </w:tabs>
        <w:spacing w:after="120"/>
        <w:jc w:val="both"/>
        <w:rPr>
          <w:u w:val="single"/>
        </w:rPr>
      </w:pPr>
      <w:r w:rsidRPr="003C47A9">
        <w:rPr>
          <w:b/>
          <w:u w:val="single"/>
        </w:rPr>
        <w:t xml:space="preserve">Krátkodobé záväzky </w:t>
      </w:r>
    </w:p>
    <w:p w:rsidR="003C47A9" w:rsidRPr="003C47A9" w:rsidRDefault="003C47A9" w:rsidP="003C47A9">
      <w:pPr>
        <w:spacing w:after="120"/>
        <w:jc w:val="both"/>
      </w:pPr>
      <w:r w:rsidRPr="003C47A9">
        <w:t>Konsolidovaný celok MVŠ vykazuje krátkodobé  záväzky vo výške 336.181,66 €</w:t>
      </w:r>
      <w:r w:rsidRPr="003C47A9">
        <w:rPr>
          <w:i/>
        </w:rPr>
        <w:t>,</w:t>
      </w:r>
      <w:r w:rsidRPr="003C47A9">
        <w:t xml:space="preserve"> ktoré sa týkajú hlavne dodávateľských vzťahov,  nevyplatených miezd za mesiac december 2016, zúčtovanie s orgánmi sociálneho a zdravotného poistenia za mesiac december 2016, krátkodobý záväzok ŠFRB v čiastke 12.612,90 €.</w:t>
      </w:r>
    </w:p>
    <w:p w:rsidR="003C47A9" w:rsidRPr="003C47A9" w:rsidRDefault="003C47A9" w:rsidP="003C47A9">
      <w:pPr>
        <w:tabs>
          <w:tab w:val="left" w:pos="1620"/>
          <w:tab w:val="left" w:pos="2340"/>
        </w:tabs>
        <w:spacing w:after="120"/>
        <w:jc w:val="both"/>
      </w:pPr>
      <w:r w:rsidRPr="003C47A9">
        <w:t xml:space="preserve">Najväčší podiel na vykázaných krátkodobých záväzkoch má Mesto Veľký Šariš a Mestský podnik </w:t>
      </w:r>
      <w:r w:rsidR="00620E0C">
        <w:t xml:space="preserve">Veľký Šariš, </w:t>
      </w:r>
      <w:proofErr w:type="spellStart"/>
      <w:r w:rsidRPr="003C47A9">
        <w:t>s.r.o</w:t>
      </w:r>
      <w:proofErr w:type="spellEnd"/>
      <w:r w:rsidRPr="003C47A9">
        <w:t>., ktorý vykazuje stav záv</w:t>
      </w:r>
      <w:r w:rsidR="00620E0C">
        <w:t>ä</w:t>
      </w:r>
      <w:r w:rsidRPr="003C47A9">
        <w:t>zkov z obchodného styku vo výške 107.820.00 €.</w:t>
      </w:r>
    </w:p>
    <w:p w:rsidR="003C47A9" w:rsidRPr="003C47A9" w:rsidRDefault="003C47A9" w:rsidP="003C47A9">
      <w:pPr>
        <w:tabs>
          <w:tab w:val="left" w:pos="1620"/>
          <w:tab w:val="left" w:pos="2340"/>
        </w:tabs>
        <w:jc w:val="both"/>
      </w:pPr>
      <w:r w:rsidRPr="003C47A9">
        <w:t>Konsolidovaný celok MVŠ vykazuje záväzky po lehote splatnosti vo výške  16.645,44 €</w:t>
      </w:r>
      <w:r w:rsidRPr="003C47A9">
        <w:rPr>
          <w:i/>
        </w:rPr>
        <w:t xml:space="preserve">. </w:t>
      </w:r>
      <w:r w:rsidRPr="003C47A9">
        <w:t xml:space="preserve">Najväčší podiel na vykázaných záväzkoch po lehote splatnosti  má Mesto Veľký Šariš -  voči týmto dodávateľom : </w:t>
      </w:r>
      <w:proofErr w:type="spellStart"/>
      <w:r w:rsidRPr="003C47A9">
        <w:t>Neito</w:t>
      </w:r>
      <w:proofErr w:type="spellEnd"/>
      <w:r w:rsidRPr="003C47A9">
        <w:t xml:space="preserve"> </w:t>
      </w:r>
      <w:proofErr w:type="spellStart"/>
      <w:r w:rsidRPr="003C47A9">
        <w:t>s.r.o</w:t>
      </w:r>
      <w:proofErr w:type="spellEnd"/>
      <w:r w:rsidRPr="003C47A9">
        <w:t xml:space="preserve"> a .GEREG TOP </w:t>
      </w:r>
      <w:proofErr w:type="spellStart"/>
      <w:r w:rsidRPr="003C47A9">
        <w:t>s.r.o</w:t>
      </w:r>
      <w:proofErr w:type="spellEnd"/>
      <w:r w:rsidRPr="003C47A9">
        <w:t>.</w:t>
      </w:r>
    </w:p>
    <w:p w:rsidR="003C47A9" w:rsidRPr="003C47A9" w:rsidRDefault="003C47A9" w:rsidP="003C47A9">
      <w:pPr>
        <w:tabs>
          <w:tab w:val="left" w:pos="1620"/>
          <w:tab w:val="left" w:pos="2340"/>
        </w:tabs>
        <w:jc w:val="both"/>
      </w:pPr>
    </w:p>
    <w:p w:rsidR="003C47A9" w:rsidRPr="003C47A9" w:rsidRDefault="003C47A9" w:rsidP="003C47A9">
      <w:pPr>
        <w:tabs>
          <w:tab w:val="left" w:pos="360"/>
        </w:tabs>
        <w:jc w:val="both"/>
        <w:rPr>
          <w:u w:val="single"/>
        </w:rPr>
      </w:pPr>
      <w:r w:rsidRPr="003C47A9">
        <w:rPr>
          <w:b/>
          <w:u w:val="single"/>
        </w:rPr>
        <w:t xml:space="preserve">Bankové úvery </w:t>
      </w:r>
    </w:p>
    <w:p w:rsidR="003C47A9" w:rsidRDefault="003C47A9" w:rsidP="003C47A9">
      <w:pPr>
        <w:tabs>
          <w:tab w:val="left" w:pos="0"/>
          <w:tab w:val="left" w:pos="360"/>
        </w:tabs>
        <w:spacing w:after="120"/>
        <w:jc w:val="both"/>
        <w:rPr>
          <w:sz w:val="22"/>
          <w:szCs w:val="22"/>
        </w:rPr>
      </w:pPr>
      <w:r w:rsidRPr="003C47A9">
        <w:t>V roku 2016 malo Mesto Veľký Šariš dve úverové zmluvy s Prima bankou Slovensko a. s., jednu úverovú zmluvu  so Všeobecnou úverovou ban</w:t>
      </w:r>
      <w:r w:rsidR="00620E0C">
        <w:t>kou a. s., a v roku 2</w:t>
      </w:r>
      <w:r w:rsidRPr="003C47A9">
        <w:t>016 obec prijala bankový úver v</w:t>
      </w:r>
      <w:r w:rsidR="00620E0C">
        <w:t> </w:t>
      </w:r>
      <w:r w:rsidRPr="003C47A9">
        <w:t>SLSP</w:t>
      </w:r>
      <w:r w:rsidR="00620E0C">
        <w:t xml:space="preserve">, </w:t>
      </w:r>
      <w:proofErr w:type="spellStart"/>
      <w:r w:rsidR="00620E0C">
        <w:t>a.s</w:t>
      </w:r>
      <w:proofErr w:type="spellEnd"/>
      <w:r w:rsidR="00620E0C">
        <w:t>.</w:t>
      </w:r>
      <w:r w:rsidRPr="003C47A9">
        <w:t xml:space="preserve"> na kapitálové výdavky – nákup techniky a dopravných prostriedkov pre novozriadenú príspevkovú organizáciu Technické služby Veľký Šariš v sume </w:t>
      </w:r>
      <w:r w:rsidR="00BB0057">
        <w:t>91 399 € a na rekonštrukciu verejného osvetlenia v sume 246 505,</w:t>
      </w:r>
      <w:r w:rsidR="00354DFC">
        <w:t>67 €</w:t>
      </w:r>
      <w:r>
        <w:rPr>
          <w:sz w:val="22"/>
          <w:szCs w:val="22"/>
        </w:rPr>
        <w:t>.</w:t>
      </w:r>
    </w:p>
    <w:p w:rsidR="00185202" w:rsidRDefault="00185202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354DFC" w:rsidRDefault="00354DFC" w:rsidP="00B12E8A">
      <w:pPr>
        <w:tabs>
          <w:tab w:val="left" w:pos="2880"/>
          <w:tab w:val="right" w:pos="8820"/>
        </w:tabs>
        <w:jc w:val="both"/>
      </w:pPr>
    </w:p>
    <w:p w:rsidR="00CF6861" w:rsidRDefault="00CF6861" w:rsidP="00B12E8A">
      <w:pPr>
        <w:tabs>
          <w:tab w:val="left" w:pos="2880"/>
          <w:tab w:val="right" w:pos="8820"/>
        </w:tabs>
        <w:jc w:val="both"/>
      </w:pPr>
    </w:p>
    <w:p w:rsidR="00CF6861" w:rsidRDefault="00CF6861" w:rsidP="00B12E8A">
      <w:pPr>
        <w:tabs>
          <w:tab w:val="left" w:pos="2880"/>
          <w:tab w:val="right" w:pos="8820"/>
        </w:tabs>
        <w:jc w:val="both"/>
      </w:pPr>
    </w:p>
    <w:p w:rsidR="00354DFC" w:rsidRPr="0060034E" w:rsidRDefault="00354DFC" w:rsidP="00B12E8A">
      <w:pPr>
        <w:tabs>
          <w:tab w:val="left" w:pos="2880"/>
          <w:tab w:val="right" w:pos="8820"/>
        </w:tabs>
        <w:jc w:val="both"/>
      </w:pPr>
    </w:p>
    <w:p w:rsidR="00BD2F7F" w:rsidRPr="00BD2F7F" w:rsidRDefault="00B12E8A" w:rsidP="00BD2F7F">
      <w:pPr>
        <w:numPr>
          <w:ilvl w:val="0"/>
          <w:numId w:val="16"/>
        </w:numPr>
        <w:spacing w:line="360" w:lineRule="auto"/>
        <w:ind w:left="284" w:hanging="284"/>
        <w:jc w:val="both"/>
        <w:rPr>
          <w:b/>
          <w:color w:val="538135"/>
          <w:sz w:val="28"/>
          <w:szCs w:val="28"/>
        </w:rPr>
      </w:pPr>
      <w:r w:rsidRPr="00BD2F7F">
        <w:rPr>
          <w:b/>
          <w:color w:val="538135"/>
          <w:sz w:val="28"/>
          <w:szCs w:val="28"/>
        </w:rPr>
        <w:lastRenderedPageBreak/>
        <w:t>Hospodársky výsledok  za rok 201</w:t>
      </w:r>
      <w:r w:rsidR="00354DFC" w:rsidRPr="00BD2F7F">
        <w:rPr>
          <w:b/>
          <w:color w:val="538135"/>
          <w:sz w:val="28"/>
          <w:szCs w:val="28"/>
        </w:rPr>
        <w:t>6</w:t>
      </w:r>
      <w:r w:rsidRPr="00BD2F7F">
        <w:rPr>
          <w:b/>
          <w:color w:val="538135"/>
          <w:sz w:val="28"/>
          <w:szCs w:val="28"/>
        </w:rPr>
        <w:t xml:space="preserve"> - vývoj nákladov a   výnosov za   konsolidovaný celok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59"/>
        <w:gridCol w:w="1706"/>
        <w:gridCol w:w="1816"/>
        <w:gridCol w:w="1541"/>
        <w:gridCol w:w="1438"/>
      </w:tblGrid>
      <w:tr w:rsidR="00B12E8A" w:rsidRPr="00BD2F7F" w:rsidTr="00E308B5">
        <w:tc>
          <w:tcPr>
            <w:tcW w:w="2893" w:type="dxa"/>
            <w:shd w:val="clear" w:color="auto" w:fill="FFCC99"/>
          </w:tcPr>
          <w:p w:rsidR="00B12E8A" w:rsidRPr="00BD2F7F" w:rsidRDefault="00B12E8A" w:rsidP="00CB7F5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706" w:type="dxa"/>
            <w:shd w:val="clear" w:color="auto" w:fill="FFCC99"/>
          </w:tcPr>
          <w:p w:rsidR="00B12E8A" w:rsidRPr="00BD2F7F" w:rsidRDefault="00B12E8A" w:rsidP="00CB7F5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Skutočnosť</w:t>
            </w:r>
          </w:p>
          <w:p w:rsidR="00B12E8A" w:rsidRPr="00BD2F7F" w:rsidRDefault="00B12E8A" w:rsidP="00354DF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k 31.12. 201</w:t>
            </w:r>
            <w:r w:rsidR="00354DFC" w:rsidRPr="00BD2F7F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816" w:type="dxa"/>
            <w:shd w:val="clear" w:color="auto" w:fill="FFCC99"/>
          </w:tcPr>
          <w:p w:rsidR="00B12E8A" w:rsidRPr="00BD2F7F" w:rsidRDefault="00B12E8A" w:rsidP="00CB7F53">
            <w:pPr>
              <w:jc w:val="center"/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Skutočnosť</w:t>
            </w:r>
          </w:p>
          <w:p w:rsidR="00B12E8A" w:rsidRPr="00BD2F7F" w:rsidRDefault="00B12E8A" w:rsidP="00CB7F53">
            <w:pPr>
              <w:jc w:val="center"/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k 31.12.</w:t>
            </w:r>
            <w:r w:rsidR="00354DFC" w:rsidRPr="00BD2F7F">
              <w:rPr>
                <w:b/>
                <w:sz w:val="22"/>
                <w:szCs w:val="22"/>
              </w:rPr>
              <w:t>2016</w:t>
            </w:r>
          </w:p>
        </w:tc>
        <w:tc>
          <w:tcPr>
            <w:tcW w:w="1502" w:type="dxa"/>
            <w:shd w:val="clear" w:color="auto" w:fill="FFCC99"/>
          </w:tcPr>
          <w:p w:rsidR="00B12E8A" w:rsidRPr="00BD2F7F" w:rsidRDefault="00B12E8A" w:rsidP="00CB7F53">
            <w:pPr>
              <w:jc w:val="center"/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Predpoklad</w:t>
            </w:r>
          </w:p>
          <w:p w:rsidR="00B12E8A" w:rsidRPr="00BD2F7F" w:rsidRDefault="00B12E8A" w:rsidP="00354DFC">
            <w:pPr>
              <w:jc w:val="center"/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rok 201</w:t>
            </w:r>
            <w:r w:rsidR="00354DFC" w:rsidRPr="00BD2F7F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3" w:type="dxa"/>
            <w:shd w:val="clear" w:color="auto" w:fill="FFCC99"/>
          </w:tcPr>
          <w:p w:rsidR="00B12E8A" w:rsidRPr="00BD2F7F" w:rsidRDefault="00B12E8A" w:rsidP="00CB7F53">
            <w:pPr>
              <w:jc w:val="center"/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Predpoklad</w:t>
            </w:r>
          </w:p>
          <w:p w:rsidR="00B12E8A" w:rsidRPr="00BD2F7F" w:rsidRDefault="00B12E8A" w:rsidP="00354DFC">
            <w:pPr>
              <w:jc w:val="center"/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rok 201</w:t>
            </w:r>
            <w:r w:rsidR="00354DFC" w:rsidRPr="00BD2F7F">
              <w:rPr>
                <w:b/>
                <w:sz w:val="22"/>
                <w:szCs w:val="22"/>
              </w:rPr>
              <w:t>8</w:t>
            </w:r>
          </w:p>
        </w:tc>
      </w:tr>
      <w:tr w:rsidR="00B12E8A" w:rsidRPr="00BD2F7F" w:rsidTr="00E308B5">
        <w:tc>
          <w:tcPr>
            <w:tcW w:w="2893" w:type="dxa"/>
            <w:shd w:val="clear" w:color="auto" w:fill="D9D9D9"/>
          </w:tcPr>
          <w:p w:rsidR="00B12E8A" w:rsidRPr="00BD2F7F" w:rsidRDefault="00B12E8A" w:rsidP="00CB7F5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1706" w:type="dxa"/>
            <w:shd w:val="clear" w:color="auto" w:fill="D9D9D9"/>
          </w:tcPr>
          <w:p w:rsidR="00B12E8A" w:rsidRPr="00BD2F7F" w:rsidRDefault="00B12E8A" w:rsidP="00CB7F5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16" w:type="dxa"/>
            <w:shd w:val="clear" w:color="auto" w:fill="D9D9D9"/>
          </w:tcPr>
          <w:p w:rsidR="00B12E8A" w:rsidRPr="00BD2F7F" w:rsidRDefault="00B12E8A" w:rsidP="00CB7F5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02" w:type="dxa"/>
            <w:shd w:val="clear" w:color="auto" w:fill="D9D9D9"/>
          </w:tcPr>
          <w:p w:rsidR="00B12E8A" w:rsidRPr="00BD2F7F" w:rsidRDefault="00B12E8A" w:rsidP="00CB7F53">
            <w:pPr>
              <w:spacing w:line="360" w:lineRule="auto"/>
              <w:jc w:val="both"/>
              <w:rPr>
                <w:b/>
                <w:sz w:val="22"/>
                <w:szCs w:val="22"/>
                <w:highlight w:val="yellow"/>
              </w:rPr>
            </w:pPr>
          </w:p>
        </w:tc>
        <w:tc>
          <w:tcPr>
            <w:tcW w:w="1443" w:type="dxa"/>
            <w:shd w:val="clear" w:color="auto" w:fill="D9D9D9"/>
          </w:tcPr>
          <w:p w:rsidR="00B12E8A" w:rsidRPr="00BD2F7F" w:rsidRDefault="00B12E8A" w:rsidP="00CB7F53">
            <w:pPr>
              <w:spacing w:line="360" w:lineRule="auto"/>
              <w:jc w:val="both"/>
              <w:rPr>
                <w:b/>
                <w:sz w:val="22"/>
                <w:szCs w:val="22"/>
                <w:highlight w:val="yellow"/>
              </w:rPr>
            </w:pPr>
          </w:p>
        </w:tc>
      </w:tr>
      <w:tr w:rsidR="00B12E8A" w:rsidRPr="00BD2F7F" w:rsidTr="00E308B5">
        <w:tc>
          <w:tcPr>
            <w:tcW w:w="2893" w:type="dxa"/>
          </w:tcPr>
          <w:p w:rsidR="00B12E8A" w:rsidRPr="00BD2F7F" w:rsidRDefault="00B12E8A" w:rsidP="00CB7F5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50 – Spotrebované nákupy</w:t>
            </w:r>
          </w:p>
        </w:tc>
        <w:tc>
          <w:tcPr>
            <w:tcW w:w="170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605 967,60</w:t>
            </w:r>
          </w:p>
        </w:tc>
        <w:tc>
          <w:tcPr>
            <w:tcW w:w="181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489 993,77</w:t>
            </w:r>
          </w:p>
        </w:tc>
        <w:tc>
          <w:tcPr>
            <w:tcW w:w="1502" w:type="dxa"/>
          </w:tcPr>
          <w:p w:rsidR="00B12E8A" w:rsidRPr="00BD2F7F" w:rsidRDefault="007654E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498 000</w:t>
            </w:r>
          </w:p>
        </w:tc>
        <w:tc>
          <w:tcPr>
            <w:tcW w:w="1443" w:type="dxa"/>
          </w:tcPr>
          <w:p w:rsidR="00B12E8A" w:rsidRPr="00BD2F7F" w:rsidRDefault="007654E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498 000</w:t>
            </w:r>
          </w:p>
        </w:tc>
      </w:tr>
      <w:tr w:rsidR="00B12E8A" w:rsidRPr="00BD2F7F" w:rsidTr="00E308B5">
        <w:tc>
          <w:tcPr>
            <w:tcW w:w="2893" w:type="dxa"/>
          </w:tcPr>
          <w:p w:rsidR="00B12E8A" w:rsidRPr="00BD2F7F" w:rsidRDefault="00B12E8A" w:rsidP="00CB7F5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51 – Služby</w:t>
            </w:r>
          </w:p>
        </w:tc>
        <w:tc>
          <w:tcPr>
            <w:tcW w:w="170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345 048,46</w:t>
            </w:r>
          </w:p>
        </w:tc>
        <w:tc>
          <w:tcPr>
            <w:tcW w:w="181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555 727,27</w:t>
            </w:r>
          </w:p>
        </w:tc>
        <w:tc>
          <w:tcPr>
            <w:tcW w:w="1502" w:type="dxa"/>
          </w:tcPr>
          <w:p w:rsidR="00B12E8A" w:rsidRPr="00BD2F7F" w:rsidRDefault="007654EC" w:rsidP="007654E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557 600</w:t>
            </w:r>
          </w:p>
        </w:tc>
        <w:tc>
          <w:tcPr>
            <w:tcW w:w="1443" w:type="dxa"/>
          </w:tcPr>
          <w:p w:rsidR="00B12E8A" w:rsidRPr="00BD2F7F" w:rsidRDefault="007654E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558 100</w:t>
            </w:r>
          </w:p>
        </w:tc>
      </w:tr>
      <w:tr w:rsidR="00B12E8A" w:rsidRPr="00BD2F7F" w:rsidTr="00E308B5">
        <w:tc>
          <w:tcPr>
            <w:tcW w:w="2893" w:type="dxa"/>
          </w:tcPr>
          <w:p w:rsidR="00B12E8A" w:rsidRPr="00BD2F7F" w:rsidRDefault="00B12E8A" w:rsidP="00CB7F5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52 – Osobné náklady</w:t>
            </w:r>
          </w:p>
        </w:tc>
        <w:tc>
          <w:tcPr>
            <w:tcW w:w="170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2 275 443,24</w:t>
            </w:r>
          </w:p>
        </w:tc>
        <w:tc>
          <w:tcPr>
            <w:tcW w:w="181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2 505 063,78</w:t>
            </w:r>
          </w:p>
        </w:tc>
        <w:tc>
          <w:tcPr>
            <w:tcW w:w="1502" w:type="dxa"/>
          </w:tcPr>
          <w:p w:rsidR="00B12E8A" w:rsidRPr="00BD2F7F" w:rsidRDefault="007654E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2 550 000</w:t>
            </w:r>
          </w:p>
        </w:tc>
        <w:tc>
          <w:tcPr>
            <w:tcW w:w="1443" w:type="dxa"/>
          </w:tcPr>
          <w:p w:rsidR="00B12E8A" w:rsidRPr="00BD2F7F" w:rsidRDefault="007654E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2 570 000</w:t>
            </w:r>
          </w:p>
        </w:tc>
      </w:tr>
      <w:tr w:rsidR="00B12E8A" w:rsidRPr="00BD2F7F" w:rsidTr="00E308B5">
        <w:tc>
          <w:tcPr>
            <w:tcW w:w="2893" w:type="dxa"/>
          </w:tcPr>
          <w:p w:rsidR="00B12E8A" w:rsidRPr="00BD2F7F" w:rsidRDefault="00B12E8A" w:rsidP="00CB7F5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53 – Dane a  poplatky</w:t>
            </w:r>
          </w:p>
        </w:tc>
        <w:tc>
          <w:tcPr>
            <w:tcW w:w="170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3 502,97</w:t>
            </w:r>
          </w:p>
        </w:tc>
        <w:tc>
          <w:tcPr>
            <w:tcW w:w="181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4 198,84</w:t>
            </w:r>
          </w:p>
        </w:tc>
        <w:tc>
          <w:tcPr>
            <w:tcW w:w="1502" w:type="dxa"/>
          </w:tcPr>
          <w:p w:rsidR="00B12E8A" w:rsidRPr="00BD2F7F" w:rsidRDefault="007654E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5 500</w:t>
            </w:r>
          </w:p>
        </w:tc>
        <w:tc>
          <w:tcPr>
            <w:tcW w:w="1443" w:type="dxa"/>
          </w:tcPr>
          <w:p w:rsidR="00B12E8A" w:rsidRPr="00BD2F7F" w:rsidRDefault="007654E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 xml:space="preserve"> 5 800</w:t>
            </w:r>
          </w:p>
        </w:tc>
      </w:tr>
      <w:tr w:rsidR="00B12E8A" w:rsidRPr="00BD2F7F" w:rsidTr="00E308B5">
        <w:tc>
          <w:tcPr>
            <w:tcW w:w="2893" w:type="dxa"/>
          </w:tcPr>
          <w:p w:rsidR="00B12E8A" w:rsidRPr="00BD2F7F" w:rsidRDefault="00B12E8A" w:rsidP="00CB7F53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170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90 260,47</w:t>
            </w:r>
          </w:p>
        </w:tc>
        <w:tc>
          <w:tcPr>
            <w:tcW w:w="181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159 662,89</w:t>
            </w:r>
          </w:p>
        </w:tc>
        <w:tc>
          <w:tcPr>
            <w:tcW w:w="1502" w:type="dxa"/>
          </w:tcPr>
          <w:p w:rsidR="00B12E8A" w:rsidRPr="00BD2F7F" w:rsidRDefault="007654EC" w:rsidP="007654E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165 000</w:t>
            </w:r>
          </w:p>
        </w:tc>
        <w:tc>
          <w:tcPr>
            <w:tcW w:w="1443" w:type="dxa"/>
          </w:tcPr>
          <w:p w:rsidR="00B12E8A" w:rsidRPr="00BD2F7F" w:rsidRDefault="007654EC" w:rsidP="007654E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166 000</w:t>
            </w:r>
          </w:p>
        </w:tc>
      </w:tr>
      <w:tr w:rsidR="00B12E8A" w:rsidRPr="00BD2F7F" w:rsidTr="00E308B5">
        <w:tc>
          <w:tcPr>
            <w:tcW w:w="2893" w:type="dxa"/>
          </w:tcPr>
          <w:p w:rsidR="00B12E8A" w:rsidRPr="00BD2F7F" w:rsidRDefault="00B12E8A" w:rsidP="00CB7F53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55 – Odpisy, rezervy a OP z </w:t>
            </w:r>
            <w:proofErr w:type="spellStart"/>
            <w:r w:rsidRPr="00BD2F7F">
              <w:rPr>
                <w:sz w:val="22"/>
                <w:szCs w:val="22"/>
              </w:rPr>
              <w:t>prev.a</w:t>
            </w:r>
            <w:proofErr w:type="spellEnd"/>
            <w:r w:rsidRPr="00BD2F7F">
              <w:rPr>
                <w:sz w:val="22"/>
                <w:szCs w:val="22"/>
              </w:rPr>
              <w:t> </w:t>
            </w:r>
            <w:proofErr w:type="spellStart"/>
            <w:r w:rsidRPr="00BD2F7F">
              <w:rPr>
                <w:sz w:val="22"/>
                <w:szCs w:val="22"/>
              </w:rPr>
              <w:t>fin.čin</w:t>
            </w:r>
            <w:proofErr w:type="spellEnd"/>
            <w:r w:rsidRPr="00BD2F7F">
              <w:rPr>
                <w:sz w:val="22"/>
                <w:szCs w:val="22"/>
              </w:rPr>
              <w:t>. a zúčtovanie časového rozlíšenia</w:t>
            </w:r>
          </w:p>
        </w:tc>
        <w:tc>
          <w:tcPr>
            <w:tcW w:w="170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707 292,29</w:t>
            </w:r>
          </w:p>
        </w:tc>
        <w:tc>
          <w:tcPr>
            <w:tcW w:w="181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675 090,34</w:t>
            </w:r>
          </w:p>
        </w:tc>
        <w:tc>
          <w:tcPr>
            <w:tcW w:w="1502" w:type="dxa"/>
          </w:tcPr>
          <w:p w:rsidR="00B12E8A" w:rsidRPr="00BD2F7F" w:rsidRDefault="007654E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670 000</w:t>
            </w:r>
          </w:p>
        </w:tc>
        <w:tc>
          <w:tcPr>
            <w:tcW w:w="1443" w:type="dxa"/>
          </w:tcPr>
          <w:p w:rsidR="00B12E8A" w:rsidRPr="00BD2F7F" w:rsidRDefault="007654E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670 000</w:t>
            </w:r>
          </w:p>
        </w:tc>
      </w:tr>
      <w:tr w:rsidR="00B12E8A" w:rsidRPr="00BD2F7F" w:rsidTr="00E308B5">
        <w:tc>
          <w:tcPr>
            <w:tcW w:w="2893" w:type="dxa"/>
          </w:tcPr>
          <w:p w:rsidR="00B12E8A" w:rsidRPr="00BD2F7F" w:rsidRDefault="00B12E8A" w:rsidP="00CB7F53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56 – Finančné náklady</w:t>
            </w:r>
          </w:p>
        </w:tc>
        <w:tc>
          <w:tcPr>
            <w:tcW w:w="170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31 503,04</w:t>
            </w:r>
          </w:p>
        </w:tc>
        <w:tc>
          <w:tcPr>
            <w:tcW w:w="181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28 005,22</w:t>
            </w:r>
          </w:p>
        </w:tc>
        <w:tc>
          <w:tcPr>
            <w:tcW w:w="1502" w:type="dxa"/>
          </w:tcPr>
          <w:p w:rsidR="00B12E8A" w:rsidRPr="00BD2F7F" w:rsidRDefault="007654E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38 000</w:t>
            </w:r>
          </w:p>
        </w:tc>
        <w:tc>
          <w:tcPr>
            <w:tcW w:w="1443" w:type="dxa"/>
          </w:tcPr>
          <w:p w:rsidR="00B12E8A" w:rsidRPr="00BD2F7F" w:rsidRDefault="007654E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38 000</w:t>
            </w:r>
          </w:p>
        </w:tc>
      </w:tr>
      <w:tr w:rsidR="00B12E8A" w:rsidRPr="00BD2F7F" w:rsidTr="00E308B5">
        <w:tc>
          <w:tcPr>
            <w:tcW w:w="2893" w:type="dxa"/>
          </w:tcPr>
          <w:p w:rsidR="00B12E8A" w:rsidRPr="00BD2F7F" w:rsidRDefault="00B12E8A" w:rsidP="00CB7F53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57 – Mimoriadne náklady</w:t>
            </w:r>
          </w:p>
        </w:tc>
        <w:tc>
          <w:tcPr>
            <w:tcW w:w="170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0</w:t>
            </w:r>
          </w:p>
        </w:tc>
        <w:tc>
          <w:tcPr>
            <w:tcW w:w="181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0</w:t>
            </w:r>
          </w:p>
        </w:tc>
        <w:tc>
          <w:tcPr>
            <w:tcW w:w="1502" w:type="dxa"/>
          </w:tcPr>
          <w:p w:rsidR="00B12E8A" w:rsidRPr="00BD2F7F" w:rsidRDefault="007654E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0</w:t>
            </w:r>
          </w:p>
        </w:tc>
        <w:tc>
          <w:tcPr>
            <w:tcW w:w="1443" w:type="dxa"/>
          </w:tcPr>
          <w:p w:rsidR="00B12E8A" w:rsidRPr="00BD2F7F" w:rsidRDefault="007654E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0</w:t>
            </w:r>
          </w:p>
        </w:tc>
      </w:tr>
      <w:tr w:rsidR="00B12E8A" w:rsidRPr="00BD2F7F" w:rsidTr="00E308B5">
        <w:tc>
          <w:tcPr>
            <w:tcW w:w="2893" w:type="dxa"/>
          </w:tcPr>
          <w:p w:rsidR="00B12E8A" w:rsidRPr="00BD2F7F" w:rsidRDefault="00B12E8A" w:rsidP="00CB7F53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170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188 443,43</w:t>
            </w:r>
          </w:p>
        </w:tc>
        <w:tc>
          <w:tcPr>
            <w:tcW w:w="181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205 419,96</w:t>
            </w:r>
          </w:p>
        </w:tc>
        <w:tc>
          <w:tcPr>
            <w:tcW w:w="1502" w:type="dxa"/>
          </w:tcPr>
          <w:p w:rsidR="00B12E8A" w:rsidRPr="00BD2F7F" w:rsidRDefault="007654E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133 640</w:t>
            </w:r>
          </w:p>
        </w:tc>
        <w:tc>
          <w:tcPr>
            <w:tcW w:w="1443" w:type="dxa"/>
          </w:tcPr>
          <w:p w:rsidR="00B12E8A" w:rsidRPr="00BD2F7F" w:rsidRDefault="00831D34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133 640</w:t>
            </w:r>
          </w:p>
        </w:tc>
      </w:tr>
      <w:tr w:rsidR="00B12E8A" w:rsidRPr="00BD2F7F" w:rsidTr="00E308B5">
        <w:tc>
          <w:tcPr>
            <w:tcW w:w="2893" w:type="dxa"/>
          </w:tcPr>
          <w:p w:rsidR="00B12E8A" w:rsidRPr="00BD2F7F" w:rsidRDefault="00B12E8A" w:rsidP="00CB7F53">
            <w:pPr>
              <w:rPr>
                <w:sz w:val="22"/>
                <w:szCs w:val="22"/>
                <w:highlight w:val="yellow"/>
              </w:rPr>
            </w:pPr>
            <w:r w:rsidRPr="00BD2F7F">
              <w:rPr>
                <w:sz w:val="22"/>
                <w:szCs w:val="22"/>
              </w:rPr>
              <w:t>59 – Dane z príjmov</w:t>
            </w:r>
          </w:p>
        </w:tc>
        <w:tc>
          <w:tcPr>
            <w:tcW w:w="1706" w:type="dxa"/>
          </w:tcPr>
          <w:p w:rsidR="00B12E8A" w:rsidRPr="00BD2F7F" w:rsidRDefault="00E308B5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1 996,06</w:t>
            </w:r>
          </w:p>
        </w:tc>
        <w:tc>
          <w:tcPr>
            <w:tcW w:w="1816" w:type="dxa"/>
          </w:tcPr>
          <w:p w:rsidR="00B12E8A" w:rsidRPr="00BD2F7F" w:rsidRDefault="00E308B5" w:rsidP="00E308B5">
            <w:pPr>
              <w:pStyle w:val="Odsekzoznamu"/>
              <w:spacing w:line="360" w:lineRule="auto"/>
              <w:rPr>
                <w:rFonts w:ascii="Times New Roman" w:hAnsi="Times New Roman" w:cs="Times New Roman"/>
              </w:rPr>
            </w:pPr>
            <w:r w:rsidRPr="00BD2F7F">
              <w:rPr>
                <w:rFonts w:ascii="Times New Roman" w:hAnsi="Times New Roman" w:cs="Times New Roman"/>
              </w:rPr>
              <w:t>2 186,25</w:t>
            </w:r>
          </w:p>
        </w:tc>
        <w:tc>
          <w:tcPr>
            <w:tcW w:w="1502" w:type="dxa"/>
          </w:tcPr>
          <w:p w:rsidR="00B12E8A" w:rsidRPr="00BD2F7F" w:rsidRDefault="00831D34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2 200</w:t>
            </w:r>
          </w:p>
        </w:tc>
        <w:tc>
          <w:tcPr>
            <w:tcW w:w="1443" w:type="dxa"/>
          </w:tcPr>
          <w:p w:rsidR="00B12E8A" w:rsidRPr="00BD2F7F" w:rsidRDefault="00831D34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2 300</w:t>
            </w:r>
          </w:p>
        </w:tc>
      </w:tr>
      <w:tr w:rsidR="00B12E8A" w:rsidRPr="00BD2F7F" w:rsidTr="00E308B5">
        <w:tc>
          <w:tcPr>
            <w:tcW w:w="2893" w:type="dxa"/>
            <w:shd w:val="clear" w:color="auto" w:fill="D9D9D9"/>
          </w:tcPr>
          <w:p w:rsidR="00B12E8A" w:rsidRPr="00BD2F7F" w:rsidRDefault="00B12E8A" w:rsidP="00CB7F53">
            <w:pPr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1706" w:type="dxa"/>
            <w:shd w:val="clear" w:color="auto" w:fill="D9D9D9"/>
          </w:tcPr>
          <w:p w:rsidR="00B12E8A" w:rsidRPr="00BD2F7F" w:rsidRDefault="00B12E8A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  <w:shd w:val="clear" w:color="auto" w:fill="D9D9D9"/>
          </w:tcPr>
          <w:p w:rsidR="00B12E8A" w:rsidRPr="00BD2F7F" w:rsidRDefault="00B12E8A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2" w:type="dxa"/>
            <w:shd w:val="clear" w:color="auto" w:fill="D9D9D9"/>
          </w:tcPr>
          <w:p w:rsidR="00B12E8A" w:rsidRPr="00BD2F7F" w:rsidRDefault="00B12E8A" w:rsidP="00CB7F53">
            <w:pPr>
              <w:spacing w:line="36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43" w:type="dxa"/>
            <w:shd w:val="clear" w:color="auto" w:fill="D9D9D9"/>
          </w:tcPr>
          <w:p w:rsidR="00B12E8A" w:rsidRPr="00BD2F7F" w:rsidRDefault="00B12E8A" w:rsidP="00CB7F53">
            <w:pPr>
              <w:spacing w:line="36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B12E8A" w:rsidRPr="00BD2F7F" w:rsidTr="00E308B5">
        <w:tc>
          <w:tcPr>
            <w:tcW w:w="2893" w:type="dxa"/>
          </w:tcPr>
          <w:p w:rsidR="00B12E8A" w:rsidRPr="00BD2F7F" w:rsidRDefault="00B12E8A" w:rsidP="00CB7F53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60 – Tržby za vlastné výkony a tovar</w:t>
            </w:r>
          </w:p>
        </w:tc>
        <w:tc>
          <w:tcPr>
            <w:tcW w:w="170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633 819,25</w:t>
            </w:r>
          </w:p>
        </w:tc>
        <w:tc>
          <w:tcPr>
            <w:tcW w:w="181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588 194,41</w:t>
            </w:r>
          </w:p>
        </w:tc>
        <w:tc>
          <w:tcPr>
            <w:tcW w:w="1502" w:type="dxa"/>
          </w:tcPr>
          <w:p w:rsidR="00B12E8A" w:rsidRPr="00BD2F7F" w:rsidRDefault="00831D34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593 300</w:t>
            </w:r>
          </w:p>
        </w:tc>
        <w:tc>
          <w:tcPr>
            <w:tcW w:w="1443" w:type="dxa"/>
          </w:tcPr>
          <w:p w:rsidR="00B12E8A" w:rsidRPr="00BD2F7F" w:rsidRDefault="00831D34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594 100</w:t>
            </w:r>
          </w:p>
        </w:tc>
      </w:tr>
      <w:tr w:rsidR="00B12E8A" w:rsidRPr="00BD2F7F" w:rsidTr="00E308B5">
        <w:tc>
          <w:tcPr>
            <w:tcW w:w="2893" w:type="dxa"/>
          </w:tcPr>
          <w:p w:rsidR="00B12E8A" w:rsidRPr="00BD2F7F" w:rsidRDefault="00B12E8A" w:rsidP="00CB7F53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1706" w:type="dxa"/>
          </w:tcPr>
          <w:p w:rsidR="00B12E8A" w:rsidRPr="00BD2F7F" w:rsidRDefault="00354DFC" w:rsidP="00354DFC">
            <w:pPr>
              <w:pStyle w:val="Odsekzoznamu"/>
              <w:numPr>
                <w:ilvl w:val="0"/>
                <w:numId w:val="30"/>
              </w:num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D2F7F">
              <w:rPr>
                <w:rFonts w:ascii="Times New Roman" w:hAnsi="Times New Roman" w:cs="Times New Roman"/>
              </w:rPr>
              <w:t>9 336,70</w:t>
            </w:r>
          </w:p>
        </w:tc>
        <w:tc>
          <w:tcPr>
            <w:tcW w:w="181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0</w:t>
            </w:r>
          </w:p>
        </w:tc>
        <w:tc>
          <w:tcPr>
            <w:tcW w:w="1502" w:type="dxa"/>
          </w:tcPr>
          <w:p w:rsidR="00B12E8A" w:rsidRPr="00BD2F7F" w:rsidRDefault="00831D34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0</w:t>
            </w:r>
          </w:p>
        </w:tc>
        <w:tc>
          <w:tcPr>
            <w:tcW w:w="1443" w:type="dxa"/>
          </w:tcPr>
          <w:p w:rsidR="00B12E8A" w:rsidRPr="00BD2F7F" w:rsidRDefault="00831D34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0</w:t>
            </w:r>
          </w:p>
        </w:tc>
      </w:tr>
      <w:tr w:rsidR="00B12E8A" w:rsidRPr="00BD2F7F" w:rsidTr="00E308B5">
        <w:tc>
          <w:tcPr>
            <w:tcW w:w="2893" w:type="dxa"/>
          </w:tcPr>
          <w:p w:rsidR="00B12E8A" w:rsidRPr="00BD2F7F" w:rsidRDefault="00B12E8A" w:rsidP="00CB7F53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62 – Aktivácia</w:t>
            </w:r>
          </w:p>
        </w:tc>
        <w:tc>
          <w:tcPr>
            <w:tcW w:w="170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0</w:t>
            </w:r>
          </w:p>
        </w:tc>
        <w:tc>
          <w:tcPr>
            <w:tcW w:w="181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0</w:t>
            </w:r>
          </w:p>
        </w:tc>
        <w:tc>
          <w:tcPr>
            <w:tcW w:w="1502" w:type="dxa"/>
          </w:tcPr>
          <w:p w:rsidR="00B12E8A" w:rsidRPr="00BD2F7F" w:rsidRDefault="00831D34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0</w:t>
            </w:r>
          </w:p>
        </w:tc>
        <w:tc>
          <w:tcPr>
            <w:tcW w:w="1443" w:type="dxa"/>
          </w:tcPr>
          <w:p w:rsidR="00B12E8A" w:rsidRPr="00BD2F7F" w:rsidRDefault="00831D34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0</w:t>
            </w:r>
          </w:p>
        </w:tc>
      </w:tr>
      <w:tr w:rsidR="00B12E8A" w:rsidRPr="00BD2F7F" w:rsidTr="00E308B5">
        <w:tc>
          <w:tcPr>
            <w:tcW w:w="2893" w:type="dxa"/>
          </w:tcPr>
          <w:p w:rsidR="00B12E8A" w:rsidRPr="00BD2F7F" w:rsidRDefault="00B12E8A" w:rsidP="00CB7F53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63 – Daňové a colné výnosy a výnosy z poplatkov</w:t>
            </w:r>
          </w:p>
        </w:tc>
        <w:tc>
          <w:tcPr>
            <w:tcW w:w="170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1 939 627,03</w:t>
            </w:r>
          </w:p>
        </w:tc>
        <w:tc>
          <w:tcPr>
            <w:tcW w:w="181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2 193 234,59</w:t>
            </w:r>
          </w:p>
        </w:tc>
        <w:tc>
          <w:tcPr>
            <w:tcW w:w="1502" w:type="dxa"/>
          </w:tcPr>
          <w:p w:rsidR="00B12E8A" w:rsidRPr="00BD2F7F" w:rsidRDefault="00831D34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2 329 762,75</w:t>
            </w:r>
          </w:p>
        </w:tc>
        <w:tc>
          <w:tcPr>
            <w:tcW w:w="1443" w:type="dxa"/>
          </w:tcPr>
          <w:p w:rsidR="00B12E8A" w:rsidRPr="00BD2F7F" w:rsidRDefault="00831D34" w:rsidP="00831D3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2 339 600</w:t>
            </w:r>
          </w:p>
        </w:tc>
      </w:tr>
      <w:tr w:rsidR="00B12E8A" w:rsidRPr="00BD2F7F" w:rsidTr="00E308B5">
        <w:tc>
          <w:tcPr>
            <w:tcW w:w="2893" w:type="dxa"/>
          </w:tcPr>
          <w:p w:rsidR="00B12E8A" w:rsidRPr="00BD2F7F" w:rsidRDefault="00B12E8A" w:rsidP="00CB7F53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64 – Ostatné výnosy</w:t>
            </w:r>
          </w:p>
        </w:tc>
        <w:tc>
          <w:tcPr>
            <w:tcW w:w="170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783 188,92</w:t>
            </w:r>
          </w:p>
        </w:tc>
        <w:tc>
          <w:tcPr>
            <w:tcW w:w="181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197 147,61</w:t>
            </w:r>
          </w:p>
        </w:tc>
        <w:tc>
          <w:tcPr>
            <w:tcW w:w="1502" w:type="dxa"/>
          </w:tcPr>
          <w:p w:rsidR="00B12E8A" w:rsidRPr="00BD2F7F" w:rsidRDefault="00831D34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222 500</w:t>
            </w:r>
          </w:p>
        </w:tc>
        <w:tc>
          <w:tcPr>
            <w:tcW w:w="1443" w:type="dxa"/>
          </w:tcPr>
          <w:p w:rsidR="00B12E8A" w:rsidRPr="00BD2F7F" w:rsidRDefault="00831D34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223 000</w:t>
            </w:r>
          </w:p>
        </w:tc>
      </w:tr>
      <w:tr w:rsidR="00B12E8A" w:rsidRPr="00BD2F7F" w:rsidTr="00E308B5">
        <w:tc>
          <w:tcPr>
            <w:tcW w:w="2893" w:type="dxa"/>
          </w:tcPr>
          <w:p w:rsidR="00B12E8A" w:rsidRPr="00BD2F7F" w:rsidRDefault="00B12E8A" w:rsidP="00CB7F53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65 – Zúčtovanie rezerv a OP z </w:t>
            </w:r>
            <w:proofErr w:type="spellStart"/>
            <w:r w:rsidRPr="00BD2F7F">
              <w:rPr>
                <w:sz w:val="22"/>
                <w:szCs w:val="22"/>
              </w:rPr>
              <w:t>prev.a</w:t>
            </w:r>
            <w:proofErr w:type="spellEnd"/>
            <w:r w:rsidRPr="00BD2F7F">
              <w:rPr>
                <w:sz w:val="22"/>
                <w:szCs w:val="22"/>
              </w:rPr>
              <w:t> </w:t>
            </w:r>
            <w:proofErr w:type="spellStart"/>
            <w:r w:rsidRPr="00BD2F7F">
              <w:rPr>
                <w:sz w:val="22"/>
                <w:szCs w:val="22"/>
              </w:rPr>
              <w:t>fin.činnosti</w:t>
            </w:r>
            <w:proofErr w:type="spellEnd"/>
            <w:r w:rsidRPr="00BD2F7F">
              <w:rPr>
                <w:sz w:val="22"/>
                <w:szCs w:val="22"/>
              </w:rPr>
              <w:t xml:space="preserve"> a zúčtovanie čas. rozlíšenia</w:t>
            </w:r>
          </w:p>
        </w:tc>
        <w:tc>
          <w:tcPr>
            <w:tcW w:w="170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111 881,72</w:t>
            </w:r>
          </w:p>
        </w:tc>
        <w:tc>
          <w:tcPr>
            <w:tcW w:w="181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87 967,47</w:t>
            </w:r>
          </w:p>
        </w:tc>
        <w:tc>
          <w:tcPr>
            <w:tcW w:w="1502" w:type="dxa"/>
          </w:tcPr>
          <w:p w:rsidR="00B12E8A" w:rsidRPr="00BD2F7F" w:rsidRDefault="00831D34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87 900</w:t>
            </w:r>
          </w:p>
        </w:tc>
        <w:tc>
          <w:tcPr>
            <w:tcW w:w="1443" w:type="dxa"/>
          </w:tcPr>
          <w:p w:rsidR="00B12E8A" w:rsidRPr="00BD2F7F" w:rsidRDefault="00831D34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88 100</w:t>
            </w:r>
          </w:p>
        </w:tc>
      </w:tr>
      <w:tr w:rsidR="00B12E8A" w:rsidRPr="00BD2F7F" w:rsidTr="00E308B5">
        <w:tc>
          <w:tcPr>
            <w:tcW w:w="2893" w:type="dxa"/>
          </w:tcPr>
          <w:p w:rsidR="00B12E8A" w:rsidRPr="00BD2F7F" w:rsidRDefault="00B12E8A" w:rsidP="00CB7F53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170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334,65</w:t>
            </w:r>
          </w:p>
        </w:tc>
        <w:tc>
          <w:tcPr>
            <w:tcW w:w="181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1 239,73</w:t>
            </w:r>
          </w:p>
        </w:tc>
        <w:tc>
          <w:tcPr>
            <w:tcW w:w="1502" w:type="dxa"/>
          </w:tcPr>
          <w:p w:rsidR="00B12E8A" w:rsidRPr="00BD2F7F" w:rsidRDefault="00831D34" w:rsidP="00831D3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1 239</w:t>
            </w:r>
          </w:p>
        </w:tc>
        <w:tc>
          <w:tcPr>
            <w:tcW w:w="1443" w:type="dxa"/>
          </w:tcPr>
          <w:p w:rsidR="00B12E8A" w:rsidRPr="00BD2F7F" w:rsidRDefault="00831D34" w:rsidP="00831D3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 xml:space="preserve"> 1 237</w:t>
            </w:r>
          </w:p>
        </w:tc>
      </w:tr>
      <w:tr w:rsidR="00B12E8A" w:rsidRPr="00BD2F7F" w:rsidTr="00E308B5">
        <w:tc>
          <w:tcPr>
            <w:tcW w:w="2893" w:type="dxa"/>
          </w:tcPr>
          <w:p w:rsidR="00B12E8A" w:rsidRPr="00BD2F7F" w:rsidRDefault="00B12E8A" w:rsidP="00CB7F53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170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0</w:t>
            </w:r>
          </w:p>
        </w:tc>
        <w:tc>
          <w:tcPr>
            <w:tcW w:w="181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0</w:t>
            </w:r>
          </w:p>
        </w:tc>
        <w:tc>
          <w:tcPr>
            <w:tcW w:w="1502" w:type="dxa"/>
          </w:tcPr>
          <w:p w:rsidR="00B12E8A" w:rsidRPr="00BD2F7F" w:rsidRDefault="00831D34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0</w:t>
            </w:r>
          </w:p>
        </w:tc>
        <w:tc>
          <w:tcPr>
            <w:tcW w:w="1443" w:type="dxa"/>
          </w:tcPr>
          <w:p w:rsidR="00B12E8A" w:rsidRPr="00BD2F7F" w:rsidRDefault="00831D34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0</w:t>
            </w:r>
          </w:p>
        </w:tc>
      </w:tr>
      <w:tr w:rsidR="00B12E8A" w:rsidRPr="00BD2F7F" w:rsidTr="00E308B5">
        <w:tc>
          <w:tcPr>
            <w:tcW w:w="2893" w:type="dxa"/>
          </w:tcPr>
          <w:p w:rsidR="00B12E8A" w:rsidRPr="00BD2F7F" w:rsidRDefault="00B12E8A" w:rsidP="00CB7F53">
            <w:pPr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69 – Výnosy z transferov a </w:t>
            </w:r>
            <w:proofErr w:type="spellStart"/>
            <w:r w:rsidRPr="00BD2F7F">
              <w:rPr>
                <w:sz w:val="22"/>
                <w:szCs w:val="22"/>
              </w:rPr>
              <w:t>rozp.príjmov</w:t>
            </w:r>
            <w:proofErr w:type="spellEnd"/>
            <w:r w:rsidRPr="00BD2F7F">
              <w:rPr>
                <w:sz w:val="22"/>
                <w:szCs w:val="22"/>
              </w:rPr>
              <w:t xml:space="preserve"> v obciach, VÚC a v RO a PO zriadených obcou alebo VÚC</w:t>
            </w:r>
          </w:p>
        </w:tc>
        <w:tc>
          <w:tcPr>
            <w:tcW w:w="170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1 325 795,69</w:t>
            </w:r>
          </w:p>
        </w:tc>
        <w:tc>
          <w:tcPr>
            <w:tcW w:w="1816" w:type="dxa"/>
          </w:tcPr>
          <w:p w:rsidR="00B12E8A" w:rsidRPr="00BD2F7F" w:rsidRDefault="00354DFC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1 469 678,40</w:t>
            </w:r>
          </w:p>
        </w:tc>
        <w:tc>
          <w:tcPr>
            <w:tcW w:w="1502" w:type="dxa"/>
          </w:tcPr>
          <w:p w:rsidR="00B12E8A" w:rsidRPr="00BD2F7F" w:rsidRDefault="00BD2F7F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1 473 500</w:t>
            </w:r>
          </w:p>
        </w:tc>
        <w:tc>
          <w:tcPr>
            <w:tcW w:w="1443" w:type="dxa"/>
          </w:tcPr>
          <w:p w:rsidR="00B12E8A" w:rsidRPr="00BD2F7F" w:rsidRDefault="00BD2F7F" w:rsidP="00CB7F5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1 475 100</w:t>
            </w:r>
          </w:p>
        </w:tc>
      </w:tr>
      <w:tr w:rsidR="00E308B5" w:rsidRPr="00BD2F7F" w:rsidTr="00E308B5">
        <w:tc>
          <w:tcPr>
            <w:tcW w:w="2893" w:type="dxa"/>
            <w:shd w:val="clear" w:color="auto" w:fill="auto"/>
          </w:tcPr>
          <w:p w:rsidR="00E308B5" w:rsidRPr="00BD2F7F" w:rsidRDefault="00E308B5" w:rsidP="00E308B5">
            <w:pPr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Hospodársky výsledok</w:t>
            </w:r>
          </w:p>
          <w:p w:rsidR="00E308B5" w:rsidRPr="00BD2F7F" w:rsidRDefault="00E308B5" w:rsidP="00E308B5">
            <w:pPr>
              <w:rPr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/+ kladný HV, - záporný HV/</w:t>
            </w:r>
          </w:p>
        </w:tc>
        <w:tc>
          <w:tcPr>
            <w:tcW w:w="1706" w:type="dxa"/>
            <w:shd w:val="clear" w:color="auto" w:fill="auto"/>
          </w:tcPr>
          <w:p w:rsidR="00E308B5" w:rsidRPr="00BD2F7F" w:rsidRDefault="00E308B5" w:rsidP="00E308B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2F7F">
              <w:rPr>
                <w:sz w:val="22"/>
                <w:szCs w:val="22"/>
              </w:rPr>
              <w:t>535 853</w:t>
            </w:r>
          </w:p>
        </w:tc>
        <w:tc>
          <w:tcPr>
            <w:tcW w:w="1816" w:type="dxa"/>
            <w:shd w:val="clear" w:color="auto" w:fill="auto"/>
          </w:tcPr>
          <w:p w:rsidR="00E308B5" w:rsidRPr="00BD2F7F" w:rsidRDefault="00E308B5" w:rsidP="00E308B5">
            <w:pPr>
              <w:pStyle w:val="Odsekzoznamu"/>
              <w:numPr>
                <w:ilvl w:val="0"/>
                <w:numId w:val="30"/>
              </w:num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D2F7F">
              <w:rPr>
                <w:rFonts w:ascii="Times New Roman" w:hAnsi="Times New Roman" w:cs="Times New Roman"/>
              </w:rPr>
              <w:t>87 886,11</w:t>
            </w:r>
          </w:p>
        </w:tc>
        <w:tc>
          <w:tcPr>
            <w:tcW w:w="1502" w:type="dxa"/>
            <w:shd w:val="clear" w:color="auto" w:fill="auto"/>
          </w:tcPr>
          <w:p w:rsidR="00E308B5" w:rsidRPr="00BD2F7F" w:rsidRDefault="00BD2F7F" w:rsidP="00BD2F7F">
            <w:pPr>
              <w:pStyle w:val="Odsekzoznamu"/>
              <w:numPr>
                <w:ilvl w:val="0"/>
                <w:numId w:val="30"/>
              </w:numPr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BD2F7F">
              <w:rPr>
                <w:rFonts w:ascii="Times New Roman" w:hAnsi="Times New Roman" w:cs="Times New Roman"/>
                <w:b/>
              </w:rPr>
              <w:t>35 000</w:t>
            </w:r>
          </w:p>
        </w:tc>
        <w:tc>
          <w:tcPr>
            <w:tcW w:w="1443" w:type="dxa"/>
            <w:shd w:val="clear" w:color="auto" w:fill="FFFFFF"/>
          </w:tcPr>
          <w:p w:rsidR="00E308B5" w:rsidRPr="00BD2F7F" w:rsidRDefault="00BD2F7F" w:rsidP="00BD2F7F">
            <w:pPr>
              <w:spacing w:line="360" w:lineRule="auto"/>
              <w:ind w:left="360"/>
              <w:rPr>
                <w:b/>
                <w:sz w:val="22"/>
                <w:szCs w:val="22"/>
              </w:rPr>
            </w:pPr>
            <w:r w:rsidRPr="00BD2F7F">
              <w:rPr>
                <w:b/>
                <w:sz w:val="22"/>
                <w:szCs w:val="22"/>
              </w:rPr>
              <w:t>-12 000</w:t>
            </w:r>
          </w:p>
        </w:tc>
      </w:tr>
    </w:tbl>
    <w:p w:rsidR="00B12E8A" w:rsidRDefault="00B12E8A" w:rsidP="00B12E8A">
      <w:pPr>
        <w:spacing w:line="360" w:lineRule="auto"/>
        <w:jc w:val="both"/>
        <w:rPr>
          <w:color w:val="0000FF"/>
          <w:sz w:val="22"/>
          <w:szCs w:val="22"/>
        </w:rPr>
      </w:pPr>
    </w:p>
    <w:p w:rsidR="004D3657" w:rsidRDefault="004D3657" w:rsidP="00B12E8A">
      <w:pPr>
        <w:spacing w:line="360" w:lineRule="auto"/>
        <w:jc w:val="both"/>
        <w:rPr>
          <w:color w:val="0000FF"/>
          <w:sz w:val="22"/>
          <w:szCs w:val="22"/>
        </w:rPr>
      </w:pPr>
    </w:p>
    <w:p w:rsidR="004D3657" w:rsidRPr="008E27D7" w:rsidRDefault="004D3657" w:rsidP="00B12E8A">
      <w:pPr>
        <w:spacing w:line="360" w:lineRule="auto"/>
        <w:jc w:val="both"/>
        <w:rPr>
          <w:color w:val="0000FF"/>
          <w:sz w:val="22"/>
          <w:szCs w:val="22"/>
        </w:rPr>
      </w:pPr>
    </w:p>
    <w:p w:rsidR="00B12E8A" w:rsidRPr="009E3451" w:rsidRDefault="00B12E8A" w:rsidP="00B12E8A">
      <w:pPr>
        <w:numPr>
          <w:ilvl w:val="0"/>
          <w:numId w:val="16"/>
        </w:numPr>
        <w:spacing w:line="360" w:lineRule="auto"/>
        <w:ind w:left="426" w:hanging="426"/>
        <w:rPr>
          <w:b/>
          <w:color w:val="008000"/>
          <w:sz w:val="28"/>
          <w:szCs w:val="28"/>
        </w:rPr>
      </w:pPr>
      <w:r w:rsidRPr="00A73A84">
        <w:rPr>
          <w:b/>
          <w:color w:val="008000"/>
          <w:sz w:val="28"/>
          <w:szCs w:val="28"/>
        </w:rPr>
        <w:lastRenderedPageBreak/>
        <w:t xml:space="preserve">Ostatné  dôležité informácie </w:t>
      </w:r>
    </w:p>
    <w:p w:rsidR="00B12E8A" w:rsidRPr="007D6B37" w:rsidRDefault="00B12E8A" w:rsidP="00B12E8A">
      <w:pPr>
        <w:numPr>
          <w:ilvl w:val="1"/>
          <w:numId w:val="16"/>
        </w:numPr>
        <w:spacing w:line="360" w:lineRule="auto"/>
        <w:ind w:left="567" w:hanging="567"/>
        <w:jc w:val="both"/>
        <w:rPr>
          <w:b/>
          <w:color w:val="800000"/>
        </w:rPr>
      </w:pPr>
      <w:r w:rsidRPr="007D6B37">
        <w:rPr>
          <w:b/>
          <w:color w:val="800000"/>
        </w:rPr>
        <w:t xml:space="preserve">Prijaté bežné granty a transfery </w:t>
      </w:r>
    </w:p>
    <w:p w:rsidR="004D3657" w:rsidRDefault="004D3657" w:rsidP="00B12E8A">
      <w:pPr>
        <w:jc w:val="both"/>
      </w:pPr>
    </w:p>
    <w:p w:rsidR="004D3657" w:rsidRDefault="004D3657" w:rsidP="004D3657">
      <w:pPr>
        <w:jc w:val="both"/>
      </w:pPr>
      <w:r>
        <w:t>Z rozpočtovaných grantov a transferov 1 242 598,72 € bol skutočný príjem k 31. 12. 2016 vo výške  1 190 633,05 €, čo predstavuje 95,82 % plnenie.</w:t>
      </w:r>
    </w:p>
    <w:p w:rsidR="004D3657" w:rsidRDefault="004D3657" w:rsidP="004D3657">
      <w:pPr>
        <w:jc w:val="both"/>
      </w:pPr>
    </w:p>
    <w:tbl>
      <w:tblPr>
        <w:tblW w:w="943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969"/>
        <w:gridCol w:w="1843"/>
        <w:gridCol w:w="3624"/>
      </w:tblGrid>
      <w:tr w:rsidR="004D3657" w:rsidTr="002B0B2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4D3657" w:rsidRDefault="004D3657" w:rsidP="002B0B20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4D3657" w:rsidRDefault="004D3657" w:rsidP="002B0B20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D3657" w:rsidRDefault="004D3657" w:rsidP="002B0B20">
            <w:pPr>
              <w:jc w:val="center"/>
            </w:pPr>
            <w:r>
              <w:rPr>
                <w:b/>
              </w:rPr>
              <w:t>Účel</w:t>
            </w:r>
          </w:p>
        </w:tc>
      </w:tr>
      <w:tr w:rsidR="004D3657" w:rsidTr="002B0B20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05561A">
              <w:rPr>
                <w:rFonts w:ascii="Arial" w:hAnsi="Arial" w:cs="Arial"/>
                <w:sz w:val="22"/>
                <w:szCs w:val="22"/>
              </w:rPr>
              <w:t>Verejná zbierka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1 247,64</w:t>
            </w:r>
            <w:r w:rsidRPr="0005561A">
              <w:t xml:space="preserve">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t>Hrad</w:t>
            </w:r>
          </w:p>
        </w:tc>
      </w:tr>
      <w:tr w:rsidR="004D3657" w:rsidTr="002B0B20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Pivovary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Topvar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a.s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5 0</w:t>
            </w:r>
            <w:r w:rsidRPr="0005561A">
              <w:t>00,00 €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t>Podpora miestnych aktivít</w:t>
            </w:r>
          </w:p>
        </w:tc>
      </w:tr>
      <w:tr w:rsidR="004D3657" w:rsidTr="002B0B20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05561A">
              <w:rPr>
                <w:rFonts w:ascii="Arial" w:hAnsi="Arial" w:cs="Arial"/>
                <w:sz w:val="22"/>
                <w:szCs w:val="22"/>
              </w:rPr>
              <w:t>Recyklačný fond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2 432,00</w:t>
            </w:r>
            <w:r w:rsidRPr="0005561A">
              <w:t xml:space="preserve">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t>Separovaný zber</w:t>
            </w:r>
          </w:p>
        </w:tc>
      </w:tr>
      <w:tr w:rsidR="004D3657" w:rsidTr="002B0B20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ÚPSVaR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1 306,42</w:t>
            </w:r>
            <w:r w:rsidRPr="0005561A">
              <w:t xml:space="preserve">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t>Výkon osobitného príjemcu</w:t>
            </w:r>
          </w:p>
        </w:tc>
      </w:tr>
      <w:tr w:rsidR="004D3657" w:rsidTr="002B0B20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542,69</w:t>
            </w:r>
            <w:r w:rsidRPr="0005561A">
              <w:t xml:space="preserve">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t>Starostlivosť o životné prostredie</w:t>
            </w:r>
          </w:p>
        </w:tc>
      </w:tr>
      <w:tr w:rsidR="004D3657" w:rsidTr="002B0B20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 xml:space="preserve">Ministerstvo dopravy, výstavby a </w:t>
            </w:r>
            <w:proofErr w:type="spellStart"/>
            <w:r w:rsidRPr="0005561A">
              <w:rPr>
                <w:rFonts w:ascii="Arial" w:hAnsi="Arial" w:cs="Arial"/>
                <w:sz w:val="22"/>
                <w:szCs w:val="22"/>
              </w:rPr>
              <w:t>reg.rozvoja</w:t>
            </w:r>
            <w:proofErr w:type="spellEnd"/>
            <w:r w:rsidRPr="0005561A">
              <w:rPr>
                <w:rFonts w:ascii="Arial" w:hAnsi="Arial" w:cs="Arial"/>
                <w:sz w:val="22"/>
                <w:szCs w:val="22"/>
              </w:rPr>
              <w:t xml:space="preserve"> SR Bratislava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250,65</w:t>
            </w:r>
            <w:r w:rsidRPr="0005561A">
              <w:t xml:space="preserve">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t>Cestná doprava a pozemné komunikácie</w:t>
            </w:r>
          </w:p>
        </w:tc>
      </w:tr>
      <w:tr w:rsidR="004D3657" w:rsidTr="002B0B20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1 914,66</w:t>
            </w:r>
            <w:r w:rsidRPr="0005561A">
              <w:t xml:space="preserve">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t>Register obyvateľstva</w:t>
            </w:r>
          </w:p>
        </w:tc>
      </w:tr>
      <w:tr w:rsidR="004D3657" w:rsidTr="002B0B20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Default="004D3657" w:rsidP="002B0B20">
            <w:pPr>
              <w:snapToGrid w:val="0"/>
              <w:jc w:val="right"/>
            </w:pPr>
            <w:r>
              <w:t>50,60 €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>
              <w:t>Register adries</w:t>
            </w:r>
          </w:p>
        </w:tc>
      </w:tr>
      <w:tr w:rsidR="004D3657" w:rsidTr="002B0B20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7 409,68</w:t>
            </w:r>
            <w:r w:rsidRPr="0005561A">
              <w:t xml:space="preserve">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t>Matrika</w:t>
            </w:r>
          </w:p>
        </w:tc>
      </w:tr>
      <w:tr w:rsidR="004D3657" w:rsidTr="002B0B20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proofErr w:type="spellStart"/>
            <w:r w:rsidRPr="0005561A">
              <w:rPr>
                <w:rFonts w:ascii="Arial" w:hAnsi="Arial" w:cs="Arial"/>
                <w:sz w:val="22"/>
                <w:szCs w:val="22"/>
              </w:rPr>
              <w:t>MDVaRR</w:t>
            </w:r>
            <w:proofErr w:type="spellEnd"/>
            <w:r w:rsidRPr="0005561A">
              <w:rPr>
                <w:rFonts w:ascii="Arial" w:hAnsi="Arial" w:cs="Arial"/>
                <w:sz w:val="22"/>
                <w:szCs w:val="22"/>
              </w:rPr>
              <w:t xml:space="preserve"> SR Bratislava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5 395,86</w:t>
            </w:r>
            <w:r w:rsidRPr="0005561A">
              <w:t xml:space="preserve">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t>Stavebný poriadok</w:t>
            </w:r>
          </w:p>
        </w:tc>
      </w:tr>
      <w:tr w:rsidR="004D3657" w:rsidTr="002B0B20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Ministerstvo kultúry Bratislava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28 0</w:t>
            </w:r>
            <w:r w:rsidRPr="0005561A">
              <w:t>00,00 €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t>Konzervácia a čiastočná rekonštrukcia hradu Šariš</w:t>
            </w:r>
          </w:p>
        </w:tc>
      </w:tr>
      <w:tr w:rsidR="004D3657" w:rsidTr="002B0B20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Implementačná agentúra MPSVaR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13 889,01</w:t>
            </w:r>
            <w:r w:rsidRPr="0005561A">
              <w:t xml:space="preserve">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t>Komunitná práca</w:t>
            </w:r>
          </w:p>
        </w:tc>
      </w:tr>
      <w:tr w:rsidR="004D3657" w:rsidTr="002B0B20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05561A">
              <w:rPr>
                <w:rFonts w:ascii="Arial" w:hAnsi="Arial" w:cs="Arial"/>
                <w:sz w:val="22"/>
                <w:szCs w:val="22"/>
              </w:rPr>
              <w:t>Implementačná agentúra MPSVaR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21 682,89</w:t>
            </w:r>
            <w:r w:rsidRPr="0005561A">
              <w:t xml:space="preserve">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t>Terénna sociálna práca</w:t>
            </w:r>
          </w:p>
        </w:tc>
      </w:tr>
      <w:tr w:rsidR="004D3657" w:rsidTr="002B0B20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2 8</w:t>
            </w:r>
            <w:r w:rsidRPr="0005561A">
              <w:t>00,00 €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>
              <w:t>Škola v prírode</w:t>
            </w:r>
          </w:p>
        </w:tc>
      </w:tr>
      <w:tr w:rsidR="004D3657" w:rsidTr="002B0B20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ÚPSVaR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50 194,64</w:t>
            </w:r>
            <w:r w:rsidRPr="0005561A">
              <w:t>0 €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t>Podpora rozvoja miestnej a regionálnej zamestnanosti</w:t>
            </w:r>
          </w:p>
        </w:tc>
      </w:tr>
      <w:tr w:rsidR="004D3657" w:rsidTr="002B0B20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>
              <w:rPr>
                <w:rFonts w:ascii="Arial" w:hAnsi="Arial" w:cs="Arial"/>
                <w:sz w:val="22"/>
                <w:szCs w:val="22"/>
              </w:rPr>
              <w:t>Ministerstvo hospodárstva SR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9 773,98</w:t>
            </w:r>
            <w:r w:rsidRPr="0005561A">
              <w:t xml:space="preserve">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>
              <w:t xml:space="preserve">Rekonštrukcia </w:t>
            </w:r>
            <w:proofErr w:type="spellStart"/>
            <w:r>
              <w:t>verejn</w:t>
            </w:r>
            <w:proofErr w:type="spellEnd"/>
            <w:r>
              <w:t>. osvetlenia</w:t>
            </w:r>
          </w:p>
        </w:tc>
      </w:tr>
      <w:tr w:rsidR="004D3657" w:rsidTr="002B0B20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>
              <w:rPr>
                <w:rFonts w:ascii="Arial" w:hAnsi="Arial" w:cs="Arial"/>
                <w:sz w:val="22"/>
                <w:szCs w:val="22"/>
              </w:rPr>
              <w:t>Okresný úrad 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5 291,00</w:t>
            </w:r>
            <w:r w:rsidRPr="0005561A">
              <w:t xml:space="preserve">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>
              <w:t>Lyžiarsky kurz</w:t>
            </w:r>
          </w:p>
        </w:tc>
      </w:tr>
      <w:tr w:rsidR="004D3657" w:rsidTr="002B0B20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ÚPSVaR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205 637,57</w:t>
            </w:r>
            <w:r w:rsidRPr="0005561A">
              <w:t xml:space="preserve">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t>Zapojenie nezamestnaných do obnovy kultúrneho dedičstva</w:t>
            </w:r>
          </w:p>
        </w:tc>
      </w:tr>
      <w:tr w:rsidR="004D3657" w:rsidTr="002B0B20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ÚPSVaR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18 111,00</w:t>
            </w:r>
            <w:r w:rsidRPr="0005561A">
              <w:t xml:space="preserve">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t xml:space="preserve">Dávky v hmotnej núdzi – strava a podpora k plneniu </w:t>
            </w:r>
            <w:proofErr w:type="spellStart"/>
            <w:r w:rsidRPr="0005561A">
              <w:t>škol</w:t>
            </w:r>
            <w:proofErr w:type="spellEnd"/>
            <w:r w:rsidRPr="0005561A">
              <w:t>. povinností</w:t>
            </w:r>
          </w:p>
        </w:tc>
      </w:tr>
      <w:tr w:rsidR="004D3657" w:rsidTr="002B0B20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05561A"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4 873,28</w:t>
            </w:r>
            <w:r w:rsidRPr="0005561A">
              <w:t xml:space="preserve">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>
              <w:t>Voľby do NR</w:t>
            </w:r>
          </w:p>
        </w:tc>
      </w:tr>
      <w:tr w:rsidR="004D3657" w:rsidTr="002B0B20">
        <w:tc>
          <w:tcPr>
            <w:tcW w:w="39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757 335,00</w:t>
            </w:r>
            <w:r w:rsidRPr="0005561A">
              <w:t xml:space="preserve"> €</w:t>
            </w:r>
          </w:p>
        </w:tc>
        <w:tc>
          <w:tcPr>
            <w:tcW w:w="3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t>Prenesené kompetencie</w:t>
            </w:r>
          </w:p>
        </w:tc>
      </w:tr>
      <w:tr w:rsidR="004D3657" w:rsidTr="002B0B2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Okresný úrad</w:t>
            </w:r>
            <w:r>
              <w:rPr>
                <w:rFonts w:ascii="Arial" w:hAnsi="Arial" w:cs="Arial"/>
                <w:sz w:val="22"/>
                <w:szCs w:val="22"/>
              </w:rPr>
              <w:t xml:space="preserve"> Prešov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7 704</w:t>
            </w:r>
            <w:r w:rsidRPr="0005561A">
              <w:t>,00 €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t>Príspevok na výchovu a vzdelávanie pre 5-ročné deti</w:t>
            </w:r>
          </w:p>
        </w:tc>
      </w:tr>
      <w:tr w:rsidR="004D3657" w:rsidTr="002B0B2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8 476,00</w:t>
            </w:r>
            <w:r w:rsidRPr="0005561A">
              <w:t xml:space="preserve"> €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t>Príspevok na žiakov zo SZP</w:t>
            </w:r>
          </w:p>
        </w:tc>
      </w:tr>
      <w:tr w:rsidR="004D3657" w:rsidTr="002B0B2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05561A"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1 778,48</w:t>
            </w:r>
            <w:r w:rsidRPr="0005561A">
              <w:t xml:space="preserve"> €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t>Príspevok na učebnice</w:t>
            </w:r>
          </w:p>
        </w:tc>
      </w:tr>
      <w:tr w:rsidR="004D3657" w:rsidTr="002B0B2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17 384,00</w:t>
            </w:r>
            <w:r w:rsidRPr="0005561A">
              <w:t xml:space="preserve"> €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t>Príspevok na žiakov so zdravotným znevýhodnením</w:t>
            </w:r>
          </w:p>
        </w:tc>
      </w:tr>
      <w:tr w:rsidR="004D3657" w:rsidTr="002B0B2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rPr>
                <w:rFonts w:ascii="Arial" w:hAnsi="Arial" w:cs="Arial"/>
                <w:sz w:val="22"/>
                <w:szCs w:val="22"/>
              </w:rPr>
              <w:t>Okresný úrad Prešov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  <w:jc w:val="right"/>
            </w:pPr>
            <w:r>
              <w:t>12 152,00</w:t>
            </w:r>
            <w:r w:rsidRPr="0005561A">
              <w:t xml:space="preserve"> €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05561A" w:rsidRDefault="004D3657" w:rsidP="002B0B20">
            <w:pPr>
              <w:snapToGrid w:val="0"/>
            </w:pPr>
            <w:r w:rsidRPr="0005561A">
              <w:t>Vzdelávacie poukazy</w:t>
            </w:r>
          </w:p>
        </w:tc>
      </w:tr>
    </w:tbl>
    <w:p w:rsidR="004D3657" w:rsidRDefault="004D3657" w:rsidP="004D3657"/>
    <w:p w:rsidR="00B12E8A" w:rsidRDefault="004D3657" w:rsidP="004D3657">
      <w:pPr>
        <w:spacing w:line="360" w:lineRule="auto"/>
        <w:jc w:val="both"/>
      </w:pPr>
      <w:r>
        <w:t>Granty a transfery boli účelovo určené a boli použité v súlade s ich účelom.</w:t>
      </w:r>
    </w:p>
    <w:p w:rsidR="00B12E8A" w:rsidRDefault="00B12E8A" w:rsidP="00B12E8A">
      <w:pPr>
        <w:ind w:left="360"/>
      </w:pPr>
    </w:p>
    <w:p w:rsidR="004D3657" w:rsidRDefault="004D3657" w:rsidP="00B12E8A">
      <w:pPr>
        <w:ind w:left="360"/>
      </w:pPr>
    </w:p>
    <w:p w:rsidR="004D3657" w:rsidRDefault="004D3657" w:rsidP="00B12E8A">
      <w:pPr>
        <w:ind w:left="360"/>
      </w:pPr>
    </w:p>
    <w:p w:rsidR="004D3657" w:rsidRDefault="004D3657" w:rsidP="00B12E8A">
      <w:pPr>
        <w:ind w:left="360"/>
      </w:pPr>
    </w:p>
    <w:p w:rsidR="004D3657" w:rsidRDefault="004D3657" w:rsidP="00B12E8A">
      <w:pPr>
        <w:ind w:left="360"/>
      </w:pPr>
    </w:p>
    <w:p w:rsidR="00B12E8A" w:rsidRDefault="00B12E8A" w:rsidP="00B12E8A">
      <w:pPr>
        <w:tabs>
          <w:tab w:val="right" w:pos="284"/>
        </w:tabs>
        <w:jc w:val="both"/>
        <w:rPr>
          <w:b/>
          <w:color w:val="800000"/>
        </w:rPr>
      </w:pPr>
      <w:r w:rsidRPr="007D6B37">
        <w:rPr>
          <w:b/>
          <w:color w:val="800000"/>
        </w:rPr>
        <w:lastRenderedPageBreak/>
        <w:t>Prijaté kapitálové granty a</w:t>
      </w:r>
      <w:r w:rsidR="004D3657">
        <w:rPr>
          <w:b/>
          <w:color w:val="800000"/>
        </w:rPr>
        <w:t> </w:t>
      </w:r>
      <w:r w:rsidRPr="007D6B37">
        <w:rPr>
          <w:b/>
          <w:color w:val="800000"/>
        </w:rPr>
        <w:t>transfery</w:t>
      </w:r>
    </w:p>
    <w:p w:rsidR="004D3657" w:rsidRDefault="004D3657" w:rsidP="00B12E8A">
      <w:pPr>
        <w:tabs>
          <w:tab w:val="right" w:pos="284"/>
        </w:tabs>
        <w:jc w:val="both"/>
        <w:rPr>
          <w:b/>
          <w:color w:val="800000"/>
        </w:rPr>
      </w:pPr>
    </w:p>
    <w:p w:rsidR="004D3657" w:rsidRDefault="004D3657" w:rsidP="004D3657">
      <w:pPr>
        <w:jc w:val="both"/>
      </w:pPr>
      <w:r>
        <w:t>Z rozpočtovaných 137 060,57 € bol skutočný príjem k 31.12.2016 v sume 137 060,57 €, čo predstavuje 100,00 % plnenie.</w:t>
      </w:r>
    </w:p>
    <w:p w:rsidR="004D3657" w:rsidRDefault="004D3657" w:rsidP="00B12E8A">
      <w:pPr>
        <w:tabs>
          <w:tab w:val="right" w:pos="284"/>
        </w:tabs>
        <w:jc w:val="both"/>
        <w:rPr>
          <w:b/>
          <w:color w:val="800000"/>
        </w:rPr>
      </w:pPr>
    </w:p>
    <w:p w:rsidR="00B12E8A" w:rsidRPr="007D6B37" w:rsidRDefault="00B12E8A" w:rsidP="00B12E8A">
      <w:pPr>
        <w:tabs>
          <w:tab w:val="right" w:pos="284"/>
        </w:tabs>
        <w:jc w:val="both"/>
        <w:rPr>
          <w:color w:val="800000"/>
        </w:rPr>
      </w:pPr>
    </w:p>
    <w:tbl>
      <w:tblPr>
        <w:tblW w:w="943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969"/>
        <w:gridCol w:w="1843"/>
        <w:gridCol w:w="3624"/>
      </w:tblGrid>
      <w:tr w:rsidR="004D3657" w:rsidTr="002B0B2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4D3657" w:rsidRDefault="004D3657" w:rsidP="002B0B20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4D3657" w:rsidRDefault="004D3657" w:rsidP="002B0B20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D3657" w:rsidRDefault="004D3657" w:rsidP="002B0B20">
            <w:pPr>
              <w:jc w:val="center"/>
            </w:pPr>
            <w:r>
              <w:rPr>
                <w:b/>
              </w:rPr>
              <w:t>Účel</w:t>
            </w:r>
          </w:p>
        </w:tc>
      </w:tr>
      <w:tr w:rsidR="004D3657" w:rsidRPr="0096680F" w:rsidTr="002B0B2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96680F" w:rsidRDefault="004D3657" w:rsidP="002B0B20">
            <w:pPr>
              <w:snapToGrid w:val="0"/>
            </w:pPr>
            <w:r w:rsidRPr="0096680F">
              <w:t>Ministerstvo vnútra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96680F" w:rsidRDefault="004D3657" w:rsidP="002B0B20">
            <w:pPr>
              <w:snapToGrid w:val="0"/>
              <w:jc w:val="right"/>
            </w:pPr>
            <w:r>
              <w:t>4</w:t>
            </w:r>
            <w:r w:rsidRPr="0096680F">
              <w:t xml:space="preserve"> 000,00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96680F" w:rsidRDefault="004D3657" w:rsidP="002B0B20">
            <w:pPr>
              <w:snapToGrid w:val="0"/>
            </w:pPr>
            <w:r>
              <w:t>Voda ako dar</w:t>
            </w:r>
          </w:p>
        </w:tc>
      </w:tr>
      <w:tr w:rsidR="004D3657" w:rsidTr="002B0B2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96680F" w:rsidRDefault="004D3657" w:rsidP="002B0B20">
            <w:pPr>
              <w:snapToGrid w:val="0"/>
            </w:pPr>
            <w:r w:rsidRPr="0096680F">
              <w:t>Ministerstvo hospodárstva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96680F" w:rsidRDefault="004D3657" w:rsidP="002B0B20">
            <w:pPr>
              <w:snapToGrid w:val="0"/>
              <w:jc w:val="right"/>
            </w:pPr>
            <w:r>
              <w:t xml:space="preserve"> 64 200,24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96680F" w:rsidRDefault="004D3657" w:rsidP="002B0B20">
            <w:pPr>
              <w:snapToGrid w:val="0"/>
            </w:pPr>
            <w:r w:rsidRPr="0096680F">
              <w:t>Verejné osvetlenie</w:t>
            </w:r>
          </w:p>
        </w:tc>
      </w:tr>
      <w:tr w:rsidR="004D3657" w:rsidTr="002B0B2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Pr="0096680F" w:rsidRDefault="004D3657" w:rsidP="002B0B20">
            <w:pPr>
              <w:snapToGrid w:val="0"/>
            </w:pPr>
            <w:r>
              <w:t>Košický samosprávny kraj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Default="004D3657" w:rsidP="002B0B20">
            <w:pPr>
              <w:snapToGrid w:val="0"/>
              <w:jc w:val="right"/>
            </w:pPr>
            <w:r>
              <w:t>10 568,00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Pr="0096680F" w:rsidRDefault="004D3657" w:rsidP="002B0B20">
            <w:pPr>
              <w:snapToGrid w:val="0"/>
            </w:pPr>
            <w:r>
              <w:t>Bicyklom za hranice</w:t>
            </w:r>
          </w:p>
        </w:tc>
      </w:tr>
      <w:tr w:rsidR="004D3657" w:rsidTr="002B0B20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Default="004D3657" w:rsidP="002B0B20">
            <w:pPr>
              <w:snapToGrid w:val="0"/>
            </w:pPr>
            <w:r w:rsidRPr="001A688D">
              <w:t>Okresný úrad Prešov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3657" w:rsidRDefault="004D3657" w:rsidP="002B0B20">
            <w:pPr>
              <w:snapToGrid w:val="0"/>
              <w:jc w:val="right"/>
            </w:pPr>
            <w:r>
              <w:t>58 292,33</w:t>
            </w:r>
          </w:p>
        </w:tc>
        <w:tc>
          <w:tcPr>
            <w:tcW w:w="3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D3657" w:rsidRDefault="004D3657" w:rsidP="002B0B20">
            <w:pPr>
              <w:snapToGrid w:val="0"/>
            </w:pPr>
            <w:r>
              <w:t>Rekonštrukcia strechy telocvične základnej školy</w:t>
            </w:r>
          </w:p>
        </w:tc>
      </w:tr>
    </w:tbl>
    <w:p w:rsidR="004D3657" w:rsidRDefault="004D3657" w:rsidP="00B12E8A">
      <w:pPr>
        <w:jc w:val="both"/>
      </w:pPr>
    </w:p>
    <w:p w:rsidR="00B12E8A" w:rsidRDefault="00B12E8A" w:rsidP="00B12E8A">
      <w:pPr>
        <w:numPr>
          <w:ilvl w:val="1"/>
          <w:numId w:val="16"/>
        </w:numPr>
        <w:spacing w:line="360" w:lineRule="auto"/>
        <w:jc w:val="both"/>
        <w:rPr>
          <w:b/>
          <w:color w:val="800000"/>
        </w:rPr>
      </w:pPr>
      <w:r w:rsidRPr="007D6B37">
        <w:rPr>
          <w:b/>
          <w:color w:val="800000"/>
        </w:rPr>
        <w:t xml:space="preserve">Poskytnuté dotácie </w:t>
      </w:r>
    </w:p>
    <w:p w:rsidR="002B0B20" w:rsidRDefault="002B0B20" w:rsidP="00B12E8A">
      <w:pPr>
        <w:jc w:val="both"/>
      </w:pPr>
    </w:p>
    <w:p w:rsidR="002B0B20" w:rsidRPr="00793B8F" w:rsidRDefault="002B0B20" w:rsidP="002B0B20">
      <w:pPr>
        <w:jc w:val="both"/>
      </w:pPr>
      <w:r>
        <w:t>Mesto v roku 2016</w:t>
      </w:r>
      <w:r w:rsidRPr="00793B8F">
        <w:t xml:space="preserve"> poskytlo dotácie v súlade so VZN č. 1/2015 o podmienkach poskytovania dotácií z rozpočtu mesta v znení VZN č 8/2007 a VZN č. 7/2012 právnickým osobám na podporu všeobecne prospešných služieb, na všeobecne prospešný alebo verejnoprospešný účel. </w:t>
      </w:r>
    </w:p>
    <w:p w:rsidR="002B0B20" w:rsidRDefault="002B0B20" w:rsidP="00B12E8A">
      <w:pPr>
        <w:jc w:val="both"/>
      </w:pPr>
    </w:p>
    <w:p w:rsidR="00B12E8A" w:rsidRPr="00793B8F" w:rsidRDefault="00B12E8A" w:rsidP="00B12E8A">
      <w:pPr>
        <w:jc w:val="both"/>
        <w:rPr>
          <w:color w:val="FF0000"/>
        </w:rPr>
      </w:pPr>
    </w:p>
    <w:tbl>
      <w:tblPr>
        <w:tblW w:w="949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843"/>
        <w:gridCol w:w="3544"/>
        <w:gridCol w:w="1417"/>
        <w:gridCol w:w="1418"/>
        <w:gridCol w:w="1276"/>
      </w:tblGrid>
      <w:tr w:rsidR="00B12E8A" w:rsidRPr="00793B8F" w:rsidTr="00CB7F53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B12E8A" w:rsidRPr="00793B8F" w:rsidRDefault="00B12E8A" w:rsidP="00CB7F53">
            <w:pPr>
              <w:rPr>
                <w:b/>
                <w:sz w:val="20"/>
                <w:szCs w:val="20"/>
              </w:rPr>
            </w:pPr>
            <w:r w:rsidRPr="00793B8F">
              <w:rPr>
                <w:b/>
                <w:sz w:val="20"/>
                <w:szCs w:val="20"/>
              </w:rPr>
              <w:t>Žiadateľ dotácie</w:t>
            </w:r>
          </w:p>
          <w:p w:rsidR="00B12E8A" w:rsidRPr="00793B8F" w:rsidRDefault="00B12E8A" w:rsidP="00CB7F53">
            <w:pPr>
              <w:rPr>
                <w:b/>
                <w:sz w:val="20"/>
                <w:szCs w:val="20"/>
              </w:rPr>
            </w:pPr>
            <w:r w:rsidRPr="00793B8F">
              <w:rPr>
                <w:b/>
                <w:sz w:val="20"/>
                <w:szCs w:val="20"/>
              </w:rPr>
              <w:t xml:space="preserve">Účelové určenie dotácie na : </w:t>
            </w:r>
          </w:p>
          <w:p w:rsidR="00B12E8A" w:rsidRPr="00793B8F" w:rsidRDefault="00B12E8A" w:rsidP="00CB7F53">
            <w:pPr>
              <w:rPr>
                <w:b/>
                <w:sz w:val="20"/>
                <w:szCs w:val="20"/>
              </w:rPr>
            </w:pPr>
            <w:r w:rsidRPr="00793B8F">
              <w:rPr>
                <w:b/>
                <w:sz w:val="20"/>
                <w:szCs w:val="20"/>
              </w:rPr>
              <w:t>- bežné výdavky na .....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12E8A" w:rsidRDefault="00B12E8A" w:rsidP="00CB7F53">
            <w:pPr>
              <w:jc w:val="center"/>
              <w:rPr>
                <w:b/>
                <w:sz w:val="20"/>
                <w:szCs w:val="20"/>
              </w:rPr>
            </w:pPr>
          </w:p>
          <w:p w:rsidR="00B12E8A" w:rsidRDefault="00B12E8A" w:rsidP="00CB7F53">
            <w:pPr>
              <w:jc w:val="center"/>
              <w:rPr>
                <w:b/>
                <w:sz w:val="20"/>
                <w:szCs w:val="20"/>
              </w:rPr>
            </w:pPr>
          </w:p>
          <w:p w:rsidR="00B12E8A" w:rsidRPr="00793B8F" w:rsidRDefault="00B12E8A" w:rsidP="00CB7F53">
            <w:pPr>
              <w:jc w:val="center"/>
              <w:rPr>
                <w:b/>
                <w:sz w:val="20"/>
                <w:szCs w:val="20"/>
              </w:rPr>
            </w:pPr>
            <w:r w:rsidRPr="00B2162A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B12E8A" w:rsidRPr="00793B8F" w:rsidRDefault="00B12E8A" w:rsidP="00CB7F53">
            <w:pPr>
              <w:jc w:val="center"/>
              <w:rPr>
                <w:b/>
                <w:sz w:val="20"/>
                <w:szCs w:val="20"/>
              </w:rPr>
            </w:pPr>
            <w:r w:rsidRPr="00793B8F">
              <w:rPr>
                <w:b/>
                <w:sz w:val="20"/>
                <w:szCs w:val="20"/>
              </w:rPr>
              <w:t>Suma poskytnutých finančných prostriedkov</w:t>
            </w:r>
          </w:p>
          <w:p w:rsidR="00B12E8A" w:rsidRPr="00793B8F" w:rsidRDefault="00B12E8A" w:rsidP="00CB7F53">
            <w:pPr>
              <w:jc w:val="center"/>
              <w:rPr>
                <w:b/>
                <w:sz w:val="20"/>
                <w:szCs w:val="20"/>
              </w:rPr>
            </w:pPr>
          </w:p>
          <w:p w:rsidR="00B12E8A" w:rsidRPr="00793B8F" w:rsidRDefault="00B12E8A" w:rsidP="00CB7F53">
            <w:pPr>
              <w:jc w:val="center"/>
              <w:rPr>
                <w:b/>
                <w:sz w:val="20"/>
                <w:szCs w:val="20"/>
              </w:rPr>
            </w:pPr>
            <w:r w:rsidRPr="00793B8F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B12E8A" w:rsidRPr="00793B8F" w:rsidRDefault="00B12E8A" w:rsidP="00CB7F53">
            <w:pPr>
              <w:jc w:val="center"/>
              <w:rPr>
                <w:b/>
                <w:sz w:val="20"/>
                <w:szCs w:val="20"/>
              </w:rPr>
            </w:pPr>
            <w:r w:rsidRPr="00793B8F"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B12E8A" w:rsidRPr="00793B8F" w:rsidRDefault="00B12E8A" w:rsidP="00CB7F53">
            <w:pPr>
              <w:jc w:val="center"/>
              <w:rPr>
                <w:b/>
                <w:sz w:val="20"/>
                <w:szCs w:val="20"/>
              </w:rPr>
            </w:pPr>
            <w:r w:rsidRPr="00793B8F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12E8A" w:rsidRPr="00793B8F" w:rsidRDefault="00B12E8A" w:rsidP="00CB7F53">
            <w:pPr>
              <w:jc w:val="center"/>
              <w:rPr>
                <w:b/>
                <w:sz w:val="20"/>
                <w:szCs w:val="20"/>
              </w:rPr>
            </w:pPr>
            <w:r w:rsidRPr="00793B8F">
              <w:rPr>
                <w:b/>
                <w:sz w:val="20"/>
                <w:szCs w:val="20"/>
              </w:rPr>
              <w:t>Rozdiel</w:t>
            </w:r>
          </w:p>
          <w:p w:rsidR="00B12E8A" w:rsidRPr="00793B8F" w:rsidRDefault="00B12E8A" w:rsidP="00CB7F53">
            <w:pPr>
              <w:jc w:val="center"/>
              <w:rPr>
                <w:b/>
                <w:sz w:val="20"/>
                <w:szCs w:val="20"/>
              </w:rPr>
            </w:pPr>
            <w:r w:rsidRPr="00793B8F">
              <w:rPr>
                <w:b/>
                <w:sz w:val="20"/>
                <w:szCs w:val="20"/>
              </w:rPr>
              <w:t>(stĺ.2 - stĺ.3 )</w:t>
            </w:r>
          </w:p>
          <w:p w:rsidR="00B12E8A" w:rsidRPr="00793B8F" w:rsidRDefault="00B12E8A" w:rsidP="00CB7F53">
            <w:pPr>
              <w:jc w:val="center"/>
              <w:rPr>
                <w:b/>
                <w:sz w:val="20"/>
                <w:szCs w:val="20"/>
              </w:rPr>
            </w:pPr>
          </w:p>
          <w:p w:rsidR="00B12E8A" w:rsidRPr="00793B8F" w:rsidRDefault="00B12E8A" w:rsidP="00CB7F53">
            <w:pPr>
              <w:jc w:val="center"/>
              <w:rPr>
                <w:b/>
                <w:sz w:val="20"/>
                <w:szCs w:val="20"/>
              </w:rPr>
            </w:pPr>
          </w:p>
          <w:p w:rsidR="00B12E8A" w:rsidRPr="00793B8F" w:rsidRDefault="00B12E8A" w:rsidP="00CB7F53">
            <w:pPr>
              <w:jc w:val="center"/>
            </w:pPr>
            <w:r w:rsidRPr="00793B8F">
              <w:rPr>
                <w:b/>
                <w:sz w:val="20"/>
                <w:szCs w:val="20"/>
              </w:rPr>
              <w:t>- 4 -</w:t>
            </w:r>
          </w:p>
        </w:tc>
      </w:tr>
      <w:tr w:rsidR="002B0B20" w:rsidRPr="00793B8F" w:rsidTr="00CB7F53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0B20" w:rsidRPr="00D246EA" w:rsidRDefault="002B0B20" w:rsidP="002B0B20">
            <w:r w:rsidRPr="00D246EA">
              <w:t>Klub ľudových tradícií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0B20" w:rsidRPr="00793B8F" w:rsidRDefault="002B0B20" w:rsidP="002B0B20">
            <w:r>
              <w:t xml:space="preserve">Materiálno-technické zabezpečenie folklórnej skupiny „Šarišské </w:t>
            </w:r>
            <w:proofErr w:type="spellStart"/>
            <w:r>
              <w:t>Gavalire</w:t>
            </w:r>
            <w:proofErr w:type="spellEnd"/>
            <w:r>
              <w:t>“, podpora organizovania aktivít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0B20" w:rsidRDefault="002B0B20" w:rsidP="00D246EA">
            <w:pPr>
              <w:jc w:val="center"/>
            </w:pPr>
          </w:p>
          <w:p w:rsidR="002B0B20" w:rsidRPr="00793B8F" w:rsidRDefault="002B0B20" w:rsidP="00D246EA">
            <w:pPr>
              <w:jc w:val="center"/>
            </w:pPr>
            <w:r>
              <w:t>1 500</w:t>
            </w:r>
            <w:r w:rsidRPr="00793B8F"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0B20" w:rsidRDefault="002B0B20" w:rsidP="00D246EA">
            <w:pPr>
              <w:jc w:val="center"/>
            </w:pPr>
          </w:p>
          <w:p w:rsidR="002B0B20" w:rsidRPr="00793B8F" w:rsidRDefault="002B0B20" w:rsidP="00D246EA">
            <w:pPr>
              <w:jc w:val="center"/>
            </w:pPr>
            <w:r>
              <w:t>1 5</w:t>
            </w:r>
            <w:r w:rsidRPr="00793B8F">
              <w:t>00,00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0B20" w:rsidRPr="00793B8F" w:rsidRDefault="002B0B20" w:rsidP="00D246EA">
            <w:pPr>
              <w:jc w:val="center"/>
            </w:pPr>
            <w:r w:rsidRPr="00793B8F">
              <w:t>0</w:t>
            </w:r>
          </w:p>
        </w:tc>
      </w:tr>
      <w:tr w:rsidR="002B0B20" w:rsidRPr="00793B8F" w:rsidTr="00CB7F53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0B20" w:rsidRPr="00D246EA" w:rsidRDefault="002B0B20" w:rsidP="002B0B20">
            <w:pPr>
              <w:snapToGrid w:val="0"/>
            </w:pPr>
            <w:r w:rsidRPr="00D246EA">
              <w:t>FC Pivovar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0B20" w:rsidRPr="00793B8F" w:rsidRDefault="002B0B20" w:rsidP="002B0B20">
            <w:pPr>
              <w:snapToGrid w:val="0"/>
            </w:pPr>
            <w:r>
              <w:t xml:space="preserve">Prevádzkové a iné činnosti spojené s činnosťou futbalového klubu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0B20" w:rsidRDefault="002B0B20" w:rsidP="00D246EA">
            <w:pPr>
              <w:snapToGrid w:val="0"/>
              <w:jc w:val="center"/>
            </w:pPr>
          </w:p>
          <w:p w:rsidR="002B0B20" w:rsidRPr="00793B8F" w:rsidRDefault="002B0B20" w:rsidP="00D246EA">
            <w:pPr>
              <w:snapToGrid w:val="0"/>
              <w:jc w:val="center"/>
            </w:pPr>
            <w:r w:rsidRPr="00793B8F">
              <w:t>20 000,00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0B20" w:rsidRDefault="002B0B20" w:rsidP="00D246EA">
            <w:pPr>
              <w:snapToGrid w:val="0"/>
              <w:jc w:val="center"/>
            </w:pPr>
          </w:p>
          <w:p w:rsidR="002B0B20" w:rsidRPr="00793B8F" w:rsidRDefault="002B0B20" w:rsidP="00D246EA">
            <w:pPr>
              <w:snapToGrid w:val="0"/>
              <w:jc w:val="center"/>
            </w:pPr>
            <w:r w:rsidRPr="00793B8F">
              <w:t>20 000,00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0B20" w:rsidRPr="00793B8F" w:rsidRDefault="002B0B20" w:rsidP="00D246EA">
            <w:pPr>
              <w:snapToGrid w:val="0"/>
              <w:jc w:val="center"/>
            </w:pPr>
            <w:r w:rsidRPr="00793B8F">
              <w:t>0</w:t>
            </w:r>
          </w:p>
        </w:tc>
      </w:tr>
      <w:tr w:rsidR="002B0B20" w:rsidRPr="00793B8F" w:rsidTr="00CB7F53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0B20" w:rsidRPr="00D13336" w:rsidRDefault="002B0B20" w:rsidP="002B0B20">
            <w:pPr>
              <w:snapToGrid w:val="0"/>
              <w:rPr>
                <w:highlight w:val="yellow"/>
              </w:rPr>
            </w:pPr>
            <w:r w:rsidRPr="00D13336">
              <w:t>TJ Slavoj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0B20" w:rsidRPr="00793B8F" w:rsidRDefault="002B0B20" w:rsidP="002B0B20">
            <w:pPr>
              <w:snapToGrid w:val="0"/>
            </w:pPr>
            <w:r>
              <w:t>Zabezpečenie prevádzkových a iných činností spojených s činnosťou kolkárskeho klubu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0B20" w:rsidRDefault="002B0B20" w:rsidP="00D246EA">
            <w:pPr>
              <w:snapToGrid w:val="0"/>
              <w:jc w:val="center"/>
            </w:pPr>
          </w:p>
          <w:p w:rsidR="002B0B20" w:rsidRPr="00793B8F" w:rsidRDefault="002B0B20" w:rsidP="00D246EA">
            <w:pPr>
              <w:snapToGrid w:val="0"/>
              <w:jc w:val="center"/>
            </w:pPr>
            <w:r>
              <w:t>18</w:t>
            </w:r>
            <w:r w:rsidRPr="00793B8F">
              <w:t> 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0B20" w:rsidRDefault="002B0B20" w:rsidP="00D246EA">
            <w:pPr>
              <w:snapToGrid w:val="0"/>
              <w:jc w:val="center"/>
            </w:pPr>
          </w:p>
          <w:p w:rsidR="002B0B20" w:rsidRPr="00793B8F" w:rsidRDefault="002B0B20" w:rsidP="00D246EA">
            <w:pPr>
              <w:snapToGrid w:val="0"/>
              <w:jc w:val="center"/>
            </w:pPr>
            <w:r>
              <w:t>18</w:t>
            </w:r>
            <w:r w:rsidRPr="00793B8F">
              <w:t> 000,00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0B20" w:rsidRPr="00793B8F" w:rsidRDefault="002B0B20" w:rsidP="00D246EA">
            <w:pPr>
              <w:snapToGrid w:val="0"/>
              <w:jc w:val="center"/>
            </w:pPr>
            <w:r w:rsidRPr="00793B8F">
              <w:t>0</w:t>
            </w:r>
          </w:p>
        </w:tc>
      </w:tr>
      <w:tr w:rsidR="002B0B20" w:rsidRPr="00793B8F" w:rsidTr="00CB7F53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0B20" w:rsidRPr="00D13336" w:rsidRDefault="002B0B20" w:rsidP="002B0B20">
            <w:pPr>
              <w:snapToGrid w:val="0"/>
              <w:rPr>
                <w:highlight w:val="yellow"/>
              </w:rPr>
            </w:pPr>
            <w:r w:rsidRPr="00D13336">
              <w:t xml:space="preserve">Občianske združenie Stará škola </w:t>
            </w:r>
            <w:proofErr w:type="spellStart"/>
            <w:r w:rsidRPr="00D13336">
              <w:t>Kanaš</w:t>
            </w:r>
            <w:proofErr w:type="spellEnd"/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0B20" w:rsidRPr="00793B8F" w:rsidRDefault="00D13336" w:rsidP="002B0B20">
            <w:pPr>
              <w:snapToGrid w:val="0"/>
            </w:pPr>
            <w:r>
              <w:t>Doplnenie ihriska, zveľadenie a úprava okolia ihriska, terénne úpravy, podpora aktivít združenia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0B20" w:rsidRDefault="002B0B20" w:rsidP="00D246EA">
            <w:pPr>
              <w:snapToGrid w:val="0"/>
              <w:jc w:val="center"/>
            </w:pPr>
          </w:p>
          <w:p w:rsidR="002B0B20" w:rsidRPr="00793B8F" w:rsidRDefault="002B0B20" w:rsidP="00D246EA">
            <w:pPr>
              <w:snapToGrid w:val="0"/>
              <w:jc w:val="center"/>
            </w:pPr>
            <w:r w:rsidRPr="00793B8F">
              <w:t>700,00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0B20" w:rsidRDefault="002B0B20" w:rsidP="00D246EA">
            <w:pPr>
              <w:snapToGrid w:val="0"/>
              <w:jc w:val="center"/>
            </w:pPr>
          </w:p>
          <w:p w:rsidR="002B0B20" w:rsidRPr="00793B8F" w:rsidRDefault="002B0B20" w:rsidP="00D246EA">
            <w:pPr>
              <w:snapToGrid w:val="0"/>
              <w:jc w:val="center"/>
            </w:pPr>
            <w:r w:rsidRPr="00793B8F">
              <w:t>700,00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0B20" w:rsidRPr="00793B8F" w:rsidRDefault="002B0B20" w:rsidP="00D246EA">
            <w:pPr>
              <w:snapToGrid w:val="0"/>
              <w:jc w:val="center"/>
            </w:pPr>
            <w:r w:rsidRPr="00793B8F">
              <w:t>0</w:t>
            </w:r>
          </w:p>
        </w:tc>
      </w:tr>
      <w:tr w:rsidR="002B0B20" w:rsidRPr="00793B8F" w:rsidTr="00CB7F53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0B20" w:rsidRPr="00D13336" w:rsidRDefault="002B0B20" w:rsidP="002B0B20">
            <w:pPr>
              <w:snapToGrid w:val="0"/>
              <w:rPr>
                <w:highlight w:val="yellow"/>
              </w:rPr>
            </w:pPr>
            <w:r w:rsidRPr="00D13336">
              <w:t>Žrebčinec Veľký Šariš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0B20" w:rsidRPr="00793B8F" w:rsidRDefault="002B0B20" w:rsidP="002B0B20">
            <w:pPr>
              <w:snapToGrid w:val="0"/>
            </w:pPr>
            <w:r>
              <w:t>Zabezpečenie prevádzkových a iných činností spojených s aktivitami jazdeckého klubu</w:t>
            </w:r>
            <w:r w:rsidR="00D13336">
              <w:t xml:space="preserve"> v súvislosti s jazdeckými pretekmi „Cena Šariša“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0B20" w:rsidRDefault="002B0B20" w:rsidP="00D246EA">
            <w:pPr>
              <w:snapToGrid w:val="0"/>
              <w:jc w:val="center"/>
            </w:pPr>
          </w:p>
          <w:p w:rsidR="002B0B20" w:rsidRPr="00793B8F" w:rsidRDefault="002B0B20" w:rsidP="00D246EA">
            <w:pPr>
              <w:snapToGrid w:val="0"/>
              <w:jc w:val="center"/>
            </w:pPr>
            <w:r>
              <w:t>5</w:t>
            </w:r>
            <w:r w:rsidRPr="00793B8F">
              <w:t>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0B20" w:rsidRDefault="002B0B20" w:rsidP="00D246EA">
            <w:pPr>
              <w:snapToGrid w:val="0"/>
              <w:jc w:val="center"/>
            </w:pPr>
          </w:p>
          <w:p w:rsidR="002B0B20" w:rsidRPr="00793B8F" w:rsidRDefault="002B0B20" w:rsidP="00D246EA">
            <w:pPr>
              <w:snapToGrid w:val="0"/>
              <w:jc w:val="center"/>
            </w:pPr>
            <w:r>
              <w:t>5</w:t>
            </w:r>
            <w:r w:rsidRPr="00793B8F">
              <w:t>00,00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0B20" w:rsidRPr="00793B8F" w:rsidRDefault="002B0B20" w:rsidP="00D246EA">
            <w:pPr>
              <w:snapToGrid w:val="0"/>
              <w:jc w:val="center"/>
            </w:pPr>
            <w:r w:rsidRPr="00793B8F">
              <w:t>0</w:t>
            </w:r>
          </w:p>
        </w:tc>
      </w:tr>
      <w:tr w:rsidR="002B0B20" w:rsidRPr="00793B8F" w:rsidTr="00CB7F53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0B20" w:rsidRPr="00D13336" w:rsidRDefault="002B0B20" w:rsidP="002B0B20">
            <w:pPr>
              <w:snapToGrid w:val="0"/>
              <w:rPr>
                <w:highlight w:val="yellow"/>
              </w:rPr>
            </w:pPr>
            <w:r w:rsidRPr="00D13336">
              <w:t xml:space="preserve">Tanečné divadlo </w:t>
            </w:r>
            <w:proofErr w:type="spellStart"/>
            <w:r w:rsidRPr="00D13336">
              <w:t>Bodies</w:t>
            </w:r>
            <w:proofErr w:type="spellEnd"/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0B20" w:rsidRPr="00793B8F" w:rsidRDefault="00D13336" w:rsidP="002B0B20">
            <w:pPr>
              <w:snapToGrid w:val="0"/>
            </w:pPr>
            <w:r>
              <w:t>Materiálno – technické a prevádzkové zabezpečenie výročného programu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0B20" w:rsidRPr="00793B8F" w:rsidRDefault="002B0B20" w:rsidP="00D246EA">
            <w:pPr>
              <w:snapToGrid w:val="0"/>
              <w:jc w:val="center"/>
            </w:pPr>
            <w:r>
              <w:t>1 50</w:t>
            </w:r>
            <w:r w:rsidRPr="00793B8F"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0B20" w:rsidRPr="00793B8F" w:rsidRDefault="002B0B20" w:rsidP="00D246EA">
            <w:pPr>
              <w:snapToGrid w:val="0"/>
              <w:jc w:val="center"/>
            </w:pPr>
            <w:r>
              <w:t>1 50</w:t>
            </w:r>
            <w:r w:rsidRPr="00793B8F"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0B20" w:rsidRPr="00793B8F" w:rsidRDefault="002B0B20" w:rsidP="00D246EA">
            <w:pPr>
              <w:snapToGrid w:val="0"/>
              <w:jc w:val="center"/>
            </w:pPr>
            <w:r w:rsidRPr="00793B8F">
              <w:t>0</w:t>
            </w:r>
          </w:p>
        </w:tc>
      </w:tr>
      <w:tr w:rsidR="002B0B20" w:rsidTr="00CB7F53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0B20" w:rsidRPr="00D13336" w:rsidRDefault="002B0B20" w:rsidP="002B0B20">
            <w:pPr>
              <w:snapToGrid w:val="0"/>
              <w:rPr>
                <w:highlight w:val="yellow"/>
              </w:rPr>
            </w:pPr>
            <w:r w:rsidRPr="00D246EA">
              <w:t>Dopravný podnik mesta Prešov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0B20" w:rsidRPr="00793B8F" w:rsidRDefault="002B0B20" w:rsidP="002B0B20">
            <w:pPr>
              <w:snapToGrid w:val="0"/>
            </w:pPr>
            <w:r>
              <w:t xml:space="preserve">Zabezpečenie mestskej hromadnej dopravy pre občanov mesta Veľký Šariš a </w:t>
            </w:r>
            <w:proofErr w:type="spellStart"/>
            <w:r>
              <w:t>Kanaš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0B20" w:rsidRPr="00793B8F" w:rsidRDefault="002B0B20" w:rsidP="002B0B20">
            <w:pPr>
              <w:snapToGrid w:val="0"/>
            </w:pPr>
            <w:r>
              <w:t xml:space="preserve">    157 719,96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0B20" w:rsidRDefault="002B0B20" w:rsidP="002B0B20">
            <w:pPr>
              <w:snapToGrid w:val="0"/>
            </w:pPr>
            <w:r>
              <w:t xml:space="preserve">  </w:t>
            </w:r>
          </w:p>
          <w:p w:rsidR="002B0B20" w:rsidRPr="00793B8F" w:rsidRDefault="002B0B20" w:rsidP="002B0B20">
            <w:pPr>
              <w:snapToGrid w:val="0"/>
            </w:pPr>
            <w:r>
              <w:t>157 719,96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0B20" w:rsidRDefault="002B0B20" w:rsidP="002B0B20">
            <w:pPr>
              <w:snapToGrid w:val="0"/>
              <w:jc w:val="center"/>
            </w:pPr>
          </w:p>
          <w:p w:rsidR="002B0B20" w:rsidRPr="00793B8F" w:rsidRDefault="002B0B20" w:rsidP="002B0B20">
            <w:pPr>
              <w:snapToGrid w:val="0"/>
              <w:jc w:val="center"/>
            </w:pPr>
            <w:r w:rsidRPr="00793B8F">
              <w:t>0</w:t>
            </w:r>
          </w:p>
        </w:tc>
      </w:tr>
    </w:tbl>
    <w:p w:rsidR="00B12E8A" w:rsidRDefault="00B12E8A" w:rsidP="00B12E8A">
      <w:pPr>
        <w:jc w:val="both"/>
      </w:pPr>
    </w:p>
    <w:p w:rsidR="002B0B20" w:rsidRDefault="002B0B20" w:rsidP="002B0B20">
      <w:pPr>
        <w:jc w:val="both"/>
      </w:pPr>
      <w:r>
        <w:t xml:space="preserve">K 31.12.2016 boli vyúčtované všetky dotácie, ktoré boli poskytnuté v súlade so VZN č. 1/2015 o podmienkach poskytovania dotácií z rozpočtu mesta v znení VZN č 8/2007 a VZN č. 7/2012. </w:t>
      </w:r>
    </w:p>
    <w:p w:rsidR="002B0B20" w:rsidRDefault="002B0B20" w:rsidP="002B0B20">
      <w:pPr>
        <w:jc w:val="both"/>
      </w:pPr>
      <w:r>
        <w:t>Dotácia pre Dopravný podnik mesta Prešov bola poskytnutá na základe zmluvy o výkone vo verejnom záujme na základe cestného zákona.</w:t>
      </w:r>
    </w:p>
    <w:p w:rsidR="00B12E8A" w:rsidRDefault="00B12E8A" w:rsidP="00B12E8A">
      <w:pPr>
        <w:spacing w:line="360" w:lineRule="auto"/>
        <w:jc w:val="both"/>
        <w:rPr>
          <w:b/>
          <w:color w:val="800000"/>
        </w:rPr>
      </w:pPr>
    </w:p>
    <w:p w:rsidR="00B12E8A" w:rsidRPr="00A73A84" w:rsidRDefault="00B12E8A" w:rsidP="00B12E8A">
      <w:pPr>
        <w:spacing w:line="360" w:lineRule="auto"/>
        <w:jc w:val="both"/>
        <w:rPr>
          <w:b/>
          <w:color w:val="800000"/>
        </w:rPr>
      </w:pPr>
      <w:r>
        <w:rPr>
          <w:b/>
          <w:color w:val="800000"/>
        </w:rPr>
        <w:t xml:space="preserve">10.3. </w:t>
      </w:r>
      <w:r w:rsidRPr="00A73A84">
        <w:rPr>
          <w:b/>
          <w:color w:val="800000"/>
        </w:rPr>
        <w:t>Významné investičné akcie v roku 201</w:t>
      </w:r>
      <w:r w:rsidR="002B0B20">
        <w:rPr>
          <w:b/>
          <w:color w:val="800000"/>
        </w:rPr>
        <w:t>6</w:t>
      </w:r>
    </w:p>
    <w:p w:rsidR="00B12E8A" w:rsidRPr="00A614F4" w:rsidRDefault="00B12E8A" w:rsidP="00B12E8A">
      <w:pPr>
        <w:tabs>
          <w:tab w:val="left" w:pos="2880"/>
          <w:tab w:val="right" w:pos="8820"/>
        </w:tabs>
        <w:jc w:val="both"/>
      </w:pPr>
      <w:r w:rsidRPr="00A614F4">
        <w:t>Najvýznamnejšie investičné akcie realizované v roku 201</w:t>
      </w:r>
      <w:r w:rsidR="002B0B20">
        <w:t>6</w:t>
      </w:r>
      <w:r w:rsidRPr="00A614F4">
        <w:t>:</w:t>
      </w:r>
    </w:p>
    <w:p w:rsidR="00B12E8A" w:rsidRPr="00A614F4" w:rsidRDefault="002B0B20" w:rsidP="00B12E8A">
      <w:pPr>
        <w:numPr>
          <w:ilvl w:val="0"/>
          <w:numId w:val="26"/>
        </w:numPr>
        <w:tabs>
          <w:tab w:val="left" w:pos="851"/>
          <w:tab w:val="right" w:pos="8820"/>
        </w:tabs>
        <w:ind w:hanging="294"/>
        <w:jc w:val="both"/>
      </w:pPr>
      <w:r>
        <w:t xml:space="preserve"> Rozšírenie verejného osvetlenia</w:t>
      </w:r>
      <w:r w:rsidR="00B12E8A">
        <w:t>,</w:t>
      </w:r>
    </w:p>
    <w:p w:rsidR="00B12E8A" w:rsidRPr="00A614F4" w:rsidRDefault="002B0B20" w:rsidP="00B12E8A">
      <w:pPr>
        <w:numPr>
          <w:ilvl w:val="0"/>
          <w:numId w:val="2"/>
        </w:numPr>
        <w:jc w:val="both"/>
      </w:pPr>
      <w:r>
        <w:t>Rekonštrukcia strechy telocvične v základnej škole</w:t>
      </w:r>
      <w:r w:rsidR="00B12E8A">
        <w:t>,</w:t>
      </w:r>
    </w:p>
    <w:p w:rsidR="00B12E8A" w:rsidRDefault="00806B55" w:rsidP="00B12E8A">
      <w:pPr>
        <w:numPr>
          <w:ilvl w:val="0"/>
          <w:numId w:val="2"/>
        </w:numPr>
        <w:jc w:val="both"/>
      </w:pPr>
      <w:r>
        <w:t xml:space="preserve">Zastávka MHD </w:t>
      </w:r>
      <w:proofErr w:type="spellStart"/>
      <w:r>
        <w:t>Surdok</w:t>
      </w:r>
      <w:proofErr w:type="spellEnd"/>
    </w:p>
    <w:p w:rsidR="00806B55" w:rsidRDefault="00806B55" w:rsidP="00B12E8A">
      <w:pPr>
        <w:numPr>
          <w:ilvl w:val="0"/>
          <w:numId w:val="2"/>
        </w:numPr>
        <w:jc w:val="both"/>
      </w:pPr>
      <w:r>
        <w:t xml:space="preserve">Nákup dopravných prostriedkov a techniky pre Technické služby Veľký Šariš </w:t>
      </w:r>
    </w:p>
    <w:p w:rsidR="00806B55" w:rsidRDefault="00806B55" w:rsidP="00B12E8A">
      <w:pPr>
        <w:numPr>
          <w:ilvl w:val="0"/>
          <w:numId w:val="2"/>
        </w:numPr>
        <w:jc w:val="both"/>
      </w:pPr>
      <w:r>
        <w:t>Rekonštrukcia zdravotného strediska</w:t>
      </w:r>
    </w:p>
    <w:p w:rsidR="00806B55" w:rsidRDefault="00806B55" w:rsidP="00B12E8A">
      <w:pPr>
        <w:numPr>
          <w:ilvl w:val="0"/>
          <w:numId w:val="2"/>
        </w:numPr>
        <w:jc w:val="both"/>
      </w:pPr>
      <w:r>
        <w:t xml:space="preserve">Zateplenie bytového domu na ul. Pod </w:t>
      </w:r>
      <w:proofErr w:type="spellStart"/>
      <w:r>
        <w:t>Bikošom</w:t>
      </w:r>
      <w:proofErr w:type="spellEnd"/>
      <w:r>
        <w:t xml:space="preserve"> 12</w:t>
      </w:r>
    </w:p>
    <w:p w:rsidR="00806B55" w:rsidRPr="00A73A84" w:rsidRDefault="00806B55" w:rsidP="00B12E8A">
      <w:pPr>
        <w:numPr>
          <w:ilvl w:val="0"/>
          <w:numId w:val="2"/>
        </w:numPr>
        <w:jc w:val="both"/>
      </w:pPr>
      <w:r>
        <w:t>Rekonštrukcia miestnej komunikácie na ul. Lúčna a Lipová</w:t>
      </w:r>
    </w:p>
    <w:p w:rsidR="00B12E8A" w:rsidRDefault="00B12E8A" w:rsidP="00B12E8A">
      <w:pPr>
        <w:jc w:val="both"/>
      </w:pPr>
    </w:p>
    <w:p w:rsidR="00B12E8A" w:rsidRPr="00A73A84" w:rsidRDefault="00B12E8A" w:rsidP="00B12E8A">
      <w:pPr>
        <w:spacing w:line="276" w:lineRule="auto"/>
        <w:jc w:val="both"/>
        <w:rPr>
          <w:b/>
          <w:color w:val="800000"/>
        </w:rPr>
      </w:pPr>
      <w:r>
        <w:rPr>
          <w:b/>
          <w:color w:val="800000"/>
        </w:rPr>
        <w:t xml:space="preserve">10.4. </w:t>
      </w:r>
      <w:r w:rsidRPr="00A73A84">
        <w:rPr>
          <w:b/>
          <w:color w:val="800000"/>
        </w:rPr>
        <w:t>Predpokladaný budúci vývoj činnosti</w:t>
      </w:r>
    </w:p>
    <w:p w:rsidR="00B12E8A" w:rsidRPr="00CF6861" w:rsidRDefault="00B12E8A" w:rsidP="00B12E8A">
      <w:pPr>
        <w:spacing w:line="276" w:lineRule="auto"/>
        <w:jc w:val="both"/>
      </w:pPr>
      <w:r w:rsidRPr="00CF6861">
        <w:t>Predpokladané investičné akcie realizované v budúcich rokoch:</w:t>
      </w:r>
    </w:p>
    <w:p w:rsidR="00B12E8A" w:rsidRPr="00CF6861" w:rsidRDefault="00B12E8A" w:rsidP="00B12E8A">
      <w:pPr>
        <w:numPr>
          <w:ilvl w:val="0"/>
          <w:numId w:val="2"/>
        </w:numPr>
        <w:tabs>
          <w:tab w:val="left" w:pos="851"/>
          <w:tab w:val="right" w:pos="8820"/>
        </w:tabs>
        <w:jc w:val="both"/>
      </w:pPr>
      <w:r w:rsidRPr="00CF6861">
        <w:t>rekonštrukcia a vybudovanie ciest a chodníkov v meste Veľký Šariš a </w:t>
      </w:r>
      <w:proofErr w:type="spellStart"/>
      <w:r w:rsidRPr="00CF6861">
        <w:t>Kanaš</w:t>
      </w:r>
      <w:proofErr w:type="spellEnd"/>
    </w:p>
    <w:p w:rsidR="00B12E8A" w:rsidRPr="00CF6861" w:rsidRDefault="00B12E8A" w:rsidP="00B12E8A">
      <w:pPr>
        <w:numPr>
          <w:ilvl w:val="0"/>
          <w:numId w:val="2"/>
        </w:numPr>
        <w:tabs>
          <w:tab w:val="left" w:pos="851"/>
          <w:tab w:val="right" w:pos="8820"/>
        </w:tabs>
        <w:jc w:val="both"/>
      </w:pPr>
      <w:r w:rsidRPr="00CF6861">
        <w:t>výstavba nového mestského zberného dvora</w:t>
      </w:r>
    </w:p>
    <w:p w:rsidR="00B12E8A" w:rsidRPr="00CF6861" w:rsidRDefault="00B12E8A" w:rsidP="00B12E8A">
      <w:pPr>
        <w:numPr>
          <w:ilvl w:val="0"/>
          <w:numId w:val="2"/>
        </w:numPr>
        <w:jc w:val="both"/>
      </w:pPr>
      <w:r w:rsidRPr="00CF6861">
        <w:t>rozšírenie mestského cintorína</w:t>
      </w:r>
    </w:p>
    <w:p w:rsidR="00B12E8A" w:rsidRPr="00CF6861" w:rsidRDefault="00B12E8A" w:rsidP="00B12E8A">
      <w:pPr>
        <w:numPr>
          <w:ilvl w:val="0"/>
          <w:numId w:val="2"/>
        </w:numPr>
        <w:jc w:val="both"/>
      </w:pPr>
      <w:r w:rsidRPr="00CF6861">
        <w:t>vybudovanie lávok pre peších a turistov</w:t>
      </w:r>
    </w:p>
    <w:p w:rsidR="00B12E8A" w:rsidRPr="00CF6861" w:rsidRDefault="00B12E8A" w:rsidP="00B12E8A">
      <w:pPr>
        <w:numPr>
          <w:ilvl w:val="0"/>
          <w:numId w:val="2"/>
        </w:numPr>
        <w:jc w:val="both"/>
      </w:pPr>
      <w:r w:rsidRPr="00CF6861">
        <w:t>vybudovanie Centra sociálnych služieb</w:t>
      </w:r>
    </w:p>
    <w:p w:rsidR="00B12E8A" w:rsidRPr="00CF6861" w:rsidRDefault="00B12E8A" w:rsidP="00B12E8A">
      <w:pPr>
        <w:numPr>
          <w:ilvl w:val="0"/>
          <w:numId w:val="2"/>
        </w:numPr>
        <w:jc w:val="both"/>
      </w:pPr>
      <w:r w:rsidRPr="00CF6861">
        <w:t>zateplenie budovy Mestského úradu</w:t>
      </w:r>
    </w:p>
    <w:p w:rsidR="00B12E8A" w:rsidRPr="00CF6861" w:rsidRDefault="00B12E8A" w:rsidP="00B12E8A">
      <w:pPr>
        <w:numPr>
          <w:ilvl w:val="0"/>
          <w:numId w:val="2"/>
        </w:numPr>
        <w:jc w:val="both"/>
      </w:pPr>
      <w:r w:rsidRPr="00CF6861">
        <w:t xml:space="preserve">rozšírenie kanalizácie </w:t>
      </w:r>
    </w:p>
    <w:p w:rsidR="00B12E8A" w:rsidRDefault="00B12E8A" w:rsidP="00B12E8A">
      <w:pPr>
        <w:jc w:val="both"/>
      </w:pPr>
    </w:p>
    <w:p w:rsidR="00B12E8A" w:rsidRPr="00A73A84" w:rsidRDefault="00B12E8A" w:rsidP="00B12E8A">
      <w:pPr>
        <w:numPr>
          <w:ilvl w:val="1"/>
          <w:numId w:val="20"/>
        </w:numPr>
        <w:spacing w:line="276" w:lineRule="auto"/>
        <w:jc w:val="both"/>
        <w:rPr>
          <w:b/>
          <w:color w:val="800000"/>
        </w:rPr>
      </w:pPr>
      <w:r>
        <w:rPr>
          <w:b/>
          <w:color w:val="800000"/>
        </w:rPr>
        <w:t xml:space="preserve"> </w:t>
      </w:r>
      <w:r w:rsidRPr="00A73A84">
        <w:rPr>
          <w:b/>
          <w:color w:val="800000"/>
        </w:rPr>
        <w:t xml:space="preserve">Udalosti osobitného významu po skončení účtovného obdobia </w:t>
      </w:r>
    </w:p>
    <w:p w:rsidR="00B12E8A" w:rsidRDefault="00B12E8A" w:rsidP="00B12E8A">
      <w:pPr>
        <w:spacing w:line="276" w:lineRule="auto"/>
        <w:jc w:val="both"/>
      </w:pPr>
      <w:r>
        <w:t xml:space="preserve">Mesto nezaznamenalo žiadnu udalosť osobitného významu po skončení účtovného obdobia. </w:t>
      </w:r>
    </w:p>
    <w:p w:rsidR="00B12E8A" w:rsidRDefault="00B12E8A" w:rsidP="00B12E8A">
      <w:pPr>
        <w:jc w:val="both"/>
      </w:pPr>
    </w:p>
    <w:p w:rsidR="00B12E8A" w:rsidRPr="00A73A84" w:rsidRDefault="00B12E8A" w:rsidP="00B12E8A">
      <w:pPr>
        <w:numPr>
          <w:ilvl w:val="1"/>
          <w:numId w:val="20"/>
        </w:numPr>
        <w:spacing w:line="276" w:lineRule="auto"/>
        <w:ind w:left="567" w:hanging="567"/>
        <w:jc w:val="both"/>
        <w:rPr>
          <w:b/>
          <w:color w:val="800000"/>
        </w:rPr>
      </w:pPr>
      <w:r>
        <w:rPr>
          <w:b/>
          <w:color w:val="800000"/>
        </w:rPr>
        <w:t xml:space="preserve"> </w:t>
      </w:r>
      <w:r w:rsidRPr="00A73A84">
        <w:rPr>
          <w:b/>
          <w:color w:val="800000"/>
        </w:rPr>
        <w:t xml:space="preserve">Významné riziká a neistoty, ktorým je účtovná jednotka vystavená  </w:t>
      </w:r>
    </w:p>
    <w:p w:rsidR="00B12E8A" w:rsidRDefault="00B12E8A" w:rsidP="00B12E8A">
      <w:pPr>
        <w:spacing w:line="276" w:lineRule="auto"/>
        <w:jc w:val="both"/>
      </w:pPr>
      <w:r w:rsidRPr="004455BF">
        <w:t xml:space="preserve">Mesto vedie súdny spor s p. </w:t>
      </w:r>
      <w:proofErr w:type="spellStart"/>
      <w:r w:rsidRPr="004455BF">
        <w:t>Jarkovským</w:t>
      </w:r>
      <w:proofErr w:type="spellEnd"/>
      <w:r w:rsidRPr="004455BF">
        <w:t xml:space="preserve"> týkajúci sa náhrady za užívanie nehnuteľnosti a s p. </w:t>
      </w:r>
      <w:proofErr w:type="spellStart"/>
      <w:r w:rsidRPr="004455BF">
        <w:t>Kapitančíkom</w:t>
      </w:r>
      <w:proofErr w:type="spellEnd"/>
      <w:r w:rsidRPr="004455BF">
        <w:t xml:space="preserve"> v súvislosti s úhradou nájomného.</w:t>
      </w:r>
    </w:p>
    <w:p w:rsidR="00B12E8A" w:rsidRDefault="00B12E8A" w:rsidP="00B12E8A">
      <w:pPr>
        <w:jc w:val="both"/>
      </w:pPr>
    </w:p>
    <w:p w:rsidR="00B12E8A" w:rsidRDefault="00B12E8A" w:rsidP="00B12E8A">
      <w:pPr>
        <w:jc w:val="both"/>
      </w:pPr>
    </w:p>
    <w:p w:rsidR="00B12E8A" w:rsidRDefault="00B12E8A" w:rsidP="00B12E8A">
      <w:pPr>
        <w:jc w:val="both"/>
      </w:pPr>
    </w:p>
    <w:p w:rsidR="00B12E8A" w:rsidRDefault="00B12E8A" w:rsidP="00B12E8A">
      <w:pPr>
        <w:spacing w:line="360" w:lineRule="auto"/>
        <w:jc w:val="both"/>
      </w:pPr>
      <w:r>
        <w:t>Vypracoval:                                                                                           Schválil:</w:t>
      </w:r>
    </w:p>
    <w:p w:rsidR="00B12E8A" w:rsidRDefault="00B12E8A" w:rsidP="00B12E8A">
      <w:pPr>
        <w:spacing w:line="360" w:lineRule="auto"/>
        <w:jc w:val="both"/>
      </w:pPr>
    </w:p>
    <w:p w:rsidR="00B12E8A" w:rsidRDefault="00B12E8A" w:rsidP="00B12E8A">
      <w:pPr>
        <w:spacing w:line="360" w:lineRule="auto"/>
        <w:jc w:val="both"/>
      </w:pPr>
    </w:p>
    <w:p w:rsidR="00B12E8A" w:rsidRDefault="00B12E8A" w:rsidP="00B12E8A">
      <w:pPr>
        <w:spacing w:line="360" w:lineRule="auto"/>
        <w:jc w:val="both"/>
      </w:pPr>
      <w:r>
        <w:t xml:space="preserve">Mgr. Magdaléna </w:t>
      </w:r>
      <w:proofErr w:type="spellStart"/>
      <w:r>
        <w:t>Pištejová</w:t>
      </w:r>
      <w:proofErr w:type="spellEnd"/>
      <w:r>
        <w:tab/>
      </w:r>
      <w:r>
        <w:tab/>
      </w:r>
      <w:r>
        <w:tab/>
      </w:r>
      <w:r>
        <w:tab/>
      </w:r>
      <w:r>
        <w:tab/>
        <w:t xml:space="preserve">doc. Ing. František </w:t>
      </w:r>
      <w:proofErr w:type="spellStart"/>
      <w:r>
        <w:t>Bartko</w:t>
      </w:r>
      <w:proofErr w:type="spellEnd"/>
      <w:r>
        <w:t>, CSc.</w:t>
      </w:r>
    </w:p>
    <w:p w:rsidR="00B12E8A" w:rsidRDefault="00B12E8A" w:rsidP="00B12E8A">
      <w:pPr>
        <w:spacing w:line="360" w:lineRule="auto"/>
        <w:jc w:val="both"/>
      </w:pPr>
      <w:r>
        <w:t>vedúca ekonomického oddelenia</w:t>
      </w:r>
      <w:r>
        <w:tab/>
      </w:r>
      <w:r>
        <w:tab/>
      </w:r>
      <w:r>
        <w:tab/>
      </w:r>
      <w:r>
        <w:tab/>
      </w:r>
      <w:r>
        <w:tab/>
        <w:t>primátor mesta</w:t>
      </w:r>
    </w:p>
    <w:p w:rsidR="00B12E8A" w:rsidRDefault="00B12E8A" w:rsidP="00B12E8A">
      <w:pPr>
        <w:spacing w:line="360" w:lineRule="auto"/>
        <w:jc w:val="both"/>
      </w:pPr>
    </w:p>
    <w:p w:rsidR="00B12E8A" w:rsidRDefault="00B12E8A" w:rsidP="00B12E8A">
      <w:pPr>
        <w:spacing w:line="360" w:lineRule="auto"/>
        <w:jc w:val="both"/>
      </w:pPr>
    </w:p>
    <w:p w:rsidR="00B12E8A" w:rsidRDefault="00B12E8A" w:rsidP="00B12E8A">
      <w:pPr>
        <w:spacing w:line="360" w:lineRule="auto"/>
        <w:jc w:val="both"/>
      </w:pPr>
      <w:r>
        <w:t xml:space="preserve">Vo Veľkom Šariši dňa </w:t>
      </w:r>
      <w:r w:rsidR="00261650">
        <w:t>31</w:t>
      </w:r>
      <w:r>
        <w:t xml:space="preserve">. </w:t>
      </w:r>
      <w:r w:rsidR="00261650">
        <w:t>8</w:t>
      </w:r>
      <w:r w:rsidR="00363698">
        <w:t>. 2017</w:t>
      </w:r>
    </w:p>
    <w:p w:rsidR="00B12E8A" w:rsidRDefault="00B12E8A" w:rsidP="00B12E8A">
      <w:pPr>
        <w:spacing w:line="360" w:lineRule="auto"/>
        <w:jc w:val="both"/>
      </w:pPr>
    </w:p>
    <w:p w:rsidR="00B12E8A" w:rsidRPr="00386E99" w:rsidRDefault="00B12E8A" w:rsidP="00B12E8A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lastRenderedPageBreak/>
        <w:t>Prílohy:</w:t>
      </w:r>
    </w:p>
    <w:p w:rsidR="00B12E8A" w:rsidRPr="00386E99" w:rsidRDefault="00B12E8A" w:rsidP="00B12E8A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B12E8A" w:rsidRPr="00386E99" w:rsidRDefault="00B12E8A" w:rsidP="00B12E8A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Súvaha,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Konsolidovaný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Poznámky konsolidovanej účtovnej závierky </w:t>
      </w:r>
    </w:p>
    <w:p w:rsidR="00B12E8A" w:rsidRPr="00386E99" w:rsidRDefault="00B12E8A" w:rsidP="00B12E8A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u konsolidovanej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:rsidR="00257EDF" w:rsidRDefault="00257EDF">
      <w:bookmarkStart w:id="0" w:name="_GoBack"/>
      <w:bookmarkEnd w:id="0"/>
    </w:p>
    <w:sectPr w:rsidR="00257EDF" w:rsidSect="00CB7F53">
      <w:footerReference w:type="even" r:id="rId24"/>
      <w:footerReference w:type="default" r:id="rId25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3556" w:rsidRDefault="007D3556">
      <w:r>
        <w:separator/>
      </w:r>
    </w:p>
  </w:endnote>
  <w:endnote w:type="continuationSeparator" w:id="0">
    <w:p w:rsidR="007D3556" w:rsidRDefault="007D35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05E6" w:rsidRDefault="001805E6" w:rsidP="00CB7F5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805E6" w:rsidRDefault="001805E6" w:rsidP="00CB7F53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05E6" w:rsidRDefault="001805E6" w:rsidP="00CB7F5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61650">
      <w:rPr>
        <w:rStyle w:val="slostrany"/>
        <w:noProof/>
      </w:rPr>
      <w:t>33</w:t>
    </w:r>
    <w:r>
      <w:rPr>
        <w:rStyle w:val="slostrany"/>
      </w:rPr>
      <w:fldChar w:fldCharType="end"/>
    </w:r>
  </w:p>
  <w:p w:rsidR="001805E6" w:rsidRDefault="001805E6" w:rsidP="00CB7F5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3556" w:rsidRDefault="007D3556">
      <w:r>
        <w:separator/>
      </w:r>
    </w:p>
  </w:footnote>
  <w:footnote w:type="continuationSeparator" w:id="0">
    <w:p w:rsidR="007D3556" w:rsidRDefault="007D35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Palatino Linotype" w:hAnsi="Palatino Linotype" w:cs="Times New Roman"/>
      </w:rPr>
    </w:lvl>
  </w:abstractNum>
  <w:abstractNum w:abstractNumId="1" w15:restartNumberingAfterBreak="0">
    <w:nsid w:val="00000005"/>
    <w:multiLevelType w:val="singleLevel"/>
    <w:tmpl w:val="00000005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iCs/>
      </w:rPr>
    </w:lvl>
  </w:abstractNum>
  <w:abstractNum w:abstractNumId="3" w15:restartNumberingAfterBreak="0">
    <w:nsid w:val="08845898"/>
    <w:multiLevelType w:val="hybridMultilevel"/>
    <w:tmpl w:val="054A5C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055627"/>
    <w:multiLevelType w:val="hybridMultilevel"/>
    <w:tmpl w:val="B6F4305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7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18F42C8"/>
    <w:multiLevelType w:val="multilevel"/>
    <w:tmpl w:val="39DE826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464B649B"/>
    <w:multiLevelType w:val="hybridMultilevel"/>
    <w:tmpl w:val="AC86022C"/>
    <w:lvl w:ilvl="0" w:tplc="00000001">
      <w:start w:val="1"/>
      <w:numFmt w:val="bullet"/>
      <w:lvlText w:val="-"/>
      <w:lvlJc w:val="left"/>
      <w:pPr>
        <w:ind w:left="720" w:hanging="360"/>
      </w:pPr>
      <w:rPr>
        <w:rFonts w:ascii="Palatino Linotype" w:hAnsi="Palatino Linotype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A80BC3"/>
    <w:multiLevelType w:val="multilevel"/>
    <w:tmpl w:val="3070C746"/>
    <w:lvl w:ilvl="0">
      <w:start w:val="10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 w15:restartNumberingAfterBreak="0">
    <w:nsid w:val="4B51231C"/>
    <w:multiLevelType w:val="hybridMultilevel"/>
    <w:tmpl w:val="F080FB00"/>
    <w:lvl w:ilvl="0" w:tplc="1D36E5F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8D5A90"/>
    <w:multiLevelType w:val="hybridMultilevel"/>
    <w:tmpl w:val="AE240ECC"/>
    <w:lvl w:ilvl="0" w:tplc="00000001">
      <w:start w:val="1"/>
      <w:numFmt w:val="bullet"/>
      <w:lvlText w:val="-"/>
      <w:lvlJc w:val="left"/>
      <w:pPr>
        <w:ind w:left="720" w:hanging="360"/>
      </w:pPr>
      <w:rPr>
        <w:rFonts w:ascii="Palatino Linotype" w:hAnsi="Palatino Linotype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6DF6408"/>
    <w:multiLevelType w:val="hybridMultilevel"/>
    <w:tmpl w:val="B9A0AF0C"/>
    <w:lvl w:ilvl="0" w:tplc="9BAA71F2">
      <w:numFmt w:val="bullet"/>
      <w:lvlText w:val="-"/>
      <w:lvlJc w:val="left"/>
      <w:pPr>
        <w:tabs>
          <w:tab w:val="num" w:pos="2490"/>
        </w:tabs>
        <w:ind w:left="2490" w:hanging="360"/>
      </w:pPr>
      <w:rPr>
        <w:rFonts w:ascii="Palatino Linotype" w:eastAsia="Times New Roman" w:hAnsi="Palatino Linotype" w:cs="Palatino Linotype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3210"/>
        </w:tabs>
        <w:ind w:left="32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930"/>
        </w:tabs>
        <w:ind w:left="39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650"/>
        </w:tabs>
        <w:ind w:left="46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370"/>
        </w:tabs>
        <w:ind w:left="53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6090"/>
        </w:tabs>
        <w:ind w:left="60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810"/>
        </w:tabs>
        <w:ind w:left="68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530"/>
        </w:tabs>
        <w:ind w:left="75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8250"/>
        </w:tabs>
        <w:ind w:left="8250" w:hanging="360"/>
      </w:pPr>
      <w:rPr>
        <w:rFonts w:ascii="Wingdings" w:hAnsi="Wingdings" w:hint="default"/>
      </w:rPr>
    </w:lvl>
  </w:abstractNum>
  <w:abstractNum w:abstractNumId="20" w15:restartNumberingAfterBreak="0">
    <w:nsid w:val="590F6C92"/>
    <w:multiLevelType w:val="hybridMultilevel"/>
    <w:tmpl w:val="CD245B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B824FA8"/>
    <w:multiLevelType w:val="hybridMultilevel"/>
    <w:tmpl w:val="9C10A18E"/>
    <w:lvl w:ilvl="0" w:tplc="00000005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 w15:restartNumberingAfterBreak="0">
    <w:nsid w:val="5C404F00"/>
    <w:multiLevelType w:val="hybridMultilevel"/>
    <w:tmpl w:val="6AC8E7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09483C"/>
    <w:multiLevelType w:val="hybridMultilevel"/>
    <w:tmpl w:val="CCF2DE96"/>
    <w:lvl w:ilvl="0" w:tplc="00000001">
      <w:start w:val="1"/>
      <w:numFmt w:val="bullet"/>
      <w:lvlText w:val="-"/>
      <w:lvlJc w:val="left"/>
      <w:pPr>
        <w:ind w:left="720" w:hanging="360"/>
      </w:pPr>
      <w:rPr>
        <w:rFonts w:ascii="Palatino Linotype" w:hAnsi="Palatino Linotype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26" w15:restartNumberingAfterBreak="0">
    <w:nsid w:val="66E53656"/>
    <w:multiLevelType w:val="hybridMultilevel"/>
    <w:tmpl w:val="CEF65856"/>
    <w:lvl w:ilvl="0" w:tplc="5BCE8102">
      <w:start w:val="4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C401663"/>
    <w:multiLevelType w:val="hybridMultilevel"/>
    <w:tmpl w:val="521A022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7D7B19A7"/>
    <w:multiLevelType w:val="multilevel"/>
    <w:tmpl w:val="8CDC355C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30" w15:restartNumberingAfterBreak="0">
    <w:nsid w:val="7E0F618E"/>
    <w:multiLevelType w:val="multilevel"/>
    <w:tmpl w:val="69681D3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3"/>
      <w:numFmt w:val="decimal"/>
      <w:isLgl/>
      <w:lvlText w:val="%1.%2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num w:numId="1">
    <w:abstractNumId w:val="7"/>
  </w:num>
  <w:num w:numId="2">
    <w:abstractNumId w:val="6"/>
  </w:num>
  <w:num w:numId="3">
    <w:abstractNumId w:val="22"/>
  </w:num>
  <w:num w:numId="4">
    <w:abstractNumId w:val="10"/>
  </w:num>
  <w:num w:numId="5">
    <w:abstractNumId w:val="9"/>
  </w:num>
  <w:num w:numId="6">
    <w:abstractNumId w:val="12"/>
  </w:num>
  <w:num w:numId="7">
    <w:abstractNumId w:val="11"/>
  </w:num>
  <w:num w:numId="8">
    <w:abstractNumId w:val="4"/>
  </w:num>
  <w:num w:numId="9">
    <w:abstractNumId w:val="17"/>
  </w:num>
  <w:num w:numId="10">
    <w:abstractNumId w:val="8"/>
  </w:num>
  <w:num w:numId="11">
    <w:abstractNumId w:val="30"/>
  </w:num>
  <w:num w:numId="12">
    <w:abstractNumId w:val="25"/>
  </w:num>
  <w:num w:numId="13">
    <w:abstractNumId w:val="28"/>
  </w:num>
  <w:num w:numId="14">
    <w:abstractNumId w:val="13"/>
  </w:num>
  <w:num w:numId="15">
    <w:abstractNumId w:val="0"/>
  </w:num>
  <w:num w:numId="16">
    <w:abstractNumId w:val="29"/>
  </w:num>
  <w:num w:numId="17">
    <w:abstractNumId w:val="1"/>
  </w:num>
  <w:num w:numId="18">
    <w:abstractNumId w:val="2"/>
  </w:num>
  <w:num w:numId="19">
    <w:abstractNumId w:val="19"/>
  </w:num>
  <w:num w:numId="20">
    <w:abstractNumId w:val="15"/>
  </w:num>
  <w:num w:numId="21">
    <w:abstractNumId w:val="26"/>
  </w:num>
  <w:num w:numId="22">
    <w:abstractNumId w:val="16"/>
  </w:num>
  <w:num w:numId="23">
    <w:abstractNumId w:val="20"/>
  </w:num>
  <w:num w:numId="24">
    <w:abstractNumId w:val="24"/>
  </w:num>
  <w:num w:numId="25">
    <w:abstractNumId w:val="27"/>
  </w:num>
  <w:num w:numId="26">
    <w:abstractNumId w:val="14"/>
  </w:num>
  <w:num w:numId="27">
    <w:abstractNumId w:val="23"/>
  </w:num>
  <w:num w:numId="28">
    <w:abstractNumId w:val="18"/>
  </w:num>
  <w:num w:numId="29">
    <w:abstractNumId w:val="3"/>
  </w:num>
  <w:num w:numId="30">
    <w:abstractNumId w:val="21"/>
  </w:num>
  <w:num w:numId="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2E8A"/>
    <w:rsid w:val="000A20D8"/>
    <w:rsid w:val="00104E74"/>
    <w:rsid w:val="00166FB1"/>
    <w:rsid w:val="001805E6"/>
    <w:rsid w:val="00185202"/>
    <w:rsid w:val="001A6E20"/>
    <w:rsid w:val="001B11E2"/>
    <w:rsid w:val="001C4290"/>
    <w:rsid w:val="001F00A1"/>
    <w:rsid w:val="001F116F"/>
    <w:rsid w:val="0024298C"/>
    <w:rsid w:val="00256BFD"/>
    <w:rsid w:val="00257EDF"/>
    <w:rsid w:val="00261650"/>
    <w:rsid w:val="00286DAE"/>
    <w:rsid w:val="002A4B32"/>
    <w:rsid w:val="002B0B20"/>
    <w:rsid w:val="00354DFC"/>
    <w:rsid w:val="00363698"/>
    <w:rsid w:val="003C47A9"/>
    <w:rsid w:val="00412B5A"/>
    <w:rsid w:val="00423E75"/>
    <w:rsid w:val="004455BF"/>
    <w:rsid w:val="004C0560"/>
    <w:rsid w:val="004D3657"/>
    <w:rsid w:val="0052347E"/>
    <w:rsid w:val="0057094D"/>
    <w:rsid w:val="005A1B6A"/>
    <w:rsid w:val="00620E0C"/>
    <w:rsid w:val="00621878"/>
    <w:rsid w:val="00654DA3"/>
    <w:rsid w:val="006A60D2"/>
    <w:rsid w:val="006F6A87"/>
    <w:rsid w:val="0071434C"/>
    <w:rsid w:val="007174A6"/>
    <w:rsid w:val="007406CB"/>
    <w:rsid w:val="007543F4"/>
    <w:rsid w:val="007654EC"/>
    <w:rsid w:val="007921FF"/>
    <w:rsid w:val="007C5CC2"/>
    <w:rsid w:val="007D3556"/>
    <w:rsid w:val="00802D1B"/>
    <w:rsid w:val="00806B55"/>
    <w:rsid w:val="0082667D"/>
    <w:rsid w:val="00831D34"/>
    <w:rsid w:val="00877F5F"/>
    <w:rsid w:val="008E27D7"/>
    <w:rsid w:val="008E2D6E"/>
    <w:rsid w:val="00970794"/>
    <w:rsid w:val="009A00FB"/>
    <w:rsid w:val="009A1B74"/>
    <w:rsid w:val="009A31EF"/>
    <w:rsid w:val="009D585E"/>
    <w:rsid w:val="00A16156"/>
    <w:rsid w:val="00A42428"/>
    <w:rsid w:val="00A537D8"/>
    <w:rsid w:val="00AA6AAF"/>
    <w:rsid w:val="00B12489"/>
    <w:rsid w:val="00B12E8A"/>
    <w:rsid w:val="00B15CE6"/>
    <w:rsid w:val="00BB0057"/>
    <w:rsid w:val="00BD2F7F"/>
    <w:rsid w:val="00BF242C"/>
    <w:rsid w:val="00C759FD"/>
    <w:rsid w:val="00CB162C"/>
    <w:rsid w:val="00CB7F53"/>
    <w:rsid w:val="00CD10FD"/>
    <w:rsid w:val="00CF6861"/>
    <w:rsid w:val="00D13336"/>
    <w:rsid w:val="00D14E3A"/>
    <w:rsid w:val="00D246EA"/>
    <w:rsid w:val="00D5652A"/>
    <w:rsid w:val="00DF2320"/>
    <w:rsid w:val="00E05563"/>
    <w:rsid w:val="00E308B5"/>
    <w:rsid w:val="00E7281C"/>
    <w:rsid w:val="00E8506D"/>
    <w:rsid w:val="00E972CE"/>
    <w:rsid w:val="00EA2974"/>
    <w:rsid w:val="00EF1F05"/>
    <w:rsid w:val="00F40DCB"/>
    <w:rsid w:val="00F65995"/>
    <w:rsid w:val="00F76DB6"/>
    <w:rsid w:val="00F80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24A859-880A-47D3-A0BB-E201E7176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2E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B12E8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12E8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12E8A"/>
  </w:style>
  <w:style w:type="table" w:styleId="Mriekatabuky">
    <w:name w:val="Table Grid"/>
    <w:basedOn w:val="Normlnatabuka"/>
    <w:rsid w:val="00B12E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B12E8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12E8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B12E8A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qFormat/>
    <w:rsid w:val="00B12E8A"/>
    <w:rPr>
      <w:b/>
      <w:bCs/>
    </w:rPr>
  </w:style>
  <w:style w:type="character" w:styleId="Zvraznenie">
    <w:name w:val="Emphasis"/>
    <w:qFormat/>
    <w:rsid w:val="00B12E8A"/>
    <w:rPr>
      <w:i/>
      <w:iCs/>
    </w:rPr>
  </w:style>
  <w:style w:type="paragraph" w:styleId="Odsekzoznamu">
    <w:name w:val="List Paragraph"/>
    <w:basedOn w:val="Normlny"/>
    <w:qFormat/>
    <w:rsid w:val="00B12E8A"/>
    <w:pPr>
      <w:suppressAutoHyphens/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moretext">
    <w:name w:val="more_text"/>
    <w:basedOn w:val="Predvolenpsmoodseku"/>
    <w:rsid w:val="00B12E8A"/>
  </w:style>
  <w:style w:type="character" w:customStyle="1" w:styleId="apple-converted-space">
    <w:name w:val="apple-converted-space"/>
    <w:basedOn w:val="Predvolenpsmoodseku"/>
    <w:rsid w:val="00B12E8A"/>
  </w:style>
  <w:style w:type="character" w:styleId="Hypertextovprepojenie">
    <w:name w:val="Hyperlink"/>
    <w:rsid w:val="00B12E8A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B12E8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B12E8A"/>
    <w:rPr>
      <w:rFonts w:ascii="Segoe UI" w:eastAsia="Times New Roman" w:hAnsi="Segoe UI" w:cs="Segoe UI"/>
      <w:sz w:val="18"/>
      <w:szCs w:val="18"/>
      <w:lang w:eastAsia="sk-SK"/>
    </w:rPr>
  </w:style>
  <w:style w:type="character" w:customStyle="1" w:styleId="textChar">
    <w:name w:val="text Char"/>
    <w:link w:val="text"/>
    <w:locked/>
    <w:rsid w:val="00B12E8A"/>
    <w:rPr>
      <w:rFonts w:ascii="Verdana" w:hAnsi="Verdana"/>
      <w:lang w:eastAsia="ja-JP"/>
    </w:rPr>
  </w:style>
  <w:style w:type="paragraph" w:customStyle="1" w:styleId="text">
    <w:name w:val="text"/>
    <w:basedOn w:val="Normlny"/>
    <w:link w:val="textChar"/>
    <w:rsid w:val="00B12E8A"/>
    <w:pPr>
      <w:spacing w:line="360" w:lineRule="auto"/>
      <w:ind w:firstLine="360"/>
      <w:jc w:val="both"/>
    </w:pPr>
    <w:rPr>
      <w:rFonts w:ascii="Verdana" w:eastAsiaTheme="minorHAnsi" w:hAnsi="Verdana" w:cstheme="minorBidi"/>
      <w:sz w:val="22"/>
      <w:szCs w:val="22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94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40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iadite&#318;ka.zsvsaris@gmail.com" TargetMode="External"/><Relationship Id="rId13" Type="http://schemas.openxmlformats.org/officeDocument/2006/relationships/hyperlink" Target="mailto:technickesluzby@velkysaris.sk" TargetMode="External"/><Relationship Id="rId18" Type="http://schemas.openxmlformats.org/officeDocument/2006/relationships/image" Target="media/image4.jpe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://sk.wikipedia.org/wiki/Andezit" TargetMode="External"/><Relationship Id="rId7" Type="http://schemas.openxmlformats.org/officeDocument/2006/relationships/endnotes" Target="endnotes.xml"/><Relationship Id="rId12" Type="http://schemas.openxmlformats.org/officeDocument/2006/relationships/hyperlink" Target="mailto:technickesluzby@velkysaris.sk" TargetMode="External"/><Relationship Id="rId17" Type="http://schemas.openxmlformats.org/officeDocument/2006/relationships/image" Target="media/image3.jpeg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2.jpeg"/><Relationship Id="rId20" Type="http://schemas.openxmlformats.org/officeDocument/2006/relationships/hyperlink" Target="http://sk.wikipedia.org/wiki/&#352;ari&#353;sk&#253;_vrch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konom@zus-saris.sk" TargetMode="External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1.jpeg"/><Relationship Id="rId23" Type="http://schemas.openxmlformats.org/officeDocument/2006/relationships/hyperlink" Target="http://sk.wikipedia.org/wiki/Torysa_(rieka)" TargetMode="External"/><Relationship Id="rId10" Type="http://schemas.openxmlformats.org/officeDocument/2006/relationships/hyperlink" Target="mailto:materskaskola.velkysaris@mail.com" TargetMode="External"/><Relationship Id="rId19" Type="http://schemas.openxmlformats.org/officeDocument/2006/relationships/hyperlink" Target="http://sk.wikipedia.org/wiki/Slovensko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zsvsaris.edupage.org" TargetMode="External"/><Relationship Id="rId14" Type="http://schemas.openxmlformats.org/officeDocument/2006/relationships/hyperlink" Target="mailto:spravabytov@velkysaris.sk" TargetMode="External"/><Relationship Id="rId22" Type="http://schemas.openxmlformats.org/officeDocument/2006/relationships/hyperlink" Target="http://sk.wikipedia.org/wiki/Ve&#318;k&#253;_&#352;ari&#353;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2C1DCF-A7E7-4169-82F3-8432C76C0E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1271</TotalTime>
  <Pages>33</Pages>
  <Words>8175</Words>
  <Characters>46602</Characters>
  <Application>Microsoft Office Word</Application>
  <DocSecurity>0</DocSecurity>
  <Lines>388</Lines>
  <Paragraphs>109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PIŠTEJOVÁ Magdaléna</dc:creator>
  <cp:keywords/>
  <dc:description/>
  <cp:lastModifiedBy>PIŠTEJOVÁ Magdaléna</cp:lastModifiedBy>
  <cp:revision>35</cp:revision>
  <cp:lastPrinted>2017-08-02T13:06:00Z</cp:lastPrinted>
  <dcterms:created xsi:type="dcterms:W3CDTF">2017-08-01T06:28:00Z</dcterms:created>
  <dcterms:modified xsi:type="dcterms:W3CDTF">2017-08-28T07:53:00Z</dcterms:modified>
</cp:coreProperties>
</file>