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EB" w:rsidRDefault="001C55EB" w:rsidP="001C55EB"/>
    <w:p w:rsidR="001C55EB" w:rsidRDefault="001C55EB" w:rsidP="001C55EB">
      <w:pPr>
        <w:jc w:val="center"/>
        <w:rPr>
          <w:b/>
          <w:sz w:val="40"/>
          <w:szCs w:val="40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Malá Čalomija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B01478">
        <w:rPr>
          <w:b/>
          <w:sz w:val="52"/>
          <w:szCs w:val="52"/>
        </w:rPr>
        <w:t>6</w:t>
      </w: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    Miroslav </w:t>
      </w:r>
      <w:proofErr w:type="spellStart"/>
      <w:r>
        <w:rPr>
          <w:b/>
          <w:sz w:val="44"/>
          <w:szCs w:val="44"/>
        </w:rPr>
        <w:t>Hlačok</w:t>
      </w:r>
      <w:proofErr w:type="spellEnd"/>
    </w:p>
    <w:p w:rsidR="001C55EB" w:rsidRDefault="001C55EB" w:rsidP="001C55EB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582BA1" w:rsidRDefault="00582BA1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5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5.5   História obce                                                                                                                                       7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5.6 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7</w:t>
      </w:r>
    </w:p>
    <w:p w:rsidR="001C55EB" w:rsidRDefault="001C55EB" w:rsidP="001C55EB">
      <w:pPr>
        <w:tabs>
          <w:tab w:val="right" w:pos="-5529"/>
          <w:tab w:val="left" w:pos="300"/>
        </w:tabs>
        <w:spacing w:line="360" w:lineRule="auto"/>
        <w:jc w:val="both"/>
      </w:pPr>
      <w:r>
        <w:t xml:space="preserve">    5.7   Významné osobnosti obce</w:t>
      </w:r>
      <w:r>
        <w:tab/>
      </w:r>
      <w:r>
        <w:tab/>
      </w:r>
      <w:r>
        <w:tab/>
      </w:r>
      <w:r>
        <w:tab/>
        <w:t xml:space="preserve">                                                         8</w:t>
      </w:r>
    </w:p>
    <w:p w:rsidR="001C55EB" w:rsidRDefault="001C55EB" w:rsidP="001C55EB">
      <w:pPr>
        <w:spacing w:line="360" w:lineRule="auto"/>
        <w:jc w:val="both"/>
      </w:pPr>
      <w:r>
        <w:t>6.   Plnenie funkcií obce (prenesené kompetencie, originálne kompetencie)                                     8</w:t>
      </w:r>
    </w:p>
    <w:p w:rsidR="001C55EB" w:rsidRDefault="001C55EB" w:rsidP="001C55EB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</w:pPr>
      <w:r>
        <w:t>7.  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9</w:t>
      </w:r>
    </w:p>
    <w:p w:rsidR="001C55EB" w:rsidRDefault="001C55EB" w:rsidP="001C55EB">
      <w:pPr>
        <w:spacing w:line="360" w:lineRule="auto"/>
        <w:jc w:val="both"/>
      </w:pPr>
      <w:r>
        <w:t xml:space="preserve">    7.1.  Plnenie príjmov a čerpanie výdavkov za rok 201</w:t>
      </w:r>
      <w:r w:rsidR="00464855">
        <w:t>6</w:t>
      </w:r>
      <w:r>
        <w:tab/>
      </w:r>
      <w:r>
        <w:tab/>
      </w:r>
      <w:r>
        <w:tab/>
      </w:r>
      <w:r>
        <w:tab/>
        <w:t xml:space="preserve">              9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</w:t>
      </w:r>
      <w:r w:rsidR="00464855">
        <w:t>6</w:t>
      </w:r>
      <w:r>
        <w:tab/>
      </w:r>
      <w:r>
        <w:tab/>
      </w:r>
      <w:r>
        <w:tab/>
        <w:t xml:space="preserve">            10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7.3.  Rozpočet na roky 201</w:t>
      </w:r>
      <w:r w:rsidR="00464855">
        <w:t>7</w:t>
      </w:r>
      <w:r>
        <w:t xml:space="preserve"> - 201</w:t>
      </w:r>
      <w:r w:rsidR="00464855">
        <w:t>9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11</w:t>
      </w:r>
    </w:p>
    <w:p w:rsidR="001C55EB" w:rsidRDefault="001C55EB" w:rsidP="001C55EB">
      <w:pPr>
        <w:spacing w:line="360" w:lineRule="auto"/>
      </w:pPr>
      <w:r>
        <w:t xml:space="preserve">8.   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>14</w:t>
      </w:r>
    </w:p>
    <w:p w:rsidR="001C55EB" w:rsidRDefault="001C55EB" w:rsidP="001C55EB">
      <w:pPr>
        <w:spacing w:line="360" w:lineRule="auto"/>
      </w:pPr>
      <w:r>
        <w:t xml:space="preserve">  9.    Hospodársky výsledok za rok 201</w:t>
      </w:r>
      <w:r w:rsidR="00464855">
        <w:t>6</w:t>
      </w:r>
      <w:r>
        <w:t xml:space="preserve"> - vývoj nákladov a výnosov</w:t>
      </w:r>
      <w:r>
        <w:tab/>
      </w:r>
      <w:r>
        <w:tab/>
      </w:r>
      <w:r>
        <w:tab/>
        <w:t xml:space="preserve">              14</w:t>
      </w:r>
    </w:p>
    <w:p w:rsidR="001C55EB" w:rsidRDefault="001C55EB" w:rsidP="001C55EB">
      <w:pPr>
        <w:spacing w:line="360" w:lineRule="auto"/>
      </w:pPr>
      <w:r>
        <w:t>10.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464855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17</w:t>
      </w:r>
    </w:p>
    <w:p w:rsidR="001C55EB" w:rsidRDefault="001C55EB" w:rsidP="001C55EB">
      <w:pPr>
        <w:tabs>
          <w:tab w:val="right" w:pos="8820"/>
        </w:tabs>
        <w:spacing w:line="360" w:lineRule="auto"/>
        <w:jc w:val="both"/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C55EB" w:rsidRDefault="001C55EB" w:rsidP="001C55EB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t>Starostom obce Malá Čalomija som od r. 1990.</w:t>
      </w:r>
    </w:p>
    <w:p w:rsidR="001C55EB" w:rsidRDefault="001C55EB" w:rsidP="001C55EB">
      <w:pPr>
        <w:spacing w:line="360" w:lineRule="auto"/>
        <w:jc w:val="both"/>
      </w:pPr>
      <w:r>
        <w:t xml:space="preserve">    Obec Malá Čalomija má pripravený projekt na kanalizáciu. Vodovod  v obci realizovala</w:t>
      </w:r>
    </w:p>
    <w:p w:rsidR="001C55EB" w:rsidRDefault="001C55EB" w:rsidP="001C55EB">
      <w:pPr>
        <w:spacing w:line="360" w:lineRule="auto"/>
        <w:jc w:val="both"/>
      </w:pPr>
      <w:r>
        <w:t xml:space="preserve">    Stredoslovenská vodárenská spoločnosť Banská Bystrica. V obci je vybudovaná</w:t>
      </w:r>
    </w:p>
    <w:p w:rsidR="001C55EB" w:rsidRDefault="001C55EB" w:rsidP="001C55EB">
      <w:pPr>
        <w:spacing w:line="360" w:lineRule="auto"/>
        <w:jc w:val="both"/>
      </w:pPr>
      <w:r>
        <w:t xml:space="preserve">    oddychová zóna s detským ihriskom. Taktiež nová autobusová čakáreň a  verejné </w:t>
      </w:r>
      <w:proofErr w:type="spellStart"/>
      <w:r>
        <w:t>priestran</w:t>
      </w:r>
      <w:proofErr w:type="spellEnd"/>
      <w:r>
        <w:t>-</w:t>
      </w:r>
    </w:p>
    <w:p w:rsidR="001C55EB" w:rsidRDefault="001C55EB" w:rsidP="001C55EB">
      <w:pPr>
        <w:spacing w:line="360" w:lineRule="auto"/>
        <w:jc w:val="both"/>
      </w:pPr>
      <w:r>
        <w:t xml:space="preserve">    </w:t>
      </w:r>
      <w:proofErr w:type="spellStart"/>
      <w:r>
        <w:t>stvo</w:t>
      </w:r>
      <w:proofErr w:type="spellEnd"/>
      <w:r>
        <w:t xml:space="preserve"> s fontánou a lavičkami.</w:t>
      </w:r>
    </w:p>
    <w:p w:rsidR="001C55EB" w:rsidRDefault="001C55EB" w:rsidP="001C55EB">
      <w:pPr>
        <w:spacing w:line="360" w:lineRule="auto"/>
        <w:jc w:val="both"/>
      </w:pPr>
      <w:r>
        <w:t xml:space="preserve">    Individuálna výročná správa obce Malá Čalomija za rok 201</w:t>
      </w:r>
      <w:r w:rsidR="00464855">
        <w:t>6</w:t>
      </w:r>
      <w:r>
        <w:t xml:space="preserve"> je zostavená na základe    </w:t>
      </w:r>
    </w:p>
    <w:p w:rsidR="001C55EB" w:rsidRDefault="001C55EB" w:rsidP="001C55EB">
      <w:pPr>
        <w:spacing w:line="360" w:lineRule="auto"/>
        <w:jc w:val="both"/>
      </w:pPr>
      <w:r>
        <w:t xml:space="preserve">    výsledkov ekonomických ukazovateľov, počas roku 201</w:t>
      </w:r>
      <w:r w:rsidR="00464855">
        <w:t>6</w:t>
      </w:r>
      <w:r>
        <w:t xml:space="preserve">. Počas roku 2015 bola vypracovaná </w:t>
      </w:r>
    </w:p>
    <w:p w:rsidR="001C55EB" w:rsidRDefault="001C55EB" w:rsidP="001C55EB">
      <w:pPr>
        <w:spacing w:line="360" w:lineRule="auto"/>
        <w:jc w:val="both"/>
      </w:pPr>
      <w:r>
        <w:t xml:space="preserve">    Zmluva o dielo na vypracovanie žiadosti o nenávratný finančný príspevok v rámci PPA na </w:t>
      </w:r>
    </w:p>
    <w:p w:rsidR="001C55EB" w:rsidRDefault="001C55EB" w:rsidP="001C55EB">
      <w:pPr>
        <w:spacing w:line="360" w:lineRule="auto"/>
        <w:jc w:val="both"/>
      </w:pPr>
      <w:r>
        <w:t xml:space="preserve">    konkrétny program rozvoja PPA - 14/PRV/2015 zo dňa 27.10.2015 – Prestavba domu smútku.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3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Názov:    OBEC MALÁ ČALOMIJA</w:t>
      </w:r>
    </w:p>
    <w:p w:rsidR="001C55EB" w:rsidRDefault="001C55EB" w:rsidP="001C55EB">
      <w:pPr>
        <w:spacing w:line="360" w:lineRule="auto"/>
        <w:jc w:val="both"/>
      </w:pPr>
      <w:r>
        <w:t>Sídlo:      Malá Čalomija 46</w:t>
      </w:r>
    </w:p>
    <w:p w:rsidR="001C55EB" w:rsidRDefault="001C55EB" w:rsidP="001C55EB">
      <w:pPr>
        <w:spacing w:line="360" w:lineRule="auto"/>
        <w:jc w:val="both"/>
      </w:pPr>
      <w:r>
        <w:t xml:space="preserve">IČO:       00647403  </w:t>
      </w:r>
    </w:p>
    <w:p w:rsidR="001C55EB" w:rsidRDefault="001C55EB" w:rsidP="001C55EB">
      <w:pPr>
        <w:spacing w:line="360" w:lineRule="auto"/>
        <w:jc w:val="both"/>
      </w:pPr>
      <w:r>
        <w:t xml:space="preserve">Štatutárny orgán obce: Miroslav </w:t>
      </w:r>
      <w:proofErr w:type="spellStart"/>
      <w:r>
        <w:t>Hlačok</w:t>
      </w:r>
      <w:proofErr w:type="spellEnd"/>
      <w:r>
        <w:t xml:space="preserve"> – starosta obce </w:t>
      </w:r>
    </w:p>
    <w:p w:rsidR="001C55EB" w:rsidRDefault="001C55EB" w:rsidP="001C55EB">
      <w:pPr>
        <w:spacing w:line="360" w:lineRule="auto"/>
        <w:jc w:val="both"/>
      </w:pPr>
      <w:r>
        <w:t>Telefón:  047 4894102</w:t>
      </w:r>
    </w:p>
    <w:p w:rsidR="001C55EB" w:rsidRDefault="001C55EB" w:rsidP="001C55EB">
      <w:pPr>
        <w:spacing w:line="360" w:lineRule="auto"/>
        <w:jc w:val="both"/>
      </w:pPr>
      <w:r>
        <w:t xml:space="preserve">Mail:       m.hlacok@mail.t-com.sk </w:t>
      </w: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Webová stránka: </w:t>
      </w:r>
      <w:hyperlink r:id="rId6" w:history="1">
        <w:r>
          <w:rPr>
            <w:rStyle w:val="Hypertextovprepojenie"/>
          </w:rPr>
          <w:t>www.malacalomija.ocu.sk</w:t>
        </w:r>
      </w:hyperlink>
      <w:r>
        <w:t xml:space="preserve"> 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Starosta obce:                     Miroslav </w:t>
      </w:r>
      <w:proofErr w:type="spellStart"/>
      <w:r>
        <w:t>Hlačok</w:t>
      </w:r>
      <w:proofErr w:type="spellEnd"/>
      <w:r>
        <w:t xml:space="preserve">, Malá Čalomija 98 </w:t>
      </w:r>
    </w:p>
    <w:p w:rsidR="001C55EB" w:rsidRDefault="001C55EB" w:rsidP="001C55EB">
      <w:pPr>
        <w:spacing w:line="360" w:lineRule="auto"/>
        <w:jc w:val="both"/>
      </w:pPr>
      <w:r>
        <w:t xml:space="preserve">Zástupca starostu obce:    Štefan Takáč, Malá Čalomija 49 </w:t>
      </w:r>
    </w:p>
    <w:p w:rsidR="001C55EB" w:rsidRDefault="001C55EB" w:rsidP="001C55EB">
      <w:pPr>
        <w:spacing w:line="360" w:lineRule="auto"/>
        <w:jc w:val="both"/>
      </w:pPr>
      <w:r>
        <w:t xml:space="preserve">Hlavný kontrolór obce:      Ing. Anna Príbeliová  </w:t>
      </w:r>
    </w:p>
    <w:p w:rsidR="001C55EB" w:rsidRDefault="001C55EB" w:rsidP="001C55EB">
      <w:pPr>
        <w:spacing w:line="360" w:lineRule="auto"/>
        <w:jc w:val="both"/>
      </w:pPr>
      <w:r>
        <w:t xml:space="preserve">Obecné zastupiteľstvo:      Štefan Takáč, Malá Čalomija 49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Ladislav Špunta, Malá Čalomija 101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Ivan Špunta, Malá Čalomija 93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Tomáš Tóth, Malá Čalomija 71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Jozef Kremnický, Malá Čalomija 31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Komisie: Komisia na ochranu verejného záujmu pri výkone funkcií </w:t>
      </w:r>
      <w:proofErr w:type="spellStart"/>
      <w:r>
        <w:t>verej.funkcionára</w:t>
      </w:r>
      <w:proofErr w:type="spellEnd"/>
      <w:r>
        <w:t xml:space="preserve"> -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>predseda: Ivan Špunta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členovia: Jozef Kremnický, Ladislav Špunta, Štefan Takáč, Tomáš Tóth </w:t>
      </w:r>
    </w:p>
    <w:p w:rsidR="001C55EB" w:rsidRDefault="001C55EB" w:rsidP="001C55EB">
      <w:pPr>
        <w:suppressAutoHyphens/>
        <w:spacing w:after="0" w:line="360" w:lineRule="auto"/>
        <w:ind w:left="1777"/>
        <w:jc w:val="both"/>
      </w:pPr>
      <w:r>
        <w:t xml:space="preserve">            Komisia verejného poriadku – </w:t>
      </w:r>
    </w:p>
    <w:p w:rsidR="001C55EB" w:rsidRDefault="001C55EB" w:rsidP="001C55EB">
      <w:pPr>
        <w:pStyle w:val="Odsekzoznamu"/>
        <w:numPr>
          <w:ilvl w:val="0"/>
          <w:numId w:val="8"/>
        </w:numPr>
        <w:spacing w:line="360" w:lineRule="auto"/>
        <w:jc w:val="both"/>
      </w:pPr>
      <w:r>
        <w:t>predseda Ladislav Špunta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členovia: Jozef Kremnický , Ivan Špunta, Štefan Takáč, Tomáš Tóth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4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Komisia finančná a správy verejného majetku - </w:t>
      </w:r>
    </w:p>
    <w:p w:rsidR="001C55EB" w:rsidRDefault="001C55EB" w:rsidP="001C55EB">
      <w:pPr>
        <w:spacing w:line="360" w:lineRule="auto"/>
        <w:jc w:val="both"/>
      </w:pPr>
      <w:r>
        <w:t xml:space="preserve">- predseda: Štefan Takáč                </w:t>
      </w:r>
    </w:p>
    <w:p w:rsidR="001C55EB" w:rsidRDefault="001C55EB" w:rsidP="001C55EB">
      <w:pPr>
        <w:spacing w:line="360" w:lineRule="auto"/>
        <w:jc w:val="both"/>
      </w:pPr>
      <w:r>
        <w:t xml:space="preserve">- členovia: Jozef Kremnický, Ivan Špunta, Ladislav Špunta, Tomáš Tóth                 </w:t>
      </w:r>
    </w:p>
    <w:p w:rsidR="001C55EB" w:rsidRDefault="001C55EB" w:rsidP="001C55EB">
      <w:pPr>
        <w:spacing w:line="360" w:lineRule="auto"/>
        <w:jc w:val="both"/>
      </w:pPr>
      <w:r>
        <w:t xml:space="preserve">                Komisia kultúry a športu - </w:t>
      </w:r>
    </w:p>
    <w:p w:rsidR="001C55EB" w:rsidRDefault="001C55EB" w:rsidP="001C55EB">
      <w:pPr>
        <w:spacing w:line="360" w:lineRule="auto"/>
        <w:jc w:val="both"/>
      </w:pPr>
      <w:r>
        <w:t xml:space="preserve">- predseda: Tomáš Tóth </w:t>
      </w:r>
    </w:p>
    <w:p w:rsidR="001C55EB" w:rsidRDefault="001C55EB" w:rsidP="001C55EB">
      <w:pPr>
        <w:spacing w:line="360" w:lineRule="auto"/>
        <w:jc w:val="both"/>
      </w:pPr>
      <w:r>
        <w:t>- členovia: Jozef Kremnický, Ivan Špunta, Ladislav Špunta, Štefan Takáč,</w:t>
      </w:r>
    </w:p>
    <w:p w:rsidR="001C55EB" w:rsidRDefault="001C55EB" w:rsidP="001C55EB">
      <w:pPr>
        <w:spacing w:line="360" w:lineRule="auto"/>
        <w:jc w:val="both"/>
      </w:pPr>
      <w:r>
        <w:t xml:space="preserve">                  Dušan Mäsiar               </w:t>
      </w:r>
    </w:p>
    <w:p w:rsidR="001C55EB" w:rsidRDefault="001C55EB" w:rsidP="001C55EB">
      <w:pPr>
        <w:spacing w:line="360" w:lineRule="auto"/>
        <w:jc w:val="both"/>
      </w:pPr>
      <w:r>
        <w:t xml:space="preserve">Obecný úrad: zabezpečuje organizačné a administratívne veci obecného zastupiteľstva a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starostu ako aj orgánov zriadených obecným zastupiteľstvom. </w:t>
      </w:r>
    </w:p>
    <w:p w:rsidR="001C55EB" w:rsidRDefault="001C55EB" w:rsidP="001C55EB">
      <w:pPr>
        <w:spacing w:line="360" w:lineRule="auto"/>
        <w:jc w:val="both"/>
      </w:pPr>
      <w:r>
        <w:t xml:space="preserve">Zamestnanci obecného úradu: </w:t>
      </w:r>
    </w:p>
    <w:p w:rsidR="001C55EB" w:rsidRDefault="001C55EB" w:rsidP="001C55EB">
      <w:pPr>
        <w:spacing w:line="360" w:lineRule="auto"/>
        <w:jc w:val="both"/>
      </w:pPr>
      <w:r>
        <w:t xml:space="preserve">    Nora </w:t>
      </w:r>
      <w:proofErr w:type="spellStart"/>
      <w:r>
        <w:t>Hlačoková</w:t>
      </w:r>
      <w:proofErr w:type="spellEnd"/>
      <w:r>
        <w:t xml:space="preserve">, bytom Malá Čalomija 81, </w:t>
      </w:r>
    </w:p>
    <w:p w:rsidR="001C55EB" w:rsidRDefault="001C55EB" w:rsidP="001C55EB">
      <w:pPr>
        <w:spacing w:line="360" w:lineRule="auto"/>
        <w:jc w:val="both"/>
      </w:pPr>
      <w:r>
        <w:t xml:space="preserve">ktorá zabezpečuje administratívne veci- (účtovníctvo, mzdy, dane a poplatky, vedie evidenciu </w:t>
      </w:r>
    </w:p>
    <w:p w:rsidR="001C55EB" w:rsidRDefault="001C55EB" w:rsidP="001C55EB">
      <w:pPr>
        <w:spacing w:line="360" w:lineRule="auto"/>
        <w:jc w:val="both"/>
      </w:pPr>
      <w:r>
        <w:t>obyvateľov a majetku obce...)</w:t>
      </w:r>
    </w:p>
    <w:p w:rsidR="001C55EB" w:rsidRDefault="001C55EB" w:rsidP="001C55EB">
      <w:pPr>
        <w:spacing w:line="360" w:lineRule="auto"/>
        <w:jc w:val="both"/>
      </w:pPr>
      <w:r>
        <w:t xml:space="preserve">    Ing. Anna Príbeliová Anna, bytom Malá Čalomija  31 – kontrolórka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 xml:space="preserve">Poslanie, vízie, ciele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  <w:r>
        <w:t xml:space="preserve">Poslaním obce Malá Čalomija je starostlivosť o všestranný rozvoj jej územia. Základnou úlohou obce je poskytovať kvalitné a dostupné služby pre všetkých občanov a vytvárať prostredie, ktoré zabezpečí kvalitné životné podmienky pre obyvateľov obce.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5</w:t>
      </w:r>
    </w:p>
    <w:p w:rsidR="001C55EB" w:rsidRDefault="001C55EB" w:rsidP="001C55EB">
      <w:pPr>
        <w:spacing w:line="360" w:lineRule="auto"/>
        <w:rPr>
          <w:b/>
          <w:sz w:val="28"/>
          <w:szCs w:val="28"/>
        </w:rPr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 xml:space="preserve">Základná charakteristika obce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Geografické údaje</w:t>
      </w:r>
    </w:p>
    <w:p w:rsidR="001C55EB" w:rsidRDefault="001C55EB" w:rsidP="001C55EB">
      <w:pPr>
        <w:spacing w:line="360" w:lineRule="auto"/>
        <w:jc w:val="both"/>
      </w:pPr>
      <w:r>
        <w:t>Geografická poloha obce : Obec leží  v Ipeľskej kotline na pravom brehu hraničnej rieky Ipeľ.</w:t>
      </w:r>
    </w:p>
    <w:p w:rsidR="001C55EB" w:rsidRDefault="001C55EB" w:rsidP="001C55EB">
      <w:pPr>
        <w:spacing w:line="360" w:lineRule="auto"/>
        <w:jc w:val="both"/>
      </w:pPr>
      <w:r>
        <w:t xml:space="preserve">Obec Malá Čalomija leží na juhovýchode historickej Hontianskej župy, v blízkosti hranice </w:t>
      </w:r>
    </w:p>
    <w:p w:rsidR="001C55EB" w:rsidRDefault="001C55EB" w:rsidP="001C55EB">
      <w:pPr>
        <w:spacing w:line="360" w:lineRule="auto"/>
        <w:jc w:val="both"/>
      </w:pPr>
      <w:r>
        <w:t xml:space="preserve">s Novohradom v nadmorskej výške 136-237 m. Obec hraničí na severe s obcami Lesenice a </w:t>
      </w:r>
    </w:p>
    <w:p w:rsidR="001C55EB" w:rsidRDefault="001C55EB" w:rsidP="001C55EB">
      <w:pPr>
        <w:spacing w:line="360" w:lineRule="auto"/>
        <w:jc w:val="both"/>
      </w:pPr>
      <w:r>
        <w:t xml:space="preserve">Trebušovce, na východe s obcou Chrastince, na juhu s Kolármi a na západe sa nachádza obec </w:t>
      </w:r>
    </w:p>
    <w:p w:rsidR="001C55EB" w:rsidRDefault="001C55EB" w:rsidP="001C55EB">
      <w:pPr>
        <w:spacing w:line="360" w:lineRule="auto"/>
        <w:jc w:val="both"/>
      </w:pPr>
      <w:r>
        <w:t xml:space="preserve">Veľká Čalomija. Južná časť odlesneného chotára je na mokrej zaplavovanej nive a nižších terasách Ipľa, </w:t>
      </w:r>
    </w:p>
    <w:p w:rsidR="001C55EB" w:rsidRDefault="001C55EB" w:rsidP="001C55EB">
      <w:pPr>
        <w:spacing w:line="360" w:lineRule="auto"/>
        <w:jc w:val="both"/>
      </w:pPr>
      <w:r>
        <w:t xml:space="preserve">severná na pahorkatine s rozčlenenými plochými chrbtami z </w:t>
      </w:r>
      <w:proofErr w:type="spellStart"/>
      <w:r>
        <w:t>mladotreťohorných</w:t>
      </w:r>
      <w:proofErr w:type="spellEnd"/>
      <w:r>
        <w:t xml:space="preserve"> uloženín. Prvá</w:t>
      </w:r>
    </w:p>
    <w:p w:rsidR="001C55EB" w:rsidRDefault="001C55EB" w:rsidP="001C55EB">
      <w:pPr>
        <w:spacing w:line="360" w:lineRule="auto"/>
        <w:jc w:val="both"/>
      </w:pPr>
      <w:r>
        <w:t xml:space="preserve"> zmienka o pravekom osídlení územia obce je zo staršej doby kamennej,  z paleolitu. Nadmorská výška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136 – 237 m  n. m . </w:t>
      </w:r>
    </w:p>
    <w:p w:rsidR="001C55EB" w:rsidRDefault="001C55EB" w:rsidP="001C55EB">
      <w:pPr>
        <w:spacing w:line="360" w:lineRule="auto"/>
        <w:jc w:val="both"/>
        <w:rPr>
          <w:b/>
        </w:rPr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Demografické údaje </w:t>
      </w:r>
    </w:p>
    <w:p w:rsidR="001C55EB" w:rsidRDefault="001C55EB" w:rsidP="001C55EB">
      <w:pPr>
        <w:spacing w:line="360" w:lineRule="auto"/>
        <w:jc w:val="both"/>
      </w:pPr>
      <w:r>
        <w:t>Počet obyvateľov k 31.12.201</w:t>
      </w:r>
      <w:r w:rsidR="00464855">
        <w:t>6</w:t>
      </w:r>
      <w:r>
        <w:t xml:space="preserve"> je  20</w:t>
      </w:r>
      <w:r w:rsidR="00464855">
        <w:t>9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Národnostná štruktúra : slovenská a maďarská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Štruktúra obyvateľstva podľa náboženského významu : evanjelická a rímsko-katolícka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Ekonomické údaje </w:t>
      </w:r>
    </w:p>
    <w:p w:rsidR="001C55EB" w:rsidRDefault="001C55EB" w:rsidP="001C55EB">
      <w:pPr>
        <w:spacing w:line="360" w:lineRule="auto"/>
        <w:jc w:val="both"/>
      </w:pPr>
      <w:r>
        <w:t>Nezamestnanosť v obci :</w:t>
      </w:r>
    </w:p>
    <w:p w:rsidR="001C55EB" w:rsidRDefault="001C55EB" w:rsidP="001C55EB">
      <w:pPr>
        <w:spacing w:line="360" w:lineRule="auto"/>
        <w:jc w:val="both"/>
      </w:pPr>
      <w:r>
        <w:t>Nezamestnanosť v okrese :</w:t>
      </w:r>
    </w:p>
    <w:p w:rsidR="001C55EB" w:rsidRDefault="001C55EB" w:rsidP="001C55EB">
      <w:pPr>
        <w:spacing w:line="360" w:lineRule="auto"/>
        <w:jc w:val="both"/>
      </w:pPr>
      <w:r>
        <w:t xml:space="preserve">Vývoj nezamestnanosti :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6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</w:rPr>
        <w:lastRenderedPageBreak/>
        <w:t>Symboly obce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Erb obce</w:t>
      </w:r>
      <w:r>
        <w:t xml:space="preserve"> :v modrom štíte medzi dvomi, z čiernej rozoranej pažite vyrastajúcimi zlatými </w:t>
      </w:r>
    </w:p>
    <w:p w:rsidR="001C55EB" w:rsidRDefault="001C55EB" w:rsidP="001C55EB">
      <w:pPr>
        <w:spacing w:line="360" w:lineRule="auto"/>
        <w:jc w:val="both"/>
      </w:pPr>
      <w:proofErr w:type="spellStart"/>
      <w:r>
        <w:t>striebroplodými</w:t>
      </w:r>
      <w:proofErr w:type="spellEnd"/>
      <w:r>
        <w:t xml:space="preserve"> vavrínovými vetvičkami striedavých listov strieborné radlice- lemeš a čerieslo.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 xml:space="preserve">Vlajka obce </w:t>
      </w:r>
      <w:r>
        <w:t>:vlajka obce Malá Čalomija pozostáva zo štyroch pozdĺžnych pruhov vo farbách</w:t>
      </w:r>
    </w:p>
    <w:p w:rsidR="001C55EB" w:rsidRDefault="001C55EB" w:rsidP="001C55EB">
      <w:pPr>
        <w:spacing w:line="360" w:lineRule="auto"/>
        <w:jc w:val="both"/>
      </w:pPr>
      <w:r>
        <w:t xml:space="preserve">modrej, žltej, bielej a čiernej. Vlajka má pomer strán 2:3 a ukončená je tromi cípmi, </w:t>
      </w:r>
      <w:proofErr w:type="spellStart"/>
      <w:r>
        <w:t>t.j</w:t>
      </w:r>
      <w:proofErr w:type="spellEnd"/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dvomi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Pečať obce</w:t>
      </w:r>
      <w:r>
        <w:t xml:space="preserve"> :</w:t>
      </w:r>
      <w:r>
        <w:rPr>
          <w:b/>
        </w:rPr>
        <w:t xml:space="preserve"> </w:t>
      </w:r>
      <w:r>
        <w:t>je okrúhla, uprostred s obecným symbolom s kruhopisom  OBEC MALÁ ČALOMIJA.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lang w:val="en-US"/>
        </w:rPr>
      </w:pPr>
      <w:r>
        <w:rPr>
          <w:b/>
        </w:rPr>
        <w:t xml:space="preserve">História obce </w:t>
      </w:r>
    </w:p>
    <w:p w:rsidR="001C55EB" w:rsidRDefault="001C55EB" w:rsidP="001C55E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Obec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Ipeľskej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kotline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brehu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hraničnej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rieky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Ipeľ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území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 bolo </w:t>
      </w:r>
      <w:proofErr w:type="spellStart"/>
      <w:r>
        <w:rPr>
          <w:lang w:val="en-US"/>
        </w:rPr>
        <w:t>osídlenie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eneolite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sídliskové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nálezy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hallšatattské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doby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rímskej</w:t>
      </w:r>
      <w:proofErr w:type="spellEnd"/>
      <w:r>
        <w:rPr>
          <w:lang w:val="en-US"/>
        </w:rPr>
        <w:t xml:space="preserve"> a bolo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slovanské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pohrebisko</w:t>
      </w:r>
      <w:proofErr w:type="spellEnd"/>
      <w:r>
        <w:rPr>
          <w:lang w:val="en-US"/>
        </w:rPr>
        <w:t xml:space="preserve"> z 8.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Obec </w:t>
      </w:r>
      <w:proofErr w:type="spellStart"/>
      <w:r>
        <w:rPr>
          <w:lang w:val="en-US"/>
        </w:rPr>
        <w:t>vznikla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chotári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Pôvodne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jestvovala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, o </w:t>
      </w:r>
      <w:proofErr w:type="spellStart"/>
      <w:r>
        <w:rPr>
          <w:lang w:val="en-US"/>
        </w:rPr>
        <w:t>ktorej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písomná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zmienka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</w:t>
      </w:r>
      <w:proofErr w:type="spellEnd"/>
      <w:r>
        <w:rPr>
          <w:lang w:val="en-US"/>
        </w:rPr>
        <w:t xml:space="preserve"> z r. 1244. Na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rozdelila</w:t>
      </w:r>
      <w:proofErr w:type="spellEnd"/>
      <w:r>
        <w:rPr>
          <w:lang w:val="en-US"/>
        </w:rPr>
        <w:t xml:space="preserve"> v </w:t>
      </w:r>
      <w:proofErr w:type="spellStart"/>
      <w:proofErr w:type="gramStart"/>
      <w:r>
        <w:rPr>
          <w:lang w:val="en-US"/>
        </w:rPr>
        <w:t>prvej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polovici</w:t>
      </w:r>
      <w:proofErr w:type="spellEnd"/>
      <w:proofErr w:type="gramEnd"/>
      <w:r>
        <w:rPr>
          <w:lang w:val="en-US"/>
        </w:rPr>
        <w:t xml:space="preserve"> 14.st.. </w:t>
      </w:r>
      <w:proofErr w:type="spellStart"/>
      <w:r>
        <w:rPr>
          <w:lang w:val="en-US"/>
        </w:rPr>
        <w:t>Spomína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od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1342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staré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cudzojazyčné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pomenovania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Chalamia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Parua</w:t>
      </w:r>
      <w:proofErr w:type="spellEnd"/>
      <w:r>
        <w:rPr>
          <w:lang w:val="en-US"/>
        </w:rPr>
        <w:t xml:space="preserve"> (1516),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Cžalumina</w:t>
      </w:r>
      <w:proofErr w:type="spellEnd"/>
      <w:r>
        <w:rPr>
          <w:lang w:val="en-US"/>
        </w:rPr>
        <w:t xml:space="preserve"> (1808); </w:t>
      </w:r>
      <w:proofErr w:type="spellStart"/>
      <w:r>
        <w:rPr>
          <w:lang w:val="en-US"/>
        </w:rPr>
        <w:t>maďarsky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Kiscsalomia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Dnešný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 je do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1920. V 13.storočí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východnej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južnej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terajšou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ležala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dedinka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nazvali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Egyhaz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obec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rozpresterala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Lenkeyovskej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rodiny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nazvaná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Kolárskym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uhlom.Obec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zemanom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Malej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neskoršie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viacerým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zemepánom</w:t>
      </w:r>
      <w:proofErr w:type="spellEnd"/>
      <w:r>
        <w:rPr>
          <w:lang w:val="en-US"/>
        </w:rPr>
        <w:t xml:space="preserve">. V 18.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Zmeškalovcom</w:t>
      </w:r>
      <w:proofErr w:type="spellEnd"/>
      <w:r>
        <w:rPr>
          <w:lang w:val="en-US"/>
        </w:rPr>
        <w:t xml:space="preserve">, v 19.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Tihanyiovcom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Majthényiovcom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spojená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rodom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Tiháni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Ebeck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neskôr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farára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pedagóga</w:t>
      </w:r>
      <w:proofErr w:type="spellEnd"/>
      <w:r>
        <w:rPr>
          <w:lang w:val="en-US"/>
        </w:rPr>
        <w:t xml:space="preserve"> Daniela </w:t>
      </w:r>
      <w:proofErr w:type="spellStart"/>
      <w:r>
        <w:rPr>
          <w:lang w:val="en-US"/>
        </w:rPr>
        <w:t>Lehockého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pôsobením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podieľal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. Po </w:t>
      </w:r>
      <w:proofErr w:type="spellStart"/>
      <w:r>
        <w:rPr>
          <w:lang w:val="en-US"/>
        </w:rPr>
        <w:t>dlhoročných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nezrovnalostiach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ľudu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vyššou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mocou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otázkach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cirkvi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školstva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1785 </w:t>
      </w:r>
      <w:proofErr w:type="spellStart"/>
      <w:r>
        <w:rPr>
          <w:lang w:val="en-US"/>
        </w:rPr>
        <w:t>postavila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dokončila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výstavba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posvätil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renovovaný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1886.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bola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1790 a </w:t>
      </w:r>
      <w:proofErr w:type="spellStart"/>
      <w:r>
        <w:rPr>
          <w:lang w:val="en-US"/>
        </w:rPr>
        <w:t>tiež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posvätená</w:t>
      </w:r>
      <w:proofErr w:type="spellEnd"/>
      <w:r>
        <w:rPr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1715 mala 6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domácností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bola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zemianskou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obcou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,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1828 mala 107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domov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642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obyvateľov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Zaoberali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sa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poľnohospodárstvom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vinohradníctvom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.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rokoch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1939-1944 bola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obec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pripojená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k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Maďarsku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360" w:lineRule="auto"/>
        <w:ind w:left="426" w:hanging="426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C55EB" w:rsidRDefault="001C55EB" w:rsidP="001C55EB">
      <w:pPr>
        <w:spacing w:line="360" w:lineRule="auto"/>
        <w:ind w:left="426" w:hanging="426"/>
        <w:jc w:val="both"/>
      </w:pPr>
      <w:r>
        <w:rPr>
          <w:b/>
        </w:rPr>
        <w:t xml:space="preserve">Evanjelický kostol- </w:t>
      </w:r>
      <w:r>
        <w:t xml:space="preserve">národná kultúrna pamiatka     </w:t>
      </w:r>
    </w:p>
    <w:p w:rsidR="001C55EB" w:rsidRDefault="001C55EB" w:rsidP="001C55EB">
      <w:pPr>
        <w:spacing w:line="360" w:lineRule="auto"/>
        <w:ind w:left="426" w:hanging="426"/>
        <w:jc w:val="both"/>
      </w:pPr>
    </w:p>
    <w:p w:rsidR="001C55EB" w:rsidRDefault="001C55EB" w:rsidP="001C55EB">
      <w:pPr>
        <w:spacing w:line="360" w:lineRule="auto"/>
        <w:ind w:left="426" w:hanging="426"/>
        <w:jc w:val="both"/>
      </w:pPr>
      <w:r>
        <w:t xml:space="preserve">                                                                                                                                                                     7                                                                     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lastRenderedPageBreak/>
        <w:t xml:space="preserve">Významné osobnosti obce  </w:t>
      </w:r>
    </w:p>
    <w:p w:rsidR="001C55EB" w:rsidRDefault="001C55EB" w:rsidP="001C55EB">
      <w:pPr>
        <w:spacing w:line="360" w:lineRule="auto"/>
        <w:jc w:val="both"/>
      </w:pPr>
      <w:r>
        <w:t xml:space="preserve">V 18.storočí si tu uplatňovali zemepanské práva </w:t>
      </w:r>
      <w:proofErr w:type="spellStart"/>
      <w:r>
        <w:t>Zmeškalovci</w:t>
      </w:r>
      <w:proofErr w:type="spellEnd"/>
      <w:r>
        <w:t xml:space="preserve">. V 19.storočí </w:t>
      </w:r>
      <w:proofErr w:type="spellStart"/>
      <w:r>
        <w:t>Tihaniovci</w:t>
      </w:r>
      <w:proofErr w:type="spellEnd"/>
      <w:r>
        <w:t xml:space="preserve">, </w:t>
      </w:r>
      <w:proofErr w:type="spellStart"/>
      <w:r>
        <w:t>Balcárovci</w:t>
      </w:r>
      <w:proofErr w:type="spellEnd"/>
      <w:r>
        <w:t xml:space="preserve">, </w:t>
      </w:r>
      <w:proofErr w:type="spellStart"/>
      <w:r>
        <w:t>Pajerovci</w:t>
      </w:r>
      <w:proofErr w:type="spellEnd"/>
      <w:r>
        <w:t xml:space="preserve"> a </w:t>
      </w:r>
      <w:proofErr w:type="spellStart"/>
      <w:r>
        <w:t>Majténiovci</w:t>
      </w:r>
      <w:proofErr w:type="spellEnd"/>
      <w:r>
        <w:t xml:space="preserve">. Na začiatku 20.storočia mal v obci majetky Emil Kondor, ktorý s rodinou žil vo svojom vlastnom panskom sídle.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Medzi významné osobnosti obce patril farár a pedagóg Daniel Lehocký, ktorý sa svojím pôsobením v obci podieľal na rozvoji obce. </w:t>
      </w:r>
    </w:p>
    <w:p w:rsidR="001C55EB" w:rsidRDefault="001C55EB" w:rsidP="001C55EB">
      <w:pPr>
        <w:spacing w:line="360" w:lineRule="auto"/>
        <w:ind w:left="426" w:hanging="426"/>
        <w:jc w:val="both"/>
        <w:rPr>
          <w:b/>
        </w:rPr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C55EB" w:rsidRDefault="001C55EB" w:rsidP="001C55EB">
      <w:pPr>
        <w:spacing w:line="360" w:lineRule="auto"/>
        <w:ind w:left="435"/>
        <w:jc w:val="both"/>
      </w:pPr>
      <w:r>
        <w:t>V súčasnosti výchovu a vzdelávanie detí v obci neposkytujeme.</w:t>
      </w:r>
    </w:p>
    <w:p w:rsidR="001C55EB" w:rsidRDefault="001C55EB" w:rsidP="001C55EB">
      <w:pPr>
        <w:pStyle w:val="Odsekzoznamu"/>
        <w:numPr>
          <w:ilvl w:val="1"/>
          <w:numId w:val="4"/>
        </w:numPr>
        <w:spacing w:line="360" w:lineRule="auto"/>
        <w:jc w:val="both"/>
      </w:pPr>
      <w:r>
        <w:rPr>
          <w:b/>
        </w:rPr>
        <w:t>Zdravotníctvo</w:t>
      </w:r>
    </w:p>
    <w:p w:rsidR="001C55EB" w:rsidRDefault="001C55EB" w:rsidP="001C55EB">
      <w:pPr>
        <w:spacing w:line="360" w:lineRule="auto"/>
        <w:ind w:left="435"/>
        <w:jc w:val="both"/>
      </w:pPr>
      <w:r>
        <w:t xml:space="preserve"> Zdravotná  starostlivosť sa v obci neposkytuje.</w:t>
      </w:r>
    </w:p>
    <w:p w:rsidR="001C55EB" w:rsidRDefault="001C55EB" w:rsidP="001C55EB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Sociálne zabezpečenie </w:t>
      </w:r>
    </w:p>
    <w:p w:rsidR="001C55EB" w:rsidRDefault="001C55EB" w:rsidP="001C55EB">
      <w:pPr>
        <w:spacing w:line="360" w:lineRule="auto"/>
        <w:ind w:left="435"/>
        <w:jc w:val="both"/>
      </w:pPr>
      <w:r>
        <w:t>Sociálne služby v obci nezabezpečujeme.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Kultúra</w:t>
      </w:r>
    </w:p>
    <w:p w:rsidR="001C55EB" w:rsidRDefault="001C55EB" w:rsidP="001C55EB">
      <w:pPr>
        <w:spacing w:line="360" w:lineRule="auto"/>
        <w:ind w:left="435"/>
        <w:jc w:val="both"/>
        <w:rPr>
          <w:b/>
        </w:rPr>
      </w:pPr>
      <w:r>
        <w:t>Kultúrne podujatia v obci zabezpečujeme dodávateľsky.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Hospodárstvo </w:t>
      </w:r>
    </w:p>
    <w:p w:rsidR="001C55EB" w:rsidRDefault="001C55EB" w:rsidP="001C55EB">
      <w:pPr>
        <w:spacing w:line="360" w:lineRule="auto"/>
        <w:ind w:left="435"/>
        <w:jc w:val="both"/>
      </w:pPr>
      <w:r>
        <w:t>Najvýznamnejší poskytovatelia služieb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Eva </w:t>
      </w:r>
      <w:proofErr w:type="spellStart"/>
      <w:r>
        <w:t>Svatíková</w:t>
      </w:r>
      <w:proofErr w:type="spellEnd"/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ERIKA – Erika </w:t>
      </w:r>
      <w:proofErr w:type="spellStart"/>
      <w:r>
        <w:t>Kanalošová</w:t>
      </w:r>
      <w:proofErr w:type="spellEnd"/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Jozef Krakovský KRA-GAS-inštal.</w:t>
      </w:r>
      <w:proofErr w:type="spellStart"/>
      <w:r>
        <w:t>kanaliz</w:t>
      </w:r>
      <w:proofErr w:type="spellEnd"/>
      <w:r>
        <w:t>.,</w:t>
      </w:r>
      <w:proofErr w:type="spellStart"/>
      <w:r>
        <w:t>výhrev.a</w:t>
      </w:r>
      <w:proofErr w:type="spellEnd"/>
      <w:r>
        <w:t xml:space="preserve"> </w:t>
      </w:r>
      <w:proofErr w:type="spellStart"/>
      <w:r>
        <w:t>klimatiz.zariadení</w:t>
      </w:r>
      <w:proofErr w:type="spellEnd"/>
    </w:p>
    <w:p w:rsidR="001C55EB" w:rsidRDefault="001C55EB" w:rsidP="001C55EB">
      <w:pPr>
        <w:spacing w:line="360" w:lineRule="auto"/>
        <w:ind w:left="435"/>
        <w:jc w:val="both"/>
      </w:pPr>
    </w:p>
    <w:p w:rsidR="001C55EB" w:rsidRDefault="001C55EB" w:rsidP="001C55EB">
      <w:pPr>
        <w:spacing w:line="360" w:lineRule="auto"/>
        <w:ind w:left="435"/>
        <w:jc w:val="both"/>
      </w:pPr>
      <w:r>
        <w:t>Najvýznamnejšia poľnohospodárska výroba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Viliam Špunta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Adrián Babka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8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   Základným   nástrojom  finančného  hospodárenia  obce  bol   rozpočet   obce   na  rok   201</w:t>
      </w:r>
      <w:r w:rsidR="002451A3">
        <w:t>6</w:t>
      </w:r>
      <w:r>
        <w:t>. Obec v roku 201</w:t>
      </w:r>
      <w:r w:rsidR="002451A3">
        <w:t>6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1C55EB" w:rsidRDefault="001C55EB" w:rsidP="001C55EB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2451A3">
        <w:t>6</w:t>
      </w:r>
      <w:r>
        <w:t xml:space="preserve"> bol zostavený ako vyrovnaný</w:t>
      </w:r>
      <w:r w:rsidR="002451A3">
        <w:t xml:space="preserve"> a kapitálový rozpočet ako schodkový.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>Hospodárenie obce sa riadilo podľa schváleného rozpočtu na rok 201</w:t>
      </w:r>
      <w:r w:rsidR="002451A3">
        <w:t>6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>Rozpočet obce bol schválený obecným zastupiteľstvom dňa 1</w:t>
      </w:r>
      <w:r w:rsidR="002451A3">
        <w:t>4</w:t>
      </w:r>
      <w:r>
        <w:t>.12.201</w:t>
      </w:r>
      <w:r w:rsidR="002451A3">
        <w:t>5</w:t>
      </w:r>
      <w:r>
        <w:t xml:space="preserve"> uznesením č.0</w:t>
      </w:r>
      <w:r w:rsidR="002451A3">
        <w:t>3</w:t>
      </w:r>
      <w:r>
        <w:t>/201</w:t>
      </w:r>
      <w:r w:rsidR="002451A3">
        <w:t>5</w:t>
      </w:r>
    </w:p>
    <w:p w:rsidR="001C55EB" w:rsidRDefault="001C55EB" w:rsidP="001C55EB">
      <w:pPr>
        <w:spacing w:line="360" w:lineRule="auto"/>
        <w:jc w:val="both"/>
      </w:pPr>
      <w:r>
        <w:t>zo dňa 1</w:t>
      </w:r>
      <w:r w:rsidR="002451A3">
        <w:t>4</w:t>
      </w:r>
      <w:r>
        <w:t>.12.201</w:t>
      </w:r>
      <w:r w:rsidR="002451A3">
        <w:t>5</w:t>
      </w:r>
      <w:r>
        <w:t>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Plnenie príjmov a čerpanie výdavkov za rok 201</w:t>
      </w:r>
      <w:r w:rsidR="002451A3">
        <w:rPr>
          <w:b/>
        </w:rPr>
        <w:t>6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1703"/>
        <w:gridCol w:w="2053"/>
        <w:gridCol w:w="1909"/>
      </w:tblGrid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C55EB" w:rsidRDefault="001C55EB" w:rsidP="002451A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2451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7B28C3" w:rsidP="007B28C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53475</w:t>
            </w:r>
            <w:r w:rsidR="001C55E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7B28C3" w:rsidP="007B28C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53475,00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61533,37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407112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11</w:t>
            </w:r>
            <w:r w:rsidR="00407112">
              <w:rPr>
                <w:b/>
              </w:rPr>
              <w:t>5</w:t>
            </w:r>
            <w:r>
              <w:rPr>
                <w:b/>
              </w:rPr>
              <w:t>,</w:t>
            </w:r>
            <w:r w:rsidR="00407112">
              <w:rPr>
                <w:b/>
              </w:rPr>
              <w:t>07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tabs>
                <w:tab w:val="right" w:pos="8460"/>
              </w:tabs>
              <w:snapToGrid w:val="0"/>
              <w:jc w:val="center"/>
            </w:pPr>
            <w:r>
              <w:t>43495,00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tabs>
                <w:tab w:val="right" w:pos="8460"/>
              </w:tabs>
              <w:snapToGrid w:val="0"/>
              <w:jc w:val="center"/>
            </w:pPr>
            <w:r>
              <w:t>43495,00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</w:pPr>
            <w:r>
              <w:t>49120,36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</w:pPr>
            <w:r>
              <w:t>112,93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07112" w:rsidP="00407112">
            <w:pPr>
              <w:snapToGrid w:val="0"/>
              <w:jc w:val="center"/>
            </w:pPr>
            <w:r>
              <w:t>6190,00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07112" w:rsidP="00407112">
            <w:pPr>
              <w:snapToGrid w:val="0"/>
              <w:jc w:val="center"/>
            </w:pPr>
            <w:r>
              <w:t>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tabs>
                <w:tab w:val="right" w:pos="8460"/>
              </w:tabs>
              <w:snapToGrid w:val="0"/>
              <w:jc w:val="center"/>
            </w:pPr>
            <w:r>
              <w:t>9980,00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tabs>
                <w:tab w:val="right" w:pos="8460"/>
              </w:tabs>
              <w:snapToGrid w:val="0"/>
              <w:jc w:val="center"/>
            </w:pPr>
            <w:r>
              <w:t>9980,00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</w:pPr>
            <w:r>
              <w:t>6223,01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</w:pPr>
            <w:r>
              <w:t>62,35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53475,00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07112" w:rsidP="0040711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53475,00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51212,73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95,77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43495,00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43495,75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5097D" w:rsidP="0055097D">
            <w:pPr>
              <w:tabs>
                <w:tab w:val="right" w:pos="8460"/>
              </w:tabs>
              <w:snapToGrid w:val="0"/>
              <w:jc w:val="center"/>
            </w:pPr>
            <w:r>
              <w:t>43814,75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55097D" w:rsidP="0055097D">
            <w:pPr>
              <w:tabs>
                <w:tab w:val="right" w:pos="8460"/>
              </w:tabs>
              <w:snapToGrid w:val="0"/>
              <w:jc w:val="center"/>
            </w:pPr>
            <w:r>
              <w:t>100,74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9580,00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9580,00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6995,98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73,03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100,50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111883" w:rsidRDefault="001C55EB" w:rsidP="001C55EB">
      <w:pPr>
        <w:spacing w:line="360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 </w:t>
      </w:r>
      <w:r w:rsidR="00111883">
        <w:rPr>
          <w:color w:val="000000" w:themeColor="text1"/>
          <w:lang w:eastAsia="ar-SA"/>
        </w:rPr>
        <w:t>9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rPr>
          <w:color w:val="000000" w:themeColor="text1"/>
          <w:lang w:eastAsia="ar-S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</w:t>
      </w:r>
      <w:r w:rsidR="00111883">
        <w:rPr>
          <w:color w:val="000000" w:themeColor="text1"/>
          <w:lang w:eastAsia="ar-SA"/>
        </w:rPr>
        <w:t xml:space="preserve">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Prebytok/schodok rozpočtového hospodárenia za rok 201</w:t>
      </w:r>
      <w:r w:rsidR="00A0491C">
        <w:rPr>
          <w:b/>
        </w:rPr>
        <w:t>6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549"/>
      </w:tblGrid>
      <w:tr w:rsidR="001C55EB" w:rsidTr="001C55EB">
        <w:trPr>
          <w:trHeight w:val="300"/>
        </w:trPr>
        <w:tc>
          <w:tcPr>
            <w:tcW w:w="5693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jc w:val="center"/>
            </w:pPr>
          </w:p>
          <w:p w:rsidR="001C55EB" w:rsidRDefault="001C5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549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A0491C">
              <w:rPr>
                <w:b/>
                <w:sz w:val="20"/>
                <w:szCs w:val="20"/>
              </w:rPr>
              <w:t>6</w:t>
            </w:r>
          </w:p>
          <w:p w:rsidR="001C55EB" w:rsidRDefault="001C55EB">
            <w:pPr>
              <w:jc w:val="center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1C55EB">
            <w:pPr>
              <w:spacing w:after="0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A0491C" w:rsidP="00A0491C">
            <w:pPr>
              <w:snapToGrid w:val="0"/>
              <w:jc w:val="center"/>
            </w:pPr>
            <w:r>
              <w:t>49120,36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A0491C" w:rsidP="00A0491C">
            <w:pPr>
              <w:snapToGrid w:val="0"/>
              <w:jc w:val="center"/>
            </w:pPr>
            <w:r>
              <w:t>49120,36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1C55EB" w:rsidP="00A0491C">
            <w:pPr>
              <w:snapToGrid w:val="0"/>
              <w:jc w:val="center"/>
            </w:pPr>
            <w:r>
              <w:t>43</w:t>
            </w:r>
            <w:r w:rsidR="00A0491C">
              <w:t>814,75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1C55EB" w:rsidP="00A0491C">
            <w:pPr>
              <w:snapToGrid w:val="0"/>
              <w:jc w:val="center"/>
            </w:pPr>
            <w:r>
              <w:t>43</w:t>
            </w:r>
            <w:r w:rsidR="00A0491C">
              <w:t>814,75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FE401C" w:rsidP="00FE401C">
            <w:pPr>
              <w:snapToGrid w:val="0"/>
              <w:jc w:val="center"/>
            </w:pPr>
            <w:r>
              <w:t>5305,61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FE401C" w:rsidP="00FE401C">
            <w:pPr>
              <w:snapToGrid w:val="0"/>
              <w:jc w:val="center"/>
            </w:pPr>
            <w:r>
              <w:t>6190,00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FE401C" w:rsidP="00FE401C">
            <w:pPr>
              <w:snapToGrid w:val="0"/>
              <w:jc w:val="center"/>
            </w:pPr>
            <w:r>
              <w:t>6190,00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FE401C" w:rsidP="00FE401C">
            <w:pPr>
              <w:snapToGrid w:val="0"/>
              <w:jc w:val="center"/>
            </w:pPr>
            <w:r>
              <w:t>6995,98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FE401C" w:rsidP="00FE401C">
            <w:pPr>
              <w:snapToGrid w:val="0"/>
              <w:jc w:val="center"/>
            </w:pPr>
            <w:r>
              <w:t>6995,98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-805,98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4499,63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6223,01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402,00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5821,01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FA403B" w:rsidP="00FA403B">
            <w:pPr>
              <w:snapToGrid w:val="0"/>
              <w:ind w:right="-108"/>
              <w:jc w:val="center"/>
            </w:pPr>
            <w:r>
              <w:rPr>
                <w:caps/>
              </w:rPr>
              <w:t>61533,37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FA403B" w:rsidP="00FA403B">
            <w:pPr>
              <w:snapToGrid w:val="0"/>
              <w:ind w:right="-108"/>
              <w:jc w:val="center"/>
            </w:pPr>
            <w:r>
              <w:t>51212,73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FA403B" w:rsidP="00FA403B">
            <w:pPr>
              <w:snapToGrid w:val="0"/>
              <w:ind w:right="-108"/>
              <w:jc w:val="center"/>
            </w:pPr>
            <w:r>
              <w:t>10320,64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FA403B" w:rsidP="00FA403B">
            <w:pPr>
              <w:snapToGrid w:val="0"/>
              <w:ind w:right="-108"/>
              <w:jc w:val="center"/>
            </w:pPr>
            <w:r>
              <w:t>6190,00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</w:t>
            </w:r>
            <w:bookmarkStart w:id="0" w:name="_GoBack"/>
            <w:bookmarkEnd w:id="0"/>
            <w:r>
              <w:rPr>
                <w:rStyle w:val="Zvraznenie"/>
                <w:b/>
                <w:bCs/>
                <w:sz w:val="20"/>
                <w:szCs w:val="20"/>
              </w:rPr>
              <w:t>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FA403B" w:rsidP="00FA403B">
            <w:pPr>
              <w:snapToGrid w:val="0"/>
              <w:ind w:right="-108"/>
              <w:jc w:val="center"/>
            </w:pPr>
            <w:r>
              <w:t>4130,64</w:t>
            </w:r>
          </w:p>
        </w:tc>
      </w:tr>
    </w:tbl>
    <w:p w:rsidR="001C55EB" w:rsidRDefault="001C55EB" w:rsidP="00111883">
      <w:pPr>
        <w:ind w:left="540"/>
      </w:pPr>
      <w:r>
        <w:rPr>
          <w:rFonts w:ascii="Arial" w:hAnsi="Arial" w:cs="Arial"/>
          <w:lang w:eastAsia="ar-SA"/>
        </w:rPr>
        <w:lastRenderedPageBreak/>
        <w:t xml:space="preserve">                                                                                                   </w:t>
      </w:r>
      <w:r w:rsidR="00111883">
        <w:rPr>
          <w:rFonts w:ascii="Arial" w:hAnsi="Arial" w:cs="Arial"/>
          <w:lang w:eastAsia="ar-SA"/>
        </w:rPr>
        <w:t xml:space="preserve">                               </w:t>
      </w:r>
      <w:r>
        <w:rPr>
          <w:rFonts w:ascii="Arial" w:hAnsi="Arial" w:cs="Arial"/>
          <w:lang w:eastAsia="ar-SA"/>
        </w:rPr>
        <w:t xml:space="preserve">  </w:t>
      </w:r>
      <w:r>
        <w:rPr>
          <w:b/>
        </w:rPr>
        <w:t xml:space="preserve">Prebytok rozpočtu v sume </w:t>
      </w:r>
      <w:r w:rsidR="00E77BC4">
        <w:rPr>
          <w:b/>
        </w:rPr>
        <w:t>4499,63</w:t>
      </w:r>
      <w:r>
        <w:rPr>
          <w:b/>
        </w:rPr>
        <w:t xml:space="preserve"> EUR </w:t>
      </w:r>
      <w:r>
        <w:t xml:space="preserve">zistený podľa ustanovenia §10 ods.3 písm. a/ a b/ zákona č. 583/2004 Z. z. o rozpočtových pravidlách územnej samosprávy a o zmene a doplnení niektorých zákonov v z. n. p. </w:t>
      </w:r>
    </w:p>
    <w:p w:rsidR="001C55EB" w:rsidRDefault="001C55EB" w:rsidP="001C55EB">
      <w:pPr>
        <w:tabs>
          <w:tab w:val="right" w:pos="7740"/>
        </w:tabs>
        <w:jc w:val="both"/>
      </w:pPr>
      <w:r>
        <w:t xml:space="preserve">V zmysle ustanovenia §16 odsek 6 zákona č. 583/2004 </w:t>
      </w:r>
      <w:proofErr w:type="spellStart"/>
      <w:r>
        <w:t>Z.z</w:t>
      </w:r>
      <w:proofErr w:type="spellEnd"/>
      <w:r>
        <w:t xml:space="preserve">. rozpočtových pravidlách územnej samosprávy a o zmene a doplnení  niektorých zákonov v znení neskorších predpisov sa na účely tvorby peňažných fondov pri usporiadaní prebytku rozpočtu obce podľa §10 ods.3 </w:t>
      </w:r>
      <w:proofErr w:type="spellStart"/>
      <w:r>
        <w:t>písm.a</w:t>
      </w:r>
      <w:proofErr w:type="spellEnd"/>
      <w:r>
        <w:t xml:space="preserve">/ a b/ citovaného zákona z tohto </w:t>
      </w:r>
      <w:r>
        <w:rPr>
          <w:b/>
        </w:rPr>
        <w:t>prebytku vylučujú</w:t>
      </w:r>
      <w:r>
        <w:t xml:space="preserve">:   </w:t>
      </w:r>
    </w:p>
    <w:p w:rsidR="001C55EB" w:rsidRDefault="001C55EB" w:rsidP="001C55EB">
      <w:pPr>
        <w:tabs>
          <w:tab w:val="right" w:pos="7740"/>
        </w:tabs>
        <w:jc w:val="both"/>
      </w:pPr>
      <w:r>
        <w:t xml:space="preserve">Nevyčerpané prostriedky </w:t>
      </w:r>
      <w:r>
        <w:rPr>
          <w:b/>
        </w:rPr>
        <w:t>zo ŠR</w:t>
      </w:r>
      <w:r>
        <w:t xml:space="preserve"> účelovo určené na </w:t>
      </w:r>
      <w:r>
        <w:rPr>
          <w:b/>
        </w:rPr>
        <w:t>kapitálové výdavky</w:t>
      </w:r>
      <w:r>
        <w:t xml:space="preserve"> poskytnuté v predchádzajúcom rozpočtovom roku v sume 61</w:t>
      </w:r>
      <w:r w:rsidR="00E77BC4">
        <w:t xml:space="preserve">90,00 </w:t>
      </w:r>
      <w:r>
        <w:t>EUR, a to na:</w:t>
      </w:r>
    </w:p>
    <w:p w:rsidR="001C55EB" w:rsidRDefault="001C55EB" w:rsidP="001C55EB">
      <w:pPr>
        <w:pStyle w:val="Odsekzoznamu"/>
        <w:numPr>
          <w:ilvl w:val="0"/>
          <w:numId w:val="12"/>
        </w:numPr>
        <w:tabs>
          <w:tab w:val="right" w:pos="7740"/>
        </w:tabs>
        <w:jc w:val="both"/>
      </w:pPr>
      <w:r>
        <w:t xml:space="preserve">rekonštrukcia a modernizácia verejného osvetlenia v sume </w:t>
      </w:r>
      <w:r w:rsidR="00E77BC4">
        <w:t>6190,00</w:t>
      </w:r>
      <w:r>
        <w:t xml:space="preserve"> EUR</w:t>
      </w:r>
    </w:p>
    <w:p w:rsidR="001C55EB" w:rsidRDefault="001C55EB" w:rsidP="001C55EB">
      <w:pPr>
        <w:pStyle w:val="Odsekzoznamu"/>
        <w:tabs>
          <w:tab w:val="right" w:pos="7740"/>
        </w:tabs>
        <w:jc w:val="both"/>
        <w:rPr>
          <w:b/>
        </w:rPr>
      </w:pPr>
      <w:r>
        <w:rPr>
          <w:b/>
        </w:rPr>
        <w:t>Na základe uvedených skutočností navrhujeme skutočnú tvorbu rezervného fondu za rok 201</w:t>
      </w:r>
      <w:r w:rsidR="00E77BC4">
        <w:rPr>
          <w:b/>
        </w:rPr>
        <w:t>6</w:t>
      </w:r>
      <w:r>
        <w:rPr>
          <w:b/>
        </w:rPr>
        <w:t xml:space="preserve"> vo výške </w:t>
      </w:r>
      <w:r w:rsidR="00E77BC4">
        <w:rPr>
          <w:b/>
        </w:rPr>
        <w:t>4130,64</w:t>
      </w:r>
      <w:r>
        <w:rPr>
          <w:b/>
        </w:rPr>
        <w:t xml:space="preserve"> EUR.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Rozpočet na roky 201</w:t>
      </w:r>
      <w:r w:rsidR="00E77BC4">
        <w:rPr>
          <w:b/>
        </w:rPr>
        <w:t>7</w:t>
      </w:r>
      <w:r>
        <w:rPr>
          <w:b/>
        </w:rPr>
        <w:t xml:space="preserve"> - 201</w:t>
      </w:r>
      <w:r w:rsidR="00E77BC4">
        <w:rPr>
          <w:b/>
        </w:rPr>
        <w:t>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24"/>
        <w:gridCol w:w="1642"/>
        <w:gridCol w:w="1717"/>
        <w:gridCol w:w="173"/>
        <w:gridCol w:w="1696"/>
        <w:gridCol w:w="147"/>
        <w:gridCol w:w="1902"/>
      </w:tblGrid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E77BC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E77BC4">
              <w:rPr>
                <w:b/>
              </w:rPr>
              <w:t>6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E77BC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E77BC4">
              <w:rPr>
                <w:b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E77BC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E77BC4">
              <w:rPr>
                <w:b/>
              </w:rPr>
              <w:t>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E77BC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201</w:t>
            </w:r>
            <w:r w:rsidR="00E77BC4">
              <w:rPr>
                <w:b/>
              </w:rPr>
              <w:t>9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61533,37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5</w:t>
            </w:r>
            <w:r w:rsidR="00D775FF">
              <w:t>4545,00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4055,00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4055,00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E2B33">
            <w:pPr>
              <w:tabs>
                <w:tab w:val="right" w:pos="8460"/>
              </w:tabs>
              <w:snapToGrid w:val="0"/>
              <w:jc w:val="center"/>
            </w:pPr>
            <w:r>
              <w:t>4</w:t>
            </w:r>
            <w:r w:rsidR="00EE2B33">
              <w:t>9120,36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4055,00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4055,00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4055</w:t>
            </w:r>
            <w:r>
              <w:t>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6190,00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6223,01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775FF" w:rsidP="00D775FF">
            <w:pPr>
              <w:tabs>
                <w:tab w:val="right" w:pos="8460"/>
              </w:tabs>
              <w:snapToGrid w:val="0"/>
              <w:jc w:val="right"/>
            </w:pPr>
            <w:r>
              <w:t>10490,00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EE2B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EE2B33">
              <w:rPr>
                <w:b/>
              </w:rPr>
              <w:t>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EE2B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EE2B33">
              <w:rPr>
                <w:b/>
              </w:rPr>
              <w:t>7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EE2B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EE2B33">
              <w:rPr>
                <w:b/>
              </w:rPr>
              <w:t>8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EE2B33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201</w:t>
            </w:r>
            <w:r w:rsidR="00EE2B33">
              <w:rPr>
                <w:b/>
              </w:rPr>
              <w:t>9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51212,73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BC599A">
            <w:pPr>
              <w:tabs>
                <w:tab w:val="right" w:pos="8460"/>
              </w:tabs>
              <w:snapToGrid w:val="0"/>
              <w:jc w:val="right"/>
            </w:pPr>
            <w:r>
              <w:t>5</w:t>
            </w:r>
            <w:r w:rsidR="00C327F9">
              <w:t>4</w:t>
            </w:r>
            <w:r w:rsidR="00BC599A">
              <w:t>5</w:t>
            </w:r>
            <w:r w:rsidR="00C327F9">
              <w:t>45,00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BC599A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BC599A">
              <w:t>4055</w:t>
            </w:r>
            <w:r>
              <w:t>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BC599A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BC599A">
              <w:t>4055</w:t>
            </w:r>
            <w:r>
              <w:t>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E2B33">
            <w:pPr>
              <w:tabs>
                <w:tab w:val="right" w:pos="8460"/>
              </w:tabs>
              <w:snapToGrid w:val="0"/>
              <w:jc w:val="center"/>
            </w:pPr>
            <w:r>
              <w:t>43</w:t>
            </w:r>
            <w:r w:rsidR="00EE2B33">
              <w:t>814,75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C327F9">
              <w:t>4055,00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C327F9">
              <w:t>4055,00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C327F9">
              <w:t>4055,00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6995,98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327F9" w:rsidP="00C327F9">
            <w:pPr>
              <w:tabs>
                <w:tab w:val="right" w:pos="8460"/>
              </w:tabs>
              <w:snapToGrid w:val="0"/>
              <w:jc w:val="right"/>
            </w:pPr>
            <w:r>
              <w:t>10090,00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FA403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</w:t>
      </w:r>
    </w:p>
    <w:p w:rsidR="00E77BC4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</w:t>
      </w:r>
    </w:p>
    <w:p w:rsidR="00E77BC4" w:rsidRDefault="00E77BC4" w:rsidP="001C55EB">
      <w:pPr>
        <w:suppressAutoHyphens/>
        <w:spacing w:after="0" w:line="360" w:lineRule="auto"/>
        <w:ind w:left="426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11</w:t>
      </w:r>
    </w:p>
    <w:p w:rsidR="001C55EB" w:rsidRDefault="001C55EB" w:rsidP="001C55EB">
      <w:pPr>
        <w:pStyle w:val="Odsekzoznamu"/>
        <w:numPr>
          <w:ilvl w:val="0"/>
          <w:numId w:val="4"/>
        </w:numPr>
        <w:suppressAutoHyphens/>
        <w:spacing w:after="0" w:line="360" w:lineRule="auto"/>
        <w:jc w:val="both"/>
        <w:rPr>
          <w:b/>
        </w:rPr>
      </w:pPr>
      <w:r>
        <w:rPr>
          <w:b/>
        </w:rPr>
        <w:lastRenderedPageBreak/>
        <w:t>Informácia o vývoji obce z pohľadu účtovníctva</w:t>
      </w:r>
    </w:p>
    <w:p w:rsidR="001C55EB" w:rsidRDefault="001C55EB" w:rsidP="001C55EB">
      <w:pPr>
        <w:pStyle w:val="Odsekzoznamu"/>
        <w:suppressAutoHyphens/>
        <w:spacing w:after="0" w:line="360" w:lineRule="auto"/>
        <w:jc w:val="both"/>
        <w:rPr>
          <w:b/>
        </w:rPr>
      </w:pPr>
      <w:r>
        <w:rPr>
          <w:b/>
        </w:rPr>
        <w:t xml:space="preserve">8.1.Majetok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F49A1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6F49A1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E33BFB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E33BFB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F49A1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6F49A1">
              <w:rPr>
                <w:b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F49A1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201</w:t>
            </w:r>
            <w:r w:rsidR="006F49A1">
              <w:rPr>
                <w:b/>
              </w:rPr>
              <w:t>8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33BFB">
              <w:rPr>
                <w:b/>
              </w:rPr>
              <w:t>54994,60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E33BFB" w:rsidP="00E33BFB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422496,02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2</w:t>
            </w:r>
            <w:r w:rsidR="00E33BFB">
              <w:t>38034,50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33BFB" w:rsidP="00E33BFB">
            <w:pPr>
              <w:snapToGrid w:val="0"/>
              <w:spacing w:line="360" w:lineRule="auto"/>
              <w:jc w:val="right"/>
            </w:pPr>
            <w:r>
              <w:t>401747,74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38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1</w:t>
            </w:r>
            <w:r w:rsidR="00E33BFB">
              <w:t>93800,50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33BFB" w:rsidP="00E33BFB">
            <w:pPr>
              <w:snapToGrid w:val="0"/>
              <w:spacing w:line="360" w:lineRule="auto"/>
              <w:jc w:val="right"/>
            </w:pPr>
            <w:r>
              <w:t>357513,74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16379,78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20203,28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22,80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right"/>
            </w:pPr>
            <w:r>
              <w:t>22,80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745,95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321,34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15611,03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1</w:t>
            </w:r>
            <w:r w:rsidR="003C7B63">
              <w:t>9859,14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580,32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545,00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12   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8.2.Zdroje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3C7B6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3C7B6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3C7B63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3C7B63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3C7B63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3C7B63">
              <w:rPr>
                <w:b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3C7B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201</w:t>
            </w:r>
            <w:r w:rsidR="003C7B63">
              <w:rPr>
                <w:b/>
              </w:rPr>
              <w:t>8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254994,60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422496,02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90384,96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257069,75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90384,96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257069,75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6968,32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12704,54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  <w:rPr>
                <w:i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600,00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right"/>
            </w:pPr>
            <w:r>
              <w:t>600,00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8C2480">
            <w:pPr>
              <w:snapToGrid w:val="0"/>
              <w:spacing w:line="360" w:lineRule="auto"/>
              <w:jc w:val="right"/>
            </w:pPr>
            <w:r>
              <w:t>6190,00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551,21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645,05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2432,50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2286,88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3384,61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2982,61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157641,32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152721,73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8.3.Pohľadávky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F36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F360D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F360D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F360DC">
              <w:rPr>
                <w:b/>
                <w:sz w:val="20"/>
                <w:szCs w:val="20"/>
              </w:rPr>
              <w:t>6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60DC" w:rsidP="00F360DC">
            <w:pPr>
              <w:snapToGrid w:val="0"/>
              <w:spacing w:line="360" w:lineRule="auto"/>
              <w:jc w:val="right"/>
            </w:pPr>
            <w:r>
              <w:t>2034,12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60DC" w:rsidP="00F360DC">
            <w:pPr>
              <w:snapToGrid w:val="0"/>
              <w:spacing w:line="360" w:lineRule="auto"/>
              <w:jc w:val="right"/>
            </w:pPr>
            <w:r>
              <w:t>1770,18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F360DC">
            <w:pPr>
              <w:snapToGrid w:val="0"/>
              <w:spacing w:line="360" w:lineRule="auto"/>
              <w:jc w:val="right"/>
            </w:pPr>
            <w:r>
              <w:t>0</w:t>
            </w:r>
            <w:r w:rsidR="00F360DC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632C31">
            <w:pPr>
              <w:snapToGrid w:val="0"/>
              <w:spacing w:line="360" w:lineRule="auto"/>
              <w:jc w:val="right"/>
            </w:pPr>
            <w:r>
              <w:t>0</w:t>
            </w:r>
            <w:r w:rsidR="00632C31">
              <w:t>,</w:t>
            </w:r>
            <w:r>
              <w:t>00</w:t>
            </w:r>
          </w:p>
        </w:tc>
      </w:tr>
    </w:tbl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13</w:t>
      </w: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>8.4.Záväzky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8C24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8C248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8C24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8C2480">
              <w:rPr>
                <w:b/>
                <w:sz w:val="20"/>
                <w:szCs w:val="20"/>
              </w:rPr>
              <w:t>6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60DC" w:rsidP="00F360DC">
            <w:pPr>
              <w:snapToGrid w:val="0"/>
              <w:spacing w:line="360" w:lineRule="auto"/>
              <w:jc w:val="right"/>
            </w:pPr>
            <w:r>
              <w:t>2983,71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F360DC">
            <w:pPr>
              <w:snapToGrid w:val="0"/>
              <w:spacing w:line="360" w:lineRule="auto"/>
              <w:jc w:val="right"/>
            </w:pPr>
            <w:r>
              <w:t>29</w:t>
            </w:r>
            <w:r w:rsidR="00F360DC">
              <w:t>31,93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jc w:val="both"/>
        <w:rPr>
          <w:color w:val="0000FF"/>
          <w:lang w:eastAsia="ar-SA"/>
        </w:rPr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</w:rPr>
      </w:pPr>
      <w:r>
        <w:rPr>
          <w:b/>
          <w:sz w:val="28"/>
          <w:szCs w:val="28"/>
        </w:rPr>
        <w:t>Hospodársky výsledok  za 201</w:t>
      </w:r>
      <w:r w:rsidR="00632C3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1549"/>
        <w:gridCol w:w="1494"/>
        <w:gridCol w:w="1580"/>
        <w:gridCol w:w="1677"/>
      </w:tblGrid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32C31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632C31">
              <w:rPr>
                <w:b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632C31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632C31">
              <w:rPr>
                <w:b/>
              </w:rPr>
              <w:t>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32C31">
            <w:pPr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632C31">
              <w:rPr>
                <w:b/>
              </w:rPr>
              <w:t>7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632C31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rok 201</w:t>
            </w:r>
            <w:r w:rsidR="00632C31">
              <w:rPr>
                <w:b/>
              </w:rPr>
              <w:t>8</w:t>
            </w: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6924,41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7173,82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5974,79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7253,54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28309,83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28</w:t>
            </w:r>
            <w:r w:rsidR="00A22B15">
              <w:t>470,41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395,55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66,11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681,14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773,00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1</w:t>
            </w:r>
            <w:r w:rsidR="00A22B15">
              <w:t>0388,58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9609,77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271,00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299,86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A22B15">
            <w:pPr>
              <w:snapToGrid w:val="0"/>
              <w:spacing w:line="360" w:lineRule="auto"/>
              <w:jc w:val="both"/>
            </w:pPr>
            <w:r>
              <w:t>240,80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</w:t>
            </w:r>
            <w:r w:rsidR="00A22B15">
              <w:t>02,00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lastRenderedPageBreak/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</w:pPr>
            <w:r>
              <w:t>40836,08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</w:t>
            </w:r>
            <w:r w:rsidR="005F69A0">
              <w:t>4979,53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</w:pPr>
            <w:r>
              <w:t>4953,42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3907,91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</w:pPr>
            <w:r>
              <w:t>500,00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6</w:t>
            </w:r>
            <w:r w:rsidR="001C55EB">
              <w:t>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</w:pPr>
            <w:r>
              <w:t>24,33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11,16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</w:pPr>
            <w:r>
              <w:t>4916,44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63E56" w:rsidP="00C63E5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5064,34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C55EB" w:rsidRDefault="001C55EB">
            <w:r>
              <w:rPr>
                <w:b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C63E56">
            <w:pPr>
              <w:snapToGrid w:val="0"/>
              <w:spacing w:line="360" w:lineRule="auto"/>
              <w:jc w:val="both"/>
            </w:pPr>
            <w:r>
              <w:t>-</w:t>
            </w:r>
            <w:r w:rsidR="00C63E56">
              <w:t>1474,23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Pr="00C63E56" w:rsidRDefault="00C63E56">
            <w:pPr>
              <w:snapToGrid w:val="0"/>
              <w:spacing w:line="360" w:lineRule="auto"/>
              <w:jc w:val="both"/>
            </w:pPr>
            <w:r w:rsidRPr="00C63E56">
              <w:t>1118,43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1C55EB" w:rsidRDefault="001C55EB" w:rsidP="001C55EB">
      <w:pPr>
        <w:spacing w:line="360" w:lineRule="auto"/>
        <w:jc w:val="both"/>
        <w:rPr>
          <w:b/>
          <w:lang w:eastAsia="ar-SA"/>
        </w:rPr>
      </w:pPr>
    </w:p>
    <w:p w:rsidR="001C55EB" w:rsidRDefault="001C55EB" w:rsidP="001C55EB">
      <w:pPr>
        <w:spacing w:line="360" w:lineRule="auto"/>
        <w:jc w:val="both"/>
      </w:pPr>
      <w:r>
        <w:t>Hospodársky výsledok /</w:t>
      </w:r>
      <w:r w:rsidR="00C63E56">
        <w:t>kladný</w:t>
      </w:r>
      <w:r>
        <w:t xml:space="preserve">/ v sume </w:t>
      </w:r>
      <w:r w:rsidR="00C63E56">
        <w:t xml:space="preserve">1118,43 </w:t>
      </w:r>
      <w:r>
        <w:t xml:space="preserve">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15</w:t>
      </w:r>
    </w:p>
    <w:p w:rsidR="001C55EB" w:rsidRDefault="001C55EB" w:rsidP="001C55EB">
      <w:pPr>
        <w:pageBreakBefore/>
        <w:numPr>
          <w:ilvl w:val="0"/>
          <w:numId w:val="4"/>
        </w:numPr>
        <w:suppressAutoHyphens/>
        <w:spacing w:after="0" w:line="360" w:lineRule="auto"/>
        <w:ind w:left="426" w:hanging="426"/>
        <w:rPr>
          <w:b/>
        </w:rPr>
      </w:pPr>
      <w:r>
        <w:rPr>
          <w:b/>
          <w:sz w:val="28"/>
          <w:szCs w:val="28"/>
        </w:rPr>
        <w:lastRenderedPageBreak/>
        <w:t xml:space="preserve">Ostatné  dôležité informácie </w:t>
      </w:r>
    </w:p>
    <w:p w:rsidR="001C55EB" w:rsidRDefault="001C55EB" w:rsidP="001C55EB">
      <w:pPr>
        <w:spacing w:line="360" w:lineRule="auto"/>
        <w:ind w:left="567"/>
        <w:jc w:val="both"/>
        <w:rPr>
          <w:b/>
        </w:rPr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Prijaté granty a transfery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>V roku 201</w:t>
      </w:r>
      <w:r w:rsidR="00C63E56">
        <w:t>6</w:t>
      </w:r>
      <w:r>
        <w:t xml:space="preserve"> obec prijala nasledovné granty a transfery: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4860"/>
        <w:gridCol w:w="2520"/>
      </w:tblGrid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>
            <w:pPr>
              <w:jc w:val="center"/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524BC" w:rsidP="004524BC">
            <w:pPr>
              <w:snapToGrid w:val="0"/>
              <w:spacing w:line="360" w:lineRule="auto"/>
              <w:jc w:val="both"/>
            </w:pPr>
            <w:r>
              <w:t>Voľby NR SR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524BC" w:rsidP="004524BC">
            <w:pPr>
              <w:snapToGrid w:val="0"/>
              <w:spacing w:line="360" w:lineRule="auto"/>
              <w:jc w:val="both"/>
            </w:pPr>
            <w:r>
              <w:t>794,56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4524BC">
            <w:pPr>
              <w:snapToGrid w:val="0"/>
              <w:spacing w:line="360" w:lineRule="auto"/>
              <w:jc w:val="both"/>
            </w:pPr>
            <w:r>
              <w:t>70,</w:t>
            </w:r>
            <w:r w:rsidR="004524BC">
              <w:t>29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 xml:space="preserve">Refundácia mzdy skladníka 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524BC" w:rsidP="004524BC">
            <w:pPr>
              <w:snapToGrid w:val="0"/>
              <w:spacing w:line="360" w:lineRule="auto"/>
              <w:jc w:val="both"/>
            </w:pPr>
            <w:r>
              <w:t>55,28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Rekonštrukcia a modernizácia verejného osvetlenia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23534" w:rsidP="00923534">
            <w:pPr>
              <w:snapToGrid w:val="0"/>
              <w:spacing w:line="360" w:lineRule="auto"/>
              <w:jc w:val="both"/>
            </w:pPr>
            <w:r>
              <w:t>6190</w:t>
            </w:r>
            <w:r w:rsidR="001C55EB">
              <w:t>,00</w:t>
            </w:r>
          </w:p>
        </w:tc>
      </w:tr>
      <w:tr w:rsidR="001C55EB" w:rsidTr="001C55E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923534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923534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923534">
            <w:pPr>
              <w:snapToGrid w:val="0"/>
              <w:spacing w:line="360" w:lineRule="auto"/>
              <w:jc w:val="both"/>
            </w:pPr>
            <w:r>
              <w:t>9,00</w:t>
            </w:r>
          </w:p>
        </w:tc>
      </w:tr>
      <w:tr w:rsidR="001C55EB" w:rsidTr="001C55E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</w:tr>
    </w:tbl>
    <w:p w:rsidR="001C55EB" w:rsidRDefault="001C55EB" w:rsidP="001C55EB">
      <w:pPr>
        <w:spacing w:line="360" w:lineRule="auto"/>
        <w:jc w:val="both"/>
        <w:rPr>
          <w:lang w:eastAsia="ar-SA"/>
        </w:rPr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Poskytnuté dotácie </w:t>
      </w:r>
    </w:p>
    <w:p w:rsidR="001C55EB" w:rsidRDefault="001C55EB" w:rsidP="001C55EB">
      <w:pPr>
        <w:spacing w:line="360" w:lineRule="auto"/>
        <w:jc w:val="both"/>
      </w:pPr>
      <w:r>
        <w:t>V roku 201</w:t>
      </w:r>
      <w:r w:rsidR="00C63E56">
        <w:t>6</w:t>
      </w:r>
      <w:r>
        <w:t xml:space="preserve"> obec neposkytla zo svojho rozpočtu dotácie PO, FO a podnikateľom.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>Významné investičné akcie v roku 201</w:t>
      </w:r>
      <w:r w:rsidR="00C63E56">
        <w:rPr>
          <w:b/>
        </w:rPr>
        <w:t>6</w:t>
      </w:r>
    </w:p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C63E56">
        <w:t>6</w:t>
      </w:r>
      <w:r>
        <w:t>:</w:t>
      </w:r>
    </w:p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  <w:r>
        <w:t>Počas roku 2015 bola vypracovaná Zmluva o dielo na vypracovanie žiadosti o nenávratný finančný príspevok v rámci PPA na konkrétny program rozvoja PPA – 14/PRV/2015 zo dňa 27.10.2015 – Prestavba domu smútku.</w:t>
      </w:r>
    </w:p>
    <w:p w:rsidR="00F53B2A" w:rsidRDefault="00F53B2A" w:rsidP="00D438AA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V roku 2016 bola podaná žiadosť na PPA o nenávratný finančný príspevok v rámci programu rozvoja </w:t>
      </w:r>
    </w:p>
    <w:p w:rsidR="00F53B2A" w:rsidRDefault="00F53B2A" w:rsidP="00D438AA">
      <w:pPr>
        <w:tabs>
          <w:tab w:val="left" w:pos="2880"/>
          <w:tab w:val="right" w:pos="8820"/>
        </w:tabs>
        <w:spacing w:line="276" w:lineRule="auto"/>
        <w:jc w:val="both"/>
      </w:pPr>
      <w:r>
        <w:t>PPA-14/PRV/2015</w:t>
      </w:r>
      <w:r w:rsidR="00EB3865">
        <w:t xml:space="preserve"> – Prestavba domu smútku.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9C2B73" w:rsidRDefault="009C2B73" w:rsidP="009C2B73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16</w:t>
      </w:r>
    </w:p>
    <w:p w:rsidR="001C55EB" w:rsidRDefault="001C55EB" w:rsidP="001C55EB">
      <w:pPr>
        <w:spacing w:line="36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Predpokladaný budúci vývoj činnosti </w:t>
      </w:r>
    </w:p>
    <w:p w:rsidR="001C55EB" w:rsidRDefault="001C55EB" w:rsidP="001C55EB">
      <w:pPr>
        <w:spacing w:line="360" w:lineRule="auto"/>
        <w:jc w:val="both"/>
      </w:pPr>
      <w:r>
        <w:t>Predpokladané investičné akcie realizované v budúcich rokoch: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Vybudovanie kanalizácie v obci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Rekonštrukcia Domu smútku a okolia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Udalosti osobitného významu po skončení účtovného obdobia </w:t>
      </w:r>
    </w:p>
    <w:p w:rsidR="001C55EB" w:rsidRDefault="001C55EB" w:rsidP="001C55E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Významné riziká a neistoty, ktorým je účtovná jednotka vystavená  </w:t>
      </w:r>
    </w:p>
    <w:p w:rsidR="001C55EB" w:rsidRDefault="001C55EB" w:rsidP="001C55EB">
      <w:pPr>
        <w:spacing w:line="360" w:lineRule="auto"/>
        <w:jc w:val="both"/>
      </w:pPr>
      <w:r>
        <w:t>Obec nevedie žiadne významné riziká 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Vypracoval:  Nora </w:t>
      </w:r>
      <w:proofErr w:type="spellStart"/>
      <w:r>
        <w:t>Hlačoková</w:t>
      </w:r>
      <w:proofErr w:type="spellEnd"/>
      <w:r>
        <w:t xml:space="preserve">                                                   Schválil: Miroslav </w:t>
      </w:r>
      <w:proofErr w:type="spellStart"/>
      <w:r>
        <w:t>Hlačok</w:t>
      </w:r>
      <w:proofErr w:type="spellEnd"/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V Malá Čalomija,  dňa 27.06.201</w:t>
      </w:r>
      <w:r w:rsidR="00923534">
        <w:t>7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pStyle w:val="Bezriadkovania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  <w:t>Prílohy:</w:t>
      </w:r>
    </w:p>
    <w:p w:rsidR="001C55EB" w:rsidRDefault="001C55EB" w:rsidP="001C55EB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</w:p>
    <w:p w:rsidR="001C55EB" w:rsidRDefault="001C55EB" w:rsidP="001C55EB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1C55EB" w:rsidRPr="009C2B73" w:rsidRDefault="001C55EB" w:rsidP="001C55EB">
      <w:pPr>
        <w:pStyle w:val="Bezriadkovania"/>
        <w:numPr>
          <w:ilvl w:val="0"/>
          <w:numId w:val="14"/>
        </w:num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1C55EB" w:rsidRDefault="001C55EB" w:rsidP="001C55EB"/>
    <w:p w:rsidR="009C2B73" w:rsidRDefault="009C2B73" w:rsidP="001C55EB">
      <w:r>
        <w:t xml:space="preserve">                                                                                                                                                            17</w:t>
      </w:r>
    </w:p>
    <w:p w:rsidR="001C55EB" w:rsidRDefault="001C55EB" w:rsidP="001C55EB"/>
    <w:p w:rsidR="001C55EB" w:rsidRDefault="001C55EB" w:rsidP="001C55EB"/>
    <w:p w:rsidR="00182EBB" w:rsidRDefault="00182EBB"/>
    <w:sectPr w:rsidR="00182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Cs/>
        <w:color w:val="FF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6AFC260B"/>
    <w:multiLevelType w:val="hybridMultilevel"/>
    <w:tmpl w:val="F4028DEE"/>
    <w:lvl w:ilvl="0" w:tplc="9FFC2BC8">
      <w:numFmt w:val="bullet"/>
      <w:lvlText w:val="-"/>
      <w:lvlJc w:val="left"/>
      <w:pPr>
        <w:ind w:left="1755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8"/>
  </w:num>
  <w:num w:numId="8">
    <w:abstractNumId w:val="8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DD"/>
    <w:rsid w:val="00111883"/>
    <w:rsid w:val="00182EBB"/>
    <w:rsid w:val="001A3FFD"/>
    <w:rsid w:val="001C55EB"/>
    <w:rsid w:val="002451A3"/>
    <w:rsid w:val="00297C4B"/>
    <w:rsid w:val="002B5757"/>
    <w:rsid w:val="003C7B63"/>
    <w:rsid w:val="00407112"/>
    <w:rsid w:val="004524BC"/>
    <w:rsid w:val="00464855"/>
    <w:rsid w:val="004D31F4"/>
    <w:rsid w:val="0055097D"/>
    <w:rsid w:val="00582BA1"/>
    <w:rsid w:val="005F69A0"/>
    <w:rsid w:val="00632C31"/>
    <w:rsid w:val="006F49A1"/>
    <w:rsid w:val="007B28C3"/>
    <w:rsid w:val="007B42DD"/>
    <w:rsid w:val="008C2480"/>
    <w:rsid w:val="00923534"/>
    <w:rsid w:val="009C2B73"/>
    <w:rsid w:val="00A0491C"/>
    <w:rsid w:val="00A22B15"/>
    <w:rsid w:val="00B01478"/>
    <w:rsid w:val="00BC599A"/>
    <w:rsid w:val="00C327F9"/>
    <w:rsid w:val="00C63E56"/>
    <w:rsid w:val="00D438AA"/>
    <w:rsid w:val="00D775FF"/>
    <w:rsid w:val="00D91467"/>
    <w:rsid w:val="00DE3B2F"/>
    <w:rsid w:val="00E33BFB"/>
    <w:rsid w:val="00E77BC4"/>
    <w:rsid w:val="00EB3865"/>
    <w:rsid w:val="00EE2B33"/>
    <w:rsid w:val="00F360DC"/>
    <w:rsid w:val="00F53B2A"/>
    <w:rsid w:val="00FA403B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1CC6-FB19-4A91-85D3-D91706D9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55E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C55EB"/>
    <w:rPr>
      <w:color w:val="000080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55E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1C55E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5EB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1C55EB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styleId="Odsekzoznamu">
    <w:name w:val="List Paragraph"/>
    <w:basedOn w:val="Normlny"/>
    <w:uiPriority w:val="34"/>
    <w:qFormat/>
    <w:rsid w:val="001C55EB"/>
    <w:pPr>
      <w:ind w:left="720"/>
      <w:contextualSpacing/>
    </w:pPr>
  </w:style>
  <w:style w:type="character" w:styleId="Siln">
    <w:name w:val="Strong"/>
    <w:basedOn w:val="Predvolenpsmoodseku"/>
    <w:qFormat/>
    <w:rsid w:val="001C55EB"/>
    <w:rPr>
      <w:b/>
      <w:bCs/>
    </w:rPr>
  </w:style>
  <w:style w:type="character" w:styleId="Zvraznenie">
    <w:name w:val="Emphasis"/>
    <w:basedOn w:val="Predvolenpsmoodseku"/>
    <w:qFormat/>
    <w:rsid w:val="001C55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calomija.ocu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966A2-3F5C-4F82-862E-E093C0C4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20</cp:revision>
  <cp:lastPrinted>2017-09-26T14:15:00Z</cp:lastPrinted>
  <dcterms:created xsi:type="dcterms:W3CDTF">2017-09-12T08:23:00Z</dcterms:created>
  <dcterms:modified xsi:type="dcterms:W3CDTF">2017-09-26T14:16:00Z</dcterms:modified>
</cp:coreProperties>
</file>