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F97" w:rsidRDefault="004C3F97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:rsidR="004C3F97" w:rsidRDefault="004C3F97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:rsidR="004C3F97" w:rsidRDefault="004C3F97">
      <w:pPr>
        <w:keepNext/>
        <w:jc w:val="center"/>
        <w:rPr>
          <w:b/>
          <w:bCs/>
          <w:sz w:val="18"/>
          <w:szCs w:val="22"/>
        </w:rPr>
      </w:pPr>
    </w:p>
    <w:p w:rsidR="004C3F97" w:rsidRDefault="004C3F97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/>
      </w:tblPr>
      <w:tblGrid>
        <w:gridCol w:w="9518"/>
      </w:tblGrid>
      <w:tr w:rsidR="004C3F97">
        <w:trPr>
          <w:trHeight w:val="1656"/>
        </w:trPr>
        <w:tc>
          <w:tcPr>
            <w:tcW w:w="9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535914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JO-DA stav s.r.o.</w:t>
            </w:r>
          </w:p>
          <w:p w:rsidR="00586635" w:rsidRDefault="00535914" w:rsidP="00CA0C09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Úzka 741/15</w:t>
            </w:r>
          </w:p>
          <w:p w:rsidR="00535914" w:rsidRDefault="00535914" w:rsidP="00CA0C09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946 587 Svätý Peter</w:t>
            </w:r>
          </w:p>
          <w:p w:rsidR="00535914" w:rsidRDefault="00535914" w:rsidP="00CA0C09">
            <w:pPr>
              <w:snapToGrid w:val="0"/>
              <w:jc w:val="both"/>
            </w:pPr>
            <w:r>
              <w:rPr>
                <w:sz w:val="20"/>
              </w:rPr>
              <w:t>Ostatné stavebné kompletizačné práce</w:t>
            </w:r>
          </w:p>
        </w:tc>
      </w:tr>
    </w:tbl>
    <w:p w:rsidR="004C3F97" w:rsidRDefault="004C3F97">
      <w:pPr>
        <w:jc w:val="both"/>
        <w:rPr>
          <w:sz w:val="20"/>
          <w:u w:val="single"/>
        </w:rPr>
      </w:pPr>
    </w:p>
    <w:p w:rsidR="004C3F97" w:rsidRDefault="004C3F97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4C3F97" w:rsidRDefault="004C3F97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 xml:space="preserve">Priemerný prepočítaný počet zamestnancov:      </w:t>
      </w:r>
      <w:r w:rsidR="00535914">
        <w:rPr>
          <w:sz w:val="20"/>
        </w:rPr>
        <w:t>2</w:t>
      </w:r>
    </w:p>
    <w:p w:rsidR="004C3F97" w:rsidRDefault="004C3F97">
      <w:pPr>
        <w:tabs>
          <w:tab w:val="left" w:pos="851"/>
        </w:tabs>
        <w:ind w:left="2870"/>
        <w:jc w:val="both"/>
        <w:rPr>
          <w:sz w:val="20"/>
        </w:rPr>
      </w:pPr>
    </w:p>
    <w:p w:rsidR="004C3F97" w:rsidRDefault="004C3F97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:rsidR="004C3F97" w:rsidRDefault="004C3F97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:rsidR="004C3F97" w:rsidRDefault="004C3F97">
      <w:pPr>
        <w:ind w:left="1121"/>
        <w:jc w:val="both"/>
        <w:rPr>
          <w:b/>
          <w:sz w:val="20"/>
        </w:rPr>
      </w:pPr>
    </w:p>
    <w:p w:rsidR="004C3F97" w:rsidRDefault="004C3F97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 w:rsidR="004C3F97" w:rsidRDefault="004C3F97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543"/>
      </w:tblGrid>
      <w:tr w:rsidR="004C3F97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</w:tbl>
    <w:p w:rsidR="004C3F97" w:rsidRDefault="004C3F97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543"/>
      </w:tblGrid>
      <w:tr w:rsidR="004C3F97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:rsidR="004C3F97" w:rsidRDefault="004C3F97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543"/>
      </w:tblGrid>
      <w:tr w:rsidR="004C3F97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:rsidR="004C3F97" w:rsidRDefault="004C3F97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543"/>
      </w:tblGrid>
      <w:tr w:rsidR="004C3F97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</w:tbl>
    <w:p w:rsidR="004C3F97" w:rsidRDefault="004C3F97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543"/>
      </w:tblGrid>
      <w:tr w:rsidR="004C3F97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</w:tbl>
    <w:p w:rsidR="004C3F97" w:rsidRDefault="004C3F97">
      <w:pPr>
        <w:jc w:val="both"/>
        <w:rPr>
          <w:sz w:val="20"/>
          <w:szCs w:val="22"/>
        </w:rPr>
      </w:pPr>
    </w:p>
    <w:p w:rsidR="004C3F97" w:rsidRDefault="004C3F97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543"/>
      </w:tblGrid>
      <w:tr w:rsidR="004C3F97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4C3F97" w:rsidRDefault="004C3F97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4C3F97" w:rsidRDefault="004C3F97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:rsidR="004C3F97" w:rsidRDefault="004C3F97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4C3F97" w:rsidRDefault="004C3F97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4C3F97" w:rsidRDefault="004C3F97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4C3F9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</w:tbl>
    <w:p w:rsidR="004C3F97" w:rsidRDefault="004C3F97">
      <w:pPr>
        <w:jc w:val="both"/>
        <w:rPr>
          <w:sz w:val="20"/>
          <w:szCs w:val="22"/>
        </w:rPr>
      </w:pPr>
      <w:r>
        <w:rPr>
          <w:sz w:val="20"/>
        </w:rPr>
        <w:t>(ak má ÚJ náplň pre jednotlivú položku = X)</w:t>
      </w:r>
    </w:p>
    <w:p w:rsidR="004C3F97" w:rsidRDefault="004C3F97">
      <w:pPr>
        <w:jc w:val="both"/>
        <w:rPr>
          <w:sz w:val="20"/>
          <w:szCs w:val="22"/>
        </w:rPr>
      </w:pPr>
    </w:p>
    <w:p w:rsidR="004C3F97" w:rsidRDefault="004C3F97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/>
      </w:tblPr>
      <w:tblGrid>
        <w:gridCol w:w="7070"/>
        <w:gridCol w:w="1539"/>
        <w:gridCol w:w="483"/>
      </w:tblGrid>
      <w:tr w:rsidR="004C3F9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snapToGrid w:val="0"/>
              <w:rPr>
                <w:sz w:val="18"/>
              </w:rPr>
            </w:pPr>
          </w:p>
          <w:p w:rsidR="004C3F97" w:rsidRDefault="004C3F97">
            <w:pPr>
              <w:rPr>
                <w:sz w:val="18"/>
              </w:rPr>
            </w:pPr>
          </w:p>
          <w:p w:rsidR="004C3F97" w:rsidRDefault="004C3F97">
            <w:pPr>
              <w:rPr>
                <w:sz w:val="18"/>
              </w:rPr>
            </w:pPr>
          </w:p>
        </w:tc>
      </w:tr>
      <w:tr w:rsidR="004C3F9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snapToGrid w:val="0"/>
              <w:rPr>
                <w:sz w:val="18"/>
              </w:rPr>
            </w:pPr>
          </w:p>
          <w:p w:rsidR="004C3F97" w:rsidRDefault="004C3F97">
            <w:pPr>
              <w:rPr>
                <w:sz w:val="18"/>
              </w:rPr>
            </w:pPr>
          </w:p>
          <w:p w:rsidR="004C3F97" w:rsidRDefault="004C3F97">
            <w:pPr>
              <w:rPr>
                <w:sz w:val="18"/>
              </w:rPr>
            </w:pPr>
          </w:p>
        </w:tc>
      </w:tr>
      <w:tr w:rsidR="004C3F9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pPr>
              <w:snapToGrid w:val="0"/>
              <w:rPr>
                <w:sz w:val="18"/>
              </w:rPr>
            </w:pPr>
          </w:p>
        </w:tc>
      </w:tr>
      <w:tr w:rsidR="004C3F9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r>
              <w:rPr>
                <w:sz w:val="18"/>
              </w:rPr>
              <w:t>X</w:t>
            </w:r>
          </w:p>
        </w:tc>
      </w:tr>
      <w:tr w:rsidR="004C3F9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F97" w:rsidRDefault="004C3F97">
            <w:r>
              <w:rPr>
                <w:sz w:val="18"/>
              </w:rPr>
              <w:t>X</w:t>
            </w:r>
          </w:p>
        </w:tc>
      </w:tr>
    </w:tbl>
    <w:p w:rsidR="004C3F97" w:rsidRDefault="004C3F97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11"/>
        <w:gridCol w:w="977"/>
        <w:gridCol w:w="1164"/>
        <w:gridCol w:w="1180"/>
        <w:gridCol w:w="980"/>
        <w:gridCol w:w="1680"/>
      </w:tblGrid>
      <w:tr w:rsidR="004C3F9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4C3F9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</w:pPr>
          </w:p>
        </w:tc>
      </w:tr>
      <w:tr w:rsidR="004C3F9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4C3F9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4C3F9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4C3F9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4C3F9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:rsidR="004C3F97" w:rsidRDefault="004C3F97">
      <w:pPr>
        <w:ind w:left="709"/>
        <w:jc w:val="both"/>
        <w:rPr>
          <w:sz w:val="20"/>
        </w:rPr>
      </w:pPr>
    </w:p>
    <w:p w:rsidR="004C3F97" w:rsidRDefault="004C3F97">
      <w:pPr>
        <w:ind w:left="709"/>
        <w:jc w:val="both"/>
        <w:rPr>
          <w:sz w:val="20"/>
        </w:rPr>
      </w:pPr>
    </w:p>
    <w:p w:rsidR="004C3F97" w:rsidRDefault="004C3F97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Layout w:type="fixed"/>
        <w:tblLook w:val="0000"/>
      </w:tblPr>
      <w:tblGrid>
        <w:gridCol w:w="2062"/>
        <w:gridCol w:w="1502"/>
        <w:gridCol w:w="1503"/>
        <w:gridCol w:w="1503"/>
        <w:gridCol w:w="1503"/>
        <w:gridCol w:w="1445"/>
      </w:tblGrid>
      <w:tr w:rsidR="004C3F9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ind w:left="0"/>
            </w:pPr>
            <w:r>
              <w:rPr>
                <w:sz w:val="20"/>
                <w:lang w:val="sk-SK"/>
              </w:rPr>
              <w:t>HV</w:t>
            </w:r>
          </w:p>
        </w:tc>
      </w:tr>
      <w:tr w:rsidR="004C3F9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4C3F9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:rsidR="004C3F97" w:rsidRDefault="004C3F97">
      <w:pPr>
        <w:pStyle w:val="Odsekzoznamu"/>
        <w:rPr>
          <w:sz w:val="20"/>
        </w:rPr>
      </w:pPr>
    </w:p>
    <w:p w:rsidR="004C3F97" w:rsidRDefault="004C3F97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/>
      </w:tblPr>
      <w:tblGrid>
        <w:gridCol w:w="5081"/>
        <w:gridCol w:w="2999"/>
        <w:gridCol w:w="1438"/>
      </w:tblGrid>
      <w:tr w:rsidR="004C3F9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4C3F9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  <w:tr w:rsidR="004C3F9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</w:tbl>
    <w:p w:rsidR="004C3F97" w:rsidRDefault="004C3F97">
      <w:pPr>
        <w:ind w:left="709"/>
        <w:jc w:val="both"/>
        <w:rPr>
          <w:sz w:val="18"/>
          <w:szCs w:val="22"/>
        </w:rPr>
      </w:pPr>
    </w:p>
    <w:p w:rsidR="004C3F97" w:rsidRDefault="004C3F97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/>
      </w:tblPr>
      <w:tblGrid>
        <w:gridCol w:w="2977"/>
        <w:gridCol w:w="992"/>
        <w:gridCol w:w="851"/>
        <w:gridCol w:w="2126"/>
        <w:gridCol w:w="2572"/>
      </w:tblGrid>
      <w:tr w:rsidR="004C3F9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4C3F9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4C3F9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4C3F9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4C3F9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4C3F9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4C3F9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4C3F9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:rsidR="004C3F97" w:rsidRDefault="004C3F97">
      <w:pPr>
        <w:jc w:val="both"/>
        <w:rPr>
          <w:sz w:val="18"/>
          <w:szCs w:val="22"/>
        </w:rPr>
      </w:pPr>
    </w:p>
    <w:p w:rsidR="004C3F97" w:rsidRDefault="004C3F97">
      <w:pPr>
        <w:ind w:left="360"/>
        <w:rPr>
          <w:sz w:val="20"/>
        </w:rPr>
      </w:pPr>
    </w:p>
    <w:p w:rsidR="004C3F97" w:rsidRDefault="004C3F97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:rsidR="004C3F97" w:rsidRDefault="004C3F97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:rsidR="004C3F97" w:rsidRDefault="004C3F97">
      <w:pPr>
        <w:ind w:left="1841"/>
        <w:jc w:val="center"/>
        <w:rPr>
          <w:b/>
          <w:sz w:val="20"/>
        </w:rPr>
      </w:pPr>
    </w:p>
    <w:p w:rsidR="004C3F97" w:rsidRDefault="004C3F97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/>
      </w:tblPr>
      <w:tblGrid>
        <w:gridCol w:w="3899"/>
        <w:gridCol w:w="4181"/>
        <w:gridCol w:w="1438"/>
      </w:tblGrid>
      <w:tr w:rsidR="004C3F9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4C3F9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  <w:tr w:rsidR="004C3F9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</w:tbl>
    <w:p w:rsidR="004C3F97" w:rsidRDefault="004C3F97">
      <w:pPr>
        <w:ind w:left="1481"/>
        <w:jc w:val="both"/>
        <w:rPr>
          <w:sz w:val="20"/>
        </w:rPr>
      </w:pPr>
    </w:p>
    <w:p w:rsidR="004C3F97" w:rsidRDefault="004C3F97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/>
      </w:tblPr>
      <w:tblGrid>
        <w:gridCol w:w="8080"/>
        <w:gridCol w:w="1438"/>
      </w:tblGrid>
      <w:tr w:rsidR="004C3F9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  <w:tr w:rsidR="004C3F9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  <w:tr w:rsidR="004C3F97">
        <w:trPr>
          <w:trHeight w:val="283"/>
        </w:trPr>
        <w:tc>
          <w:tcPr>
            <w:tcW w:w="9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jc w:val="center"/>
            </w:pPr>
            <w:r>
              <w:rPr>
                <w:sz w:val="20"/>
              </w:rPr>
              <w:t>Opis a spôsoby zabezpečenia záväzkov</w:t>
            </w:r>
          </w:p>
        </w:tc>
      </w:tr>
      <w:tr w:rsidR="004C3F9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  <w:tr w:rsidR="004C3F9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</w:tbl>
    <w:p w:rsidR="004C3F97" w:rsidRDefault="004C3F97">
      <w:pPr>
        <w:ind w:left="1134"/>
        <w:jc w:val="both"/>
        <w:rPr>
          <w:sz w:val="20"/>
        </w:rPr>
      </w:pPr>
    </w:p>
    <w:p w:rsidR="004C3F97" w:rsidRDefault="004C3F97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:rsidR="004C3F97" w:rsidRDefault="004C3F97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:rsidR="004C3F97" w:rsidRDefault="004C3F97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:rsidR="004C3F97" w:rsidRDefault="004C3F97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C3F97" w:rsidRDefault="004C3F97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4C3F97" w:rsidRDefault="004C3F97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:rsidR="004C3F97" w:rsidRDefault="004C3F97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560"/>
        <w:gridCol w:w="425"/>
        <w:gridCol w:w="417"/>
        <w:gridCol w:w="1446"/>
      </w:tblGrid>
      <w:tr w:rsidR="004C3F97">
        <w:trPr>
          <w:trHeight w:val="283"/>
        </w:trPr>
        <w:tc>
          <w:tcPr>
            <w:tcW w:w="9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4C3F9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r>
              <w:rPr>
                <w:sz w:val="20"/>
              </w:rPr>
              <w:t>EUR</w:t>
            </w:r>
          </w:p>
        </w:tc>
      </w:tr>
      <w:tr w:rsidR="004C3F9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  <w:tr w:rsidR="004C3F9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  <w:tr w:rsidR="004C3F97">
        <w:tc>
          <w:tcPr>
            <w:tcW w:w="9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4C3F9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4C3F9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</w:tr>
      <w:tr w:rsidR="004C3F9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</w:tr>
      <w:tr w:rsidR="004C3F9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4C3F9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</w:tr>
      <w:tr w:rsidR="004C3F9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</w:tr>
      <w:tr w:rsidR="004C3F9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  <w:p w:rsidR="004C3F97" w:rsidRDefault="004C3F9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4C3F9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</w:tr>
      <w:tr w:rsidR="004C3F9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rPr>
                <w:sz w:val="20"/>
              </w:rPr>
            </w:pPr>
          </w:p>
        </w:tc>
      </w:tr>
      <w:tr w:rsidR="004C3F97">
        <w:trPr>
          <w:trHeight w:val="283"/>
        </w:trPr>
        <w:tc>
          <w:tcPr>
            <w:tcW w:w="9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4C3F9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4C3F9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  <w:tr w:rsidR="004C3F9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7" w:rsidRDefault="004C3F97">
            <w:pPr>
              <w:snapToGrid w:val="0"/>
              <w:jc w:val="both"/>
              <w:rPr>
                <w:sz w:val="20"/>
              </w:rPr>
            </w:pPr>
          </w:p>
        </w:tc>
      </w:tr>
    </w:tbl>
    <w:p w:rsidR="004C3F97" w:rsidRDefault="004C3F97">
      <w:pPr>
        <w:jc w:val="both"/>
        <w:rPr>
          <w:sz w:val="20"/>
        </w:rPr>
      </w:pPr>
    </w:p>
    <w:p w:rsidR="004C3F97" w:rsidRDefault="004C3F97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:rsidR="004C3F97" w:rsidRDefault="004C3F97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4C3F97" w:rsidRDefault="004C3F97">
      <w:pPr>
        <w:jc w:val="both"/>
        <w:rPr>
          <w:sz w:val="20"/>
        </w:rPr>
      </w:pPr>
    </w:p>
    <w:p w:rsidR="004C3F97" w:rsidRDefault="004C3F97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:rsidR="004C3F97" w:rsidRDefault="004C3F97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4C3F97" w:rsidRDefault="004C3F97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:rsidR="004C3F97" w:rsidRDefault="004C3F97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:rsidR="004C3F97" w:rsidRDefault="004C3F97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:rsidR="004C3F97" w:rsidRDefault="004C3F97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:rsidR="004C3F97" w:rsidRDefault="004C3F97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C3F97" w:rsidRDefault="004C3F97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:rsidR="004C3F97" w:rsidRDefault="004C3F97">
      <w:pPr>
        <w:jc w:val="both"/>
        <w:rPr>
          <w:sz w:val="20"/>
        </w:rPr>
      </w:pPr>
    </w:p>
    <w:p w:rsidR="004C3F97" w:rsidRDefault="004C3F97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4C3F97" w:rsidRDefault="004C3F97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:rsidR="004C3F97" w:rsidRDefault="004C3F97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:rsidR="004C3F97" w:rsidRDefault="004C3F97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:rsidR="004C3F97" w:rsidRDefault="004C3F97">
      <w:pPr>
        <w:ind w:firstLine="709"/>
        <w:rPr>
          <w:b/>
          <w:sz w:val="20"/>
        </w:rPr>
      </w:pPr>
    </w:p>
    <w:p w:rsidR="004C3F97" w:rsidRDefault="004C3F97">
      <w:pPr>
        <w:jc w:val="right"/>
        <w:rPr>
          <w:sz w:val="20"/>
        </w:rPr>
      </w:pPr>
    </w:p>
    <w:p w:rsidR="004C3F97" w:rsidRDefault="004C3F97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4C3F97" w:rsidRDefault="004C3F97">
      <w:pPr>
        <w:rPr>
          <w:sz w:val="20"/>
        </w:rPr>
      </w:pPr>
      <w:r>
        <w:rPr>
          <w:sz w:val="20"/>
        </w:rPr>
        <w:t>ÚJ - účtovná jednotka</w:t>
      </w:r>
    </w:p>
    <w:p w:rsidR="004C3F97" w:rsidRDefault="004C3F97">
      <w:r>
        <w:rPr>
          <w:sz w:val="20"/>
        </w:rPr>
        <w:t>BO-bežné obdobie</w:t>
      </w:r>
    </w:p>
    <w:sectPr w:rsidR="004C3F97">
      <w:headerReference w:type="default" r:id="rId7"/>
      <w:footerReference w:type="default" r:id="rId8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250" w:rsidRDefault="00F20250">
      <w:r>
        <w:separator/>
      </w:r>
    </w:p>
  </w:endnote>
  <w:endnote w:type="continuationSeparator" w:id="1">
    <w:p w:rsidR="00F20250" w:rsidRDefault="00F20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97" w:rsidRDefault="004C3F97">
    <w:pPr>
      <w:pStyle w:val="Pta"/>
      <w:jc w:val="center"/>
    </w:pPr>
    <w:fldSimple w:instr=" PAGE ">
      <w:r w:rsidR="00535914">
        <w:rPr>
          <w:noProof/>
        </w:rPr>
        <w:t>4</w:t>
      </w:r>
    </w:fldSimple>
  </w:p>
  <w:p w:rsidR="004C3F97" w:rsidRDefault="004C3F9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250" w:rsidRDefault="00F20250">
      <w:r>
        <w:separator/>
      </w:r>
    </w:p>
  </w:footnote>
  <w:footnote w:type="continuationSeparator" w:id="1">
    <w:p w:rsidR="00F20250" w:rsidRDefault="00F20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31" w:type="dxa"/>
      <w:tblInd w:w="45" w:type="dxa"/>
      <w:tblLayout w:type="fixed"/>
      <w:tblCellMar>
        <w:left w:w="70" w:type="dxa"/>
        <w:right w:w="70" w:type="dxa"/>
      </w:tblCellMar>
      <w:tblLook w:val="0000"/>
    </w:tblPr>
    <w:tblGrid>
      <w:gridCol w:w="2710"/>
      <w:gridCol w:w="707"/>
      <w:gridCol w:w="351"/>
      <w:gridCol w:w="368"/>
      <w:gridCol w:w="324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64"/>
    </w:tblGrid>
    <w:tr w:rsidR="004C3F97" w:rsidTr="00535914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4C3F97" w:rsidRDefault="004C3F9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4C3F97" w:rsidRDefault="004C3F9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4C3F97" w:rsidRDefault="0053591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6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4C3F97" w:rsidRDefault="0053591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2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4C3F97" w:rsidRDefault="0053591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4C3F97" w:rsidRDefault="00CA0C09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4C3F97" w:rsidRDefault="0053591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4C3F97" w:rsidRDefault="0053591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4C3F97" w:rsidRDefault="0053591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4C3F97" w:rsidRDefault="0053591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4C3F97" w:rsidRDefault="004C3F97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4C3F97" w:rsidRDefault="004C3F9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4C3F97" w:rsidRDefault="004C3F97">
          <w:pPr>
            <w:jc w:val="center"/>
            <w:rPr>
              <w:szCs w:val="22"/>
            </w:rPr>
          </w:pPr>
          <w:r>
            <w:rPr>
              <w:szCs w:val="22"/>
            </w:rPr>
            <w:t> 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4C3F97" w:rsidRDefault="004C3F97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4C3F97" w:rsidRDefault="00535914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4C3F97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4C3F97" w:rsidRDefault="00CA0C09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4C3F97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4C3F97" w:rsidRDefault="004C3F97" w:rsidP="00535914"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  <w:r w:rsidR="00535914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4C3F97" w:rsidRDefault="00CA0C09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4C3F97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4C3F97" w:rsidRDefault="00535914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4C3F97" w:rsidRDefault="004C3F97" w:rsidP="00535914"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  <w:r w:rsidR="00535914">
            <w:rPr>
              <w:szCs w:val="22"/>
            </w:rPr>
            <w:t>0</w:t>
          </w:r>
        </w:p>
      </w:tc>
      <w:tc>
        <w:tcPr>
          <w:tcW w:w="3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4C3F97" w:rsidRDefault="004C3F97" w:rsidP="00CA0C09">
          <w:pPr>
            <w:jc w:val="center"/>
          </w:pPr>
          <w:r>
            <w:rPr>
              <w:szCs w:val="22"/>
            </w:rPr>
            <w:t> </w:t>
          </w:r>
          <w:r w:rsidR="00535914">
            <w:rPr>
              <w:szCs w:val="22"/>
            </w:rPr>
            <w:t>7</w:t>
          </w:r>
        </w:p>
      </w:tc>
    </w:tr>
  </w:tbl>
  <w:p w:rsidR="004C3F97" w:rsidRDefault="004C3F9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  <w:lang w:val="sk-SK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0C09"/>
    <w:rsid w:val="004C3F97"/>
    <w:rsid w:val="00535914"/>
    <w:rsid w:val="00586635"/>
    <w:rsid w:val="006A0189"/>
    <w:rsid w:val="00CA0C09"/>
    <w:rsid w:val="00F2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  <w:lang w:val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bCs/>
      <w:kern w:val="1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/>
      <w:bCs/>
      <w:sz w:val="24"/>
      <w:szCs w:val="24"/>
      <w:lang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  <w:rPr>
      <w:rFonts w:hint="default"/>
    </w:rPr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1">
    <w:name w:val="Predvolené písmo odseku1"/>
  </w:style>
  <w:style w:type="character" w:customStyle="1" w:styleId="Lbjegyzet-karakterek">
    <w:name w:val="Lábjegyzet-karakterek"/>
    <w:rPr>
      <w:vertAlign w:val="superscript"/>
    </w:rPr>
  </w:style>
  <w:style w:type="character" w:styleId="slostrany">
    <w:name w:val="page number"/>
    <w:basedOn w:val="Predvolenpsmoodseku1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1"/>
  </w:style>
  <w:style w:type="character" w:customStyle="1" w:styleId="Vgjegyzet-karakterek">
    <w:name w:val="Végjegyzet-karakterek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1"/>
  </w:style>
  <w:style w:type="character" w:customStyle="1" w:styleId="tl1Char">
    <w:name w:val="Štýl1 Char"/>
    <w:basedOn w:val="PtaChar"/>
  </w:style>
  <w:style w:type="character" w:customStyle="1" w:styleId="ra">
    <w:name w:val="ra"/>
    <w:basedOn w:val="Predvolenpsmoodseku1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Cmsor">
    <w:name w:val="Címsor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  <w:rPr>
      <w:rFonts w:cs="Mangal"/>
    </w:rPr>
  </w:style>
  <w:style w:type="paragraph" w:customStyle="1" w:styleId="Felirat">
    <w:name w:val="Felirat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jc w:val="right"/>
    </w:pPr>
    <w:rPr>
      <w:lang/>
    </w:rPr>
  </w:style>
  <w:style w:type="paragraph" w:customStyle="1" w:styleId="Zkladntext21">
    <w:name w:val="Základný text 21"/>
    <w:basedOn w:val="Normlny"/>
    <w:pPr>
      <w:jc w:val="both"/>
    </w:p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customStyle="1" w:styleId="Zarkazkladnhotextu21">
    <w:name w:val="Zarážka základného textu 21"/>
    <w:basedOn w:val="Normlny"/>
    <w:pPr>
      <w:ind w:firstLine="360"/>
    </w:pPr>
  </w:style>
  <w:style w:type="paragraph" w:customStyle="1" w:styleId="Zkladntext31">
    <w:name w:val="Základný text 31"/>
    <w:basedOn w:val="Normlny"/>
    <w:pPr>
      <w:ind w:right="-468"/>
      <w:jc w:val="both"/>
    </w:pPr>
    <w:rPr>
      <w:b/>
      <w:bCs/>
    </w:rPr>
  </w:style>
  <w:style w:type="paragraph" w:customStyle="1" w:styleId="Oznaitext1">
    <w:name w:val="Označiť text1"/>
    <w:basedOn w:val="Normlny"/>
    <w:pPr>
      <w:ind w:left="1680" w:right="-468" w:hanging="240"/>
    </w:pPr>
  </w:style>
  <w:style w:type="paragraph" w:customStyle="1" w:styleId="Zarkazkladnhotextu31">
    <w:name w:val="Zarážka základného textu 31"/>
    <w:basedOn w:val="Normlny"/>
    <w:pPr>
      <w:ind w:right="-468" w:firstLine="720"/>
      <w:jc w:val="both"/>
    </w:pPr>
    <w:rPr>
      <w:bCs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  <w:rPr>
      <w:lang/>
    </w:rPr>
  </w:style>
  <w:style w:type="paragraph" w:styleId="Odsekzoznamu">
    <w:name w:val="List Paragraph"/>
    <w:basedOn w:val="Normlny"/>
    <w:qFormat/>
    <w:pPr>
      <w:ind w:left="708"/>
    </w:pPr>
    <w:rPr>
      <w:lang/>
    </w:rPr>
  </w:style>
  <w:style w:type="paragraph" w:styleId="Textkoncovejpoznmky">
    <w:name w:val="endnote text"/>
    <w:basedOn w:val="Normlny"/>
    <w:rPr>
      <w:sz w:val="20"/>
      <w:szCs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  <w:lang/>
    </w:rPr>
  </w:style>
  <w:style w:type="paragraph" w:customStyle="1" w:styleId="tl1">
    <w:name w:val="Štýl1"/>
    <w:basedOn w:val="Pta"/>
  </w:style>
  <w:style w:type="paragraph" w:customStyle="1" w:styleId="Tblzattartalom">
    <w:name w:val="Táblázattartalom"/>
    <w:basedOn w:val="Normlny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Szabina</cp:lastModifiedBy>
  <cp:revision>3</cp:revision>
  <cp:lastPrinted>2017-03-06T10:51:00Z</cp:lastPrinted>
  <dcterms:created xsi:type="dcterms:W3CDTF">2018-02-28T10:47:00Z</dcterms:created>
  <dcterms:modified xsi:type="dcterms:W3CDTF">2018-02-28T10:47:00Z</dcterms:modified>
</cp:coreProperties>
</file>