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A1F0B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r w:rsidR="007522AE">
        <w:rPr>
          <w:rFonts w:cs="Tahoma"/>
          <w:b/>
          <w:bCs/>
          <w:sz w:val="26"/>
          <w:szCs w:val="26"/>
        </w:rPr>
        <w:t xml:space="preserve">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7522A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</w:r>
      <w:r w:rsidR="007522AE">
        <w:rPr>
          <w:rFonts w:cs="Tahoma"/>
          <w:b/>
          <w:bCs/>
          <w:sz w:val="26"/>
          <w:szCs w:val="26"/>
        </w:rPr>
        <w:t xml:space="preserve">  </w:t>
      </w:r>
      <w:r>
        <w:rPr>
          <w:rFonts w:cs="Tahoma"/>
          <w:b/>
          <w:bCs/>
          <w:sz w:val="26"/>
          <w:szCs w:val="26"/>
        </w:rPr>
        <w:t>IČO</w:t>
      </w:r>
      <w:r w:rsidR="007522AE">
        <w:rPr>
          <w:rFonts w:cs="Tahoma"/>
          <w:b/>
          <w:bCs/>
          <w:sz w:val="26"/>
          <w:szCs w:val="26"/>
        </w:rPr>
        <w:t>: 5</w:t>
      </w:r>
      <w:r w:rsidR="00874D33">
        <w:rPr>
          <w:rFonts w:cs="Tahoma"/>
          <w:b/>
          <w:bCs/>
          <w:sz w:val="26"/>
          <w:szCs w:val="26"/>
        </w:rPr>
        <w:t>1038013</w:t>
      </w:r>
      <w:r w:rsidR="007522AE">
        <w:rPr>
          <w:rFonts w:cs="Tahoma"/>
          <w:b/>
          <w:bCs/>
          <w:sz w:val="26"/>
          <w:szCs w:val="26"/>
        </w:rPr>
        <w:t xml:space="preserve">     </w:t>
      </w:r>
      <w:r>
        <w:rPr>
          <w:rFonts w:cs="Tahoma"/>
          <w:b/>
          <w:bCs/>
          <w:sz w:val="26"/>
          <w:szCs w:val="26"/>
        </w:rPr>
        <w:t xml:space="preserve">  DIČ</w:t>
      </w:r>
      <w:r w:rsidR="007522AE">
        <w:rPr>
          <w:rFonts w:cs="Tahoma"/>
          <w:b/>
          <w:bCs/>
          <w:sz w:val="26"/>
          <w:szCs w:val="26"/>
        </w:rPr>
        <w:t xml:space="preserve">: </w:t>
      </w:r>
      <w:r w:rsidR="00874D33">
        <w:rPr>
          <w:rFonts w:cs="Tahoma"/>
          <w:b/>
          <w:bCs/>
          <w:sz w:val="26"/>
          <w:szCs w:val="26"/>
        </w:rPr>
        <w:t>2120584477</w:t>
      </w: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A1F0B" w:rsidRDefault="005A1F0B" w:rsidP="00535808">
      <w:pPr>
        <w:rPr>
          <w:rFonts w:cs="Tahoma"/>
          <w:b/>
          <w:bCs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535808" w:rsidRDefault="00535808" w:rsidP="00535808">
      <w:pPr>
        <w:rPr>
          <w:rFonts w:cs="Tahoma"/>
          <w:b/>
          <w:bCs/>
        </w:rPr>
      </w:pP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</w:t>
      </w:r>
      <w:r w:rsidR="0036694B">
        <w:rPr>
          <w:rFonts w:cs="Tahoma"/>
        </w:rPr>
        <w:t xml:space="preserve">čtovnej jednotky: </w:t>
      </w:r>
      <w:proofErr w:type="spellStart"/>
      <w:r w:rsidR="00874D33">
        <w:rPr>
          <w:rFonts w:cs="Tahoma"/>
        </w:rPr>
        <w:t>Look</w:t>
      </w:r>
      <w:proofErr w:type="spellEnd"/>
      <w:r w:rsidR="00874D33">
        <w:rPr>
          <w:rFonts w:cs="Tahoma"/>
        </w:rPr>
        <w:t xml:space="preserve"> SK </w:t>
      </w:r>
      <w:r w:rsidR="007522AE">
        <w:rPr>
          <w:rFonts w:cs="Tahoma"/>
        </w:rPr>
        <w:t xml:space="preserve"> </w:t>
      </w:r>
      <w:r w:rsidR="0036694B">
        <w:rPr>
          <w:rFonts w:cs="Tahoma"/>
        </w:rPr>
        <w:t xml:space="preserve"> s.r.o.</w:t>
      </w:r>
      <w:r>
        <w:rPr>
          <w:rFonts w:cs="Tahoma"/>
        </w:rPr>
        <w:t xml:space="preserve"> 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Sídlo účtovnej jednotky: </w:t>
      </w:r>
      <w:r w:rsidR="007522AE">
        <w:rPr>
          <w:rFonts w:cs="Tahoma"/>
        </w:rPr>
        <w:t xml:space="preserve">065 11 Nová Ľubovňa </w:t>
      </w:r>
      <w:r w:rsidR="0036694B">
        <w:rPr>
          <w:rFonts w:cs="Tahoma"/>
        </w:rPr>
        <w:t>. 631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</w:t>
      </w:r>
      <w:r w:rsidR="0036694B">
        <w:rPr>
          <w:rFonts w:cs="Tahoma"/>
        </w:rPr>
        <w:t xml:space="preserve">založenia: </w:t>
      </w:r>
      <w:r w:rsidR="00874D33">
        <w:rPr>
          <w:rFonts w:cs="Tahoma"/>
        </w:rPr>
        <w:t>10.08.2017</w:t>
      </w:r>
    </w:p>
    <w:p w:rsidR="00535808" w:rsidRDefault="007522AE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vzniku: </w:t>
      </w:r>
      <w:r w:rsidR="00874D33">
        <w:rPr>
          <w:rFonts w:cs="Tahoma"/>
        </w:rPr>
        <w:t>10.08.2017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</w:t>
      </w:r>
      <w:r w:rsidR="0036694B">
        <w:rPr>
          <w:rFonts w:cs="Tahoma"/>
        </w:rPr>
        <w:t xml:space="preserve">rskej činnosti: </w:t>
      </w:r>
      <w:r w:rsidR="007522AE">
        <w:rPr>
          <w:rFonts w:cs="Tahoma"/>
        </w:rPr>
        <w:t>kúpa tovaru na účely jeho predaja konečnému spotrebiteľovi</w:t>
      </w:r>
    </w:p>
    <w:p w:rsidR="00535808" w:rsidRDefault="007522AE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6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 xml:space="preserve">            Z</w:t>
      </w:r>
      <w:r w:rsidR="007522AE">
        <w:rPr>
          <w:rFonts w:cs="Tahoma"/>
        </w:rPr>
        <w:t xml:space="preserve"> toho vedúcich zamestnancov:  1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535808" w:rsidRDefault="00535808" w:rsidP="0053580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</w:t>
      </w:r>
      <w:r w:rsidR="0095233F">
        <w:rPr>
          <w:rFonts w:cs="Tahoma"/>
        </w:rPr>
        <w:t xml:space="preserve">e účtovné obdobie bola schválená </w:t>
      </w:r>
      <w:r>
        <w:rPr>
          <w:rFonts w:cs="Tahoma"/>
        </w:rPr>
        <w:t>val</w:t>
      </w:r>
      <w:r w:rsidR="00981840">
        <w:rPr>
          <w:rFonts w:cs="Tahoma"/>
        </w:rPr>
        <w:t xml:space="preserve">ným zhromaždením dňa: </w:t>
      </w:r>
    </w:p>
    <w:p w:rsidR="00EC0EEC" w:rsidRDefault="00EC0EEC" w:rsidP="00EC0EEC">
      <w:pPr>
        <w:ind w:left="720"/>
        <w:rPr>
          <w:rFonts w:cs="Tahoma"/>
        </w:rPr>
      </w:pPr>
    </w:p>
    <w:p w:rsidR="00EC0EEC" w:rsidRDefault="00EC0EEC" w:rsidP="00EC0EEC">
      <w:pPr>
        <w:ind w:left="720"/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</w:t>
      </w:r>
      <w:r w:rsidR="0036694B">
        <w:rPr>
          <w:rFonts w:cs="Tahoma"/>
        </w:rPr>
        <w:t xml:space="preserve">lia: </w:t>
      </w:r>
      <w:r w:rsidR="00FF721C">
        <w:rPr>
          <w:rFonts w:cs="Tahoma"/>
        </w:rPr>
        <w:t xml:space="preserve">Blažej </w:t>
      </w:r>
      <w:proofErr w:type="spellStart"/>
      <w:r w:rsidR="00FF721C">
        <w:rPr>
          <w:rFonts w:cs="Tahoma"/>
        </w:rPr>
        <w:t>Ziemowit</w:t>
      </w:r>
      <w:proofErr w:type="spellEnd"/>
      <w:r w:rsidR="00FF721C">
        <w:rPr>
          <w:rFonts w:cs="Tahoma"/>
        </w:rPr>
        <w:t xml:space="preserve"> </w:t>
      </w:r>
      <w:proofErr w:type="spellStart"/>
      <w:r w:rsidR="00FF721C">
        <w:rPr>
          <w:rFonts w:cs="Tahoma"/>
        </w:rPr>
        <w:t>Rybczyňski</w:t>
      </w:r>
      <w:proofErr w:type="spellEnd"/>
    </w:p>
    <w:p w:rsidR="00535808" w:rsidRDefault="00535808" w:rsidP="0053580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535808" w:rsidRDefault="00535808" w:rsidP="0053580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:rsidR="00535808" w:rsidRDefault="00535808" w:rsidP="0053580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81366F">
        <w:rPr>
          <w:rFonts w:cs="Tahoma"/>
          <w:b/>
          <w:bCs/>
        </w:rPr>
        <w:t xml:space="preserve">      1.               </w:t>
      </w:r>
      <w:r w:rsidR="0036694B">
        <w:rPr>
          <w:rFonts w:cs="Tahoma"/>
          <w:bCs/>
        </w:rPr>
        <w:t xml:space="preserve"> </w:t>
      </w:r>
      <w:proofErr w:type="spellStart"/>
      <w:r w:rsidR="00FF721C">
        <w:rPr>
          <w:rFonts w:cs="Tahoma"/>
          <w:bCs/>
        </w:rPr>
        <w:t>B.Z.Rybczyňski</w:t>
      </w:r>
      <w:proofErr w:type="spellEnd"/>
      <w:r w:rsidR="0036694B">
        <w:rPr>
          <w:rFonts w:cs="Tahoma"/>
          <w:bCs/>
        </w:rPr>
        <w:t xml:space="preserve">              </w:t>
      </w:r>
      <w:r w:rsidR="00FF721C">
        <w:rPr>
          <w:rFonts w:cs="Tahoma"/>
          <w:bCs/>
        </w:rPr>
        <w:t>5000</w:t>
      </w:r>
      <w:r w:rsidR="0036694B">
        <w:rPr>
          <w:rFonts w:cs="Tahoma"/>
          <w:bCs/>
        </w:rPr>
        <w:t xml:space="preserve">           </w:t>
      </w:r>
      <w:r w:rsidR="00FF721C">
        <w:rPr>
          <w:rFonts w:cs="Tahoma"/>
          <w:bCs/>
        </w:rPr>
        <w:t xml:space="preserve">         </w:t>
      </w:r>
      <w:r w:rsidR="0036694B">
        <w:rPr>
          <w:rFonts w:cs="Tahoma"/>
          <w:bCs/>
        </w:rPr>
        <w:t xml:space="preserve"> 100                         </w:t>
      </w:r>
      <w:proofErr w:type="spellStart"/>
      <w:r w:rsidR="0036694B">
        <w:rPr>
          <w:rFonts w:cs="Tahoma"/>
          <w:bCs/>
        </w:rPr>
        <w:t>100</w:t>
      </w:r>
      <w:proofErr w:type="spellEnd"/>
    </w:p>
    <w:p w:rsidR="0036694B" w:rsidRDefault="0036694B" w:rsidP="00535808">
      <w:pPr>
        <w:rPr>
          <w:rFonts w:cs="Tahoma"/>
          <w:bCs/>
        </w:rPr>
      </w:pPr>
    </w:p>
    <w:p w:rsidR="00F15C91" w:rsidRDefault="00535808" w:rsidP="00F15C91">
      <w:pPr>
        <w:rPr>
          <w:rFonts w:cs="Tahoma"/>
        </w:rPr>
      </w:pPr>
      <w:r>
        <w:rPr>
          <w:rFonts w:cs="Tahoma"/>
        </w:rPr>
        <w:t>.</w:t>
      </w:r>
    </w:p>
    <w:p w:rsidR="00F15C91" w:rsidRDefault="00F15C91" w:rsidP="00F15C91">
      <w:pPr>
        <w:rPr>
          <w:rFonts w:cs="Tahoma"/>
          <w:b/>
          <w:bCs/>
          <w:sz w:val="26"/>
          <w:szCs w:val="26"/>
        </w:rPr>
      </w:pPr>
      <w:r w:rsidRPr="00F15C91">
        <w:rPr>
          <w:rFonts w:cs="Tahoma"/>
          <w:b/>
          <w:bCs/>
          <w:sz w:val="26"/>
          <w:szCs w:val="26"/>
        </w:rPr>
        <w:t xml:space="preserve"> </w:t>
      </w:r>
      <w:r>
        <w:rPr>
          <w:rFonts w:cs="Tahoma"/>
          <w:b/>
          <w:bCs/>
          <w:sz w:val="26"/>
          <w:szCs w:val="26"/>
        </w:rPr>
        <w:t>C. Údaje o konsolidovanom celku</w:t>
      </w:r>
    </w:p>
    <w:p w:rsidR="00F15C91" w:rsidRDefault="00F15C91" w:rsidP="00F15C91">
      <w:pPr>
        <w:ind w:left="720"/>
        <w:rPr>
          <w:rFonts w:cs="Tahoma"/>
        </w:rPr>
      </w:pPr>
    </w:p>
    <w:p w:rsidR="00F15C91" w:rsidRDefault="00F15C91" w:rsidP="00F15C91">
      <w:pPr>
        <w:rPr>
          <w:rFonts w:cs="Tahoma"/>
        </w:rPr>
      </w:pPr>
      <w:r>
        <w:rPr>
          <w:rFonts w:cs="Tahoma"/>
        </w:rPr>
        <w:t xml:space="preserve">      Účtovná jednotka nie je súčasťou konsolidovaného celku.</w:t>
      </w:r>
    </w:p>
    <w:p w:rsidR="00F15C91" w:rsidRDefault="00F15C91" w:rsidP="00F15C91">
      <w:pPr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EC0EEC" w:rsidRDefault="00EC0EEC" w:rsidP="00535808">
      <w:pPr>
        <w:rPr>
          <w:rFonts w:cs="Tahoma"/>
        </w:rPr>
      </w:pPr>
    </w:p>
    <w:p w:rsidR="00EC0EEC" w:rsidRDefault="00EC0EEC" w:rsidP="00535808">
      <w:pPr>
        <w:rPr>
          <w:rFonts w:cs="Tahoma"/>
        </w:rPr>
      </w:pPr>
    </w:p>
    <w:p w:rsidR="00535808" w:rsidRDefault="00535808" w:rsidP="00535808">
      <w:pPr>
        <w:rPr>
          <w:rFonts w:cs="Tahoma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bežnej činnosti splatná                         </w:t>
      </w:r>
      <w:r w:rsidR="0036694B">
        <w:rPr>
          <w:rFonts w:cs="Tahoma"/>
          <w:sz w:val="22"/>
          <w:szCs w:val="22"/>
        </w:rPr>
        <w:t xml:space="preserve">                              -</w:t>
      </w:r>
    </w:p>
    <w:p w:rsidR="005A1F0B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</w:t>
      </w: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535808">
      <w:pPr>
        <w:ind w:left="720"/>
        <w:rPr>
          <w:rFonts w:cs="Tahoma"/>
          <w:sz w:val="22"/>
          <w:szCs w:val="22"/>
        </w:rPr>
      </w:pPr>
    </w:p>
    <w:p w:rsidR="005A1F0B" w:rsidRDefault="005A1F0B" w:rsidP="00D96598">
      <w:pPr>
        <w:rPr>
          <w:rFonts w:cs="Tahoma"/>
          <w:sz w:val="22"/>
          <w:szCs w:val="22"/>
        </w:rPr>
      </w:pPr>
    </w:p>
    <w:p w:rsidR="00EC0EEC" w:rsidRDefault="00EC0EEC" w:rsidP="00EC0EEC">
      <w:pPr>
        <w:rPr>
          <w:rFonts w:cs="Tahoma"/>
          <w:sz w:val="22"/>
          <w:szCs w:val="22"/>
        </w:rPr>
      </w:pPr>
    </w:p>
    <w:p w:rsidR="00535808" w:rsidRDefault="00535808" w:rsidP="00EC0EE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lastRenderedPageBreak/>
        <w:t xml:space="preserve">                        </w:t>
      </w:r>
      <w:r w:rsidR="00EC0EEC">
        <w:rPr>
          <w:rFonts w:cs="Tahoma"/>
          <w:sz w:val="22"/>
          <w:szCs w:val="22"/>
        </w:rPr>
        <w:t xml:space="preserve">                           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535808" w:rsidRDefault="00535808" w:rsidP="00535808">
      <w:pPr>
        <w:rPr>
          <w:rFonts w:cs="Tahoma"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E3022A">
        <w:rPr>
          <w:rFonts w:cs="Tahoma"/>
          <w:sz w:val="22"/>
          <w:szCs w:val="22"/>
        </w:rPr>
        <w:t xml:space="preserve">   Ostatný DNM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E3022A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E3022A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81366F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E3022A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</w:t>
      </w:r>
      <w:r w:rsidR="001C5668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          Pozemky       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</w:t>
      </w:r>
      <w:r w:rsidR="00E3022A">
        <w:rPr>
          <w:rFonts w:cs="Tahoma"/>
          <w:sz w:val="22"/>
          <w:szCs w:val="22"/>
        </w:rPr>
        <w:t xml:space="preserve">avby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013</w:t>
      </w:r>
      <w:r w:rsidR="0036694B">
        <w:rPr>
          <w:rFonts w:cs="Tahoma"/>
          <w:sz w:val="22"/>
          <w:szCs w:val="22"/>
        </w:rPr>
        <w:t xml:space="preserve">                   0     </w:t>
      </w:r>
      <w:r>
        <w:rPr>
          <w:rFonts w:cs="Tahoma"/>
          <w:sz w:val="22"/>
          <w:szCs w:val="22"/>
        </w:rPr>
        <w:t xml:space="preserve">      </w:t>
      </w:r>
      <w:r w:rsidR="0036694B">
        <w:rPr>
          <w:rFonts w:cs="Tahoma"/>
          <w:sz w:val="22"/>
          <w:szCs w:val="22"/>
        </w:rPr>
        <w:t xml:space="preserve">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 w:rsidR="0036694B">
        <w:rPr>
          <w:rFonts w:cs="Tahoma"/>
          <w:sz w:val="22"/>
          <w:szCs w:val="22"/>
        </w:rPr>
        <w:t xml:space="preserve">            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 w:rsidR="0036694B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</w:t>
      </w:r>
      <w:r w:rsidR="0036694B">
        <w:rPr>
          <w:rFonts w:cs="Tahoma"/>
          <w:sz w:val="22"/>
          <w:szCs w:val="22"/>
        </w:rPr>
        <w:t xml:space="preserve">          </w:t>
      </w:r>
      <w:proofErr w:type="spellStart"/>
      <w:r w:rsidR="0036694B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 xml:space="preserve">. </w:t>
      </w:r>
      <w:r w:rsidR="00E3022A">
        <w:rPr>
          <w:rFonts w:cs="Tahoma"/>
          <w:sz w:val="22"/>
          <w:szCs w:val="22"/>
        </w:rPr>
        <w:t>veci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014</w:t>
      </w:r>
      <w:r w:rsidR="0036694B">
        <w:rPr>
          <w:rFonts w:cs="Tahoma"/>
          <w:sz w:val="22"/>
          <w:szCs w:val="22"/>
        </w:rPr>
        <w:t xml:space="preserve">                   0        </w:t>
      </w:r>
      <w:r>
        <w:rPr>
          <w:rFonts w:cs="Tahoma"/>
          <w:sz w:val="22"/>
          <w:szCs w:val="22"/>
        </w:rPr>
        <w:t xml:space="preserve">           </w:t>
      </w:r>
      <w:r w:rsidR="001C5668">
        <w:rPr>
          <w:rFonts w:cs="Tahoma"/>
          <w:sz w:val="22"/>
          <w:szCs w:val="22"/>
        </w:rPr>
        <w:t xml:space="preserve">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</w:t>
      </w:r>
      <w:r w:rsidR="00E3022A">
        <w:rPr>
          <w:rFonts w:cs="Tahoma"/>
          <w:sz w:val="22"/>
          <w:szCs w:val="22"/>
        </w:rPr>
        <w:t>DHM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018                   0 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</w:t>
      </w:r>
      <w:r w:rsidR="00E3022A">
        <w:rPr>
          <w:rFonts w:cs="Tahoma"/>
          <w:sz w:val="22"/>
          <w:szCs w:val="22"/>
        </w:rPr>
        <w:t xml:space="preserve">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         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</w:t>
      </w:r>
      <w:r w:rsidR="00E3022A">
        <w:rPr>
          <w:rFonts w:cs="Tahoma"/>
          <w:sz w:val="22"/>
          <w:szCs w:val="22"/>
        </w:rPr>
        <w:t>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r w:rsidR="001C5668">
        <w:rPr>
          <w:rFonts w:cs="Tahoma"/>
          <w:sz w:val="22"/>
          <w:szCs w:val="22"/>
        </w:rPr>
        <w:t>stavbám</w:t>
      </w:r>
      <w:r w:rsidR="00E3022A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013</w:t>
      </w:r>
      <w:r w:rsidR="001C5668">
        <w:rPr>
          <w:rFonts w:cs="Tahoma"/>
          <w:sz w:val="22"/>
          <w:szCs w:val="22"/>
        </w:rPr>
        <w:t xml:space="preserve">                   0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</w:t>
      </w:r>
      <w:r w:rsidR="001C5668">
        <w:rPr>
          <w:rFonts w:cs="Tahoma"/>
          <w:sz w:val="22"/>
          <w:szCs w:val="22"/>
        </w:rPr>
        <w:t xml:space="preserve">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 w:rsidR="00E3022A">
        <w:rPr>
          <w:rFonts w:cs="Tahoma"/>
          <w:sz w:val="22"/>
          <w:szCs w:val="22"/>
        </w:rPr>
        <w:t xml:space="preserve">. </w:t>
      </w:r>
      <w:proofErr w:type="spellStart"/>
      <w:r w:rsidR="00E3022A">
        <w:rPr>
          <w:rFonts w:cs="Tahoma"/>
          <w:sz w:val="22"/>
          <w:szCs w:val="22"/>
        </w:rPr>
        <w:t>hn</w:t>
      </w:r>
      <w:proofErr w:type="spellEnd"/>
      <w:r w:rsidR="00E3022A">
        <w:rPr>
          <w:rFonts w:cs="Tahoma"/>
          <w:sz w:val="22"/>
          <w:szCs w:val="22"/>
        </w:rPr>
        <w:t>. vec.</w:t>
      </w:r>
      <w:r w:rsidR="00E3022A">
        <w:rPr>
          <w:rFonts w:cs="Tahoma"/>
          <w:sz w:val="22"/>
          <w:szCs w:val="22"/>
        </w:rPr>
        <w:tab/>
        <w:t>014</w:t>
      </w:r>
      <w:r w:rsidR="001C5668">
        <w:rPr>
          <w:rFonts w:cs="Tahoma"/>
          <w:sz w:val="22"/>
          <w:szCs w:val="22"/>
        </w:rPr>
        <w:t xml:space="preserve">                   0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</w:t>
      </w:r>
      <w:r w:rsidR="001C5668">
        <w:rPr>
          <w:rFonts w:cs="Tahoma"/>
          <w:sz w:val="22"/>
          <w:szCs w:val="22"/>
        </w:rPr>
        <w:t xml:space="preserve">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                 </w:t>
      </w:r>
      <w:r>
        <w:rPr>
          <w:rFonts w:cs="Tahoma"/>
          <w:sz w:val="22"/>
          <w:szCs w:val="22"/>
        </w:rPr>
        <w:t xml:space="preserve">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E3022A">
        <w:rPr>
          <w:rFonts w:cs="Tahoma"/>
          <w:sz w:val="22"/>
          <w:szCs w:val="22"/>
        </w:rPr>
        <w:t>aný DHM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018                   0    </w:t>
      </w:r>
      <w:r w:rsidR="001C566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</w:t>
      </w:r>
      <w:r w:rsidR="00E3022A">
        <w:rPr>
          <w:rFonts w:cs="Tahoma"/>
          <w:sz w:val="22"/>
          <w:szCs w:val="22"/>
        </w:rPr>
        <w:t xml:space="preserve">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                 </w:t>
      </w:r>
      <w:proofErr w:type="spellStart"/>
      <w:r w:rsidR="00E3022A">
        <w:rPr>
          <w:rFonts w:cs="Tahoma"/>
          <w:sz w:val="22"/>
          <w:szCs w:val="22"/>
        </w:rPr>
        <w:t>0</w:t>
      </w:r>
      <w:proofErr w:type="spellEnd"/>
      <w:r w:rsidR="00E3022A">
        <w:rPr>
          <w:rFonts w:cs="Tahoma"/>
          <w:sz w:val="22"/>
          <w:szCs w:val="22"/>
        </w:rPr>
        <w:t xml:space="preserve">  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E3022A">
        <w:rPr>
          <w:rFonts w:cs="Tahoma"/>
          <w:sz w:val="22"/>
          <w:szCs w:val="22"/>
        </w:rPr>
        <w:t xml:space="preserve">            Ostatný DNM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E3022A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E3022A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E3022A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  </w:t>
      </w:r>
      <w:r w:rsidR="001C5668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                       </w:t>
      </w:r>
      <w:r w:rsidR="001C5668">
        <w:rPr>
          <w:rFonts w:cs="Tahoma"/>
          <w:sz w:val="22"/>
          <w:szCs w:val="22"/>
        </w:rPr>
        <w:t xml:space="preserve">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E3022A">
        <w:rPr>
          <w:rFonts w:cs="Tahoma"/>
          <w:sz w:val="22"/>
          <w:szCs w:val="22"/>
        </w:rPr>
        <w:t>eľ</w:t>
      </w:r>
      <w:proofErr w:type="spellEnd"/>
      <w:r w:rsidR="00E3022A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</w:t>
      </w:r>
      <w:r w:rsidR="001C5668">
        <w:rPr>
          <w:rFonts w:cs="Tahoma"/>
          <w:sz w:val="22"/>
          <w:szCs w:val="22"/>
        </w:rPr>
        <w:t xml:space="preserve">                               0</w:t>
      </w:r>
      <w:r>
        <w:rPr>
          <w:rFonts w:cs="Tahoma"/>
          <w:sz w:val="22"/>
          <w:szCs w:val="22"/>
        </w:rPr>
        <w:t xml:space="preserve">    </w:t>
      </w:r>
      <w:r w:rsidR="001C5668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</w:t>
      </w:r>
      <w:r w:rsidR="001C5668">
        <w:rPr>
          <w:rFonts w:cs="Tahoma"/>
          <w:sz w:val="22"/>
          <w:szCs w:val="22"/>
        </w:rPr>
        <w:t xml:space="preserve">                               </w:t>
      </w:r>
      <w:proofErr w:type="spellStart"/>
      <w:r w:rsidR="001C5668">
        <w:rPr>
          <w:rFonts w:cs="Tahoma"/>
          <w:sz w:val="22"/>
          <w:szCs w:val="22"/>
        </w:rPr>
        <w:t>0</w:t>
      </w:r>
      <w:proofErr w:type="spellEnd"/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E3022A">
        <w:rPr>
          <w:rFonts w:cs="Tahoma"/>
          <w:sz w:val="22"/>
          <w:szCs w:val="22"/>
        </w:rPr>
        <w:t xml:space="preserve"> DHM                        018</w:t>
      </w:r>
      <w:r>
        <w:rPr>
          <w:rFonts w:cs="Tahoma"/>
          <w:sz w:val="22"/>
          <w:szCs w:val="22"/>
        </w:rPr>
        <w:t xml:space="preserve">   </w:t>
      </w:r>
      <w:r w:rsidR="00E3022A">
        <w:rPr>
          <w:rFonts w:cs="Tahoma"/>
          <w:sz w:val="22"/>
          <w:szCs w:val="22"/>
        </w:rPr>
        <w:t xml:space="preserve">                                0   </w:t>
      </w:r>
      <w:r w:rsidR="001C5668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</w:t>
      </w:r>
      <w:r w:rsidR="00472F11">
        <w:rPr>
          <w:rFonts w:cs="Tahoma"/>
          <w:sz w:val="22"/>
          <w:szCs w:val="22"/>
        </w:rPr>
        <w:t xml:space="preserve">                        </w:t>
      </w:r>
      <w:r w:rsidR="00E87A08">
        <w:rPr>
          <w:rFonts w:cs="Tahoma"/>
          <w:sz w:val="22"/>
          <w:szCs w:val="22"/>
        </w:rPr>
        <w:t xml:space="preserve">     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</w:t>
      </w:r>
      <w:r w:rsidR="00472F11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0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EC0EEC" w:rsidRDefault="00EC0EEC" w:rsidP="00535808">
      <w:pPr>
        <w:rPr>
          <w:rFonts w:cs="Tahoma"/>
          <w:sz w:val="22"/>
          <w:szCs w:val="22"/>
        </w:rPr>
      </w:pPr>
    </w:p>
    <w:p w:rsidR="005A1F0B" w:rsidRDefault="005A1F0B" w:rsidP="005A1F0B">
      <w:pPr>
        <w:rPr>
          <w:rFonts w:cs="Tahoma"/>
          <w:b/>
          <w:bCs/>
          <w:sz w:val="26"/>
          <w:szCs w:val="26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7522AE" w:rsidRDefault="007522AE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535808" w:rsidRDefault="00535808" w:rsidP="0053580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</w:t>
      </w:r>
      <w:r w:rsidR="001C5668">
        <w:rPr>
          <w:rFonts w:cs="Tahoma"/>
          <w:sz w:val="22"/>
          <w:szCs w:val="22"/>
        </w:rPr>
        <w:t xml:space="preserve"> </w:t>
      </w:r>
      <w:r w:rsidR="0095233F">
        <w:rPr>
          <w:rFonts w:cs="Tahoma"/>
          <w:sz w:val="22"/>
          <w:szCs w:val="22"/>
        </w:rPr>
        <w:t xml:space="preserve">                       </w:t>
      </w:r>
      <w:r w:rsidR="00D96598">
        <w:rPr>
          <w:rFonts w:cs="Tahoma"/>
          <w:sz w:val="22"/>
          <w:szCs w:val="22"/>
        </w:rPr>
        <w:t>5000</w:t>
      </w:r>
      <w:r w:rsidR="001C566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</w:t>
      </w:r>
      <w:r w:rsidR="001C5668">
        <w:rPr>
          <w:rFonts w:cs="Tahoma"/>
          <w:sz w:val="22"/>
          <w:szCs w:val="22"/>
        </w:rPr>
        <w:t xml:space="preserve">  </w:t>
      </w:r>
      <w:r w:rsidR="0095233F">
        <w:rPr>
          <w:rFonts w:cs="Tahoma"/>
          <w:sz w:val="22"/>
          <w:szCs w:val="22"/>
        </w:rPr>
        <w:t xml:space="preserve">                       </w:t>
      </w:r>
      <w:r w:rsidR="00D96598">
        <w:rPr>
          <w:rFonts w:cs="Tahoma"/>
          <w:sz w:val="22"/>
          <w:szCs w:val="22"/>
        </w:rPr>
        <w:t>5000</w:t>
      </w:r>
      <w:r w:rsidR="001C5668"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</w:t>
      </w:r>
      <w:r w:rsidR="001C5668">
        <w:rPr>
          <w:rFonts w:cs="Tahoma"/>
          <w:sz w:val="22"/>
          <w:szCs w:val="22"/>
        </w:rPr>
        <w:t xml:space="preserve">   </w:t>
      </w:r>
      <w:r w:rsidR="0091245C">
        <w:rPr>
          <w:rFonts w:cs="Tahoma"/>
          <w:sz w:val="22"/>
          <w:szCs w:val="22"/>
        </w:rPr>
        <w:t xml:space="preserve">                </w:t>
      </w:r>
      <w:r w:rsidR="008F62B4">
        <w:rPr>
          <w:rFonts w:cs="Tahoma"/>
          <w:sz w:val="22"/>
          <w:szCs w:val="22"/>
        </w:rPr>
        <w:t xml:space="preserve">  </w:t>
      </w:r>
      <w:r w:rsidR="007F154D">
        <w:rPr>
          <w:rFonts w:cs="Tahoma"/>
          <w:sz w:val="22"/>
          <w:szCs w:val="22"/>
        </w:rPr>
        <w:t xml:space="preserve">     3716</w:t>
      </w:r>
      <w:r w:rsidR="008F62B4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</w:t>
      </w:r>
    </w:p>
    <w:p w:rsidR="00535808" w:rsidRDefault="008F62B4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vl.i</w:t>
      </w:r>
      <w:r w:rsidR="00535808">
        <w:rPr>
          <w:rFonts w:cs="Tahoma"/>
          <w:sz w:val="22"/>
          <w:szCs w:val="22"/>
        </w:rPr>
        <w:t>maní</w:t>
      </w:r>
      <w:proofErr w:type="spellEnd"/>
      <w:r w:rsidR="0053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v %</w:t>
      </w:r>
      <w:r w:rsidR="00535808">
        <w:rPr>
          <w:rFonts w:cs="Tahoma"/>
          <w:sz w:val="22"/>
          <w:szCs w:val="22"/>
        </w:rPr>
        <w:t xml:space="preserve">       </w:t>
      </w:r>
      <w:r w:rsidR="007F154D">
        <w:rPr>
          <w:rFonts w:cs="Tahoma"/>
          <w:sz w:val="22"/>
          <w:szCs w:val="22"/>
        </w:rPr>
        <w:t xml:space="preserve">                                134,00%</w:t>
      </w:r>
      <w:r>
        <w:rPr>
          <w:rFonts w:cs="Tahoma"/>
          <w:sz w:val="22"/>
          <w:szCs w:val="22"/>
        </w:rPr>
        <w:t xml:space="preserve">                              </w:t>
      </w:r>
    </w:p>
    <w:p w:rsidR="0091245C" w:rsidRDefault="0091245C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</w:t>
      </w:r>
      <w:r w:rsidR="001C5668">
        <w:rPr>
          <w:rFonts w:cs="Tahoma"/>
          <w:sz w:val="22"/>
          <w:szCs w:val="22"/>
        </w:rPr>
        <w:t xml:space="preserve">                             </w:t>
      </w:r>
      <w:r w:rsidR="00BC4F08">
        <w:rPr>
          <w:rFonts w:cs="Tahoma"/>
          <w:sz w:val="22"/>
          <w:szCs w:val="22"/>
        </w:rPr>
        <w:t xml:space="preserve">   0</w:t>
      </w:r>
      <w:r>
        <w:rPr>
          <w:rFonts w:cs="Tahoma"/>
          <w:sz w:val="22"/>
          <w:szCs w:val="22"/>
        </w:rPr>
        <w:t xml:space="preserve">   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Prídel do RF                                                                                            </w:t>
      </w:r>
      <w:r w:rsidR="0070793A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min. </w:t>
      </w:r>
      <w:r w:rsidR="0070793A">
        <w:rPr>
          <w:rFonts w:cs="Tahoma"/>
          <w:sz w:val="22"/>
          <w:szCs w:val="22"/>
        </w:rPr>
        <w:t>r</w:t>
      </w:r>
      <w:r>
        <w:rPr>
          <w:rFonts w:cs="Tahoma"/>
          <w:sz w:val="22"/>
          <w:szCs w:val="22"/>
        </w:rPr>
        <w:t xml:space="preserve">okov                                             </w:t>
      </w:r>
      <w:r w:rsidR="0070793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</w:t>
      </w:r>
      <w:r w:rsidR="0070793A"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</w:t>
      </w:r>
      <w:r w:rsidR="001C5668">
        <w:rPr>
          <w:rFonts w:cs="Tahoma"/>
          <w:sz w:val="22"/>
          <w:szCs w:val="22"/>
        </w:rPr>
        <w:t xml:space="preserve">                              </w:t>
      </w:r>
      <w:r w:rsidR="0070793A">
        <w:rPr>
          <w:rFonts w:cs="Tahoma"/>
          <w:sz w:val="22"/>
          <w:szCs w:val="22"/>
        </w:rPr>
        <w:t xml:space="preserve">  </w:t>
      </w:r>
      <w:r w:rsidR="001C5668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Iné rozdelenie – prídel spoločníkovi                                                      </w:t>
      </w:r>
      <w:r w:rsidR="0070793A">
        <w:rPr>
          <w:rFonts w:cs="Tahoma"/>
          <w:sz w:val="22"/>
          <w:szCs w:val="22"/>
        </w:rPr>
        <w:t xml:space="preserve">  </w:t>
      </w:r>
      <w:r w:rsidR="001C566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</w:t>
      </w:r>
      <w:r w:rsidR="00EC0EEC">
        <w:rPr>
          <w:rFonts w:cs="Tahoma"/>
          <w:sz w:val="22"/>
          <w:szCs w:val="22"/>
        </w:rPr>
        <w:t xml:space="preserve">čtovná strata: úhrada z </w:t>
      </w:r>
      <w:proofErr w:type="spellStart"/>
      <w:r w:rsidR="00EC0EEC">
        <w:rPr>
          <w:rFonts w:cs="Tahoma"/>
          <w:sz w:val="22"/>
          <w:szCs w:val="22"/>
        </w:rPr>
        <w:t>rezer</w:t>
      </w:r>
      <w:proofErr w:type="spellEnd"/>
      <w:r w:rsidR="00EC0EEC">
        <w:rPr>
          <w:rFonts w:cs="Tahoma"/>
          <w:sz w:val="22"/>
          <w:szCs w:val="22"/>
        </w:rPr>
        <w:t xml:space="preserve">. </w:t>
      </w:r>
      <w:r w:rsidR="00EC0EEC">
        <w:rPr>
          <w:rFonts w:cs="Tahoma"/>
          <w:sz w:val="22"/>
          <w:szCs w:val="22"/>
        </w:rPr>
        <w:tab/>
        <w:t>f</w:t>
      </w:r>
      <w:r>
        <w:rPr>
          <w:rFonts w:cs="Tahoma"/>
          <w:sz w:val="22"/>
          <w:szCs w:val="22"/>
        </w:rPr>
        <w:t xml:space="preserve">ondu                                          </w:t>
      </w:r>
      <w:r w:rsidR="0070793A">
        <w:rPr>
          <w:rFonts w:cs="Tahoma"/>
          <w:sz w:val="22"/>
          <w:szCs w:val="22"/>
        </w:rPr>
        <w:t xml:space="preserve">         </w:t>
      </w:r>
      <w:r>
        <w:rPr>
          <w:rFonts w:cs="Tahoma"/>
          <w:sz w:val="22"/>
          <w:szCs w:val="22"/>
        </w:rPr>
        <w:t xml:space="preserve"> 0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</w:t>
      </w:r>
      <w:r w:rsidR="001C5668">
        <w:rPr>
          <w:rFonts w:cs="Tahoma"/>
          <w:sz w:val="22"/>
          <w:szCs w:val="22"/>
        </w:rPr>
        <w:t xml:space="preserve">                           </w:t>
      </w:r>
      <w:r w:rsidR="0070793A">
        <w:rPr>
          <w:rFonts w:cs="Tahoma"/>
          <w:sz w:val="22"/>
          <w:szCs w:val="22"/>
        </w:rPr>
        <w:t xml:space="preserve">     0</w:t>
      </w: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E3022A" w:rsidRDefault="00E3022A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>./FA</w:t>
      </w:r>
      <w:r w:rsidR="001848D5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ab/>
      </w:r>
      <w:r w:rsidR="001848D5">
        <w:rPr>
          <w:rFonts w:cs="Tahoma"/>
          <w:sz w:val="22"/>
          <w:szCs w:val="22"/>
        </w:rPr>
        <w:tab/>
      </w:r>
      <w:r w:rsidR="005F6F67">
        <w:rPr>
          <w:rFonts w:cs="Tahoma"/>
          <w:sz w:val="22"/>
          <w:szCs w:val="22"/>
        </w:rPr>
        <w:t>1346</w:t>
      </w:r>
      <w:r>
        <w:rPr>
          <w:rFonts w:cs="Tahoma"/>
          <w:sz w:val="22"/>
          <w:szCs w:val="22"/>
        </w:rPr>
        <w:t xml:space="preserve">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</w:t>
      </w:r>
      <w:r w:rsidR="001848D5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0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23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420E9C">
        <w:rPr>
          <w:rFonts w:cs="Tahoma"/>
          <w:sz w:val="22"/>
          <w:szCs w:val="22"/>
        </w:rPr>
        <w:t xml:space="preserve">      </w:t>
      </w:r>
      <w:r w:rsidR="005F6F67">
        <w:rPr>
          <w:rFonts w:cs="Tahoma"/>
          <w:sz w:val="22"/>
          <w:szCs w:val="22"/>
        </w:rPr>
        <w:t>1346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spol</w:t>
      </w:r>
      <w:r w:rsidR="00E3022A">
        <w:rPr>
          <w:rFonts w:cs="Tahoma"/>
          <w:sz w:val="22"/>
          <w:szCs w:val="22"/>
        </w:rPr>
        <w:t>očníkom                     1</w:t>
      </w:r>
      <w:r w:rsidR="00E951B1">
        <w:rPr>
          <w:rFonts w:cs="Tahoma"/>
          <w:sz w:val="22"/>
          <w:szCs w:val="22"/>
        </w:rPr>
        <w:t>30</w:t>
      </w:r>
      <w:r>
        <w:rPr>
          <w:rFonts w:cs="Tahoma"/>
          <w:sz w:val="22"/>
          <w:szCs w:val="22"/>
        </w:rPr>
        <w:t xml:space="preserve"> </w:t>
      </w:r>
      <w:r w:rsidR="001D259B">
        <w:rPr>
          <w:rFonts w:cs="Tahoma"/>
          <w:sz w:val="22"/>
          <w:szCs w:val="22"/>
        </w:rPr>
        <w:tab/>
      </w:r>
      <w:r w:rsidR="001D259B">
        <w:rPr>
          <w:rFonts w:cs="Tahoma"/>
          <w:sz w:val="22"/>
          <w:szCs w:val="22"/>
        </w:rPr>
        <w:tab/>
      </w:r>
      <w:r w:rsidR="001D259B">
        <w:rPr>
          <w:rFonts w:cs="Tahoma"/>
          <w:sz w:val="22"/>
          <w:szCs w:val="22"/>
        </w:rPr>
        <w:tab/>
        <w:t xml:space="preserve">    </w:t>
      </w:r>
      <w:r w:rsidR="005F6F67">
        <w:rPr>
          <w:rFonts w:cs="Tahoma"/>
          <w:sz w:val="22"/>
          <w:szCs w:val="22"/>
        </w:rPr>
        <w:t xml:space="preserve">  </w:t>
      </w:r>
      <w:r w:rsidR="001D259B">
        <w:rPr>
          <w:rFonts w:cs="Tahoma"/>
          <w:sz w:val="22"/>
          <w:szCs w:val="22"/>
        </w:rPr>
        <w:t xml:space="preserve">  </w:t>
      </w:r>
      <w:r w:rsidR="005F6F67">
        <w:rPr>
          <w:rFonts w:cs="Tahoma"/>
          <w:sz w:val="22"/>
          <w:szCs w:val="22"/>
        </w:rPr>
        <w:t>110</w:t>
      </w:r>
      <w:r>
        <w:rPr>
          <w:rFonts w:cs="Tahoma"/>
          <w:sz w:val="22"/>
          <w:szCs w:val="22"/>
        </w:rPr>
        <w:t xml:space="preserve">                                       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E3022A">
        <w:rPr>
          <w:rFonts w:cs="Tahoma"/>
          <w:sz w:val="22"/>
          <w:szCs w:val="22"/>
        </w:rPr>
        <w:t>zky voči zamest</w:t>
      </w:r>
      <w:r w:rsidR="00B62DD2">
        <w:rPr>
          <w:rFonts w:cs="Tahoma"/>
          <w:sz w:val="22"/>
          <w:szCs w:val="22"/>
        </w:rPr>
        <w:t>n</w:t>
      </w:r>
      <w:r w:rsidR="00E3022A">
        <w:rPr>
          <w:rFonts w:cs="Tahoma"/>
          <w:sz w:val="22"/>
          <w:szCs w:val="22"/>
        </w:rPr>
        <w:t>ancom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31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5F6F67">
        <w:rPr>
          <w:rFonts w:cs="Tahoma"/>
          <w:sz w:val="22"/>
          <w:szCs w:val="22"/>
        </w:rPr>
        <w:t xml:space="preserve">      2022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</w:t>
      </w:r>
      <w:r w:rsidR="00E3022A">
        <w:rPr>
          <w:rFonts w:cs="Tahoma"/>
          <w:sz w:val="22"/>
          <w:szCs w:val="22"/>
        </w:rPr>
        <w:t>áväzky zo soc. zabezpečenia</w:t>
      </w:r>
      <w:r w:rsidR="00E3022A">
        <w:rPr>
          <w:rFonts w:cs="Tahoma"/>
          <w:sz w:val="22"/>
          <w:szCs w:val="22"/>
        </w:rPr>
        <w:tab/>
      </w:r>
      <w:r w:rsidR="00E3022A"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32</w:t>
      </w:r>
      <w:r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D259B">
        <w:rPr>
          <w:rFonts w:cs="Tahoma"/>
          <w:sz w:val="22"/>
          <w:szCs w:val="22"/>
        </w:rPr>
        <w:t xml:space="preserve">      </w:t>
      </w:r>
      <w:r w:rsidR="005F6F67">
        <w:rPr>
          <w:rFonts w:cs="Tahoma"/>
          <w:sz w:val="22"/>
          <w:szCs w:val="22"/>
        </w:rPr>
        <w:t>2418</w:t>
      </w:r>
      <w:r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 xml:space="preserve">                           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33</w:t>
      </w:r>
      <w:r w:rsidR="00FA22D8">
        <w:rPr>
          <w:rFonts w:cs="Tahoma"/>
          <w:sz w:val="22"/>
          <w:szCs w:val="22"/>
        </w:rPr>
        <w:tab/>
      </w:r>
      <w:r w:rsidR="00FA22D8">
        <w:rPr>
          <w:rFonts w:cs="Tahoma"/>
          <w:sz w:val="22"/>
          <w:szCs w:val="22"/>
        </w:rPr>
        <w:tab/>
      </w:r>
      <w:r w:rsidR="00FA22D8">
        <w:rPr>
          <w:rFonts w:cs="Tahoma"/>
          <w:sz w:val="22"/>
          <w:szCs w:val="22"/>
        </w:rPr>
        <w:tab/>
      </w:r>
      <w:r w:rsidR="005F6F67">
        <w:rPr>
          <w:rFonts w:cs="Tahoma"/>
          <w:sz w:val="22"/>
          <w:szCs w:val="22"/>
        </w:rPr>
        <w:t xml:space="preserve">            0</w:t>
      </w:r>
      <w:r w:rsidR="00535808">
        <w:rPr>
          <w:rFonts w:cs="Tahoma"/>
          <w:sz w:val="22"/>
          <w:szCs w:val="22"/>
        </w:rPr>
        <w:t xml:space="preserve">   </w:t>
      </w:r>
    </w:p>
    <w:p w:rsidR="00535808" w:rsidRDefault="00E3022A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 w:rsidR="00E951B1">
        <w:rPr>
          <w:rFonts w:cs="Tahoma"/>
          <w:sz w:val="22"/>
          <w:szCs w:val="22"/>
        </w:rPr>
        <w:t>35</w:t>
      </w:r>
      <w:r w:rsidR="00535808">
        <w:rPr>
          <w:rFonts w:cs="Tahoma"/>
          <w:sz w:val="22"/>
          <w:szCs w:val="22"/>
        </w:rPr>
        <w:t xml:space="preserve"> </w:t>
      </w:r>
      <w:r w:rsidR="007F154D">
        <w:rPr>
          <w:rFonts w:cs="Tahoma"/>
          <w:sz w:val="22"/>
          <w:szCs w:val="22"/>
        </w:rPr>
        <w:tab/>
      </w:r>
      <w:r w:rsidR="007F154D">
        <w:rPr>
          <w:rFonts w:cs="Tahoma"/>
          <w:sz w:val="22"/>
          <w:szCs w:val="22"/>
        </w:rPr>
        <w:tab/>
      </w:r>
      <w:r w:rsidR="007F154D">
        <w:rPr>
          <w:rFonts w:cs="Tahoma"/>
          <w:sz w:val="22"/>
          <w:szCs w:val="22"/>
        </w:rPr>
        <w:tab/>
        <w:t xml:space="preserve">            </w:t>
      </w:r>
      <w:r w:rsidR="00907917">
        <w:rPr>
          <w:rFonts w:cs="Tahoma"/>
          <w:sz w:val="22"/>
          <w:szCs w:val="22"/>
        </w:rPr>
        <w:t>0</w:t>
      </w:r>
    </w:p>
    <w:p w:rsidR="00907917" w:rsidRDefault="00907917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3431AB" w:rsidRDefault="003431AB" w:rsidP="00535808">
      <w:pPr>
        <w:ind w:left="720"/>
        <w:rPr>
          <w:rFonts w:cs="Tahoma"/>
          <w:sz w:val="22"/>
          <w:szCs w:val="22"/>
        </w:rPr>
      </w:pPr>
    </w:p>
    <w:p w:rsidR="00535808" w:rsidRDefault="00535808" w:rsidP="0053580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5A1F0B" w:rsidRDefault="005A1F0B" w:rsidP="00535808">
      <w:pPr>
        <w:rPr>
          <w:rFonts w:cs="Tahoma"/>
          <w:sz w:val="22"/>
          <w:szCs w:val="22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</w:t>
      </w:r>
      <w:r w:rsidR="00907917">
        <w:rPr>
          <w:rFonts w:cs="Tahoma"/>
          <w:sz w:val="22"/>
          <w:szCs w:val="22"/>
        </w:rPr>
        <w:t xml:space="preserve">a na </w:t>
      </w:r>
      <w:proofErr w:type="spellStart"/>
      <w:r w:rsidR="00907917">
        <w:rPr>
          <w:rFonts w:cs="Tahoma"/>
          <w:sz w:val="22"/>
          <w:szCs w:val="22"/>
        </w:rPr>
        <w:t>nevyč</w:t>
      </w:r>
      <w:proofErr w:type="spellEnd"/>
      <w:r w:rsidR="00907917">
        <w:rPr>
          <w:rFonts w:cs="Tahoma"/>
          <w:sz w:val="22"/>
          <w:szCs w:val="22"/>
        </w:rPr>
        <w:t xml:space="preserve">. </w:t>
      </w:r>
      <w:proofErr w:type="spellStart"/>
      <w:r w:rsidR="00907917">
        <w:rPr>
          <w:rFonts w:cs="Tahoma"/>
          <w:sz w:val="22"/>
          <w:szCs w:val="22"/>
        </w:rPr>
        <w:t>dov</w:t>
      </w:r>
      <w:proofErr w:type="spellEnd"/>
      <w:r w:rsidR="00907917">
        <w:rPr>
          <w:rFonts w:cs="Tahoma"/>
          <w:sz w:val="22"/>
          <w:szCs w:val="22"/>
        </w:rPr>
        <w:t>.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  <w:t>0</w:t>
      </w:r>
      <w:r w:rsidR="00907917">
        <w:rPr>
          <w:rFonts w:cs="Tahoma"/>
          <w:sz w:val="22"/>
          <w:szCs w:val="22"/>
        </w:rPr>
        <w:tab/>
      </w:r>
      <w:r w:rsidR="00420E9C">
        <w:rPr>
          <w:rFonts w:cs="Tahoma"/>
          <w:sz w:val="22"/>
          <w:szCs w:val="22"/>
        </w:rPr>
        <w:t xml:space="preserve">         </w:t>
      </w:r>
      <w:r w:rsidR="00D147D7">
        <w:rPr>
          <w:rFonts w:cs="Tahoma"/>
          <w:sz w:val="22"/>
          <w:szCs w:val="22"/>
        </w:rPr>
        <w:t>370</w:t>
      </w:r>
      <w:r w:rsidR="00420E9C">
        <w:rPr>
          <w:rFonts w:cs="Tahoma"/>
          <w:sz w:val="22"/>
          <w:szCs w:val="22"/>
        </w:rPr>
        <w:t xml:space="preserve">              </w:t>
      </w:r>
      <w:r w:rsidR="00654547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>0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654547">
        <w:rPr>
          <w:rFonts w:cs="Tahoma"/>
          <w:sz w:val="22"/>
          <w:szCs w:val="22"/>
        </w:rPr>
        <w:t xml:space="preserve">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ab/>
      </w:r>
      <w:r w:rsidR="00654547">
        <w:rPr>
          <w:rFonts w:cs="Tahoma"/>
          <w:sz w:val="22"/>
          <w:szCs w:val="22"/>
        </w:rPr>
        <w:t xml:space="preserve">                </w:t>
      </w:r>
      <w:r w:rsidR="00D147D7">
        <w:rPr>
          <w:rFonts w:cs="Tahoma"/>
          <w:sz w:val="22"/>
          <w:szCs w:val="22"/>
        </w:rPr>
        <w:t>370</w:t>
      </w:r>
      <w:r w:rsidR="00907917">
        <w:rPr>
          <w:rFonts w:cs="Tahoma"/>
          <w:sz w:val="22"/>
          <w:szCs w:val="22"/>
        </w:rPr>
        <w:tab/>
        <w:t xml:space="preserve">           </w:t>
      </w:r>
      <w:r w:rsidR="00654547">
        <w:rPr>
          <w:rFonts w:cs="Tahoma"/>
          <w:sz w:val="22"/>
          <w:szCs w:val="22"/>
        </w:rPr>
        <w:t xml:space="preserve">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</w:t>
      </w:r>
      <w:r w:rsidR="0055493A">
        <w:rPr>
          <w:rFonts w:cs="Tahoma"/>
          <w:sz w:val="22"/>
          <w:szCs w:val="22"/>
        </w:rPr>
        <w:t>ú</w:t>
      </w:r>
      <w:r>
        <w:rPr>
          <w:rFonts w:cs="Tahoma"/>
          <w:sz w:val="22"/>
          <w:szCs w:val="22"/>
        </w:rPr>
        <w:t xml:space="preserve">ver                                 0                           </w:t>
      </w:r>
      <w:r w:rsidR="00654547"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</w:t>
      </w:r>
      <w:r w:rsidR="00654547">
        <w:rPr>
          <w:rFonts w:cs="Tahoma"/>
          <w:sz w:val="22"/>
          <w:szCs w:val="22"/>
        </w:rPr>
        <w:t xml:space="preserve">                               0                                              </w:t>
      </w:r>
      <w:proofErr w:type="spellStart"/>
      <w:r w:rsidR="00654547">
        <w:rPr>
          <w:rFonts w:cs="Tahoma"/>
          <w:sz w:val="22"/>
          <w:szCs w:val="22"/>
        </w:rPr>
        <w:t>0</w:t>
      </w:r>
      <w:proofErr w:type="spellEnd"/>
      <w:r w:rsidR="00654547"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 xml:space="preserve">                                                     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535808" w:rsidRDefault="00535808" w:rsidP="0053580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</w:t>
      </w:r>
      <w:r w:rsidR="00F66C7A">
        <w:rPr>
          <w:rFonts w:cs="Tahoma"/>
          <w:sz w:val="22"/>
          <w:szCs w:val="22"/>
        </w:rPr>
        <w:t xml:space="preserve">ržba z predaja služieb                                                                                      </w:t>
      </w:r>
      <w:r w:rsidR="0055493A">
        <w:rPr>
          <w:rFonts w:cs="Tahoma"/>
          <w:sz w:val="22"/>
          <w:szCs w:val="22"/>
        </w:rPr>
        <w:t xml:space="preserve">  </w:t>
      </w:r>
      <w:r w:rsidR="00F66C7A">
        <w:rPr>
          <w:rFonts w:cs="Tahoma"/>
          <w:sz w:val="22"/>
          <w:szCs w:val="22"/>
        </w:rPr>
        <w:t xml:space="preserve"> </w:t>
      </w:r>
      <w:r w:rsidR="0055493A"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 w:rsidR="005F6F6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</w:t>
      </w:r>
      <w:r w:rsidR="00420E9C">
        <w:rPr>
          <w:rFonts w:cs="Tahoma"/>
          <w:sz w:val="22"/>
          <w:szCs w:val="22"/>
        </w:rPr>
        <w:t xml:space="preserve">                     </w:t>
      </w:r>
      <w:r w:rsidR="005F6F67">
        <w:rPr>
          <w:rFonts w:cs="Tahoma"/>
          <w:sz w:val="22"/>
          <w:szCs w:val="22"/>
        </w:rPr>
        <w:t>23418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</w:t>
      </w:r>
      <w:r w:rsidR="00654547">
        <w:rPr>
          <w:rFonts w:cs="Tahoma"/>
          <w:sz w:val="22"/>
          <w:szCs w:val="22"/>
        </w:rPr>
        <w:t xml:space="preserve">    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</w:t>
      </w:r>
      <w:r w:rsidR="00654547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 0</w:t>
      </w: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654547" w:rsidRDefault="00654547" w:rsidP="00535808">
      <w:pPr>
        <w:rPr>
          <w:rFonts w:cs="Tahoma"/>
          <w:sz w:val="22"/>
          <w:szCs w:val="22"/>
        </w:rPr>
      </w:pPr>
    </w:p>
    <w:p w:rsidR="00654547" w:rsidRDefault="00654547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                            opravy a udržiavan</w:t>
      </w:r>
      <w:r w:rsidR="001C5668">
        <w:rPr>
          <w:rFonts w:cs="Tahoma"/>
          <w:sz w:val="22"/>
          <w:szCs w:val="22"/>
        </w:rPr>
        <w:t xml:space="preserve">ie  </w:t>
      </w:r>
      <w:r w:rsidR="001C5668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ab/>
        <w:t xml:space="preserve">0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 w:rsidR="00546B8C">
        <w:rPr>
          <w:rFonts w:cs="Tahoma"/>
          <w:sz w:val="22"/>
          <w:szCs w:val="22"/>
        </w:rPr>
        <w:t>c</w:t>
      </w:r>
      <w:r>
        <w:rPr>
          <w:rFonts w:cs="Tahoma"/>
          <w:sz w:val="22"/>
          <w:szCs w:val="22"/>
        </w:rPr>
        <w:t xml:space="preserve">estovné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ostatné     </w:t>
      </w:r>
      <w:r w:rsidR="001F07DC">
        <w:rPr>
          <w:rFonts w:cs="Tahoma"/>
          <w:sz w:val="22"/>
          <w:szCs w:val="22"/>
        </w:rPr>
        <w:tab/>
      </w:r>
      <w:r w:rsidR="001F07DC">
        <w:rPr>
          <w:rFonts w:cs="Tahoma"/>
          <w:sz w:val="22"/>
          <w:szCs w:val="22"/>
        </w:rPr>
        <w:tab/>
        <w:t xml:space="preserve">        </w:t>
      </w:r>
      <w:r w:rsidR="005F6F67">
        <w:rPr>
          <w:rFonts w:cs="Tahoma"/>
          <w:sz w:val="22"/>
          <w:szCs w:val="22"/>
        </w:rPr>
        <w:t>24829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 w:rsidR="000A6E9B">
        <w:rPr>
          <w:rFonts w:cs="Tahoma"/>
          <w:sz w:val="22"/>
          <w:szCs w:val="22"/>
        </w:rPr>
        <w:tab/>
      </w:r>
      <w:r w:rsidR="000A6E9B">
        <w:rPr>
          <w:rFonts w:cs="Tahoma"/>
          <w:sz w:val="22"/>
          <w:szCs w:val="22"/>
        </w:rPr>
        <w:tab/>
      </w:r>
      <w:r w:rsidR="001F07DC">
        <w:rPr>
          <w:rFonts w:cs="Tahoma"/>
          <w:sz w:val="22"/>
          <w:szCs w:val="22"/>
        </w:rPr>
        <w:t xml:space="preserve">         </w:t>
      </w:r>
      <w:r w:rsidR="001D259B">
        <w:rPr>
          <w:rFonts w:cs="Tahoma"/>
          <w:sz w:val="22"/>
          <w:szCs w:val="22"/>
        </w:rPr>
        <w:t xml:space="preserve">  </w:t>
      </w:r>
      <w:r w:rsidR="001F07DC">
        <w:rPr>
          <w:rFonts w:cs="Tahoma"/>
          <w:sz w:val="22"/>
          <w:szCs w:val="22"/>
        </w:rPr>
        <w:t xml:space="preserve">  </w:t>
      </w:r>
      <w:r w:rsidR="001D259B">
        <w:rPr>
          <w:rFonts w:cs="Tahoma"/>
          <w:sz w:val="22"/>
          <w:szCs w:val="22"/>
        </w:rPr>
        <w:t>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1C5668"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0     </w:t>
      </w:r>
    </w:p>
    <w:p w:rsidR="005A1F0B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</w:t>
      </w:r>
      <w:r w:rsidR="00907917">
        <w:rPr>
          <w:rFonts w:cs="Tahoma"/>
          <w:sz w:val="22"/>
          <w:szCs w:val="22"/>
        </w:rPr>
        <w:tab/>
      </w:r>
      <w:r w:rsidR="00907917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0</w:t>
      </w:r>
    </w:p>
    <w:p w:rsidR="003431AB" w:rsidRDefault="003431AB" w:rsidP="00535808">
      <w:pPr>
        <w:rPr>
          <w:rFonts w:cs="Tahoma"/>
          <w:sz w:val="22"/>
          <w:szCs w:val="22"/>
        </w:rPr>
      </w:pPr>
    </w:p>
    <w:p w:rsidR="007522AE" w:rsidRDefault="007522AE" w:rsidP="007522AE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POD 3 – 01 </w:t>
      </w:r>
      <w:r>
        <w:rPr>
          <w:rFonts w:cs="Tahoma"/>
          <w:b/>
          <w:bCs/>
          <w:sz w:val="26"/>
          <w:szCs w:val="26"/>
        </w:rPr>
        <w:tab/>
        <w:t xml:space="preserve">  IČO: 50428683       DIČ: 2120327055</w:t>
      </w:r>
    </w:p>
    <w:p w:rsidR="005A1F0B" w:rsidRDefault="005A1F0B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sz w:val="22"/>
          <w:szCs w:val="22"/>
        </w:rPr>
      </w:pPr>
    </w:p>
    <w:p w:rsidR="00535808" w:rsidRDefault="00535808" w:rsidP="0053580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  <w:t xml:space="preserve"> Zníženie</w:t>
      </w:r>
      <w:r w:rsidR="007D1644">
        <w:rPr>
          <w:rFonts w:cs="Tahoma"/>
          <w:sz w:val="22"/>
          <w:szCs w:val="22"/>
        </w:rPr>
        <w:tab/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   </w:t>
      </w:r>
      <w:r w:rsidR="004D0D85">
        <w:rPr>
          <w:rFonts w:cs="Tahoma"/>
          <w:sz w:val="22"/>
          <w:szCs w:val="22"/>
        </w:rPr>
        <w:t xml:space="preserve">                         </w:t>
      </w:r>
      <w:r w:rsidR="0066116F">
        <w:rPr>
          <w:rFonts w:cs="Tahoma"/>
          <w:sz w:val="22"/>
          <w:szCs w:val="22"/>
        </w:rPr>
        <w:t xml:space="preserve"> </w:t>
      </w:r>
      <w:r w:rsidR="007F154D">
        <w:rPr>
          <w:rFonts w:cs="Tahoma"/>
          <w:sz w:val="22"/>
          <w:szCs w:val="22"/>
        </w:rPr>
        <w:tab/>
      </w:r>
      <w:r w:rsidR="007F154D">
        <w:rPr>
          <w:rFonts w:cs="Tahoma"/>
          <w:sz w:val="22"/>
          <w:szCs w:val="22"/>
        </w:rPr>
        <w:tab/>
      </w:r>
      <w:r w:rsidR="007F154D">
        <w:rPr>
          <w:rFonts w:cs="Tahoma"/>
          <w:sz w:val="22"/>
          <w:szCs w:val="22"/>
        </w:rPr>
        <w:tab/>
        <w:t xml:space="preserve">                                     3716</w:t>
      </w:r>
      <w:r w:rsidR="0066116F">
        <w:rPr>
          <w:rFonts w:cs="Tahoma"/>
          <w:sz w:val="22"/>
          <w:szCs w:val="22"/>
        </w:rPr>
        <w:tab/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</w:t>
      </w:r>
      <w:r w:rsidR="00907917">
        <w:rPr>
          <w:rFonts w:cs="Tahoma"/>
          <w:sz w:val="22"/>
          <w:szCs w:val="22"/>
        </w:rPr>
        <w:t xml:space="preserve"> zapísané v OR </w:t>
      </w:r>
      <w:r w:rsidR="005F6F67"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             </w:t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7D1644">
        <w:rPr>
          <w:rFonts w:cs="Tahoma"/>
          <w:sz w:val="22"/>
          <w:szCs w:val="22"/>
        </w:rPr>
        <w:tab/>
      </w:r>
      <w:r w:rsidR="005F6F67">
        <w:rPr>
          <w:rFonts w:cs="Tahoma"/>
          <w:sz w:val="22"/>
          <w:szCs w:val="22"/>
        </w:rPr>
        <w:t xml:space="preserve">           </w:t>
      </w:r>
      <w:r w:rsidR="007D1644">
        <w:rPr>
          <w:rFonts w:cs="Tahoma"/>
          <w:sz w:val="22"/>
          <w:szCs w:val="22"/>
        </w:rPr>
        <w:t xml:space="preserve"> 5000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 </w:t>
      </w:r>
      <w:r w:rsidR="0066116F">
        <w:rPr>
          <w:rFonts w:cs="Tahoma"/>
          <w:sz w:val="22"/>
          <w:szCs w:val="22"/>
        </w:rPr>
        <w:t xml:space="preserve"> </w:t>
      </w:r>
      <w:r w:rsidR="004D0D8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</w:t>
      </w:r>
      <w:r w:rsidR="00654547">
        <w:rPr>
          <w:rFonts w:cs="Tahoma"/>
          <w:sz w:val="22"/>
          <w:szCs w:val="22"/>
        </w:rPr>
        <w:t xml:space="preserve"> </w:t>
      </w:r>
      <w:r w:rsidR="0066116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4D0D8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</w:t>
      </w:r>
      <w:r w:rsidR="00907917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 </w:t>
      </w:r>
      <w:r w:rsidR="004D0D85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</w:t>
      </w:r>
      <w:r w:rsidR="004D0D85"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>0</w:t>
      </w:r>
      <w:r w:rsidR="00654547">
        <w:rPr>
          <w:rFonts w:cs="Tahoma"/>
          <w:sz w:val="22"/>
          <w:szCs w:val="22"/>
        </w:rPr>
        <w:t xml:space="preserve">  </w:t>
      </w:r>
      <w:r w:rsidR="00E3022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</w:t>
      </w:r>
      <w:r w:rsidR="004D0D85">
        <w:rPr>
          <w:rFonts w:cs="Tahoma"/>
          <w:sz w:val="22"/>
          <w:szCs w:val="22"/>
        </w:rPr>
        <w:t xml:space="preserve"> </w:t>
      </w:r>
      <w:proofErr w:type="spellStart"/>
      <w:r w:rsidR="00654547">
        <w:rPr>
          <w:rFonts w:cs="Tahoma"/>
          <w:sz w:val="22"/>
          <w:szCs w:val="22"/>
        </w:rPr>
        <w:t>0</w:t>
      </w:r>
      <w:proofErr w:type="spellEnd"/>
      <w:r w:rsidR="0065454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 </w:t>
      </w:r>
      <w:r w:rsidR="0065454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E3022A">
        <w:rPr>
          <w:rFonts w:cs="Tahoma"/>
          <w:sz w:val="22"/>
          <w:szCs w:val="22"/>
        </w:rPr>
        <w:t xml:space="preserve"> </w:t>
      </w:r>
      <w:r w:rsidR="002C277C">
        <w:rPr>
          <w:rFonts w:cs="Tahoma"/>
          <w:sz w:val="22"/>
          <w:szCs w:val="22"/>
        </w:rPr>
        <w:t xml:space="preserve">    </w:t>
      </w:r>
      <w:r w:rsidR="0066116F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</w:t>
      </w:r>
      <w:r w:rsidR="00907917">
        <w:rPr>
          <w:rFonts w:cs="Tahoma"/>
          <w:sz w:val="22"/>
          <w:szCs w:val="22"/>
        </w:rPr>
        <w:t xml:space="preserve">inulých rokov                  </w:t>
      </w:r>
      <w:r w:rsidR="004D0D85">
        <w:rPr>
          <w:rFonts w:cs="Tahoma"/>
          <w:sz w:val="22"/>
          <w:szCs w:val="22"/>
        </w:rPr>
        <w:t xml:space="preserve">  </w:t>
      </w:r>
      <w:r w:rsidR="00907917">
        <w:rPr>
          <w:rFonts w:cs="Tahoma"/>
          <w:sz w:val="22"/>
          <w:szCs w:val="22"/>
        </w:rPr>
        <w:t xml:space="preserve">0    </w:t>
      </w:r>
      <w:r w:rsidR="00654547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 xml:space="preserve">                           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</w:t>
      </w:r>
      <w:r w:rsidR="00907917">
        <w:rPr>
          <w:rFonts w:cs="Tahoma"/>
          <w:sz w:val="22"/>
          <w:szCs w:val="22"/>
        </w:rPr>
        <w:t xml:space="preserve">          </w:t>
      </w:r>
      <w:r w:rsidR="0066116F">
        <w:rPr>
          <w:rFonts w:cs="Tahoma"/>
          <w:sz w:val="22"/>
          <w:szCs w:val="22"/>
        </w:rPr>
        <w:t xml:space="preserve">  </w:t>
      </w:r>
      <w:r w:rsidR="00907917">
        <w:rPr>
          <w:rFonts w:cs="Tahoma"/>
          <w:sz w:val="22"/>
          <w:szCs w:val="22"/>
        </w:rPr>
        <w:t xml:space="preserve"> </w:t>
      </w:r>
      <w:proofErr w:type="spellStart"/>
      <w:r w:rsidR="00907917">
        <w:rPr>
          <w:rFonts w:cs="Tahoma"/>
          <w:sz w:val="22"/>
          <w:szCs w:val="22"/>
        </w:rPr>
        <w:t>0</w:t>
      </w:r>
      <w:proofErr w:type="spellEnd"/>
      <w:r w:rsidR="00907917">
        <w:rPr>
          <w:rFonts w:cs="Tahoma"/>
          <w:sz w:val="22"/>
          <w:szCs w:val="22"/>
        </w:rPr>
        <w:t xml:space="preserve">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</w:t>
      </w:r>
      <w:r w:rsidR="00907917">
        <w:rPr>
          <w:rFonts w:cs="Tahoma"/>
          <w:sz w:val="22"/>
          <w:szCs w:val="22"/>
        </w:rPr>
        <w:t xml:space="preserve"> minulých rokov        </w:t>
      </w:r>
      <w:r w:rsidR="0095233F">
        <w:rPr>
          <w:rFonts w:cs="Tahoma"/>
          <w:sz w:val="22"/>
          <w:szCs w:val="22"/>
        </w:rPr>
        <w:t xml:space="preserve"> </w:t>
      </w:r>
      <w:r w:rsidR="00654547">
        <w:rPr>
          <w:rFonts w:cs="Tahoma"/>
          <w:sz w:val="22"/>
          <w:szCs w:val="22"/>
        </w:rPr>
        <w:t xml:space="preserve"> </w:t>
      </w:r>
      <w:r w:rsidR="0066116F">
        <w:rPr>
          <w:rFonts w:cs="Tahoma"/>
          <w:sz w:val="22"/>
          <w:szCs w:val="22"/>
        </w:rPr>
        <w:t xml:space="preserve">       </w:t>
      </w:r>
      <w:r w:rsidR="00907917">
        <w:rPr>
          <w:rFonts w:cs="Tahoma"/>
          <w:sz w:val="22"/>
          <w:szCs w:val="22"/>
        </w:rPr>
        <w:t xml:space="preserve">          </w:t>
      </w:r>
      <w:r w:rsidR="00E3022A">
        <w:rPr>
          <w:rFonts w:cs="Tahoma"/>
          <w:sz w:val="22"/>
          <w:szCs w:val="22"/>
        </w:rPr>
        <w:t xml:space="preserve"> </w:t>
      </w:r>
      <w:r w:rsidR="00907917">
        <w:rPr>
          <w:rFonts w:cs="Tahoma"/>
          <w:sz w:val="22"/>
          <w:szCs w:val="22"/>
        </w:rPr>
        <w:t xml:space="preserve">   </w:t>
      </w:r>
      <w:r w:rsidR="00654547">
        <w:rPr>
          <w:rFonts w:cs="Tahoma"/>
          <w:sz w:val="22"/>
          <w:szCs w:val="22"/>
        </w:rPr>
        <w:t xml:space="preserve">  </w:t>
      </w:r>
      <w:r w:rsidR="00907917">
        <w:rPr>
          <w:rFonts w:cs="Tahoma"/>
          <w:sz w:val="22"/>
          <w:szCs w:val="22"/>
        </w:rPr>
        <w:t xml:space="preserve">  </w:t>
      </w:r>
      <w:r w:rsidR="001816CB">
        <w:rPr>
          <w:rFonts w:cs="Tahoma"/>
          <w:sz w:val="22"/>
          <w:szCs w:val="22"/>
        </w:rPr>
        <w:t xml:space="preserve"> </w:t>
      </w:r>
      <w:r w:rsidR="0066116F">
        <w:rPr>
          <w:rFonts w:cs="Tahoma"/>
          <w:sz w:val="22"/>
          <w:szCs w:val="22"/>
        </w:rPr>
        <w:t xml:space="preserve">      </w:t>
      </w:r>
    </w:p>
    <w:p w:rsidR="00535808" w:rsidRDefault="00535808" w:rsidP="0053580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str</w:t>
      </w:r>
      <w:r w:rsidR="008C694B">
        <w:rPr>
          <w:rFonts w:cs="Tahoma"/>
          <w:sz w:val="22"/>
          <w:szCs w:val="22"/>
        </w:rPr>
        <w:t xml:space="preserve">ata </w:t>
      </w:r>
      <w:r w:rsidR="008C694B">
        <w:rPr>
          <w:rFonts w:cs="Tahoma"/>
          <w:sz w:val="22"/>
          <w:szCs w:val="22"/>
        </w:rPr>
        <w:tab/>
      </w:r>
      <w:r w:rsidR="008C694B">
        <w:rPr>
          <w:rFonts w:cs="Tahoma"/>
          <w:sz w:val="22"/>
          <w:szCs w:val="22"/>
        </w:rPr>
        <w:tab/>
      </w:r>
      <w:r w:rsidR="002C277C"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bookmarkStart w:id="0" w:name="_GoBack"/>
      <w:bookmarkEnd w:id="0"/>
      <w:r w:rsidR="002C277C">
        <w:rPr>
          <w:rFonts w:cs="Tahoma"/>
          <w:sz w:val="22"/>
          <w:szCs w:val="22"/>
        </w:rPr>
        <w:t>-1284</w:t>
      </w:r>
      <w:r w:rsidR="00907917">
        <w:rPr>
          <w:rFonts w:cs="Tahoma"/>
          <w:sz w:val="22"/>
          <w:szCs w:val="22"/>
        </w:rPr>
        <w:t xml:space="preserve"> </w:t>
      </w:r>
    </w:p>
    <w:p w:rsidR="005475B1" w:rsidRDefault="00E3022A">
      <w:r>
        <w:t xml:space="preserve"> </w:t>
      </w:r>
    </w:p>
    <w:sectPr w:rsidR="005475B1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808"/>
    <w:rsid w:val="000061BB"/>
    <w:rsid w:val="000A6E9B"/>
    <w:rsid w:val="000F0CEC"/>
    <w:rsid w:val="00105B0C"/>
    <w:rsid w:val="001816CB"/>
    <w:rsid w:val="001848D5"/>
    <w:rsid w:val="001C5668"/>
    <w:rsid w:val="001D259B"/>
    <w:rsid w:val="001F07DC"/>
    <w:rsid w:val="002A64B9"/>
    <w:rsid w:val="002B3248"/>
    <w:rsid w:val="002C277C"/>
    <w:rsid w:val="003431AB"/>
    <w:rsid w:val="0036694B"/>
    <w:rsid w:val="004144CC"/>
    <w:rsid w:val="00420E9C"/>
    <w:rsid w:val="00472F11"/>
    <w:rsid w:val="004D0D85"/>
    <w:rsid w:val="00535808"/>
    <w:rsid w:val="00546B8C"/>
    <w:rsid w:val="005475B1"/>
    <w:rsid w:val="0055493A"/>
    <w:rsid w:val="005A1F0B"/>
    <w:rsid w:val="005B6623"/>
    <w:rsid w:val="005F6F67"/>
    <w:rsid w:val="00654547"/>
    <w:rsid w:val="0066116F"/>
    <w:rsid w:val="0070793A"/>
    <w:rsid w:val="007522AE"/>
    <w:rsid w:val="00780AC7"/>
    <w:rsid w:val="007D1644"/>
    <w:rsid w:val="007F154D"/>
    <w:rsid w:val="0081366F"/>
    <w:rsid w:val="00874D33"/>
    <w:rsid w:val="008A5860"/>
    <w:rsid w:val="008C694B"/>
    <w:rsid w:val="008F62B4"/>
    <w:rsid w:val="00907917"/>
    <w:rsid w:val="0091245C"/>
    <w:rsid w:val="0095233F"/>
    <w:rsid w:val="00981840"/>
    <w:rsid w:val="009D678C"/>
    <w:rsid w:val="00A1488E"/>
    <w:rsid w:val="00A456D6"/>
    <w:rsid w:val="00A83A97"/>
    <w:rsid w:val="00B62DD2"/>
    <w:rsid w:val="00BC4F08"/>
    <w:rsid w:val="00D147D7"/>
    <w:rsid w:val="00D96598"/>
    <w:rsid w:val="00DB7A54"/>
    <w:rsid w:val="00DE5066"/>
    <w:rsid w:val="00E3022A"/>
    <w:rsid w:val="00E511F8"/>
    <w:rsid w:val="00E87A08"/>
    <w:rsid w:val="00E951B1"/>
    <w:rsid w:val="00EC0EEC"/>
    <w:rsid w:val="00F15C91"/>
    <w:rsid w:val="00F66C7A"/>
    <w:rsid w:val="00F7714A"/>
    <w:rsid w:val="00FA22D8"/>
    <w:rsid w:val="00FB1B3E"/>
    <w:rsid w:val="00FC564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8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5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80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5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AB68B-C985-419B-B3B6-135ADBB7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2012-03-16T11:30:00Z</cp:lastPrinted>
  <dcterms:created xsi:type="dcterms:W3CDTF">2018-03-05T13:04:00Z</dcterms:created>
  <dcterms:modified xsi:type="dcterms:W3CDTF">2018-03-05T13:04:00Z</dcterms:modified>
</cp:coreProperties>
</file>