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 Informácie k    prílohe č. 3    časti A. písm. c) o    počte zamestnancov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24E2">
        <w:tc>
          <w:tcPr>
            <w:tcW w:w="3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0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AA3615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AA3615">
            <w:pPr>
              <w:spacing w:after="0" w:line="200" w:lineRule="atLeast"/>
              <w:jc w:val="center"/>
            </w:pPr>
            <w:r>
              <w:t>4</w:t>
            </w:r>
          </w:p>
        </w:tc>
      </w:tr>
      <w:tr w:rsidR="000624E2">
        <w:trPr>
          <w:trHeight w:val="285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Stav zamestnancov ku dňu, ku ktorému sa zostavuje účtovná závierka, z    toho: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AA3615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AA3615">
            <w:pPr>
              <w:spacing w:after="0" w:line="200" w:lineRule="atLeast"/>
              <w:jc w:val="center"/>
            </w:pPr>
            <w:r>
              <w:t>5</w:t>
            </w:r>
          </w:p>
        </w:tc>
      </w:tr>
      <w:tr w:rsidR="000624E2">
        <w:trPr>
          <w:trHeight w:val="397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54705D">
            <w:pPr>
              <w:spacing w:after="0" w:line="200" w:lineRule="atLeast"/>
              <w:jc w:val="center"/>
            </w:pPr>
            <w:r>
              <w:t>1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a) o    dlhodobom nehmotnom majetku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Aktivo-vané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Oceni-teľné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Ostat-ný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Obsta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rávaný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lastRenderedPageBreak/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Aktivo-vané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Oceni-teľné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Ostat-ný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Obsta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rávaný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c) o    dlhodobom nehmotnom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nehmotný majetok, na    ktorý je zriadené záložné právo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lastRenderedPageBreak/>
        <w:t>Informácie k    prílohe č. 3    časti F. písm. a) o    dlhodobom hmotnom majetku</w:t>
      </w:r>
      <w:r>
        <w:rPr>
          <w:rFonts w:eastAsia="Times New Roman"/>
        </w:rPr>
        <w:tab/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9"/>
        <w:gridCol w:w="57"/>
        <w:gridCol w:w="652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Samos-tatné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hnuteľ-né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eastAsia="Times New Roman"/>
                <w:b/>
                <w:bCs/>
              </w:rPr>
              <w:t>hnuteľ-ných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Pestova-teľské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Os-tatný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Ob-stará-vaný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Poskyt-nuté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pred-davky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6435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6435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995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995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7430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7430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4539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4539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1870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1870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6409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6409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1896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1896</w:t>
            </w: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1021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1021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2"/>
        <w:gridCol w:w="7"/>
        <w:gridCol w:w="709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Samos-tatné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hnuteľ-né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eastAsia="Times New Roman"/>
                <w:b/>
                <w:bCs/>
              </w:rPr>
              <w:t>hnuteľ-ných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Pestova-teľské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Os-tatný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Ob-stará-vaný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Poskyt-nuté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pred-davky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6435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 w:rsidP="0098689B">
            <w:pPr>
              <w:spacing w:after="0" w:line="200" w:lineRule="atLeast"/>
            </w:pPr>
            <w:r>
              <w:t>6435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6435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6435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3664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 w:rsidP="0098689B">
            <w:pPr>
              <w:spacing w:after="0" w:line="200" w:lineRule="atLeast"/>
            </w:pPr>
            <w:r>
              <w:t>3664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875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875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4539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 w:rsidP="000624E2">
            <w:pPr>
              <w:spacing w:after="0" w:line="200" w:lineRule="atLeast"/>
            </w:pPr>
            <w:r>
              <w:t>4539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B1F39">
            <w:pPr>
              <w:spacing w:after="0" w:line="200" w:lineRule="atLeast"/>
            </w:pPr>
            <w:r>
              <w:t>2771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B1F39">
            <w:pPr>
              <w:spacing w:after="0" w:line="200" w:lineRule="atLeast"/>
            </w:pPr>
            <w:r>
              <w:t>2771</w:t>
            </w: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1896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D20D56">
            <w:pPr>
              <w:spacing w:after="0" w:line="200" w:lineRule="atLeast"/>
            </w:pPr>
            <w:r>
              <w:t>1896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Odstavecseseznamem1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 xml:space="preserve">Informácie k    prílohe č. 3    časti F. písm. c) o    dlhodobom 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624E2">
        <w:tc>
          <w:tcPr>
            <w:tcW w:w="61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hmotný majetok, na    ktorý je zriadené záložné právo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F. písm. j) o     dlhodobom finančnom majetku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624E2">
        <w:trPr>
          <w:trHeight w:val="277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trHeight w:val="1393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 xml:space="preserve">v </w:t>
            </w:r>
            <w:proofErr w:type="spellStart"/>
            <w:r>
              <w:rPr>
                <w:rFonts w:eastAsia="Times New Roman"/>
              </w:rPr>
              <w:t>spoloč-nosti</w:t>
            </w:r>
            <w:proofErr w:type="spellEnd"/>
            <w:r>
              <w:rPr>
                <w:rFonts w:eastAsia="Times New Roman"/>
              </w:rPr>
              <w:t xml:space="preserve"> s    </w:t>
            </w:r>
            <w:proofErr w:type="spellStart"/>
            <w:r>
              <w:rPr>
                <w:rFonts w:eastAsia="Times New Roman"/>
              </w:rPr>
              <w:t>pods-tatným</w:t>
            </w:r>
            <w:proofErr w:type="spellEnd"/>
            <w:r>
              <w:rPr>
                <w:rFonts w:eastAsia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 xml:space="preserve">v   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Ostat-ný</w:t>
            </w:r>
            <w:proofErr w:type="spellEnd"/>
            <w:r>
              <w:rPr>
                <w:rFonts w:eastAsia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s     dobou </w:t>
            </w:r>
            <w:proofErr w:type="spellStart"/>
            <w:r>
              <w:rPr>
                <w:rFonts w:eastAsia="Times New Roman"/>
              </w:rPr>
              <w:t>splat-nosti</w:t>
            </w:r>
            <w:proofErr w:type="spellEnd"/>
            <w:r>
              <w:rPr>
                <w:rFonts w:eastAsia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Ob-stará-vaný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Poskyt-nuté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pred-davky</w:t>
            </w:r>
            <w:proofErr w:type="spellEnd"/>
            <w:r>
              <w:rPr>
                <w:rFonts w:eastAsia="Times New Roman"/>
              </w:rPr>
              <w:t xml:space="preserve">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trHeight w:val="195"/>
        </w:trPr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na    začiatku </w:t>
            </w:r>
            <w:r>
              <w:rPr>
                <w:rFonts w:eastAsia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90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2"/>
        <w:gridCol w:w="1131"/>
        <w:gridCol w:w="1086"/>
        <w:gridCol w:w="46"/>
        <w:gridCol w:w="884"/>
        <w:gridCol w:w="104"/>
        <w:gridCol w:w="848"/>
        <w:gridCol w:w="709"/>
        <w:gridCol w:w="847"/>
        <w:gridCol w:w="661"/>
        <w:gridCol w:w="12"/>
        <w:gridCol w:w="875"/>
        <w:gridCol w:w="714"/>
        <w:gridCol w:w="23"/>
      </w:tblGrid>
      <w:tr w:rsidR="000624E2">
        <w:trPr>
          <w:gridAfter w:val="1"/>
          <w:wAfter w:w="23" w:type="dxa"/>
          <w:trHeight w:val="277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23" w:type="dxa"/>
          <w:trHeight w:val="1393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 xml:space="preserve">v </w:t>
            </w:r>
            <w:proofErr w:type="spellStart"/>
            <w:r>
              <w:rPr>
                <w:rFonts w:eastAsia="Times New Roman"/>
              </w:rPr>
              <w:t>spoloč-nosti</w:t>
            </w:r>
            <w:proofErr w:type="spellEnd"/>
            <w:r>
              <w:rPr>
                <w:rFonts w:eastAsia="Times New Roman"/>
              </w:rPr>
              <w:t xml:space="preserve"> s    </w:t>
            </w:r>
            <w:proofErr w:type="spellStart"/>
            <w:r>
              <w:rPr>
                <w:rFonts w:eastAsia="Times New Roman"/>
              </w:rPr>
              <w:t>pods-tatným</w:t>
            </w:r>
            <w:proofErr w:type="spellEnd"/>
            <w:r>
              <w:rPr>
                <w:rFonts w:eastAsia="Times New Roman"/>
              </w:rPr>
              <w:t xml:space="preserve"> vplyvom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 xml:space="preserve">v   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Ostat-ný</w:t>
            </w:r>
            <w:proofErr w:type="spellEnd"/>
            <w:r>
              <w:rPr>
                <w:rFonts w:eastAsia="Times New Roman"/>
              </w:rPr>
              <w:t xml:space="preserve"> DFM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s     dobou </w:t>
            </w:r>
            <w:proofErr w:type="spellStart"/>
            <w:r>
              <w:rPr>
                <w:rFonts w:eastAsia="Times New Roman"/>
              </w:rPr>
              <w:t>splat-nosti</w:t>
            </w:r>
            <w:proofErr w:type="spellEnd"/>
            <w:r>
              <w:rPr>
                <w:rFonts w:eastAsia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Ob-stará-vaný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Poskyt-nuté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pred-davky</w:t>
            </w:r>
            <w:proofErr w:type="spellEnd"/>
            <w:r>
              <w:rPr>
                <w:rFonts w:eastAsia="Times New Roman"/>
              </w:rPr>
              <w:t xml:space="preserve">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gridAfter w:val="1"/>
          <w:wAfter w:w="23" w:type="dxa"/>
          <w:trHeight w:val="195"/>
        </w:trPr>
        <w:tc>
          <w:tcPr>
            <w:tcW w:w="1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8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4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9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  <w:kern w:val="0"/>
        </w:rPr>
        <w:t xml:space="preserve">Informácie k    </w:t>
      </w:r>
      <w:r>
        <w:rPr>
          <w:rFonts w:eastAsia="Times New Roman"/>
        </w:rPr>
        <w:t xml:space="preserve">prílohe č. 3    </w:t>
      </w:r>
      <w:r>
        <w:rPr>
          <w:rFonts w:eastAsia="Times New Roman"/>
          <w:kern w:val="0"/>
        </w:rPr>
        <w:t xml:space="preserve">časti F. písm. m) o    dlhodobom finančnom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finančný majetok, na    ktorý je zriadené záložné právo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F. písm. i) o    štruktúre dlhodobého finančného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624E2"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Obchodné meno a    sídlo spoločnosti, v    ktorej má ÚJ umiestnený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</w:t>
            </w:r>
          </w:p>
        </w:tc>
      </w:tr>
      <w:tr w:rsidR="000624E2">
        <w:trPr>
          <w:trHeight w:val="1394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 ÚJ na    ZI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 ÚJ na    hlasovacích právach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%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     vlastného imania    ÚJ, v    ktorej má ÚJ umiestnený DFM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ÚJ, v    ktorej má ÚJ umiestnený DFM 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Účtovná hodnota    </w:t>
            </w:r>
            <w:r>
              <w:rPr>
                <w:rFonts w:eastAsia="Times New Roman"/>
              </w:rPr>
              <w:br/>
              <w:t>DFM</w:t>
            </w:r>
          </w:p>
        </w:tc>
      </w:tr>
      <w:tr w:rsidR="000624E2">
        <w:trPr>
          <w:trHeight w:hRule="exact" w:val="227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Dcérske účtovné jednotky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Účtovné jednotky s    podstatným vplyvom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Ostatné realizovateľné CP a    podiely  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>Obstarávaný DFM na    účely vykonania    vplyvu v    inej ÚJ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57" w:firstLine="0"/>
        <w:jc w:val="left"/>
      </w:pPr>
    </w:p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j) a    l) o dlhových CP držaných do splatnosti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24E2">
        <w:trPr>
          <w:trHeight w:val="644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Dlhové CP</w:t>
            </w:r>
            <w:r>
              <w:rPr>
                <w:rFonts w:eastAsia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Druh 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Vyradenie dlhového CP z účtovníctva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 xml:space="preserve">na konci </w:t>
            </w:r>
            <w:proofErr w:type="spellStart"/>
            <w:r>
              <w:rPr>
                <w:rFonts w:eastAsia="Times New Roman"/>
              </w:rPr>
              <w:t>účtov-ného</w:t>
            </w:r>
            <w:proofErr w:type="spellEnd"/>
            <w:r>
              <w:rPr>
                <w:rFonts w:eastAsia="Times New Roman"/>
              </w:rPr>
              <w:t xml:space="preserve"> obdobia</w:t>
            </w:r>
          </w:p>
        </w:tc>
      </w:tr>
      <w:tr w:rsidR="000624E2">
        <w:trPr>
          <w:trHeight w:hRule="exact" w:val="227"/>
        </w:trPr>
        <w:tc>
          <w:tcPr>
            <w:tcW w:w="2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</w:tr>
      <w:tr w:rsidR="000624E2">
        <w:trPr>
          <w:trHeight w:val="340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 viac ako tri roky a    najviac päť rokov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12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j) a    l) o    poskytnutých dlhodobých pôžičkách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624E2">
        <w:trPr>
          <w:trHeight w:val="996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Vyradenie pôžičky z    účtovníctva    v    účtovnom období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    konci účtovného obdobia</w:t>
            </w:r>
          </w:p>
        </w:tc>
      </w:tr>
      <w:tr w:rsidR="000624E2">
        <w:trPr>
          <w:trHeight w:hRule="exact" w:val="227"/>
        </w:trPr>
        <w:tc>
          <w:tcPr>
            <w:tcW w:w="2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Do splatnosti viac ako tri roky a    najviac päť rokov vrátane 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    časti F. písm. o) o    opravných položkách k zásobám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 OP na    začiatku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Tvorba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 OP z    dôvodu zániku opodstatnenosti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OP z    dôvodu vyradenia </w:t>
            </w:r>
            <w:r>
              <w:rPr>
                <w:rFonts w:eastAsia="Times New Roman"/>
              </w:rPr>
              <w:lastRenderedPageBreak/>
              <w:t xml:space="preserve">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lastRenderedPageBreak/>
              <w:t xml:space="preserve">Stav    OP na    konci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</w:tr>
      <w:tr w:rsidR="000624E2">
        <w:trPr>
          <w:trHeight w:hRule="exact" w:val="277"/>
        </w:trPr>
        <w:tc>
          <w:tcPr>
            <w:tcW w:w="23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1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Materiál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Nedokončená výroba    a polotovary vlastnej výroby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Tovar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    časti F. písm. p) o zásobách, na    ktoré je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454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Zásoby, na    ktoré je zriadené záložné právo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    časti F. písm. q) o    zákazkovej výrobe a    o    zákazkovej výstavbe nehnuteľnosti určenej na    predaj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624E2">
        <w:tc>
          <w:tcPr>
            <w:tcW w:w="32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3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4077"/>
        <w:gridCol w:w="2410"/>
        <w:gridCol w:w="2801"/>
      </w:tblGrid>
      <w:tr w:rsidR="000624E2">
        <w:tc>
          <w:tcPr>
            <w:tcW w:w="40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Hodnota zákazkovej výroby</w:t>
            </w:r>
          </w:p>
          <w:p w:rsidR="000624E2" w:rsidRDefault="000624E2">
            <w:pPr>
              <w:spacing w:after="0" w:line="20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4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3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rPr>
          <w:trHeight w:val="98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4</w:t>
      </w:r>
    </w:p>
    <w:tbl>
      <w:tblPr>
        <w:tblW w:w="0" w:type="auto"/>
        <w:tblInd w:w="108" w:type="dxa"/>
        <w:tblLayout w:type="fixed"/>
        <w:tblLook w:val="0000"/>
      </w:tblPr>
      <w:tblGrid>
        <w:gridCol w:w="4361"/>
        <w:gridCol w:w="2410"/>
        <w:gridCol w:w="2517"/>
      </w:tblGrid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c>
          <w:tcPr>
            <w:tcW w:w="4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prijatých preddavkov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r) o    vývoji opravnej položky k    pohľadávkam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 na    začiatku účtovného obdobia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</w:t>
            </w:r>
            <w:r>
              <w:rPr>
                <w:rFonts w:eastAsia="Times New Roman"/>
              </w:rPr>
              <w:br/>
              <w:t xml:space="preserve"> OP z    dôvodu zániku opodstatnenosti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</w:t>
            </w:r>
            <w:r>
              <w:rPr>
                <w:rFonts w:eastAsia="Times New Roman"/>
              </w:rPr>
              <w:br/>
              <w:t xml:space="preserve">OP z    dôvodu vyradenia 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OP na    konci účtovného obdobia</w:t>
            </w:r>
          </w:p>
        </w:tc>
      </w:tr>
      <w:tr w:rsidR="000624E2">
        <w:tc>
          <w:tcPr>
            <w:tcW w:w="2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z    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DÚJ a    MÚJ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Ostatné pohľadávky v    rámci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s) o vekovej štruktúre pohľadávok </w:t>
      </w: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1985"/>
        <w:gridCol w:w="1843"/>
        <w:gridCol w:w="1950"/>
      </w:tblGrid>
      <w:tr w:rsidR="000624E2">
        <w:tc>
          <w:tcPr>
            <w:tcW w:w="35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Pohľadávky spolu</w:t>
            </w:r>
          </w:p>
        </w:tc>
      </w:tr>
      <w:tr w:rsidR="000624E2">
        <w:trPr>
          <w:trHeight w:hRule="exact" w:val="227"/>
        </w:trPr>
        <w:tc>
          <w:tcPr>
            <w:tcW w:w="3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7796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 w:rsidP="00C746CF">
            <w:pPr>
              <w:spacing w:after="0" w:line="200" w:lineRule="atLeast"/>
            </w:pPr>
            <w:r>
              <w:t>7</w:t>
            </w:r>
            <w:r w:rsidR="00C746CF">
              <w:t>796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Daňové pohľadávky a    dotácie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173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173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7969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0624E2">
            <w:pPr>
              <w:spacing w:after="0" w:line="200" w:lineRule="atLeast"/>
              <w:rPr>
                <w:rFonts w:eastAsia="Times New Roman"/>
                <w:bCs/>
              </w:rPr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7969</w:t>
            </w:r>
          </w:p>
        </w:tc>
      </w:tr>
    </w:tbl>
    <w:p w:rsidR="000624E2" w:rsidRDefault="000624E2">
      <w:pPr>
        <w:spacing w:after="0" w:line="200" w:lineRule="atLeast"/>
        <w:jc w:val="both"/>
      </w:pPr>
    </w:p>
    <w:p w:rsidR="000624E2" w:rsidRDefault="000624E2">
      <w:pPr>
        <w:spacing w:after="0" w:line="200" w:lineRule="atLeast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t) a u) o    pohľadávkach zabezpečených záložným právom alebo inou formou zabezpečenia 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Opis    predmetu záložného práva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    predmetu záložného práva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  <w:r>
              <w:rPr>
                <w:rFonts w:eastAsia="Times New Roman"/>
              </w:rPr>
              <w:br/>
              <w:t>    pohľadávky</w:t>
            </w:r>
          </w:p>
        </w:tc>
      </w:tr>
      <w:tr w:rsidR="000624E2">
        <w:trPr>
          <w:trHeight w:val="510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474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Hodnota    pohľadávok, na    ktoré sa    zriadilo záložné právo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  <w:b w:val="0"/>
          <w:bCs w:val="0"/>
        </w:rPr>
      </w:pPr>
      <w:r>
        <w:rPr>
          <w:rFonts w:eastAsia="Times New Roman"/>
        </w:rPr>
        <w:t xml:space="preserve">Informácie k    prílohe č. 3    časti F. písm. w) o    krátkodobom finančnom majetku </w:t>
      </w: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 xml:space="preserve">Tabuľka č. 1 </w:t>
      </w:r>
    </w:p>
    <w:tbl>
      <w:tblPr>
        <w:tblW w:w="0" w:type="auto"/>
        <w:tblInd w:w="108" w:type="dxa"/>
        <w:tblLayout w:type="fixed"/>
        <w:tblLook w:val="0000"/>
      </w:tblPr>
      <w:tblGrid>
        <w:gridCol w:w="4240"/>
        <w:gridCol w:w="2643"/>
        <w:gridCol w:w="2405"/>
      </w:tblGrid>
      <w:tr w:rsidR="000624E2">
        <w:tc>
          <w:tcPr>
            <w:tcW w:w="4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746CF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233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96</w:t>
            </w:r>
          </w:p>
        </w:tc>
      </w:tr>
      <w:tr w:rsidR="000624E2">
        <w:trPr>
          <w:trHeight w:hRule="exact" w:val="52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Bežné účty v    banke alebo v    pobočke zahraničnej banky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6643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1409</w:t>
            </w:r>
          </w:p>
        </w:tc>
      </w:tr>
      <w:tr w:rsidR="000624E2">
        <w:trPr>
          <w:trHeight w:hRule="exact" w:val="57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Vkladové účty v    banke alebo v    pobočke zahraničnej banky termínované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Peniaze na    ceste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C746CF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6876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746CF">
            <w:pPr>
              <w:spacing w:after="0" w:line="200" w:lineRule="atLeast"/>
            </w:pPr>
            <w:r>
              <w:t>1505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    na    začiatku účtovného obdobia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Prírastky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Úbytky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Presuny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na    konci účtovného obdobia</w:t>
            </w:r>
          </w:p>
        </w:tc>
      </w:tr>
      <w:tr w:rsidR="000624E2">
        <w:trPr>
          <w:trHeight w:val="74"/>
        </w:trPr>
        <w:tc>
          <w:tcPr>
            <w:tcW w:w="2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so splatnosťou do  jedného roka    držané</w:t>
            </w:r>
            <w:r>
              <w:rPr>
                <w:rFonts w:eastAsia="Times New Roman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    časti  F. písm. x) o    vývoji opravnej položky ku krátkodobému finančnému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24E2">
        <w:tc>
          <w:tcPr>
            <w:tcW w:w="27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na    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Tvorba    </w:t>
            </w:r>
            <w:r>
              <w:rPr>
                <w:rFonts w:eastAsia="Times New Roman"/>
              </w:rPr>
              <w:br/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Zúčtovanie OP z    dôvodu zániku </w:t>
            </w:r>
            <w:proofErr w:type="spellStart"/>
            <w:r>
              <w:rPr>
                <w:rFonts w:eastAsia="Times New Roman"/>
              </w:rPr>
              <w:t>opodstatne-nosti</w:t>
            </w:r>
            <w:proofErr w:type="spellEnd"/>
          </w:p>
          <w:p w:rsidR="000624E2" w:rsidRDefault="000624E2">
            <w:pPr>
              <w:pStyle w:val="TopHead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Zúčtovanie OP z    dôvodu vyradenia majetku z účtovníctva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 OP na    konci účtovného obdobia</w:t>
            </w:r>
          </w:p>
        </w:tc>
      </w:tr>
      <w:tr w:rsidR="000624E2">
        <w:tc>
          <w:tcPr>
            <w:tcW w:w="27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454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120"/>
        <w:ind w:left="357" w:firstLine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y) o    krátkodobom finančnom majetku, na    ktorý bolo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624E2">
        <w:trPr>
          <w:trHeight w:val="397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    za bežné účtovné obdobie</w:t>
            </w:r>
          </w:p>
        </w:tc>
      </w:tr>
      <w:tr w:rsidR="000624E2">
        <w:trPr>
          <w:trHeight w:val="340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Krátkodobý  finančný majetok, na    ktorý bolo zriadené záložné právo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 za) o    ocenení krátkodobého finančného  majetku, ku dňu ku ktorému sa    zostavuje účtovná závierka    reálnou hodnotou</w:t>
      </w:r>
    </w:p>
    <w:tbl>
      <w:tblPr>
        <w:tblW w:w="0" w:type="auto"/>
        <w:tblInd w:w="108" w:type="dxa"/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624E2"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Zvýšenie/ zníženie hodnoty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Vplyv    ocenenia</w:t>
            </w:r>
            <w:r>
              <w:rPr>
                <w:rFonts w:eastAsia="Times New Roman"/>
              </w:rPr>
              <w:br/>
              <w:t xml:space="preserve">na    výsledok </w:t>
            </w:r>
            <w:proofErr w:type="spellStart"/>
            <w:r>
              <w:rPr>
                <w:rFonts w:eastAsia="Times New Roman"/>
              </w:rPr>
              <w:t>hospodá-renia</w:t>
            </w:r>
            <w:proofErr w:type="spellEnd"/>
            <w:r>
              <w:rPr>
                <w:rFonts w:eastAsia="Times New Roman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Vplyv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ocenenia</w:t>
            </w:r>
            <w:r>
              <w:rPr>
                <w:rFonts w:eastAsia="Times New Roman"/>
              </w:rPr>
              <w:br/>
              <w:t>na    vlastné imanie</w:t>
            </w:r>
          </w:p>
        </w:tc>
      </w:tr>
      <w:tr w:rsidR="000624E2">
        <w:tc>
          <w:tcPr>
            <w:tcW w:w="3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</w:t>
      </w:r>
      <w:proofErr w:type="spellStart"/>
      <w:r>
        <w:rPr>
          <w:rFonts w:eastAsia="Times New Roman"/>
        </w:rPr>
        <w:t>zd</w:t>
      </w:r>
      <w:proofErr w:type="spellEnd"/>
      <w:r>
        <w:rPr>
          <w:rFonts w:eastAsia="Times New Roman"/>
        </w:rPr>
        <w:t>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24E2">
        <w:trPr>
          <w:trHeight w:val="66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74"/>
        </w:trPr>
        <w:tc>
          <w:tcPr>
            <w:tcW w:w="15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07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9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výnos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G. písm. a) tretiemu bodu o    rozdelení účtovného zisku alebo o    </w:t>
      </w:r>
      <w:proofErr w:type="spellStart"/>
      <w:r>
        <w:rPr>
          <w:rFonts w:eastAsia="Times New Roman"/>
        </w:rPr>
        <w:t>vysporiadaní</w:t>
      </w:r>
      <w:proofErr w:type="spellEnd"/>
      <w:r>
        <w:rPr>
          <w:rFonts w:eastAsia="Times New Roman"/>
        </w:rPr>
        <w:t xml:space="preserve"> účtovnej straty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76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  <w:jc w:val="center"/>
            </w:pPr>
            <w:r>
              <w:t>4170</w:t>
            </w:r>
          </w:p>
        </w:tc>
      </w:tr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</w:pPr>
            <w:r>
              <w:t>209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štatutárnych a    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na    zvýšenie základného imania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minulých období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</w:pPr>
            <w:r>
              <w:t>3961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Rozdelenie podielu na    zisku spoločníkom, členom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</w:pPr>
            <w:r>
              <w:t>4170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Vysporiadanie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štatutárnych a    ostatných fondov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    nerozdeleného zisku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spoločníkmi, členmi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b) o    rezervách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C91F19">
              <w:rPr>
                <w:rFonts w:eastAsia="Times New Roman"/>
              </w:rPr>
              <w:t>318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C91F19">
              <w:rPr>
                <w:rFonts w:eastAsia="Times New Roman"/>
              </w:rPr>
              <w:t>1752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C91F19">
              <w:rPr>
                <w:rFonts w:eastAsia="Times New Roman"/>
              </w:rPr>
              <w:t>318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C91F19">
              <w:rPr>
                <w:rFonts w:eastAsia="Times New Roman"/>
              </w:rPr>
              <w:t>1752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 w:rsidP="00184D11">
            <w:pPr>
              <w:spacing w:after="0" w:line="200" w:lineRule="atLeast"/>
            </w:pPr>
            <w:r>
              <w:t>Nevyčerpan</w:t>
            </w:r>
            <w:r w:rsidR="00184D11">
              <w:t>á</w:t>
            </w:r>
            <w:r>
              <w:t xml:space="preserve"> dovolenka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C91F19">
              <w:rPr>
                <w:rFonts w:eastAsia="Times New Roman"/>
              </w:rPr>
              <w:t>235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</w:t>
            </w:r>
            <w:r w:rsidR="00C91F19">
              <w:rPr>
                <w:rFonts w:eastAsia="Times New Roman"/>
              </w:rPr>
              <w:t>1296</w:t>
            </w:r>
            <w:r w:rsidR="000624E2">
              <w:rPr>
                <w:rFonts w:eastAsia="Times New Roman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235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  <w:r w:rsidR="00C91F19">
              <w:rPr>
                <w:rFonts w:eastAsia="Times New Roman"/>
              </w:rPr>
              <w:t>1296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>Odvody z</w:t>
            </w:r>
            <w:r w:rsidR="00184D11">
              <w:t> </w:t>
            </w:r>
            <w:proofErr w:type="spellStart"/>
            <w:r>
              <w:t>nevyč</w:t>
            </w:r>
            <w:proofErr w:type="spellEnd"/>
            <w:r w:rsidR="00184D11">
              <w:t xml:space="preserve"> </w:t>
            </w:r>
            <w:r>
              <w:t>.dovolenky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C91F19">
              <w:rPr>
                <w:rFonts w:eastAsia="Times New Roman"/>
              </w:rPr>
              <w:t xml:space="preserve"> 83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456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C91F19">
              <w:rPr>
                <w:rFonts w:eastAsia="Times New Roman"/>
              </w:rPr>
              <w:t xml:space="preserve"> 83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91F19" w:rsidP="00317F7E">
            <w:pPr>
              <w:spacing w:after="0" w:line="200" w:lineRule="atLeast"/>
            </w:pPr>
            <w:r>
              <w:t xml:space="preserve">      456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C91F19">
            <w:pPr>
              <w:spacing w:after="0" w:line="200" w:lineRule="atLeast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before="120"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28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C91F19">
              <w:rPr>
                <w:rFonts w:eastAsia="Times New Roman"/>
              </w:rPr>
              <w:t>5050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318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C91F19">
              <w:rPr>
                <w:rFonts w:eastAsia="Times New Roman"/>
              </w:rPr>
              <w:t>5050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7EEC" w:rsidRDefault="00647EEC">
            <w:pPr>
              <w:spacing w:after="0" w:line="200" w:lineRule="atLeast"/>
              <w:rPr>
                <w:rFonts w:eastAsia="Times New Roman"/>
              </w:rPr>
            </w:pPr>
          </w:p>
          <w:p w:rsidR="000624E2" w:rsidRDefault="00C91F19">
            <w:pPr>
              <w:spacing w:after="0" w:line="200" w:lineRule="atLeast"/>
            </w:pPr>
            <w:r>
              <w:rPr>
                <w:rFonts w:eastAsia="Times New Roman"/>
              </w:rPr>
              <w:t xml:space="preserve"> 318</w:t>
            </w:r>
            <w:r w:rsidR="000624E2"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 w:rsidP="00184D11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Nevyčerpan</w:t>
            </w:r>
            <w:r w:rsidR="00184D11">
              <w:rPr>
                <w:rFonts w:eastAsia="Times New Roman"/>
              </w:rPr>
              <w:t>á</w:t>
            </w:r>
            <w:r>
              <w:rPr>
                <w:rFonts w:eastAsia="Times New Roman"/>
              </w:rPr>
              <w:t xml:space="preserve"> dovolenka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  <w:r w:rsidR="00C91F19">
              <w:rPr>
                <w:rFonts w:eastAsia="Times New Roman"/>
              </w:rPr>
              <w:t>925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235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925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C91F19" w:rsidP="00C91F19">
            <w:pPr>
              <w:spacing w:after="0" w:line="200" w:lineRule="atLeast"/>
            </w:pPr>
            <w:r>
              <w:rPr>
                <w:rFonts w:eastAsia="Times New Roman"/>
              </w:rPr>
              <w:t>23</w:t>
            </w:r>
            <w:r w:rsidR="001B266A">
              <w:rPr>
                <w:rFonts w:eastAsia="Times New Roman"/>
              </w:rPr>
              <w:t>5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>Odvody z </w:t>
            </w:r>
            <w:proofErr w:type="spellStart"/>
            <w:r>
              <w:t>nevyčerp</w:t>
            </w:r>
            <w:proofErr w:type="spellEnd"/>
            <w:r>
              <w:t>. dovolenky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640EC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</w:t>
            </w:r>
            <w:r w:rsidR="00C91F19">
              <w:rPr>
                <w:rFonts w:eastAsia="Times New Roman"/>
              </w:rPr>
              <w:t>325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C91F19">
              <w:rPr>
                <w:rFonts w:eastAsia="Times New Roman"/>
              </w:rPr>
              <w:t>83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325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C91F19">
              <w:rPr>
                <w:rFonts w:eastAsia="Times New Roman"/>
              </w:rPr>
              <w:t>83</w:t>
            </w:r>
            <w:r>
              <w:rPr>
                <w:rFonts w:eastAsia="Times New Roman"/>
              </w:rPr>
              <w:t xml:space="preserve">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proofErr w:type="spellStart"/>
            <w:r>
              <w:t>Pestovná</w:t>
            </w:r>
            <w:proofErr w:type="spellEnd"/>
            <w:r>
              <w:t xml:space="preserve"> činnosť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1B266A" w:rsidP="00C91F19">
            <w:pPr>
              <w:spacing w:after="0" w:line="200" w:lineRule="atLeast"/>
            </w:pPr>
            <w:r>
              <w:t xml:space="preserve">    </w:t>
            </w:r>
            <w:r w:rsidR="00C91F19">
              <w:t>380</w:t>
            </w:r>
            <w:r>
              <w:t>0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</w:pPr>
            <w:r>
              <w:t>0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C91F19">
            <w:pPr>
              <w:spacing w:after="0" w:line="200" w:lineRule="atLeast"/>
            </w:pPr>
            <w:r>
              <w:t>3800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>0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G. písm. c) a    d) o záväzkoch</w:t>
      </w:r>
    </w:p>
    <w:tbl>
      <w:tblPr>
        <w:tblW w:w="0" w:type="auto"/>
        <w:tblInd w:w="108" w:type="dxa"/>
        <w:tblLayout w:type="fixed"/>
        <w:tblLook w:val="0000"/>
      </w:tblPr>
      <w:tblGrid>
        <w:gridCol w:w="3756"/>
        <w:gridCol w:w="2922"/>
        <w:gridCol w:w="2610"/>
      </w:tblGrid>
      <w:tr w:rsidR="000624E2">
        <w:trPr>
          <w:trHeight w:val="920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C91F19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F07A26">
              <w:rPr>
                <w:rFonts w:eastAsia="Times New Roman"/>
              </w:rPr>
              <w:t>22</w:t>
            </w:r>
            <w:r w:rsidR="00C91F19">
              <w:rPr>
                <w:rFonts w:eastAsia="Times New Roman"/>
              </w:rPr>
              <w:t>250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 w:rsidP="00C91F19">
            <w:pPr>
              <w:spacing w:after="0" w:line="200" w:lineRule="atLeast"/>
            </w:pPr>
            <w:r>
              <w:t>2</w:t>
            </w:r>
            <w:r w:rsidR="001B266A">
              <w:t>2</w:t>
            </w:r>
            <w:r w:rsidR="00C91F19">
              <w:t>815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Pr="00D0330A" w:rsidRDefault="000624E2" w:rsidP="00D0330A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</w:t>
            </w:r>
            <w:r w:rsidR="00D0330A">
              <w:rPr>
                <w:rFonts w:eastAsia="Times New Roman"/>
                <w:bCs/>
              </w:rPr>
              <w:t>22250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 w:rsidP="00C91F19">
            <w:pPr>
              <w:spacing w:after="0" w:line="200" w:lineRule="atLeast"/>
            </w:pPr>
            <w:r>
              <w:t>22</w:t>
            </w:r>
            <w:r w:rsidR="00C91F19">
              <w:t>815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F. písm. v) a časti G. písm. f) o    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5309"/>
        <w:gridCol w:w="2211"/>
        <w:gridCol w:w="2092"/>
      </w:tblGrid>
      <w:tr w:rsidR="000624E2">
        <w:trPr>
          <w:trHeight w:val="990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624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Dočasné rozdiely medzi účtovnou hodnotou majetku a    daňovou základňou, z    toho: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6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Dočasné rozdiely medzi účtovnou hodnotou záväzkov    a    daňovou základňou, z    toho: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umorovať daňovú stratu v    budúcnosti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Sadzba    dane z    príjmov    ( v    %)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ako náklad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Zmena    odloženého daňového záväzku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g) o    záväzkoch zo sociálneho fondu</w:t>
      </w:r>
    </w:p>
    <w:tbl>
      <w:tblPr>
        <w:tblW w:w="0" w:type="auto"/>
        <w:tblInd w:w="108" w:type="dxa"/>
        <w:tblLayout w:type="fixed"/>
        <w:tblLook w:val="0000"/>
      </w:tblPr>
      <w:tblGrid>
        <w:gridCol w:w="3958"/>
        <w:gridCol w:w="2645"/>
        <w:gridCol w:w="2685"/>
      </w:tblGrid>
      <w:tr w:rsidR="000624E2">
        <w:trPr>
          <w:trHeight w:val="825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Začiatočný stav    sociálneho fondu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379B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3379B6">
              <w:rPr>
                <w:rFonts w:eastAsia="Times New Roman"/>
              </w:rPr>
              <w:t>223</w:t>
            </w:r>
          </w:p>
        </w:tc>
        <w:tc>
          <w:tcPr>
            <w:tcW w:w="268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379B6">
            <w:pPr>
              <w:spacing w:after="0" w:line="200" w:lineRule="atLeast"/>
            </w:pPr>
            <w:r>
              <w:t>189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na    ťarchu nákladov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379B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3379B6">
              <w:rPr>
                <w:rFonts w:eastAsia="Times New Roman"/>
              </w:rPr>
              <w:t>158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 w:rsidP="003379B6">
            <w:pPr>
              <w:spacing w:after="0" w:line="200" w:lineRule="atLeast"/>
            </w:pPr>
            <w:r>
              <w:t>2</w:t>
            </w:r>
            <w:r w:rsidR="003379B6">
              <w:t>63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zo zisku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Ostatná tvorba    sociálneho fondu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Tvorba    sociálneho fondu spolu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379B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  <w:r w:rsidR="003379B6">
              <w:rPr>
                <w:rFonts w:eastAsia="Times New Roman"/>
              </w:rPr>
              <w:t>158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 w:rsidP="003379B6">
            <w:pPr>
              <w:spacing w:after="0" w:line="200" w:lineRule="atLeast"/>
            </w:pPr>
            <w:r>
              <w:t>2</w:t>
            </w:r>
            <w:r w:rsidR="003379B6">
              <w:t>63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379B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EE412E">
              <w:rPr>
                <w:rFonts w:eastAsia="Times New Roman"/>
              </w:rPr>
              <w:t xml:space="preserve"> </w:t>
            </w:r>
            <w:r w:rsidR="003379B6">
              <w:rPr>
                <w:rFonts w:eastAsia="Times New Roman"/>
              </w:rPr>
              <w:t>176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379B6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1B266A">
              <w:rPr>
                <w:rFonts w:eastAsia="Times New Roman"/>
              </w:rPr>
              <w:t>2</w:t>
            </w:r>
            <w:r w:rsidR="003379B6">
              <w:rPr>
                <w:rFonts w:eastAsia="Times New Roman"/>
              </w:rPr>
              <w:t>29</w:t>
            </w:r>
            <w:r>
              <w:rPr>
                <w:rFonts w:eastAsia="Times New Roman"/>
              </w:rPr>
              <w:t xml:space="preserve">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379B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84210C">
              <w:rPr>
                <w:rFonts w:eastAsia="Times New Roman"/>
              </w:rPr>
              <w:t xml:space="preserve"> </w:t>
            </w:r>
            <w:r w:rsidR="001B266A">
              <w:rPr>
                <w:rFonts w:eastAsia="Times New Roman"/>
              </w:rPr>
              <w:t>2</w:t>
            </w:r>
            <w:r w:rsidR="003379B6">
              <w:rPr>
                <w:rFonts w:eastAsia="Times New Roman"/>
              </w:rPr>
              <w:t>05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379B6" w:rsidP="00EE412E">
            <w:pPr>
              <w:spacing w:after="0" w:line="200" w:lineRule="atLeast"/>
            </w:pPr>
            <w:r>
              <w:t>223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h) o    vydaných dlhopisoch</w:t>
      </w:r>
    </w:p>
    <w:tbl>
      <w:tblPr>
        <w:tblW w:w="0" w:type="auto"/>
        <w:tblInd w:w="108" w:type="dxa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24E2">
        <w:trPr>
          <w:trHeight w:val="345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vydaného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Počet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 časti G. písm. i) o    bankových úveroch, pôžičkách a    krátkodobých finančných výpomociach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Názov    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Suma istiny v    príslušnej mene za </w:t>
            </w:r>
            <w:proofErr w:type="spellStart"/>
            <w:r>
              <w:rPr>
                <w:rFonts w:eastAsia="Times New Roman"/>
              </w:rPr>
              <w:t>bezprostred-ne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predchá-dzajúce</w:t>
            </w:r>
            <w:proofErr w:type="spellEnd"/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Suma istiny v    príslušnej mene za bezprostredne </w:t>
            </w:r>
            <w:proofErr w:type="spellStart"/>
            <w:r>
              <w:rPr>
                <w:rFonts w:eastAsia="Times New Roman"/>
              </w:rPr>
              <w:t>predchádzajú-ce</w:t>
            </w:r>
            <w:proofErr w:type="spellEnd"/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5"/>
        </w:trPr>
        <w:tc>
          <w:tcPr>
            <w:tcW w:w="9288" w:type="dxa"/>
            <w:gridSpan w:val="7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finančné výpomoci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 G. písm. k) o    významných položkách derivátov za bežné účtovné obdobie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624E2">
        <w:trPr>
          <w:trHeight w:val="278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Účtovná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Dohodnutá cena podkladového nástroja</w:t>
            </w:r>
          </w:p>
        </w:tc>
      </w:tr>
      <w:tr w:rsidR="000624E2">
        <w:trPr>
          <w:trHeight w:val="28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záväzku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106"/>
        </w:trPr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30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Deriváty určené na obchodovanie, z    toho:   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Zabezpečovacie deriváty, z    toho:</w:t>
            </w:r>
          </w:p>
        </w:tc>
        <w:tc>
          <w:tcPr>
            <w:tcW w:w="149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624E2">
        <w:trPr>
          <w:trHeight w:val="622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reálnej hodnoty </w:t>
            </w:r>
            <w:r>
              <w:rPr>
                <w:rFonts w:eastAsia="Times New Roman"/>
              </w:rPr>
              <w:br/>
              <w:t>(+/-) s  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Zmena    reálnej hodnoty (+/-) s    vplyvom na</w:t>
            </w:r>
          </w:p>
        </w:tc>
      </w:tr>
      <w:tr w:rsidR="000624E2">
        <w:trPr>
          <w:trHeight w:val="345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vlastné imanie</w:t>
            </w:r>
          </w:p>
        </w:tc>
      </w:tr>
      <w:tr w:rsidR="000624E2">
        <w:trPr>
          <w:trHeight w:val="149"/>
        </w:trPr>
        <w:tc>
          <w:tcPr>
            <w:tcW w:w="39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e</w:t>
            </w: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Deriváty určené na    obchodovanie, z    toho: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Zabezpečovacie deriváty, z    toho:  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l) o    položkách zabezpečených derivátmi</w:t>
      </w:r>
    </w:p>
    <w:tbl>
      <w:tblPr>
        <w:tblW w:w="0" w:type="auto"/>
        <w:tblInd w:w="108" w:type="dxa"/>
        <w:tblLayout w:type="fixed"/>
        <w:tblLook w:val="0000"/>
      </w:tblPr>
      <w:tblGrid>
        <w:gridCol w:w="5300"/>
        <w:gridCol w:w="1984"/>
        <w:gridCol w:w="2004"/>
      </w:tblGrid>
      <w:tr w:rsidR="000624E2">
        <w:trPr>
          <w:trHeight w:val="352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Reálna hodnota</w:t>
            </w:r>
          </w:p>
        </w:tc>
      </w:tr>
      <w:tr w:rsidR="000624E2">
        <w:trPr>
          <w:trHeight w:val="808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67"/>
        </w:trPr>
        <w:tc>
          <w:tcPr>
            <w:tcW w:w="5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Majetok vykázaný v    súvahe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Záväzok vykázaný v    súvahe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Spolu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/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m)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24E2">
        <w:trPr>
          <w:trHeight w:val="571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151"/>
        </w:trPr>
        <w:tc>
          <w:tcPr>
            <w:tcW w:w="1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náklad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H. písm. b) o    zmene stavu vnútroorganizačných zásob</w:t>
      </w:r>
    </w:p>
    <w:tbl>
      <w:tblPr>
        <w:tblW w:w="0" w:type="auto"/>
        <w:tblInd w:w="108" w:type="dxa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624E2">
        <w:trPr>
          <w:trHeight w:val="99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stavu vnútroorganizačných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zásob </w:t>
            </w:r>
          </w:p>
        </w:tc>
      </w:tr>
      <w:tr w:rsidR="000624E2">
        <w:trPr>
          <w:trHeight w:val="93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44"/>
        </w:trPr>
        <w:tc>
          <w:tcPr>
            <w:tcW w:w="25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567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Nedokončená výroba    </w:t>
            </w:r>
            <w:r>
              <w:rPr>
                <w:rFonts w:eastAsia="Times New Roman"/>
              </w:rPr>
              <w:br/>
              <w:t>a    polotovary vlastnej výroby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379B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3379B6">
              <w:rPr>
                <w:rFonts w:eastAsia="Times New Roman"/>
              </w:rPr>
              <w:t>2999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3150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A6C18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861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FA6C18">
              <w:rPr>
                <w:rFonts w:eastAsia="Times New Roman"/>
              </w:rPr>
              <w:t>-76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2289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Zvieratá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  <w:r w:rsidR="00FA6C18">
              <w:rPr>
                <w:rFonts w:eastAsia="Times New Roman"/>
              </w:rPr>
              <w:t>2999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3150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861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-76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2289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Manká a    škody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Dary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705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Zmena    stavu vnútroorganizačných zásob vo výkaze ziskov    a    strát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FA6C18">
              <w:rPr>
                <w:rFonts w:eastAsia="Times New Roman"/>
              </w:rPr>
              <w:t>-76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</w:t>
            </w:r>
            <w:r w:rsidR="00FA6C18">
              <w:rPr>
                <w:rFonts w:eastAsia="Times New Roman"/>
              </w:rPr>
              <w:t>2289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lastRenderedPageBreak/>
        <w:t>Informácie k prílohe č. 3    časti H. písm. g) o    čistom obrate</w:t>
      </w:r>
    </w:p>
    <w:tbl>
      <w:tblPr>
        <w:tblW w:w="0" w:type="auto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0624E2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FA6C18">
              <w:rPr>
                <w:rFonts w:eastAsia="Times New Roman"/>
              </w:rPr>
              <w:t>98675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124037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    predaja    služieb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FA6C18">
              <w:rPr>
                <w:rFonts w:eastAsia="Times New Roman"/>
              </w:rPr>
              <w:t xml:space="preserve">   140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    nehnuteľnosti na    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 výnosy súvisiace s    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FA6C18">
              <w:rPr>
                <w:rFonts w:eastAsia="Times New Roman"/>
              </w:rPr>
              <w:t xml:space="preserve"> 6901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FA6C18">
              <w:rPr>
                <w:rFonts w:eastAsia="Times New Roman"/>
              </w:rPr>
              <w:t>2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A6C18" w:rsidP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105716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A6C18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FA6C18">
              <w:rPr>
                <w:rFonts w:eastAsia="Times New Roman"/>
              </w:rPr>
              <w:t>124039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I. o    nákladoch voči audítorovi, audítorskej spoločnosti</w:t>
      </w:r>
    </w:p>
    <w:tbl>
      <w:tblPr>
        <w:tblW w:w="0" w:type="auto"/>
        <w:tblInd w:w="108" w:type="dxa"/>
        <w:tblLayout w:type="fixed"/>
        <w:tblLook w:val="0000"/>
      </w:tblPr>
      <w:tblGrid>
        <w:gridCol w:w="5494"/>
        <w:gridCol w:w="1845"/>
        <w:gridCol w:w="1949"/>
      </w:tblGrid>
      <w:tr w:rsidR="000624E2">
        <w:trPr>
          <w:trHeight w:val="1005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Náklady voči audítorovi, audítorskej spoločnosti, z    toho: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náklady za    overenie individuálnej účtovnej závierky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iné </w:t>
            </w:r>
            <w:proofErr w:type="spellStart"/>
            <w:r>
              <w:rPr>
                <w:rFonts w:eastAsia="Times New Roman"/>
              </w:rPr>
              <w:t>uisťovacie</w:t>
            </w:r>
            <w:proofErr w:type="spellEnd"/>
            <w:r>
              <w:rPr>
                <w:rFonts w:eastAsia="Times New Roman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daňové poradenstvo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J. písm. a) až e)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5779"/>
        <w:gridCol w:w="1664"/>
        <w:gridCol w:w="1845"/>
      </w:tblGrid>
      <w:tr w:rsidR="000624E2">
        <w:trPr>
          <w:trHeight w:val="84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   neúčtovala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Suma odloženého daňového záväzku, ktorý vznikol </w:t>
            </w:r>
            <w:r>
              <w:rPr>
                <w:rFonts w:eastAsia="Times New Roman"/>
              </w:rPr>
              <w:br/>
              <w:t>z dôvodu neúčtovania tej časti odloženej daňovej pohľadávky v bežnom účtovnom období, o ktorej sa účtovalo v    predchádzajúcich účtovných obdobiach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Suma odloženej dani z príjmov, ktorá sa vzťahuje na položky účtované priamo na účty vlastného imania bez účtovania na účty </w:t>
            </w:r>
            <w:r>
              <w:rPr>
                <w:rFonts w:eastAsia="Times New Roman"/>
              </w:rPr>
              <w:lastRenderedPageBreak/>
              <w:t>nákladov a výnosov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J.  písm. f) a    g)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24E2">
        <w:trPr>
          <w:trHeight w:val="642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45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 v    %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Daň v    %</w:t>
            </w:r>
          </w:p>
        </w:tc>
      </w:tr>
      <w:tr w:rsidR="000624E2">
        <w:trPr>
          <w:trHeight w:val="330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</w:t>
            </w:r>
            <w:r>
              <w:rPr>
                <w:rFonts w:eastAsia="Times New Roman"/>
              </w:rPr>
              <w:br/>
              <w:t>pred zdanením, z    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8021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5130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1380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 w:rsidP="00EE412E">
            <w:pPr>
              <w:spacing w:after="0" w:line="200" w:lineRule="atLeast"/>
            </w:pPr>
            <w:r>
              <w:t>1582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-5096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-4962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Zmena sadzby dane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Spolu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 w:rsidP="0084210C">
            <w:pPr>
              <w:spacing w:after="0" w:line="200" w:lineRule="atLeast"/>
            </w:pPr>
            <w:r>
              <w:t>4305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 w:rsidP="00FA6C18">
            <w:pPr>
              <w:spacing w:after="0" w:line="200" w:lineRule="atLeast"/>
            </w:pPr>
            <w:r>
              <w:t>2</w:t>
            </w:r>
            <w:r w:rsidR="00FA6C18">
              <w:t>1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1750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22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Splatná daň z    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960</w:t>
            </w: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960</w:t>
            </w: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Celková daň z    príjmov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960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A6C18">
            <w:pPr>
              <w:spacing w:after="0" w:line="200" w:lineRule="atLeast"/>
            </w:pPr>
            <w:r>
              <w:t>960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Vysvetlivky k    poznámkam: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Daňové identifikačné číslo sa vyplňuje, ak ho má účtovná jednotka pridelené.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Identifikačné číslo organizácie (IČO) sa vyplňuje podľa Registra organizácií vedeného Štatistickým úradom Slovenskej republiky.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 xml:space="preserve">Kód SK NACE sa vypĺňa podľa vyhlášky Štatistického úradu Slovenskej republiky </w:t>
      </w:r>
      <w:r>
        <w:rPr>
          <w:rFonts w:eastAsia="Times New Roman"/>
        </w:rPr>
        <w:br/>
        <w:t>č. 306/2007 Z. z., ktorou sa vydáva Štatistická klasifikácia ekonomických činností.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Údaje, ktorými sú číslo telefónu, číslo faxu, e-mailová adresa, podpisový záznam osoby zodpovednej za vedenie účtovníctva a    podpisový záznam osoby zodpovednej za zostavenie účtovnej závierky, sú dobrovoľne vypĺňanými údajmi.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V    bodoch č. 2, 4 a    6 sa prvotným ocenením majetku rozumie jeho ocenenie podľa § 25 zákona.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</w:pPr>
      <w:r>
        <w:rPr>
          <w:rFonts w:eastAsia="Times New Roman"/>
        </w:rPr>
        <w:t xml:space="preserve">V    bodoch č. 8, 23, 27, 28 a 29  sa obsahová náplň tabuliek a počet riadkov v    nich  uvádzajú podľa potrieb účtovnej jednotky. </w:t>
      </w: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Použité  skratky: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CP  - cenný papier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č. -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DFM – dlhodobý finančný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DHM – dlhodobý 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DIČ – daňové identifikačné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DNM – dlhodobý nehmotný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DÚJ – dcérska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IČO – identifikačné číslo organizácie</w:t>
      </w:r>
    </w:p>
    <w:p w:rsidR="000624E2" w:rsidRDefault="000624E2">
      <w:pPr>
        <w:spacing w:after="0" w:line="200" w:lineRule="atLeast"/>
        <w:rPr>
          <w:rFonts w:eastAsia="Times New Roman"/>
        </w:rPr>
      </w:pPr>
      <w:proofErr w:type="spellStart"/>
      <w:r>
        <w:rPr>
          <w:rFonts w:eastAsia="Times New Roman"/>
        </w:rPr>
        <w:t>kons</w:t>
      </w:r>
      <w:proofErr w:type="spellEnd"/>
      <w:r>
        <w:rPr>
          <w:rFonts w:eastAsia="Times New Roman"/>
        </w:rPr>
        <w:t>. – konsolidovaný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MÚJ – materská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OP – opravná položka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 xml:space="preserve">p. a. – per </w:t>
      </w:r>
      <w:proofErr w:type="spellStart"/>
      <w:r>
        <w:rPr>
          <w:rFonts w:eastAsia="Times New Roman"/>
        </w:rPr>
        <w:t>annum</w:t>
      </w:r>
      <w:proofErr w:type="spellEnd"/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PSČ – poštové smerovacie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ÚJ –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VI – vlastné imanie</w:t>
      </w:r>
    </w:p>
    <w:p w:rsidR="000624E2" w:rsidRDefault="000624E2">
      <w:pPr>
        <w:spacing w:after="0" w:line="200" w:lineRule="atLeast"/>
      </w:pPr>
      <w:r>
        <w:rPr>
          <w:rFonts w:eastAsia="Times New Roman"/>
        </w:rPr>
        <w:t>ZI – základné imanie</w:t>
      </w:r>
    </w:p>
    <w:sectPr w:rsidR="000624E2" w:rsidSect="0061641C">
      <w:footerReference w:type="default" r:id="rId7"/>
      <w:pgSz w:w="11906" w:h="16838"/>
      <w:pgMar w:top="1417" w:right="1417" w:bottom="1417" w:left="1417" w:header="708" w:footer="68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49B" w:rsidRDefault="0003349B">
      <w:pPr>
        <w:spacing w:after="0" w:line="240" w:lineRule="auto"/>
      </w:pPr>
      <w:r>
        <w:separator/>
      </w:r>
    </w:p>
  </w:endnote>
  <w:endnote w:type="continuationSeparator" w:id="0">
    <w:p w:rsidR="0003349B" w:rsidRDefault="0003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C9" w:rsidRDefault="00640EC9">
    <w:pPr>
      <w:pStyle w:val="Zpat1"/>
      <w:jc w:val="right"/>
    </w:pPr>
    <w:r>
      <w:rPr>
        <w:rFonts w:eastAsia="Times New Roman"/>
      </w:rPr>
      <w:fldChar w:fldCharType="begin"/>
    </w:r>
    <w:r>
      <w:rPr>
        <w:rFonts w:eastAsia="Times New Roman"/>
      </w:rPr>
      <w:instrText xml:space="preserve"> PAGE </w:instrText>
    </w:r>
    <w:r>
      <w:rPr>
        <w:rFonts w:eastAsia="Times New Roman"/>
      </w:rPr>
      <w:fldChar w:fldCharType="separate"/>
    </w:r>
    <w:r w:rsidR="00B01BA1">
      <w:rPr>
        <w:rFonts w:eastAsia="Times New Roman"/>
        <w:noProof/>
      </w:rPr>
      <w:t>21</w:t>
    </w:r>
    <w:r>
      <w:rPr>
        <w:rFonts w:eastAsia="Times New Roman"/>
      </w:rPr>
      <w:fldChar w:fldCharType="end"/>
    </w:r>
  </w:p>
  <w:p w:rsidR="00640EC9" w:rsidRDefault="00640EC9">
    <w:pPr>
      <w:pStyle w:val="Zpat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49B" w:rsidRDefault="0003349B">
      <w:pPr>
        <w:spacing w:after="0" w:line="240" w:lineRule="auto"/>
      </w:pPr>
      <w:r>
        <w:separator/>
      </w:r>
    </w:p>
  </w:footnote>
  <w:footnote w:type="continuationSeparator" w:id="0">
    <w:p w:rsidR="0003349B" w:rsidRDefault="00033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pStyle w:val="Nadpis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1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1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1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1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1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624E2"/>
    <w:rsid w:val="0003349B"/>
    <w:rsid w:val="000624E2"/>
    <w:rsid w:val="00081712"/>
    <w:rsid w:val="00184D11"/>
    <w:rsid w:val="001B266A"/>
    <w:rsid w:val="001F41A8"/>
    <w:rsid w:val="00270AA5"/>
    <w:rsid w:val="00317F7E"/>
    <w:rsid w:val="003379B6"/>
    <w:rsid w:val="00387E4F"/>
    <w:rsid w:val="003C3414"/>
    <w:rsid w:val="004501E1"/>
    <w:rsid w:val="00462EF5"/>
    <w:rsid w:val="004B5689"/>
    <w:rsid w:val="0054705D"/>
    <w:rsid w:val="005A0EE5"/>
    <w:rsid w:val="005A3D19"/>
    <w:rsid w:val="005B1B30"/>
    <w:rsid w:val="0061641C"/>
    <w:rsid w:val="00640EC9"/>
    <w:rsid w:val="00647EEC"/>
    <w:rsid w:val="00757F5B"/>
    <w:rsid w:val="007B0411"/>
    <w:rsid w:val="007C1893"/>
    <w:rsid w:val="0084210C"/>
    <w:rsid w:val="00883E91"/>
    <w:rsid w:val="008B1F39"/>
    <w:rsid w:val="008D5AC2"/>
    <w:rsid w:val="0098689B"/>
    <w:rsid w:val="009D6D66"/>
    <w:rsid w:val="009F108B"/>
    <w:rsid w:val="00A46EB2"/>
    <w:rsid w:val="00A92A6A"/>
    <w:rsid w:val="00AA3615"/>
    <w:rsid w:val="00AF335C"/>
    <w:rsid w:val="00B01BA1"/>
    <w:rsid w:val="00B3434F"/>
    <w:rsid w:val="00B80886"/>
    <w:rsid w:val="00C746CF"/>
    <w:rsid w:val="00C91F19"/>
    <w:rsid w:val="00D00DAB"/>
    <w:rsid w:val="00D0330A"/>
    <w:rsid w:val="00D20D56"/>
    <w:rsid w:val="00D71A55"/>
    <w:rsid w:val="00DD04E6"/>
    <w:rsid w:val="00DD41DB"/>
    <w:rsid w:val="00EB3247"/>
    <w:rsid w:val="00ED4D40"/>
    <w:rsid w:val="00EE3490"/>
    <w:rsid w:val="00EE412E"/>
    <w:rsid w:val="00F07A26"/>
    <w:rsid w:val="00F10B8E"/>
    <w:rsid w:val="00F15378"/>
    <w:rsid w:val="00F37499"/>
    <w:rsid w:val="00FA6C18"/>
    <w:rsid w:val="00FC1B97"/>
    <w:rsid w:val="00FF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41C"/>
    <w:pPr>
      <w:widowControl w:val="0"/>
      <w:suppressAutoHyphens/>
      <w:spacing w:after="200" w:line="276" w:lineRule="auto"/>
    </w:pPr>
    <w:rPr>
      <w:rFonts w:ascii="Arial Narrow" w:eastAsia="Arial Narrow" w:hAnsi="Arial Narrow" w:cs="Arial Narrow"/>
      <w:kern w:val="1"/>
      <w:sz w:val="22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TFNum21">
    <w:name w:val="RTF_Num 2 1"/>
    <w:rsid w:val="0061641C"/>
    <w:rPr>
      <w:rFonts w:eastAsia="Times New Roman"/>
    </w:rPr>
  </w:style>
  <w:style w:type="character" w:customStyle="1" w:styleId="RTFNum22">
    <w:name w:val="RTF_Num 2 2"/>
    <w:rsid w:val="0061641C"/>
    <w:rPr>
      <w:rFonts w:eastAsia="Times New Roman"/>
    </w:rPr>
  </w:style>
  <w:style w:type="character" w:customStyle="1" w:styleId="RTFNum23">
    <w:name w:val="RTF_Num 2 3"/>
    <w:rsid w:val="0061641C"/>
    <w:rPr>
      <w:rFonts w:eastAsia="Times New Roman"/>
    </w:rPr>
  </w:style>
  <w:style w:type="character" w:customStyle="1" w:styleId="RTFNum24">
    <w:name w:val="RTF_Num 2 4"/>
    <w:rsid w:val="0061641C"/>
    <w:rPr>
      <w:rFonts w:eastAsia="Times New Roman"/>
    </w:rPr>
  </w:style>
  <w:style w:type="character" w:customStyle="1" w:styleId="RTFNum25">
    <w:name w:val="RTF_Num 2 5"/>
    <w:rsid w:val="0061641C"/>
    <w:rPr>
      <w:rFonts w:eastAsia="Times New Roman"/>
    </w:rPr>
  </w:style>
  <w:style w:type="character" w:customStyle="1" w:styleId="RTFNum26">
    <w:name w:val="RTF_Num 2 6"/>
    <w:rsid w:val="0061641C"/>
    <w:rPr>
      <w:rFonts w:eastAsia="Times New Roman"/>
    </w:rPr>
  </w:style>
  <w:style w:type="character" w:customStyle="1" w:styleId="RTFNum27">
    <w:name w:val="RTF_Num 2 7"/>
    <w:rsid w:val="0061641C"/>
    <w:rPr>
      <w:rFonts w:eastAsia="Times New Roman"/>
    </w:rPr>
  </w:style>
  <w:style w:type="character" w:customStyle="1" w:styleId="RTFNum28">
    <w:name w:val="RTF_Num 2 8"/>
    <w:rsid w:val="0061641C"/>
    <w:rPr>
      <w:rFonts w:eastAsia="Times New Roman"/>
    </w:rPr>
  </w:style>
  <w:style w:type="character" w:customStyle="1" w:styleId="RTFNum29">
    <w:name w:val="RTF_Num 2 9"/>
    <w:rsid w:val="0061641C"/>
    <w:rPr>
      <w:rFonts w:eastAsia="Times New Roman"/>
    </w:rPr>
  </w:style>
  <w:style w:type="character" w:customStyle="1" w:styleId="RTFNum31">
    <w:name w:val="RTF_Num 3 1"/>
    <w:rsid w:val="0061641C"/>
    <w:rPr>
      <w:rFonts w:eastAsia="Times New Roman"/>
    </w:rPr>
  </w:style>
  <w:style w:type="character" w:customStyle="1" w:styleId="RTFNum32">
    <w:name w:val="RTF_Num 3 2"/>
    <w:rsid w:val="0061641C"/>
    <w:rPr>
      <w:rFonts w:eastAsia="Times New Roman"/>
    </w:rPr>
  </w:style>
  <w:style w:type="character" w:customStyle="1" w:styleId="RTFNum33">
    <w:name w:val="RTF_Num 3 3"/>
    <w:rsid w:val="0061641C"/>
    <w:rPr>
      <w:rFonts w:eastAsia="Times New Roman"/>
    </w:rPr>
  </w:style>
  <w:style w:type="character" w:customStyle="1" w:styleId="RTFNum34">
    <w:name w:val="RTF_Num 3 4"/>
    <w:rsid w:val="0061641C"/>
    <w:rPr>
      <w:rFonts w:eastAsia="Times New Roman"/>
    </w:rPr>
  </w:style>
  <w:style w:type="character" w:customStyle="1" w:styleId="RTFNum35">
    <w:name w:val="RTF_Num 3 5"/>
    <w:rsid w:val="0061641C"/>
    <w:rPr>
      <w:rFonts w:eastAsia="Times New Roman"/>
    </w:rPr>
  </w:style>
  <w:style w:type="character" w:customStyle="1" w:styleId="RTFNum36">
    <w:name w:val="RTF_Num 3 6"/>
    <w:rsid w:val="0061641C"/>
    <w:rPr>
      <w:rFonts w:eastAsia="Times New Roman"/>
    </w:rPr>
  </w:style>
  <w:style w:type="character" w:customStyle="1" w:styleId="RTFNum37">
    <w:name w:val="RTF_Num 3 7"/>
    <w:rsid w:val="0061641C"/>
    <w:rPr>
      <w:rFonts w:eastAsia="Times New Roman"/>
    </w:rPr>
  </w:style>
  <w:style w:type="character" w:customStyle="1" w:styleId="RTFNum38">
    <w:name w:val="RTF_Num 3 8"/>
    <w:rsid w:val="0061641C"/>
    <w:rPr>
      <w:rFonts w:eastAsia="Times New Roman"/>
    </w:rPr>
  </w:style>
  <w:style w:type="character" w:customStyle="1" w:styleId="RTFNum39">
    <w:name w:val="RTF_Num 3 9"/>
    <w:rsid w:val="0061641C"/>
    <w:rPr>
      <w:rFonts w:eastAsia="Times New Roman"/>
    </w:rPr>
  </w:style>
  <w:style w:type="character" w:customStyle="1" w:styleId="RTFNum41">
    <w:name w:val="RTF_Num 4 1"/>
    <w:rsid w:val="0061641C"/>
    <w:rPr>
      <w:rFonts w:eastAsia="Times New Roman"/>
    </w:rPr>
  </w:style>
  <w:style w:type="character" w:customStyle="1" w:styleId="RTFNum42">
    <w:name w:val="RTF_Num 4 2"/>
    <w:rsid w:val="0061641C"/>
    <w:rPr>
      <w:rFonts w:eastAsia="Times New Roman"/>
    </w:rPr>
  </w:style>
  <w:style w:type="character" w:customStyle="1" w:styleId="RTFNum43">
    <w:name w:val="RTF_Num 4 3"/>
    <w:rsid w:val="0061641C"/>
    <w:rPr>
      <w:rFonts w:eastAsia="Times New Roman"/>
    </w:rPr>
  </w:style>
  <w:style w:type="character" w:customStyle="1" w:styleId="RTFNum44">
    <w:name w:val="RTF_Num 4 4"/>
    <w:rsid w:val="0061641C"/>
    <w:rPr>
      <w:rFonts w:eastAsia="Times New Roman"/>
    </w:rPr>
  </w:style>
  <w:style w:type="character" w:customStyle="1" w:styleId="RTFNum45">
    <w:name w:val="RTF_Num 4 5"/>
    <w:rsid w:val="0061641C"/>
    <w:rPr>
      <w:rFonts w:eastAsia="Times New Roman"/>
    </w:rPr>
  </w:style>
  <w:style w:type="character" w:customStyle="1" w:styleId="RTFNum46">
    <w:name w:val="RTF_Num 4 6"/>
    <w:rsid w:val="0061641C"/>
    <w:rPr>
      <w:rFonts w:eastAsia="Times New Roman"/>
    </w:rPr>
  </w:style>
  <w:style w:type="character" w:customStyle="1" w:styleId="RTFNum47">
    <w:name w:val="RTF_Num 4 7"/>
    <w:rsid w:val="0061641C"/>
    <w:rPr>
      <w:rFonts w:eastAsia="Times New Roman"/>
    </w:rPr>
  </w:style>
  <w:style w:type="character" w:customStyle="1" w:styleId="RTFNum48">
    <w:name w:val="RTF_Num 4 8"/>
    <w:rsid w:val="0061641C"/>
    <w:rPr>
      <w:rFonts w:eastAsia="Times New Roman"/>
    </w:rPr>
  </w:style>
  <w:style w:type="character" w:customStyle="1" w:styleId="RTFNum49">
    <w:name w:val="RTF_Num 4 9"/>
    <w:rsid w:val="0061641C"/>
    <w:rPr>
      <w:rFonts w:eastAsia="Times New Roman"/>
    </w:rPr>
  </w:style>
  <w:style w:type="character" w:customStyle="1" w:styleId="RTFNum51">
    <w:name w:val="RTF_Num 5 1"/>
    <w:rsid w:val="0061641C"/>
    <w:rPr>
      <w:rFonts w:eastAsia="Times New Roman"/>
    </w:rPr>
  </w:style>
  <w:style w:type="character" w:customStyle="1" w:styleId="RTFNum52">
    <w:name w:val="RTF_Num 5 2"/>
    <w:rsid w:val="0061641C"/>
    <w:rPr>
      <w:rFonts w:eastAsia="Times New Roman"/>
    </w:rPr>
  </w:style>
  <w:style w:type="character" w:customStyle="1" w:styleId="RTFNum53">
    <w:name w:val="RTF_Num 5 3"/>
    <w:rsid w:val="0061641C"/>
    <w:rPr>
      <w:rFonts w:eastAsia="Times New Roman"/>
    </w:rPr>
  </w:style>
  <w:style w:type="character" w:customStyle="1" w:styleId="RTFNum54">
    <w:name w:val="RTF_Num 5 4"/>
    <w:rsid w:val="0061641C"/>
    <w:rPr>
      <w:rFonts w:eastAsia="Times New Roman"/>
    </w:rPr>
  </w:style>
  <w:style w:type="character" w:customStyle="1" w:styleId="RTFNum55">
    <w:name w:val="RTF_Num 5 5"/>
    <w:rsid w:val="0061641C"/>
    <w:rPr>
      <w:rFonts w:eastAsia="Times New Roman"/>
    </w:rPr>
  </w:style>
  <w:style w:type="character" w:customStyle="1" w:styleId="RTFNum56">
    <w:name w:val="RTF_Num 5 6"/>
    <w:rsid w:val="0061641C"/>
    <w:rPr>
      <w:rFonts w:eastAsia="Times New Roman"/>
    </w:rPr>
  </w:style>
  <w:style w:type="character" w:customStyle="1" w:styleId="RTFNum57">
    <w:name w:val="RTF_Num 5 7"/>
    <w:rsid w:val="0061641C"/>
    <w:rPr>
      <w:rFonts w:eastAsia="Times New Roman"/>
    </w:rPr>
  </w:style>
  <w:style w:type="character" w:customStyle="1" w:styleId="RTFNum58">
    <w:name w:val="RTF_Num 5 8"/>
    <w:rsid w:val="0061641C"/>
    <w:rPr>
      <w:rFonts w:eastAsia="Times New Roman"/>
    </w:rPr>
  </w:style>
  <w:style w:type="character" w:customStyle="1" w:styleId="RTFNum59">
    <w:name w:val="RTF_Num 5 9"/>
    <w:rsid w:val="0061641C"/>
    <w:rPr>
      <w:rFonts w:eastAsia="Times New Roman"/>
    </w:rPr>
  </w:style>
  <w:style w:type="character" w:customStyle="1" w:styleId="RTFNum61">
    <w:name w:val="RTF_Num 6 1"/>
    <w:rsid w:val="0061641C"/>
    <w:rPr>
      <w:rFonts w:eastAsia="Times New Roman"/>
    </w:rPr>
  </w:style>
  <w:style w:type="character" w:customStyle="1" w:styleId="RTFNum62">
    <w:name w:val="RTF_Num 6 2"/>
    <w:rsid w:val="0061641C"/>
    <w:rPr>
      <w:rFonts w:eastAsia="Times New Roman"/>
    </w:rPr>
  </w:style>
  <w:style w:type="character" w:customStyle="1" w:styleId="RTFNum63">
    <w:name w:val="RTF_Num 6 3"/>
    <w:rsid w:val="0061641C"/>
    <w:rPr>
      <w:rFonts w:eastAsia="Times New Roman"/>
    </w:rPr>
  </w:style>
  <w:style w:type="character" w:customStyle="1" w:styleId="RTFNum64">
    <w:name w:val="RTF_Num 6 4"/>
    <w:rsid w:val="0061641C"/>
    <w:rPr>
      <w:rFonts w:eastAsia="Times New Roman"/>
    </w:rPr>
  </w:style>
  <w:style w:type="character" w:customStyle="1" w:styleId="RTFNum65">
    <w:name w:val="RTF_Num 6 5"/>
    <w:rsid w:val="0061641C"/>
    <w:rPr>
      <w:rFonts w:eastAsia="Times New Roman"/>
    </w:rPr>
  </w:style>
  <w:style w:type="character" w:customStyle="1" w:styleId="RTFNum66">
    <w:name w:val="RTF_Num 6 6"/>
    <w:rsid w:val="0061641C"/>
    <w:rPr>
      <w:rFonts w:eastAsia="Times New Roman"/>
    </w:rPr>
  </w:style>
  <w:style w:type="character" w:customStyle="1" w:styleId="RTFNum67">
    <w:name w:val="RTF_Num 6 7"/>
    <w:rsid w:val="0061641C"/>
    <w:rPr>
      <w:rFonts w:eastAsia="Times New Roman"/>
    </w:rPr>
  </w:style>
  <w:style w:type="character" w:customStyle="1" w:styleId="RTFNum68">
    <w:name w:val="RTF_Num 6 8"/>
    <w:rsid w:val="0061641C"/>
    <w:rPr>
      <w:rFonts w:eastAsia="Times New Roman"/>
    </w:rPr>
  </w:style>
  <w:style w:type="character" w:customStyle="1" w:styleId="RTFNum69">
    <w:name w:val="RTF_Num 6 9"/>
    <w:rsid w:val="0061641C"/>
    <w:rPr>
      <w:rFonts w:eastAsia="Times New Roman"/>
    </w:rPr>
  </w:style>
  <w:style w:type="character" w:customStyle="1" w:styleId="RTFNum71">
    <w:name w:val="RTF_Num 7 1"/>
    <w:rsid w:val="0061641C"/>
    <w:rPr>
      <w:rFonts w:ascii="Arial Narrow" w:eastAsia="Arial Narrow" w:hAnsi="Arial Narrow" w:cs="Times New Roman"/>
    </w:rPr>
  </w:style>
  <w:style w:type="character" w:customStyle="1" w:styleId="RTFNum72">
    <w:name w:val="RTF_Num 7 2"/>
    <w:rsid w:val="0061641C"/>
    <w:rPr>
      <w:rFonts w:ascii="Courier New" w:eastAsia="Courier New" w:hAnsi="Courier New" w:cs="Courier New"/>
    </w:rPr>
  </w:style>
  <w:style w:type="character" w:customStyle="1" w:styleId="RTFNum73">
    <w:name w:val="RTF_Num 7 3"/>
    <w:rsid w:val="0061641C"/>
    <w:rPr>
      <w:rFonts w:ascii="Wingdings" w:eastAsia="Wingdings" w:hAnsi="Wingdings" w:cs="Wingdings"/>
    </w:rPr>
  </w:style>
  <w:style w:type="character" w:customStyle="1" w:styleId="RTFNum74">
    <w:name w:val="RTF_Num 7 4"/>
    <w:rsid w:val="0061641C"/>
    <w:rPr>
      <w:rFonts w:ascii="Symbol" w:eastAsia="Symbol" w:hAnsi="Symbol" w:cs="Symbol"/>
    </w:rPr>
  </w:style>
  <w:style w:type="character" w:customStyle="1" w:styleId="RTFNum75">
    <w:name w:val="RTF_Num 7 5"/>
    <w:rsid w:val="0061641C"/>
    <w:rPr>
      <w:rFonts w:ascii="Courier New" w:eastAsia="Courier New" w:hAnsi="Courier New" w:cs="Courier New"/>
    </w:rPr>
  </w:style>
  <w:style w:type="character" w:customStyle="1" w:styleId="RTFNum76">
    <w:name w:val="RTF_Num 7 6"/>
    <w:rsid w:val="0061641C"/>
    <w:rPr>
      <w:rFonts w:ascii="Wingdings" w:eastAsia="Wingdings" w:hAnsi="Wingdings" w:cs="Wingdings"/>
    </w:rPr>
  </w:style>
  <w:style w:type="character" w:customStyle="1" w:styleId="RTFNum77">
    <w:name w:val="RTF_Num 7 7"/>
    <w:rsid w:val="0061641C"/>
    <w:rPr>
      <w:rFonts w:ascii="Symbol" w:eastAsia="Symbol" w:hAnsi="Symbol" w:cs="Symbol"/>
    </w:rPr>
  </w:style>
  <w:style w:type="character" w:customStyle="1" w:styleId="RTFNum78">
    <w:name w:val="RTF_Num 7 8"/>
    <w:rsid w:val="0061641C"/>
    <w:rPr>
      <w:rFonts w:ascii="Courier New" w:eastAsia="Courier New" w:hAnsi="Courier New" w:cs="Courier New"/>
    </w:rPr>
  </w:style>
  <w:style w:type="character" w:customStyle="1" w:styleId="RTFNum79">
    <w:name w:val="RTF_Num 7 9"/>
    <w:rsid w:val="0061641C"/>
    <w:rPr>
      <w:rFonts w:ascii="Wingdings" w:eastAsia="Wingdings" w:hAnsi="Wingdings" w:cs="Wingdings"/>
    </w:rPr>
  </w:style>
  <w:style w:type="character" w:customStyle="1" w:styleId="RTFNum81">
    <w:name w:val="RTF_Num 8 1"/>
    <w:rsid w:val="0061641C"/>
    <w:rPr>
      <w:rFonts w:eastAsia="Times New Roman"/>
    </w:rPr>
  </w:style>
  <w:style w:type="character" w:customStyle="1" w:styleId="RTFNum82">
    <w:name w:val="RTF_Num 8 2"/>
    <w:rsid w:val="0061641C"/>
    <w:rPr>
      <w:rFonts w:eastAsia="Times New Roman"/>
    </w:rPr>
  </w:style>
  <w:style w:type="character" w:customStyle="1" w:styleId="RTFNum83">
    <w:name w:val="RTF_Num 8 3"/>
    <w:rsid w:val="0061641C"/>
    <w:rPr>
      <w:rFonts w:eastAsia="Times New Roman"/>
    </w:rPr>
  </w:style>
  <w:style w:type="character" w:customStyle="1" w:styleId="RTFNum84">
    <w:name w:val="RTF_Num 8 4"/>
    <w:rsid w:val="0061641C"/>
    <w:rPr>
      <w:rFonts w:eastAsia="Times New Roman"/>
    </w:rPr>
  </w:style>
  <w:style w:type="character" w:customStyle="1" w:styleId="RTFNum85">
    <w:name w:val="RTF_Num 8 5"/>
    <w:rsid w:val="0061641C"/>
    <w:rPr>
      <w:rFonts w:eastAsia="Times New Roman"/>
    </w:rPr>
  </w:style>
  <w:style w:type="character" w:customStyle="1" w:styleId="RTFNum86">
    <w:name w:val="RTF_Num 8 6"/>
    <w:rsid w:val="0061641C"/>
    <w:rPr>
      <w:rFonts w:eastAsia="Times New Roman"/>
    </w:rPr>
  </w:style>
  <w:style w:type="character" w:customStyle="1" w:styleId="RTFNum87">
    <w:name w:val="RTF_Num 8 7"/>
    <w:rsid w:val="0061641C"/>
    <w:rPr>
      <w:rFonts w:eastAsia="Times New Roman"/>
    </w:rPr>
  </w:style>
  <w:style w:type="character" w:customStyle="1" w:styleId="RTFNum88">
    <w:name w:val="RTF_Num 8 8"/>
    <w:rsid w:val="0061641C"/>
    <w:rPr>
      <w:rFonts w:eastAsia="Times New Roman"/>
    </w:rPr>
  </w:style>
  <w:style w:type="character" w:customStyle="1" w:styleId="RTFNum89">
    <w:name w:val="RTF_Num 8 9"/>
    <w:rsid w:val="0061641C"/>
    <w:rPr>
      <w:rFonts w:eastAsia="Times New Roman"/>
    </w:rPr>
  </w:style>
  <w:style w:type="character" w:customStyle="1" w:styleId="RTFNum91">
    <w:name w:val="RTF_Num 9 1"/>
    <w:rsid w:val="0061641C"/>
    <w:rPr>
      <w:rFonts w:eastAsia="Times New Roman"/>
    </w:rPr>
  </w:style>
  <w:style w:type="character" w:customStyle="1" w:styleId="RTFNum92">
    <w:name w:val="RTF_Num 9 2"/>
    <w:rsid w:val="0061641C"/>
    <w:rPr>
      <w:rFonts w:eastAsia="Times New Roman"/>
    </w:rPr>
  </w:style>
  <w:style w:type="character" w:customStyle="1" w:styleId="RTFNum93">
    <w:name w:val="RTF_Num 9 3"/>
    <w:rsid w:val="0061641C"/>
    <w:rPr>
      <w:rFonts w:eastAsia="Times New Roman"/>
    </w:rPr>
  </w:style>
  <w:style w:type="character" w:customStyle="1" w:styleId="RTFNum94">
    <w:name w:val="RTF_Num 9 4"/>
    <w:rsid w:val="0061641C"/>
    <w:rPr>
      <w:rFonts w:eastAsia="Times New Roman"/>
    </w:rPr>
  </w:style>
  <w:style w:type="character" w:customStyle="1" w:styleId="RTFNum95">
    <w:name w:val="RTF_Num 9 5"/>
    <w:rsid w:val="0061641C"/>
    <w:rPr>
      <w:rFonts w:eastAsia="Times New Roman"/>
    </w:rPr>
  </w:style>
  <w:style w:type="character" w:customStyle="1" w:styleId="RTFNum96">
    <w:name w:val="RTF_Num 9 6"/>
    <w:rsid w:val="0061641C"/>
    <w:rPr>
      <w:rFonts w:eastAsia="Times New Roman"/>
    </w:rPr>
  </w:style>
  <w:style w:type="character" w:customStyle="1" w:styleId="RTFNum97">
    <w:name w:val="RTF_Num 9 7"/>
    <w:rsid w:val="0061641C"/>
    <w:rPr>
      <w:rFonts w:eastAsia="Times New Roman"/>
    </w:rPr>
  </w:style>
  <w:style w:type="character" w:customStyle="1" w:styleId="RTFNum98">
    <w:name w:val="RTF_Num 9 8"/>
    <w:rsid w:val="0061641C"/>
    <w:rPr>
      <w:rFonts w:eastAsia="Times New Roman"/>
    </w:rPr>
  </w:style>
  <w:style w:type="character" w:customStyle="1" w:styleId="RTFNum99">
    <w:name w:val="RTF_Num 9 9"/>
    <w:rsid w:val="0061641C"/>
    <w:rPr>
      <w:rFonts w:eastAsia="Times New Roman"/>
    </w:rPr>
  </w:style>
  <w:style w:type="character" w:customStyle="1" w:styleId="RTFNum101">
    <w:name w:val="RTF_Num 10 1"/>
    <w:rsid w:val="0061641C"/>
    <w:rPr>
      <w:rFonts w:eastAsia="Times New Roman"/>
    </w:rPr>
  </w:style>
  <w:style w:type="character" w:customStyle="1" w:styleId="RTFNum102">
    <w:name w:val="RTF_Num 10 2"/>
    <w:rsid w:val="0061641C"/>
    <w:rPr>
      <w:rFonts w:eastAsia="Times New Roman"/>
    </w:rPr>
  </w:style>
  <w:style w:type="character" w:customStyle="1" w:styleId="RTFNum103">
    <w:name w:val="RTF_Num 10 3"/>
    <w:rsid w:val="0061641C"/>
    <w:rPr>
      <w:rFonts w:eastAsia="Times New Roman"/>
    </w:rPr>
  </w:style>
  <w:style w:type="character" w:customStyle="1" w:styleId="RTFNum104">
    <w:name w:val="RTF_Num 10 4"/>
    <w:rsid w:val="0061641C"/>
    <w:rPr>
      <w:rFonts w:eastAsia="Times New Roman"/>
    </w:rPr>
  </w:style>
  <w:style w:type="character" w:customStyle="1" w:styleId="RTFNum105">
    <w:name w:val="RTF_Num 10 5"/>
    <w:rsid w:val="0061641C"/>
    <w:rPr>
      <w:rFonts w:eastAsia="Times New Roman"/>
    </w:rPr>
  </w:style>
  <w:style w:type="character" w:customStyle="1" w:styleId="RTFNum106">
    <w:name w:val="RTF_Num 10 6"/>
    <w:rsid w:val="0061641C"/>
    <w:rPr>
      <w:rFonts w:eastAsia="Times New Roman"/>
    </w:rPr>
  </w:style>
  <w:style w:type="character" w:customStyle="1" w:styleId="RTFNum107">
    <w:name w:val="RTF_Num 10 7"/>
    <w:rsid w:val="0061641C"/>
    <w:rPr>
      <w:rFonts w:eastAsia="Times New Roman"/>
    </w:rPr>
  </w:style>
  <w:style w:type="character" w:customStyle="1" w:styleId="RTFNum108">
    <w:name w:val="RTF_Num 10 8"/>
    <w:rsid w:val="0061641C"/>
    <w:rPr>
      <w:rFonts w:eastAsia="Times New Roman"/>
    </w:rPr>
  </w:style>
  <w:style w:type="character" w:customStyle="1" w:styleId="RTFNum109">
    <w:name w:val="RTF_Num 10 9"/>
    <w:rsid w:val="0061641C"/>
    <w:rPr>
      <w:rFonts w:eastAsia="Times New Roman"/>
    </w:rPr>
  </w:style>
  <w:style w:type="character" w:customStyle="1" w:styleId="RTFNum111">
    <w:name w:val="RTF_Num 11 1"/>
    <w:rsid w:val="0061641C"/>
    <w:rPr>
      <w:rFonts w:eastAsia="Times New Roman"/>
    </w:rPr>
  </w:style>
  <w:style w:type="character" w:customStyle="1" w:styleId="RTFNum112">
    <w:name w:val="RTF_Num 11 2"/>
    <w:rsid w:val="0061641C"/>
    <w:rPr>
      <w:rFonts w:eastAsia="Times New Roman"/>
    </w:rPr>
  </w:style>
  <w:style w:type="character" w:customStyle="1" w:styleId="RTFNum113">
    <w:name w:val="RTF_Num 11 3"/>
    <w:rsid w:val="0061641C"/>
    <w:rPr>
      <w:rFonts w:eastAsia="Times New Roman"/>
    </w:rPr>
  </w:style>
  <w:style w:type="character" w:customStyle="1" w:styleId="RTFNum114">
    <w:name w:val="RTF_Num 11 4"/>
    <w:rsid w:val="0061641C"/>
    <w:rPr>
      <w:rFonts w:eastAsia="Times New Roman"/>
    </w:rPr>
  </w:style>
  <w:style w:type="character" w:customStyle="1" w:styleId="RTFNum115">
    <w:name w:val="RTF_Num 11 5"/>
    <w:rsid w:val="0061641C"/>
    <w:rPr>
      <w:rFonts w:eastAsia="Times New Roman"/>
    </w:rPr>
  </w:style>
  <w:style w:type="character" w:customStyle="1" w:styleId="RTFNum116">
    <w:name w:val="RTF_Num 11 6"/>
    <w:rsid w:val="0061641C"/>
    <w:rPr>
      <w:rFonts w:eastAsia="Times New Roman"/>
    </w:rPr>
  </w:style>
  <w:style w:type="character" w:customStyle="1" w:styleId="RTFNum117">
    <w:name w:val="RTF_Num 11 7"/>
    <w:rsid w:val="0061641C"/>
    <w:rPr>
      <w:rFonts w:eastAsia="Times New Roman"/>
    </w:rPr>
  </w:style>
  <w:style w:type="character" w:customStyle="1" w:styleId="RTFNum118">
    <w:name w:val="RTF_Num 11 8"/>
    <w:rsid w:val="0061641C"/>
    <w:rPr>
      <w:rFonts w:eastAsia="Times New Roman"/>
    </w:rPr>
  </w:style>
  <w:style w:type="character" w:customStyle="1" w:styleId="RTFNum119">
    <w:name w:val="RTF_Num 11 9"/>
    <w:rsid w:val="0061641C"/>
    <w:rPr>
      <w:rFonts w:eastAsia="Times New Roman"/>
    </w:rPr>
  </w:style>
  <w:style w:type="character" w:customStyle="1" w:styleId="RTFNum121">
    <w:name w:val="RTF_Num 12 1"/>
    <w:rsid w:val="0061641C"/>
    <w:rPr>
      <w:rFonts w:ascii="Arial Narrow" w:eastAsia="Arial Narrow" w:hAnsi="Arial Narrow" w:cs="Times New Roman"/>
    </w:rPr>
  </w:style>
  <w:style w:type="character" w:customStyle="1" w:styleId="RTFNum122">
    <w:name w:val="RTF_Num 12 2"/>
    <w:rsid w:val="0061641C"/>
    <w:rPr>
      <w:rFonts w:ascii="Courier New" w:eastAsia="Courier New" w:hAnsi="Courier New" w:cs="Courier New"/>
    </w:rPr>
  </w:style>
  <w:style w:type="character" w:customStyle="1" w:styleId="RTFNum123">
    <w:name w:val="RTF_Num 12 3"/>
    <w:rsid w:val="0061641C"/>
    <w:rPr>
      <w:rFonts w:ascii="Wingdings" w:eastAsia="Wingdings" w:hAnsi="Wingdings" w:cs="Wingdings"/>
    </w:rPr>
  </w:style>
  <w:style w:type="character" w:customStyle="1" w:styleId="RTFNum124">
    <w:name w:val="RTF_Num 12 4"/>
    <w:rsid w:val="0061641C"/>
    <w:rPr>
      <w:rFonts w:ascii="Symbol" w:eastAsia="Symbol" w:hAnsi="Symbol" w:cs="Symbol"/>
    </w:rPr>
  </w:style>
  <w:style w:type="character" w:customStyle="1" w:styleId="RTFNum125">
    <w:name w:val="RTF_Num 12 5"/>
    <w:rsid w:val="0061641C"/>
    <w:rPr>
      <w:rFonts w:ascii="Courier New" w:eastAsia="Courier New" w:hAnsi="Courier New" w:cs="Courier New"/>
    </w:rPr>
  </w:style>
  <w:style w:type="character" w:customStyle="1" w:styleId="RTFNum126">
    <w:name w:val="RTF_Num 12 6"/>
    <w:rsid w:val="0061641C"/>
    <w:rPr>
      <w:rFonts w:ascii="Wingdings" w:eastAsia="Wingdings" w:hAnsi="Wingdings" w:cs="Wingdings"/>
    </w:rPr>
  </w:style>
  <w:style w:type="character" w:customStyle="1" w:styleId="RTFNum127">
    <w:name w:val="RTF_Num 12 7"/>
    <w:rsid w:val="0061641C"/>
    <w:rPr>
      <w:rFonts w:ascii="Symbol" w:eastAsia="Symbol" w:hAnsi="Symbol" w:cs="Symbol"/>
    </w:rPr>
  </w:style>
  <w:style w:type="character" w:customStyle="1" w:styleId="RTFNum128">
    <w:name w:val="RTF_Num 12 8"/>
    <w:rsid w:val="0061641C"/>
    <w:rPr>
      <w:rFonts w:ascii="Courier New" w:eastAsia="Courier New" w:hAnsi="Courier New" w:cs="Courier New"/>
    </w:rPr>
  </w:style>
  <w:style w:type="character" w:customStyle="1" w:styleId="RTFNum129">
    <w:name w:val="RTF_Num 12 9"/>
    <w:rsid w:val="0061641C"/>
    <w:rPr>
      <w:rFonts w:ascii="Wingdings" w:eastAsia="Wingdings" w:hAnsi="Wingdings" w:cs="Wingdings"/>
    </w:rPr>
  </w:style>
  <w:style w:type="character" w:customStyle="1" w:styleId="RTFNum131">
    <w:name w:val="RTF_Num 13 1"/>
    <w:rsid w:val="0061641C"/>
    <w:rPr>
      <w:rFonts w:ascii="Arial Narrow" w:eastAsia="Arial Narrow" w:hAnsi="Arial Narrow" w:cs="Times New Roman"/>
    </w:rPr>
  </w:style>
  <w:style w:type="character" w:customStyle="1" w:styleId="RTFNum132">
    <w:name w:val="RTF_Num 13 2"/>
    <w:rsid w:val="0061641C"/>
    <w:rPr>
      <w:rFonts w:ascii="Courier New" w:eastAsia="Courier New" w:hAnsi="Courier New" w:cs="Courier New"/>
    </w:rPr>
  </w:style>
  <w:style w:type="character" w:customStyle="1" w:styleId="RTFNum133">
    <w:name w:val="RTF_Num 13 3"/>
    <w:rsid w:val="0061641C"/>
    <w:rPr>
      <w:rFonts w:ascii="Wingdings" w:eastAsia="Wingdings" w:hAnsi="Wingdings" w:cs="Wingdings"/>
    </w:rPr>
  </w:style>
  <w:style w:type="character" w:customStyle="1" w:styleId="RTFNum134">
    <w:name w:val="RTF_Num 13 4"/>
    <w:rsid w:val="0061641C"/>
    <w:rPr>
      <w:rFonts w:ascii="Symbol" w:eastAsia="Symbol" w:hAnsi="Symbol" w:cs="Symbol"/>
    </w:rPr>
  </w:style>
  <w:style w:type="character" w:customStyle="1" w:styleId="RTFNum135">
    <w:name w:val="RTF_Num 13 5"/>
    <w:rsid w:val="0061641C"/>
    <w:rPr>
      <w:rFonts w:ascii="Courier New" w:eastAsia="Courier New" w:hAnsi="Courier New" w:cs="Courier New"/>
    </w:rPr>
  </w:style>
  <w:style w:type="character" w:customStyle="1" w:styleId="RTFNum136">
    <w:name w:val="RTF_Num 13 6"/>
    <w:rsid w:val="0061641C"/>
    <w:rPr>
      <w:rFonts w:ascii="Wingdings" w:eastAsia="Wingdings" w:hAnsi="Wingdings" w:cs="Wingdings"/>
    </w:rPr>
  </w:style>
  <w:style w:type="character" w:customStyle="1" w:styleId="RTFNum137">
    <w:name w:val="RTF_Num 13 7"/>
    <w:rsid w:val="0061641C"/>
    <w:rPr>
      <w:rFonts w:ascii="Symbol" w:eastAsia="Symbol" w:hAnsi="Symbol" w:cs="Symbol"/>
    </w:rPr>
  </w:style>
  <w:style w:type="character" w:customStyle="1" w:styleId="RTFNum138">
    <w:name w:val="RTF_Num 13 8"/>
    <w:rsid w:val="0061641C"/>
    <w:rPr>
      <w:rFonts w:ascii="Courier New" w:eastAsia="Courier New" w:hAnsi="Courier New" w:cs="Courier New"/>
    </w:rPr>
  </w:style>
  <w:style w:type="character" w:customStyle="1" w:styleId="RTFNum139">
    <w:name w:val="RTF_Num 13 9"/>
    <w:rsid w:val="0061641C"/>
    <w:rPr>
      <w:rFonts w:ascii="Wingdings" w:eastAsia="Wingdings" w:hAnsi="Wingdings" w:cs="Wingdings"/>
    </w:rPr>
  </w:style>
  <w:style w:type="character" w:customStyle="1" w:styleId="RTFNum141">
    <w:name w:val="RTF_Num 14 1"/>
    <w:rsid w:val="0061641C"/>
    <w:rPr>
      <w:rFonts w:eastAsia="Times New Roman"/>
    </w:rPr>
  </w:style>
  <w:style w:type="character" w:customStyle="1" w:styleId="RTFNum142">
    <w:name w:val="RTF_Num 14 2"/>
    <w:rsid w:val="0061641C"/>
    <w:rPr>
      <w:rFonts w:eastAsia="Times New Roman"/>
    </w:rPr>
  </w:style>
  <w:style w:type="character" w:customStyle="1" w:styleId="RTFNum143">
    <w:name w:val="RTF_Num 14 3"/>
    <w:rsid w:val="0061641C"/>
    <w:rPr>
      <w:rFonts w:eastAsia="Times New Roman"/>
    </w:rPr>
  </w:style>
  <w:style w:type="character" w:customStyle="1" w:styleId="RTFNum144">
    <w:name w:val="RTF_Num 14 4"/>
    <w:rsid w:val="0061641C"/>
    <w:rPr>
      <w:rFonts w:eastAsia="Times New Roman"/>
    </w:rPr>
  </w:style>
  <w:style w:type="character" w:customStyle="1" w:styleId="RTFNum145">
    <w:name w:val="RTF_Num 14 5"/>
    <w:rsid w:val="0061641C"/>
    <w:rPr>
      <w:rFonts w:eastAsia="Times New Roman"/>
    </w:rPr>
  </w:style>
  <w:style w:type="character" w:customStyle="1" w:styleId="RTFNum146">
    <w:name w:val="RTF_Num 14 6"/>
    <w:rsid w:val="0061641C"/>
    <w:rPr>
      <w:rFonts w:eastAsia="Times New Roman"/>
    </w:rPr>
  </w:style>
  <w:style w:type="character" w:customStyle="1" w:styleId="RTFNum147">
    <w:name w:val="RTF_Num 14 7"/>
    <w:rsid w:val="0061641C"/>
    <w:rPr>
      <w:rFonts w:eastAsia="Times New Roman"/>
    </w:rPr>
  </w:style>
  <w:style w:type="character" w:customStyle="1" w:styleId="RTFNum148">
    <w:name w:val="RTF_Num 14 8"/>
    <w:rsid w:val="0061641C"/>
    <w:rPr>
      <w:rFonts w:eastAsia="Times New Roman"/>
    </w:rPr>
  </w:style>
  <w:style w:type="character" w:customStyle="1" w:styleId="RTFNum149">
    <w:name w:val="RTF_Num 14 9"/>
    <w:rsid w:val="0061641C"/>
    <w:rPr>
      <w:rFonts w:eastAsia="Times New Roman"/>
    </w:rPr>
  </w:style>
  <w:style w:type="character" w:customStyle="1" w:styleId="Standardnpsmoodstavce1">
    <w:name w:val="Standardní písmo odstavce1"/>
    <w:rsid w:val="0061641C"/>
  </w:style>
  <w:style w:type="character" w:customStyle="1" w:styleId="Nadpis1Char">
    <w:name w:val="Nadpis 1 Char"/>
    <w:basedOn w:val="Standardnpsmoodstavce1"/>
    <w:rsid w:val="0061641C"/>
    <w:rPr>
      <w:rFonts w:ascii="Cambria" w:eastAsia="Cambria" w:hAnsi="Cambria" w:cs="Cambria"/>
      <w:b/>
      <w:bCs/>
      <w:kern w:val="1"/>
      <w:sz w:val="32"/>
    </w:rPr>
  </w:style>
  <w:style w:type="character" w:customStyle="1" w:styleId="Nadpis2Char">
    <w:name w:val="Nadpis 2 Char"/>
    <w:basedOn w:val="Standardnpsmoodstavce1"/>
    <w:rsid w:val="0061641C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Standardnpsmoodstavce1"/>
    <w:rsid w:val="0061641C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Standardnpsmoodstavce1"/>
    <w:rsid w:val="0061641C"/>
    <w:rPr>
      <w:rFonts w:eastAsia="Times New Roman" w:cs="Times New Roman"/>
      <w:b/>
      <w:bCs/>
    </w:rPr>
  </w:style>
  <w:style w:type="character" w:customStyle="1" w:styleId="Nadpis5Char">
    <w:name w:val="Nadpis 5 Char"/>
    <w:basedOn w:val="Standardnpsmoodstavce1"/>
    <w:rsid w:val="0061641C"/>
    <w:rPr>
      <w:rFonts w:eastAsia="Times New Roman" w:cs="Times New Roman"/>
      <w:b/>
      <w:bCs/>
      <w:i/>
      <w:iCs/>
    </w:rPr>
  </w:style>
  <w:style w:type="character" w:customStyle="1" w:styleId="Nadpis6Char">
    <w:name w:val="Nadpis 6 Char"/>
    <w:basedOn w:val="Standardnpsmoodstavce1"/>
    <w:rsid w:val="0061641C"/>
    <w:rPr>
      <w:rFonts w:eastAsia="Times New Roman" w:cs="Times New Roman"/>
      <w:b/>
      <w:bCs/>
    </w:rPr>
  </w:style>
  <w:style w:type="character" w:customStyle="1" w:styleId="Nadpis7Char">
    <w:name w:val="Nadpis 7 Char"/>
    <w:basedOn w:val="Standardnpsmoodstavce1"/>
    <w:rsid w:val="0061641C"/>
    <w:rPr>
      <w:rFonts w:eastAsia="Times New Roman" w:cs="Times New Roman"/>
    </w:rPr>
  </w:style>
  <w:style w:type="character" w:customStyle="1" w:styleId="Nadpis8Char">
    <w:name w:val="Nadpis 8 Char"/>
    <w:basedOn w:val="Standardnpsmoodstavce1"/>
    <w:rsid w:val="0061641C"/>
    <w:rPr>
      <w:rFonts w:eastAsia="Times New Roman" w:cs="Times New Roman"/>
      <w:i/>
      <w:iCs/>
    </w:rPr>
  </w:style>
  <w:style w:type="character" w:customStyle="1" w:styleId="Nadpis9Char">
    <w:name w:val="Nadpis 9 Char"/>
    <w:basedOn w:val="Standardnpsmoodstavce1"/>
    <w:rsid w:val="0061641C"/>
    <w:rPr>
      <w:rFonts w:ascii="Cambria" w:eastAsia="Cambria" w:hAnsi="Cambria" w:cs="Cambria"/>
      <w:sz w:val="22"/>
    </w:rPr>
  </w:style>
  <w:style w:type="character" w:customStyle="1" w:styleId="HlavikaChar">
    <w:name w:val="Hlavi?ka Char"/>
    <w:basedOn w:val="Standardnpsmoodstavce1"/>
    <w:rsid w:val="0061641C"/>
    <w:rPr>
      <w:rFonts w:eastAsia="Times New Roman"/>
    </w:rPr>
  </w:style>
  <w:style w:type="character" w:customStyle="1" w:styleId="PtaChar">
    <w:name w:val="Päta Char"/>
    <w:basedOn w:val="Standardnpsmoodstavce1"/>
    <w:rsid w:val="0061641C"/>
    <w:rPr>
      <w:rFonts w:eastAsia="Times New Roman"/>
    </w:rPr>
  </w:style>
  <w:style w:type="character" w:customStyle="1" w:styleId="TextpoznmkypodiarouChar136">
    <w:name w:val="Text poznámky pod ?iarou Char136"/>
    <w:basedOn w:val="Standardnpsmoodstavce1"/>
    <w:rsid w:val="0061641C"/>
    <w:rPr>
      <w:rFonts w:eastAsia="Times New Roman"/>
    </w:rPr>
  </w:style>
  <w:style w:type="character" w:customStyle="1" w:styleId="TextpoznmkypodiarouChar">
    <w:name w:val="Text poznámky pod ?iarou Char"/>
    <w:basedOn w:val="Standardnpsmoodstavce1"/>
    <w:rsid w:val="0061641C"/>
    <w:rPr>
      <w:rFonts w:eastAsia="Times New Roman"/>
    </w:rPr>
  </w:style>
  <w:style w:type="character" w:customStyle="1" w:styleId="TextpoznmkypodiarouChar135">
    <w:name w:val="Text poznámky pod ?iarou Char135"/>
    <w:basedOn w:val="Standardnpsmoodstavce1"/>
    <w:rsid w:val="0061641C"/>
    <w:rPr>
      <w:rFonts w:eastAsia="Times New Roman"/>
    </w:rPr>
  </w:style>
  <w:style w:type="character" w:customStyle="1" w:styleId="TextpoznmkypodiarouChar134">
    <w:name w:val="Text poznámky pod ?iarou Char134"/>
    <w:basedOn w:val="Standardnpsmoodstavce1"/>
    <w:rsid w:val="0061641C"/>
    <w:rPr>
      <w:rFonts w:eastAsia="Times New Roman"/>
    </w:rPr>
  </w:style>
  <w:style w:type="character" w:customStyle="1" w:styleId="TextpoznmkypodiarouChar133">
    <w:name w:val="Text poznámky pod ?iarou Char133"/>
    <w:basedOn w:val="Standardnpsmoodstavce1"/>
    <w:rsid w:val="0061641C"/>
    <w:rPr>
      <w:rFonts w:eastAsia="Times New Roman"/>
    </w:rPr>
  </w:style>
  <w:style w:type="character" w:customStyle="1" w:styleId="TextpoznmkypodiarouChar132">
    <w:name w:val="Text poznámky pod ?iarou Char132"/>
    <w:basedOn w:val="Standardnpsmoodstavce1"/>
    <w:rsid w:val="0061641C"/>
    <w:rPr>
      <w:rFonts w:eastAsia="Times New Roman"/>
    </w:rPr>
  </w:style>
  <w:style w:type="character" w:customStyle="1" w:styleId="TextpoznmkypodiarouChar131">
    <w:name w:val="Text poznámky pod ?iarou Char131"/>
    <w:basedOn w:val="Standardnpsmoodstavce1"/>
    <w:rsid w:val="0061641C"/>
    <w:rPr>
      <w:rFonts w:eastAsia="Times New Roman"/>
    </w:rPr>
  </w:style>
  <w:style w:type="character" w:customStyle="1" w:styleId="TextpoznmkypodiarouChar130">
    <w:name w:val="Text poznámky pod ?iarou Char130"/>
    <w:basedOn w:val="Standardnpsmoodstavce1"/>
    <w:rsid w:val="0061641C"/>
    <w:rPr>
      <w:rFonts w:eastAsia="Times New Roman"/>
    </w:rPr>
  </w:style>
  <w:style w:type="character" w:customStyle="1" w:styleId="TextpoznmkypodiarouChar129">
    <w:name w:val="Text poznámky pod ?iarou Char129"/>
    <w:basedOn w:val="Standardnpsmoodstavce1"/>
    <w:rsid w:val="0061641C"/>
    <w:rPr>
      <w:rFonts w:eastAsia="Times New Roman"/>
    </w:rPr>
  </w:style>
  <w:style w:type="character" w:customStyle="1" w:styleId="TextpoznmkypodiarouChar128">
    <w:name w:val="Text poznámky pod ?iarou Char128"/>
    <w:basedOn w:val="Standardnpsmoodstavce1"/>
    <w:rsid w:val="0061641C"/>
    <w:rPr>
      <w:rFonts w:eastAsia="Times New Roman"/>
    </w:rPr>
  </w:style>
  <w:style w:type="character" w:customStyle="1" w:styleId="TextpoznmkypodiarouChar127">
    <w:name w:val="Text poznámky pod ?iarou Char127"/>
    <w:basedOn w:val="Standardnpsmoodstavce1"/>
    <w:rsid w:val="0061641C"/>
    <w:rPr>
      <w:rFonts w:eastAsia="Times New Roman"/>
    </w:rPr>
  </w:style>
  <w:style w:type="character" w:customStyle="1" w:styleId="TextpoznmkypodiarouChar126">
    <w:name w:val="Text poznámky pod ?iarou Char126"/>
    <w:basedOn w:val="Standardnpsmoodstavce1"/>
    <w:rsid w:val="0061641C"/>
    <w:rPr>
      <w:rFonts w:eastAsia="Times New Roman"/>
    </w:rPr>
  </w:style>
  <w:style w:type="character" w:customStyle="1" w:styleId="TextpoznmkypodiarouChar125">
    <w:name w:val="Text poznámky pod ?iarou Char125"/>
    <w:basedOn w:val="Standardnpsmoodstavce1"/>
    <w:rsid w:val="0061641C"/>
    <w:rPr>
      <w:rFonts w:eastAsia="Times New Roman"/>
    </w:rPr>
  </w:style>
  <w:style w:type="character" w:customStyle="1" w:styleId="TextpoznmkypodiarouChar124">
    <w:name w:val="Text poznámky pod ?iarou Char124"/>
    <w:basedOn w:val="Standardnpsmoodstavce1"/>
    <w:rsid w:val="0061641C"/>
    <w:rPr>
      <w:rFonts w:eastAsia="Times New Roman"/>
    </w:rPr>
  </w:style>
  <w:style w:type="character" w:customStyle="1" w:styleId="TextpoznmkypodiarouChar123">
    <w:name w:val="Text poznámky pod ?iarou Char123"/>
    <w:basedOn w:val="Standardnpsmoodstavce1"/>
    <w:rsid w:val="0061641C"/>
    <w:rPr>
      <w:rFonts w:eastAsia="Times New Roman"/>
    </w:rPr>
  </w:style>
  <w:style w:type="character" w:customStyle="1" w:styleId="TextpoznmkypodiarouChar122">
    <w:name w:val="Text poznámky pod ?iarou Char122"/>
    <w:basedOn w:val="Standardnpsmoodstavce1"/>
    <w:rsid w:val="0061641C"/>
    <w:rPr>
      <w:rFonts w:eastAsia="Times New Roman"/>
    </w:rPr>
  </w:style>
  <w:style w:type="character" w:customStyle="1" w:styleId="TextpoznmkypodiarouChar121">
    <w:name w:val="Text poznámky pod ?iarou Char121"/>
    <w:basedOn w:val="Standardnpsmoodstavce1"/>
    <w:rsid w:val="0061641C"/>
    <w:rPr>
      <w:rFonts w:eastAsia="Times New Roman"/>
    </w:rPr>
  </w:style>
  <w:style w:type="character" w:customStyle="1" w:styleId="TextpoznmkypodiarouChar120">
    <w:name w:val="Text poznámky pod ?iarou Char120"/>
    <w:basedOn w:val="Standardnpsmoodstavce1"/>
    <w:rsid w:val="0061641C"/>
    <w:rPr>
      <w:rFonts w:eastAsia="Times New Roman"/>
    </w:rPr>
  </w:style>
  <w:style w:type="character" w:customStyle="1" w:styleId="TextpoznmkypodiarouChar119">
    <w:name w:val="Text poznámky pod ?iarou Char119"/>
    <w:basedOn w:val="Standardnpsmoodstavce1"/>
    <w:rsid w:val="0061641C"/>
    <w:rPr>
      <w:rFonts w:eastAsia="Times New Roman"/>
    </w:rPr>
  </w:style>
  <w:style w:type="character" w:customStyle="1" w:styleId="TextpoznmkypodiarouChar118">
    <w:name w:val="Text poznámky pod ?iarou Char118"/>
    <w:basedOn w:val="Standardnpsmoodstavce1"/>
    <w:rsid w:val="0061641C"/>
    <w:rPr>
      <w:rFonts w:eastAsia="Times New Roman"/>
    </w:rPr>
  </w:style>
  <w:style w:type="character" w:customStyle="1" w:styleId="TextpoznmkypodiarouChar117">
    <w:name w:val="Text poznámky pod ?iarou Char117"/>
    <w:basedOn w:val="Standardnpsmoodstavce1"/>
    <w:rsid w:val="0061641C"/>
    <w:rPr>
      <w:rFonts w:eastAsia="Times New Roman"/>
    </w:rPr>
  </w:style>
  <w:style w:type="character" w:customStyle="1" w:styleId="TextpoznmkypodiarouChar116">
    <w:name w:val="Text poznámky pod ?iarou Char116"/>
    <w:basedOn w:val="Standardnpsmoodstavce1"/>
    <w:rsid w:val="0061641C"/>
    <w:rPr>
      <w:rFonts w:eastAsia="Times New Roman"/>
    </w:rPr>
  </w:style>
  <w:style w:type="character" w:customStyle="1" w:styleId="TextpoznmkypodiarouChar115">
    <w:name w:val="Text poznámky pod ?iarou Char115"/>
    <w:basedOn w:val="Standardnpsmoodstavce1"/>
    <w:rsid w:val="0061641C"/>
    <w:rPr>
      <w:rFonts w:eastAsia="Times New Roman"/>
    </w:rPr>
  </w:style>
  <w:style w:type="character" w:customStyle="1" w:styleId="TextpoznmkypodiarouChar114">
    <w:name w:val="Text poznámky pod ?iarou Char114"/>
    <w:basedOn w:val="Standardnpsmoodstavce1"/>
    <w:rsid w:val="0061641C"/>
    <w:rPr>
      <w:rFonts w:eastAsia="Times New Roman"/>
    </w:rPr>
  </w:style>
  <w:style w:type="character" w:customStyle="1" w:styleId="TextpoznmkypodiarouChar113">
    <w:name w:val="Text poznámky pod ?iarou Char113"/>
    <w:basedOn w:val="Standardnpsmoodstavce1"/>
    <w:rsid w:val="0061641C"/>
    <w:rPr>
      <w:rFonts w:eastAsia="Times New Roman"/>
    </w:rPr>
  </w:style>
  <w:style w:type="character" w:customStyle="1" w:styleId="TextpoznmkypodiarouChar112">
    <w:name w:val="Text poznámky pod ?iarou Char112"/>
    <w:basedOn w:val="Standardnpsmoodstavce1"/>
    <w:rsid w:val="0061641C"/>
    <w:rPr>
      <w:rFonts w:eastAsia="Times New Roman"/>
    </w:rPr>
  </w:style>
  <w:style w:type="character" w:customStyle="1" w:styleId="TextpoznmkypodiarouChar111">
    <w:name w:val="Text poznámky pod ?iarou Char111"/>
    <w:basedOn w:val="Standardnpsmoodstavce1"/>
    <w:rsid w:val="0061641C"/>
    <w:rPr>
      <w:rFonts w:eastAsia="Times New Roman"/>
    </w:rPr>
  </w:style>
  <w:style w:type="character" w:customStyle="1" w:styleId="TextpoznmkypodiarouChar110">
    <w:name w:val="Text poznámky pod ?iarou Char110"/>
    <w:basedOn w:val="Standardnpsmoodstavce1"/>
    <w:rsid w:val="0061641C"/>
    <w:rPr>
      <w:rFonts w:eastAsia="Times New Roman"/>
    </w:rPr>
  </w:style>
  <w:style w:type="character" w:customStyle="1" w:styleId="TextpoznmkypodiarouChar19">
    <w:name w:val="Text poznámky pod ?iarou Char19"/>
    <w:basedOn w:val="Standardnpsmoodstavce1"/>
    <w:rsid w:val="0061641C"/>
    <w:rPr>
      <w:rFonts w:eastAsia="Times New Roman"/>
    </w:rPr>
  </w:style>
  <w:style w:type="character" w:customStyle="1" w:styleId="TextpoznmkypodiarouChar18">
    <w:name w:val="Text poznámky pod ?iarou Char18"/>
    <w:basedOn w:val="Standardnpsmoodstavce1"/>
    <w:rsid w:val="0061641C"/>
    <w:rPr>
      <w:rFonts w:eastAsia="Times New Roman"/>
    </w:rPr>
  </w:style>
  <w:style w:type="character" w:customStyle="1" w:styleId="TextpoznmkypodiarouChar17">
    <w:name w:val="Text poznámky pod ?iarou Char17"/>
    <w:basedOn w:val="Standardnpsmoodstavce1"/>
    <w:rsid w:val="0061641C"/>
    <w:rPr>
      <w:rFonts w:eastAsia="Times New Roman"/>
    </w:rPr>
  </w:style>
  <w:style w:type="character" w:customStyle="1" w:styleId="TextpoznmkypodiarouChar16">
    <w:name w:val="Text poznámky pod ?iarou Char16"/>
    <w:basedOn w:val="Standardnpsmoodstavce1"/>
    <w:rsid w:val="0061641C"/>
    <w:rPr>
      <w:rFonts w:eastAsia="Times New Roman"/>
    </w:rPr>
  </w:style>
  <w:style w:type="character" w:customStyle="1" w:styleId="TextpoznmkypodiarouChar15">
    <w:name w:val="Text poznámky pod ?iarou Char15"/>
    <w:basedOn w:val="Standardnpsmoodstavce1"/>
    <w:rsid w:val="0061641C"/>
    <w:rPr>
      <w:rFonts w:eastAsia="Times New Roman"/>
    </w:rPr>
  </w:style>
  <w:style w:type="character" w:customStyle="1" w:styleId="TextpoznmkypodiarouChar14">
    <w:name w:val="Text poznámky pod ?iarou Char14"/>
    <w:basedOn w:val="Standardnpsmoodstavce1"/>
    <w:rsid w:val="0061641C"/>
    <w:rPr>
      <w:rFonts w:eastAsia="Times New Roman"/>
    </w:rPr>
  </w:style>
  <w:style w:type="character" w:customStyle="1" w:styleId="TextpoznmkypodiarouChar13">
    <w:name w:val="Text poznámky pod ?iarou Char13"/>
    <w:basedOn w:val="Standardnpsmoodstavce1"/>
    <w:rsid w:val="0061641C"/>
    <w:rPr>
      <w:rFonts w:eastAsia="Times New Roman"/>
    </w:rPr>
  </w:style>
  <w:style w:type="character" w:customStyle="1" w:styleId="TextpoznmkypodiarouChar12">
    <w:name w:val="Text poznámky pod ?iarou Char12"/>
    <w:basedOn w:val="Standardnpsmoodstavce1"/>
    <w:rsid w:val="0061641C"/>
    <w:rPr>
      <w:rFonts w:eastAsia="Times New Roman"/>
    </w:rPr>
  </w:style>
  <w:style w:type="character" w:customStyle="1" w:styleId="TextpoznmkypodiarouChar11">
    <w:name w:val="Text poznámky pod ?iarou Char11"/>
    <w:basedOn w:val="Standardnpsmoodstavce1"/>
    <w:rsid w:val="0061641C"/>
    <w:rPr>
      <w:rFonts w:eastAsia="Times New Roman"/>
    </w:rPr>
  </w:style>
  <w:style w:type="character" w:customStyle="1" w:styleId="NzovChar136">
    <w:name w:val="Názov Char13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">
    <w:name w:val="Názov Char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5">
    <w:name w:val="Názov Char13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4">
    <w:name w:val="Názov Char13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3">
    <w:name w:val="Názov Char13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2">
    <w:name w:val="Názov Char13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1">
    <w:name w:val="Názov Char13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0">
    <w:name w:val="Názov Char13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9">
    <w:name w:val="Názov Char12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8">
    <w:name w:val="Názov Char12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7">
    <w:name w:val="Názov Char12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6">
    <w:name w:val="Názov Char12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5">
    <w:name w:val="Názov Char12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4">
    <w:name w:val="Názov Char12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3">
    <w:name w:val="Názov Char12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2">
    <w:name w:val="Názov Char12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1">
    <w:name w:val="Názov Char12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0">
    <w:name w:val="Názov Char12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9">
    <w:name w:val="Názov Char11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8">
    <w:name w:val="Názov Char11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7">
    <w:name w:val="Názov Char11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6">
    <w:name w:val="Názov Char11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5">
    <w:name w:val="Názov Char11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4">
    <w:name w:val="Názov Char11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3">
    <w:name w:val="Názov Char11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2">
    <w:name w:val="Názov Char11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1">
    <w:name w:val="Názov Char11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0">
    <w:name w:val="Názov Char11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9">
    <w:name w:val="Názov Char1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8">
    <w:name w:val="Názov Char1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7">
    <w:name w:val="Názov Char1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6">
    <w:name w:val="Názov Char1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5">
    <w:name w:val="Názov Char1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4">
    <w:name w:val="Názov Char1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">
    <w:name w:val="Názov Char1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">
    <w:name w:val="Názov Char1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">
    <w:name w:val="Názov Char1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ZkladntextChar136">
    <w:name w:val="Základný text Char136"/>
    <w:basedOn w:val="Standardnpsmoodstavce1"/>
    <w:rsid w:val="0061641C"/>
    <w:rPr>
      <w:rFonts w:eastAsia="Times New Roman"/>
    </w:rPr>
  </w:style>
  <w:style w:type="character" w:customStyle="1" w:styleId="ZkladntextChar">
    <w:name w:val="Základný text Char"/>
    <w:basedOn w:val="Standardnpsmoodstavce1"/>
    <w:rsid w:val="0061641C"/>
    <w:rPr>
      <w:rFonts w:eastAsia="Times New Roman"/>
    </w:rPr>
  </w:style>
  <w:style w:type="character" w:customStyle="1" w:styleId="ZkladntextChar135">
    <w:name w:val="Základný text Char135"/>
    <w:basedOn w:val="Standardnpsmoodstavce1"/>
    <w:rsid w:val="0061641C"/>
    <w:rPr>
      <w:rFonts w:eastAsia="Times New Roman"/>
    </w:rPr>
  </w:style>
  <w:style w:type="character" w:customStyle="1" w:styleId="ZkladntextChar134">
    <w:name w:val="Základný text Char134"/>
    <w:basedOn w:val="Standardnpsmoodstavce1"/>
    <w:rsid w:val="0061641C"/>
    <w:rPr>
      <w:rFonts w:eastAsia="Times New Roman"/>
    </w:rPr>
  </w:style>
  <w:style w:type="character" w:customStyle="1" w:styleId="ZkladntextChar133">
    <w:name w:val="Základný text Char133"/>
    <w:basedOn w:val="Standardnpsmoodstavce1"/>
    <w:rsid w:val="0061641C"/>
    <w:rPr>
      <w:rFonts w:eastAsia="Times New Roman"/>
    </w:rPr>
  </w:style>
  <w:style w:type="character" w:customStyle="1" w:styleId="ZkladntextChar132">
    <w:name w:val="Základný text Char132"/>
    <w:basedOn w:val="Standardnpsmoodstavce1"/>
    <w:rsid w:val="0061641C"/>
    <w:rPr>
      <w:rFonts w:eastAsia="Times New Roman"/>
    </w:rPr>
  </w:style>
  <w:style w:type="character" w:customStyle="1" w:styleId="ZkladntextChar131">
    <w:name w:val="Základný text Char131"/>
    <w:basedOn w:val="Standardnpsmoodstavce1"/>
    <w:rsid w:val="0061641C"/>
    <w:rPr>
      <w:rFonts w:eastAsia="Times New Roman"/>
    </w:rPr>
  </w:style>
  <w:style w:type="character" w:customStyle="1" w:styleId="ZkladntextChar130">
    <w:name w:val="Základný text Char130"/>
    <w:basedOn w:val="Standardnpsmoodstavce1"/>
    <w:rsid w:val="0061641C"/>
    <w:rPr>
      <w:rFonts w:eastAsia="Times New Roman"/>
    </w:rPr>
  </w:style>
  <w:style w:type="character" w:customStyle="1" w:styleId="ZkladntextChar129">
    <w:name w:val="Základný text Char129"/>
    <w:basedOn w:val="Standardnpsmoodstavce1"/>
    <w:rsid w:val="0061641C"/>
    <w:rPr>
      <w:rFonts w:eastAsia="Times New Roman"/>
    </w:rPr>
  </w:style>
  <w:style w:type="character" w:customStyle="1" w:styleId="ZkladntextChar128">
    <w:name w:val="Základný text Char128"/>
    <w:basedOn w:val="Standardnpsmoodstavce1"/>
    <w:rsid w:val="0061641C"/>
    <w:rPr>
      <w:rFonts w:eastAsia="Times New Roman"/>
    </w:rPr>
  </w:style>
  <w:style w:type="character" w:customStyle="1" w:styleId="ZkladntextChar127">
    <w:name w:val="Základný text Char127"/>
    <w:basedOn w:val="Standardnpsmoodstavce1"/>
    <w:rsid w:val="0061641C"/>
    <w:rPr>
      <w:rFonts w:eastAsia="Times New Roman"/>
    </w:rPr>
  </w:style>
  <w:style w:type="character" w:customStyle="1" w:styleId="ZkladntextChar126">
    <w:name w:val="Základný text Char126"/>
    <w:basedOn w:val="Standardnpsmoodstavce1"/>
    <w:rsid w:val="0061641C"/>
    <w:rPr>
      <w:rFonts w:eastAsia="Times New Roman"/>
    </w:rPr>
  </w:style>
  <w:style w:type="character" w:customStyle="1" w:styleId="ZkladntextChar125">
    <w:name w:val="Základný text Char125"/>
    <w:basedOn w:val="Standardnpsmoodstavce1"/>
    <w:rsid w:val="0061641C"/>
    <w:rPr>
      <w:rFonts w:eastAsia="Times New Roman"/>
    </w:rPr>
  </w:style>
  <w:style w:type="character" w:customStyle="1" w:styleId="ZkladntextChar124">
    <w:name w:val="Základný text Char124"/>
    <w:basedOn w:val="Standardnpsmoodstavce1"/>
    <w:rsid w:val="0061641C"/>
    <w:rPr>
      <w:rFonts w:eastAsia="Times New Roman"/>
    </w:rPr>
  </w:style>
  <w:style w:type="character" w:customStyle="1" w:styleId="ZkladntextChar123">
    <w:name w:val="Základný text Char123"/>
    <w:basedOn w:val="Standardnpsmoodstavce1"/>
    <w:rsid w:val="0061641C"/>
    <w:rPr>
      <w:rFonts w:eastAsia="Times New Roman"/>
    </w:rPr>
  </w:style>
  <w:style w:type="character" w:customStyle="1" w:styleId="ZkladntextChar122">
    <w:name w:val="Základný text Char122"/>
    <w:basedOn w:val="Standardnpsmoodstavce1"/>
    <w:rsid w:val="0061641C"/>
    <w:rPr>
      <w:rFonts w:eastAsia="Times New Roman"/>
    </w:rPr>
  </w:style>
  <w:style w:type="character" w:customStyle="1" w:styleId="ZkladntextChar121">
    <w:name w:val="Základný text Char121"/>
    <w:basedOn w:val="Standardnpsmoodstavce1"/>
    <w:rsid w:val="0061641C"/>
    <w:rPr>
      <w:rFonts w:eastAsia="Times New Roman"/>
    </w:rPr>
  </w:style>
  <w:style w:type="character" w:customStyle="1" w:styleId="ZkladntextChar120">
    <w:name w:val="Základný text Char120"/>
    <w:basedOn w:val="Standardnpsmoodstavce1"/>
    <w:rsid w:val="0061641C"/>
    <w:rPr>
      <w:rFonts w:eastAsia="Times New Roman"/>
    </w:rPr>
  </w:style>
  <w:style w:type="character" w:customStyle="1" w:styleId="ZkladntextChar119">
    <w:name w:val="Základný text Char119"/>
    <w:basedOn w:val="Standardnpsmoodstavce1"/>
    <w:rsid w:val="0061641C"/>
    <w:rPr>
      <w:rFonts w:eastAsia="Times New Roman"/>
    </w:rPr>
  </w:style>
  <w:style w:type="character" w:customStyle="1" w:styleId="ZkladntextChar118">
    <w:name w:val="Základný text Char118"/>
    <w:basedOn w:val="Standardnpsmoodstavce1"/>
    <w:rsid w:val="0061641C"/>
    <w:rPr>
      <w:rFonts w:eastAsia="Times New Roman"/>
    </w:rPr>
  </w:style>
  <w:style w:type="character" w:customStyle="1" w:styleId="ZkladntextChar117">
    <w:name w:val="Základný text Char117"/>
    <w:basedOn w:val="Standardnpsmoodstavce1"/>
    <w:rsid w:val="0061641C"/>
    <w:rPr>
      <w:rFonts w:eastAsia="Times New Roman"/>
    </w:rPr>
  </w:style>
  <w:style w:type="character" w:customStyle="1" w:styleId="ZkladntextChar116">
    <w:name w:val="Základný text Char116"/>
    <w:basedOn w:val="Standardnpsmoodstavce1"/>
    <w:rsid w:val="0061641C"/>
    <w:rPr>
      <w:rFonts w:eastAsia="Times New Roman"/>
    </w:rPr>
  </w:style>
  <w:style w:type="character" w:customStyle="1" w:styleId="ZkladntextChar115">
    <w:name w:val="Základný text Char115"/>
    <w:basedOn w:val="Standardnpsmoodstavce1"/>
    <w:rsid w:val="0061641C"/>
    <w:rPr>
      <w:rFonts w:eastAsia="Times New Roman"/>
    </w:rPr>
  </w:style>
  <w:style w:type="character" w:customStyle="1" w:styleId="ZkladntextChar114">
    <w:name w:val="Základný text Char114"/>
    <w:basedOn w:val="Standardnpsmoodstavce1"/>
    <w:rsid w:val="0061641C"/>
    <w:rPr>
      <w:rFonts w:eastAsia="Times New Roman"/>
    </w:rPr>
  </w:style>
  <w:style w:type="character" w:customStyle="1" w:styleId="ZkladntextChar113">
    <w:name w:val="Základný text Char113"/>
    <w:basedOn w:val="Standardnpsmoodstavce1"/>
    <w:rsid w:val="0061641C"/>
    <w:rPr>
      <w:rFonts w:eastAsia="Times New Roman"/>
    </w:rPr>
  </w:style>
  <w:style w:type="character" w:customStyle="1" w:styleId="ZkladntextChar112">
    <w:name w:val="Základný text Char112"/>
    <w:basedOn w:val="Standardnpsmoodstavce1"/>
    <w:rsid w:val="0061641C"/>
    <w:rPr>
      <w:rFonts w:eastAsia="Times New Roman"/>
    </w:rPr>
  </w:style>
  <w:style w:type="character" w:customStyle="1" w:styleId="ZkladntextChar111">
    <w:name w:val="Základný text Char111"/>
    <w:basedOn w:val="Standardnpsmoodstavce1"/>
    <w:rsid w:val="0061641C"/>
    <w:rPr>
      <w:rFonts w:eastAsia="Times New Roman"/>
    </w:rPr>
  </w:style>
  <w:style w:type="character" w:customStyle="1" w:styleId="ZkladntextChar110">
    <w:name w:val="Základný text Char110"/>
    <w:basedOn w:val="Standardnpsmoodstavce1"/>
    <w:rsid w:val="0061641C"/>
    <w:rPr>
      <w:rFonts w:eastAsia="Times New Roman"/>
    </w:rPr>
  </w:style>
  <w:style w:type="character" w:customStyle="1" w:styleId="ZkladntextChar19">
    <w:name w:val="Základný text Char19"/>
    <w:basedOn w:val="Standardnpsmoodstavce1"/>
    <w:rsid w:val="0061641C"/>
    <w:rPr>
      <w:rFonts w:eastAsia="Times New Roman"/>
    </w:rPr>
  </w:style>
  <w:style w:type="character" w:customStyle="1" w:styleId="ZkladntextChar18">
    <w:name w:val="Základný text Char18"/>
    <w:basedOn w:val="Standardnpsmoodstavce1"/>
    <w:rsid w:val="0061641C"/>
    <w:rPr>
      <w:rFonts w:eastAsia="Times New Roman"/>
    </w:rPr>
  </w:style>
  <w:style w:type="character" w:customStyle="1" w:styleId="ZkladntextChar17">
    <w:name w:val="Základný text Char17"/>
    <w:basedOn w:val="Standardnpsmoodstavce1"/>
    <w:rsid w:val="0061641C"/>
    <w:rPr>
      <w:rFonts w:eastAsia="Times New Roman"/>
    </w:rPr>
  </w:style>
  <w:style w:type="character" w:customStyle="1" w:styleId="ZkladntextChar16">
    <w:name w:val="Základný text Char16"/>
    <w:basedOn w:val="Standardnpsmoodstavce1"/>
    <w:rsid w:val="0061641C"/>
    <w:rPr>
      <w:rFonts w:eastAsia="Times New Roman"/>
    </w:rPr>
  </w:style>
  <w:style w:type="character" w:customStyle="1" w:styleId="ZkladntextChar15">
    <w:name w:val="Základný text Char15"/>
    <w:basedOn w:val="Standardnpsmoodstavce1"/>
    <w:rsid w:val="0061641C"/>
    <w:rPr>
      <w:rFonts w:eastAsia="Times New Roman"/>
    </w:rPr>
  </w:style>
  <w:style w:type="character" w:customStyle="1" w:styleId="ZkladntextChar14">
    <w:name w:val="Základný text Char14"/>
    <w:basedOn w:val="Standardnpsmoodstavce1"/>
    <w:rsid w:val="0061641C"/>
    <w:rPr>
      <w:rFonts w:eastAsia="Times New Roman"/>
    </w:rPr>
  </w:style>
  <w:style w:type="character" w:customStyle="1" w:styleId="ZkladntextChar13">
    <w:name w:val="Základný text Char13"/>
    <w:basedOn w:val="Standardnpsmoodstavce1"/>
    <w:rsid w:val="0061641C"/>
    <w:rPr>
      <w:rFonts w:eastAsia="Times New Roman"/>
    </w:rPr>
  </w:style>
  <w:style w:type="character" w:customStyle="1" w:styleId="ZkladntextChar12">
    <w:name w:val="Základný text Char12"/>
    <w:basedOn w:val="Standardnpsmoodstavce1"/>
    <w:rsid w:val="0061641C"/>
    <w:rPr>
      <w:rFonts w:eastAsia="Times New Roman"/>
    </w:rPr>
  </w:style>
  <w:style w:type="character" w:customStyle="1" w:styleId="ZkladntextChar11">
    <w:name w:val="Základný text Char11"/>
    <w:basedOn w:val="Standardnpsmoodstavce1"/>
    <w:rsid w:val="0061641C"/>
    <w:rPr>
      <w:rFonts w:eastAsia="Times New Roman"/>
    </w:rPr>
  </w:style>
  <w:style w:type="character" w:customStyle="1" w:styleId="PodtitulChar136">
    <w:name w:val="Podtitul Char13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">
    <w:name w:val="Podtitul Char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5">
    <w:name w:val="Podtitul Char13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4">
    <w:name w:val="Podtitul Char13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3">
    <w:name w:val="Podtitul Char13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2">
    <w:name w:val="Podtitul Char13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1">
    <w:name w:val="Podtitul Char13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0">
    <w:name w:val="Podtitul Char13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9">
    <w:name w:val="Podtitul Char12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8">
    <w:name w:val="Podtitul Char12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7">
    <w:name w:val="Podtitul Char12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6">
    <w:name w:val="Podtitul Char12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5">
    <w:name w:val="Podtitul Char12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4">
    <w:name w:val="Podtitul Char12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3">
    <w:name w:val="Podtitul Char12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2">
    <w:name w:val="Podtitul Char12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1">
    <w:name w:val="Podtitul Char12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0">
    <w:name w:val="Podtitul Char12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9">
    <w:name w:val="Podtitul Char11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8">
    <w:name w:val="Podtitul Char11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7">
    <w:name w:val="Podtitul Char11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6">
    <w:name w:val="Podtitul Char11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5">
    <w:name w:val="Podtitul Char11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4">
    <w:name w:val="Podtitul Char11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3">
    <w:name w:val="Podtitul Char11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2">
    <w:name w:val="Podtitul Char11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1">
    <w:name w:val="Podtitul Char11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0">
    <w:name w:val="Podtitul Char11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9">
    <w:name w:val="Podtitul Char1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8">
    <w:name w:val="Podtitul Char1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7">
    <w:name w:val="Podtitul Char1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6">
    <w:name w:val="Podtitul Char1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5">
    <w:name w:val="Podtitul Char1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4">
    <w:name w:val="Podtitul Char1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">
    <w:name w:val="Podtitul Char1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">
    <w:name w:val="Podtitul Char1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">
    <w:name w:val="Podtitul Char1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Zkladntext2Char136">
    <w:name w:val="Základný text 2 Char136"/>
    <w:basedOn w:val="Standardnpsmoodstavce1"/>
    <w:rsid w:val="0061641C"/>
    <w:rPr>
      <w:rFonts w:eastAsia="Times New Roman"/>
    </w:rPr>
  </w:style>
  <w:style w:type="character" w:customStyle="1" w:styleId="Zkladntext2Char">
    <w:name w:val="Základný text 2 Char"/>
    <w:basedOn w:val="Standardnpsmoodstavce1"/>
    <w:rsid w:val="0061641C"/>
    <w:rPr>
      <w:rFonts w:eastAsia="Times New Roman"/>
    </w:rPr>
  </w:style>
  <w:style w:type="character" w:customStyle="1" w:styleId="Zkladntext2Char135">
    <w:name w:val="Základný text 2 Char135"/>
    <w:basedOn w:val="Standardnpsmoodstavce1"/>
    <w:rsid w:val="0061641C"/>
    <w:rPr>
      <w:rFonts w:eastAsia="Times New Roman"/>
    </w:rPr>
  </w:style>
  <w:style w:type="character" w:customStyle="1" w:styleId="Zkladntext2Char134">
    <w:name w:val="Základný text 2 Char134"/>
    <w:basedOn w:val="Standardnpsmoodstavce1"/>
    <w:rsid w:val="0061641C"/>
    <w:rPr>
      <w:rFonts w:eastAsia="Times New Roman"/>
    </w:rPr>
  </w:style>
  <w:style w:type="character" w:customStyle="1" w:styleId="Zkladntext2Char133">
    <w:name w:val="Základný text 2 Char133"/>
    <w:basedOn w:val="Standardnpsmoodstavce1"/>
    <w:rsid w:val="0061641C"/>
    <w:rPr>
      <w:rFonts w:eastAsia="Times New Roman"/>
    </w:rPr>
  </w:style>
  <w:style w:type="character" w:customStyle="1" w:styleId="Zkladntext2Char132">
    <w:name w:val="Základný text 2 Char132"/>
    <w:basedOn w:val="Standardnpsmoodstavce1"/>
    <w:rsid w:val="0061641C"/>
    <w:rPr>
      <w:rFonts w:eastAsia="Times New Roman"/>
    </w:rPr>
  </w:style>
  <w:style w:type="character" w:customStyle="1" w:styleId="Zkladntext2Char131">
    <w:name w:val="Základný text 2 Char131"/>
    <w:basedOn w:val="Standardnpsmoodstavce1"/>
    <w:rsid w:val="0061641C"/>
    <w:rPr>
      <w:rFonts w:eastAsia="Times New Roman"/>
    </w:rPr>
  </w:style>
  <w:style w:type="character" w:customStyle="1" w:styleId="Zkladntext2Char130">
    <w:name w:val="Základný text 2 Char130"/>
    <w:basedOn w:val="Standardnpsmoodstavce1"/>
    <w:rsid w:val="0061641C"/>
    <w:rPr>
      <w:rFonts w:eastAsia="Times New Roman"/>
    </w:rPr>
  </w:style>
  <w:style w:type="character" w:customStyle="1" w:styleId="Zkladntext2Char129">
    <w:name w:val="Základný text 2 Char129"/>
    <w:basedOn w:val="Standardnpsmoodstavce1"/>
    <w:rsid w:val="0061641C"/>
    <w:rPr>
      <w:rFonts w:eastAsia="Times New Roman"/>
    </w:rPr>
  </w:style>
  <w:style w:type="character" w:customStyle="1" w:styleId="Zkladntext2Char128">
    <w:name w:val="Základný text 2 Char128"/>
    <w:basedOn w:val="Standardnpsmoodstavce1"/>
    <w:rsid w:val="0061641C"/>
    <w:rPr>
      <w:rFonts w:eastAsia="Times New Roman"/>
    </w:rPr>
  </w:style>
  <w:style w:type="character" w:customStyle="1" w:styleId="Zkladntext2Char127">
    <w:name w:val="Základný text 2 Char127"/>
    <w:basedOn w:val="Standardnpsmoodstavce1"/>
    <w:rsid w:val="0061641C"/>
    <w:rPr>
      <w:rFonts w:eastAsia="Times New Roman"/>
    </w:rPr>
  </w:style>
  <w:style w:type="character" w:customStyle="1" w:styleId="Zkladntext2Char126">
    <w:name w:val="Základný text 2 Char126"/>
    <w:basedOn w:val="Standardnpsmoodstavce1"/>
    <w:rsid w:val="0061641C"/>
    <w:rPr>
      <w:rFonts w:eastAsia="Times New Roman"/>
    </w:rPr>
  </w:style>
  <w:style w:type="character" w:customStyle="1" w:styleId="Zkladntext2Char125">
    <w:name w:val="Základný text 2 Char125"/>
    <w:basedOn w:val="Standardnpsmoodstavce1"/>
    <w:rsid w:val="0061641C"/>
    <w:rPr>
      <w:rFonts w:eastAsia="Times New Roman"/>
    </w:rPr>
  </w:style>
  <w:style w:type="character" w:customStyle="1" w:styleId="Zkladntext2Char124">
    <w:name w:val="Základný text 2 Char124"/>
    <w:basedOn w:val="Standardnpsmoodstavce1"/>
    <w:rsid w:val="0061641C"/>
    <w:rPr>
      <w:rFonts w:eastAsia="Times New Roman"/>
    </w:rPr>
  </w:style>
  <w:style w:type="character" w:customStyle="1" w:styleId="Zkladntext2Char123">
    <w:name w:val="Základný text 2 Char123"/>
    <w:basedOn w:val="Standardnpsmoodstavce1"/>
    <w:rsid w:val="0061641C"/>
    <w:rPr>
      <w:rFonts w:eastAsia="Times New Roman"/>
    </w:rPr>
  </w:style>
  <w:style w:type="character" w:customStyle="1" w:styleId="Zkladntext2Char122">
    <w:name w:val="Základný text 2 Char122"/>
    <w:basedOn w:val="Standardnpsmoodstavce1"/>
    <w:rsid w:val="0061641C"/>
    <w:rPr>
      <w:rFonts w:eastAsia="Times New Roman"/>
    </w:rPr>
  </w:style>
  <w:style w:type="character" w:customStyle="1" w:styleId="Zkladntext2Char121">
    <w:name w:val="Základný text 2 Char121"/>
    <w:basedOn w:val="Standardnpsmoodstavce1"/>
    <w:rsid w:val="0061641C"/>
    <w:rPr>
      <w:rFonts w:eastAsia="Times New Roman"/>
    </w:rPr>
  </w:style>
  <w:style w:type="character" w:customStyle="1" w:styleId="Zkladntext2Char120">
    <w:name w:val="Základný text 2 Char120"/>
    <w:basedOn w:val="Standardnpsmoodstavce1"/>
    <w:rsid w:val="0061641C"/>
    <w:rPr>
      <w:rFonts w:eastAsia="Times New Roman"/>
    </w:rPr>
  </w:style>
  <w:style w:type="character" w:customStyle="1" w:styleId="Zkladntext2Char119">
    <w:name w:val="Základný text 2 Char119"/>
    <w:basedOn w:val="Standardnpsmoodstavce1"/>
    <w:rsid w:val="0061641C"/>
    <w:rPr>
      <w:rFonts w:eastAsia="Times New Roman"/>
    </w:rPr>
  </w:style>
  <w:style w:type="character" w:customStyle="1" w:styleId="Zkladntext2Char118">
    <w:name w:val="Základný text 2 Char118"/>
    <w:basedOn w:val="Standardnpsmoodstavce1"/>
    <w:rsid w:val="0061641C"/>
    <w:rPr>
      <w:rFonts w:eastAsia="Times New Roman"/>
    </w:rPr>
  </w:style>
  <w:style w:type="character" w:customStyle="1" w:styleId="Zkladntext2Char117">
    <w:name w:val="Základný text 2 Char117"/>
    <w:basedOn w:val="Standardnpsmoodstavce1"/>
    <w:rsid w:val="0061641C"/>
    <w:rPr>
      <w:rFonts w:eastAsia="Times New Roman"/>
    </w:rPr>
  </w:style>
  <w:style w:type="character" w:customStyle="1" w:styleId="Zkladntext2Char116">
    <w:name w:val="Základný text 2 Char116"/>
    <w:basedOn w:val="Standardnpsmoodstavce1"/>
    <w:rsid w:val="0061641C"/>
    <w:rPr>
      <w:rFonts w:eastAsia="Times New Roman"/>
    </w:rPr>
  </w:style>
  <w:style w:type="character" w:customStyle="1" w:styleId="Zkladntext2Char115">
    <w:name w:val="Základný text 2 Char115"/>
    <w:basedOn w:val="Standardnpsmoodstavce1"/>
    <w:rsid w:val="0061641C"/>
    <w:rPr>
      <w:rFonts w:eastAsia="Times New Roman"/>
    </w:rPr>
  </w:style>
  <w:style w:type="character" w:customStyle="1" w:styleId="Zkladntext2Char114">
    <w:name w:val="Základný text 2 Char114"/>
    <w:basedOn w:val="Standardnpsmoodstavce1"/>
    <w:rsid w:val="0061641C"/>
    <w:rPr>
      <w:rFonts w:eastAsia="Times New Roman"/>
    </w:rPr>
  </w:style>
  <w:style w:type="character" w:customStyle="1" w:styleId="Zkladntext2Char113">
    <w:name w:val="Základný text 2 Char113"/>
    <w:basedOn w:val="Standardnpsmoodstavce1"/>
    <w:rsid w:val="0061641C"/>
    <w:rPr>
      <w:rFonts w:eastAsia="Times New Roman"/>
    </w:rPr>
  </w:style>
  <w:style w:type="character" w:customStyle="1" w:styleId="Zkladntext2Char112">
    <w:name w:val="Základný text 2 Char112"/>
    <w:basedOn w:val="Standardnpsmoodstavce1"/>
    <w:rsid w:val="0061641C"/>
    <w:rPr>
      <w:rFonts w:eastAsia="Times New Roman"/>
    </w:rPr>
  </w:style>
  <w:style w:type="character" w:customStyle="1" w:styleId="Zkladntext2Char111">
    <w:name w:val="Základný text 2 Char111"/>
    <w:basedOn w:val="Standardnpsmoodstavce1"/>
    <w:rsid w:val="0061641C"/>
    <w:rPr>
      <w:rFonts w:eastAsia="Times New Roman"/>
    </w:rPr>
  </w:style>
  <w:style w:type="character" w:customStyle="1" w:styleId="Zkladntext2Char110">
    <w:name w:val="Základný text 2 Char110"/>
    <w:basedOn w:val="Standardnpsmoodstavce1"/>
    <w:rsid w:val="0061641C"/>
    <w:rPr>
      <w:rFonts w:eastAsia="Times New Roman"/>
    </w:rPr>
  </w:style>
  <w:style w:type="character" w:customStyle="1" w:styleId="Zkladntext2Char19">
    <w:name w:val="Základný text 2 Char19"/>
    <w:basedOn w:val="Standardnpsmoodstavce1"/>
    <w:rsid w:val="0061641C"/>
    <w:rPr>
      <w:rFonts w:eastAsia="Times New Roman"/>
    </w:rPr>
  </w:style>
  <w:style w:type="character" w:customStyle="1" w:styleId="Zkladntext2Char18">
    <w:name w:val="Základný text 2 Char18"/>
    <w:basedOn w:val="Standardnpsmoodstavce1"/>
    <w:rsid w:val="0061641C"/>
    <w:rPr>
      <w:rFonts w:eastAsia="Times New Roman"/>
    </w:rPr>
  </w:style>
  <w:style w:type="character" w:customStyle="1" w:styleId="Zkladntext2Char17">
    <w:name w:val="Základný text 2 Char17"/>
    <w:basedOn w:val="Standardnpsmoodstavce1"/>
    <w:rsid w:val="0061641C"/>
    <w:rPr>
      <w:rFonts w:eastAsia="Times New Roman"/>
    </w:rPr>
  </w:style>
  <w:style w:type="character" w:customStyle="1" w:styleId="Zkladntext2Char16">
    <w:name w:val="Základný text 2 Char16"/>
    <w:basedOn w:val="Standardnpsmoodstavce1"/>
    <w:rsid w:val="0061641C"/>
    <w:rPr>
      <w:rFonts w:eastAsia="Times New Roman"/>
    </w:rPr>
  </w:style>
  <w:style w:type="character" w:customStyle="1" w:styleId="Zkladntext2Char15">
    <w:name w:val="Základný text 2 Char15"/>
    <w:basedOn w:val="Standardnpsmoodstavce1"/>
    <w:rsid w:val="0061641C"/>
    <w:rPr>
      <w:rFonts w:eastAsia="Times New Roman"/>
    </w:rPr>
  </w:style>
  <w:style w:type="character" w:customStyle="1" w:styleId="Zkladntext2Char14">
    <w:name w:val="Základný text 2 Char14"/>
    <w:basedOn w:val="Standardnpsmoodstavce1"/>
    <w:rsid w:val="0061641C"/>
    <w:rPr>
      <w:rFonts w:eastAsia="Times New Roman"/>
    </w:rPr>
  </w:style>
  <w:style w:type="character" w:customStyle="1" w:styleId="Zkladntext2Char13">
    <w:name w:val="Základný text 2 Char13"/>
    <w:basedOn w:val="Standardnpsmoodstavce1"/>
    <w:rsid w:val="0061641C"/>
    <w:rPr>
      <w:rFonts w:eastAsia="Times New Roman"/>
    </w:rPr>
  </w:style>
  <w:style w:type="character" w:customStyle="1" w:styleId="Zkladntext2Char12">
    <w:name w:val="Základný text 2 Char12"/>
    <w:basedOn w:val="Standardnpsmoodstavce1"/>
    <w:rsid w:val="0061641C"/>
    <w:rPr>
      <w:rFonts w:eastAsia="Times New Roman"/>
    </w:rPr>
  </w:style>
  <w:style w:type="character" w:customStyle="1" w:styleId="Zkladntext2Char11">
    <w:name w:val="Základný text 2 Char11"/>
    <w:basedOn w:val="Standardnpsmoodstavce1"/>
    <w:rsid w:val="0061641C"/>
    <w:rPr>
      <w:rFonts w:eastAsia="Times New Roman"/>
    </w:rPr>
  </w:style>
  <w:style w:type="character" w:customStyle="1" w:styleId="Zarkazkladnhotextu2Char136">
    <w:name w:val="Zarážka základného textu 2 Char136"/>
    <w:basedOn w:val="Standardnpsmoodstavce1"/>
    <w:rsid w:val="0061641C"/>
    <w:rPr>
      <w:rFonts w:eastAsia="Times New Roman"/>
    </w:rPr>
  </w:style>
  <w:style w:type="character" w:customStyle="1" w:styleId="Zarkazkladnhotextu2Char">
    <w:name w:val="Zarážka základného textu 2 Char"/>
    <w:basedOn w:val="Standardnpsmoodstavce1"/>
    <w:rsid w:val="0061641C"/>
    <w:rPr>
      <w:rFonts w:eastAsia="Times New Roman"/>
    </w:rPr>
  </w:style>
  <w:style w:type="character" w:customStyle="1" w:styleId="Zarkazkladnhotextu2Char135">
    <w:name w:val="Zarážka základného textu 2 Char135"/>
    <w:basedOn w:val="Standardnpsmoodstavce1"/>
    <w:rsid w:val="0061641C"/>
    <w:rPr>
      <w:rFonts w:eastAsia="Times New Roman"/>
    </w:rPr>
  </w:style>
  <w:style w:type="character" w:customStyle="1" w:styleId="Zarkazkladnhotextu2Char134">
    <w:name w:val="Zarážka základného textu 2 Char134"/>
    <w:basedOn w:val="Standardnpsmoodstavce1"/>
    <w:rsid w:val="0061641C"/>
    <w:rPr>
      <w:rFonts w:eastAsia="Times New Roman"/>
    </w:rPr>
  </w:style>
  <w:style w:type="character" w:customStyle="1" w:styleId="Zarkazkladnhotextu2Char133">
    <w:name w:val="Zarážka základného textu 2 Char133"/>
    <w:basedOn w:val="Standardnpsmoodstavce1"/>
    <w:rsid w:val="0061641C"/>
    <w:rPr>
      <w:rFonts w:eastAsia="Times New Roman"/>
    </w:rPr>
  </w:style>
  <w:style w:type="character" w:customStyle="1" w:styleId="Zarkazkladnhotextu2Char132">
    <w:name w:val="Zarážka základného textu 2 Char132"/>
    <w:basedOn w:val="Standardnpsmoodstavce1"/>
    <w:rsid w:val="0061641C"/>
    <w:rPr>
      <w:rFonts w:eastAsia="Times New Roman"/>
    </w:rPr>
  </w:style>
  <w:style w:type="character" w:customStyle="1" w:styleId="Zarkazkladnhotextu2Char131">
    <w:name w:val="Zarážka základného textu 2 Char131"/>
    <w:basedOn w:val="Standardnpsmoodstavce1"/>
    <w:rsid w:val="0061641C"/>
    <w:rPr>
      <w:rFonts w:eastAsia="Times New Roman"/>
    </w:rPr>
  </w:style>
  <w:style w:type="character" w:customStyle="1" w:styleId="Zarkazkladnhotextu2Char130">
    <w:name w:val="Zarážka základného textu 2 Char130"/>
    <w:basedOn w:val="Standardnpsmoodstavce1"/>
    <w:rsid w:val="0061641C"/>
    <w:rPr>
      <w:rFonts w:eastAsia="Times New Roman"/>
    </w:rPr>
  </w:style>
  <w:style w:type="character" w:customStyle="1" w:styleId="Zarkazkladnhotextu2Char129">
    <w:name w:val="Zarážka základného textu 2 Char129"/>
    <w:basedOn w:val="Standardnpsmoodstavce1"/>
    <w:rsid w:val="0061641C"/>
    <w:rPr>
      <w:rFonts w:eastAsia="Times New Roman"/>
    </w:rPr>
  </w:style>
  <w:style w:type="character" w:customStyle="1" w:styleId="Zarkazkladnhotextu2Char128">
    <w:name w:val="Zarážka základného textu 2 Char128"/>
    <w:basedOn w:val="Standardnpsmoodstavce1"/>
    <w:rsid w:val="0061641C"/>
    <w:rPr>
      <w:rFonts w:eastAsia="Times New Roman"/>
    </w:rPr>
  </w:style>
  <w:style w:type="character" w:customStyle="1" w:styleId="Zarkazkladnhotextu2Char127">
    <w:name w:val="Zarážka základného textu 2 Char127"/>
    <w:basedOn w:val="Standardnpsmoodstavce1"/>
    <w:rsid w:val="0061641C"/>
    <w:rPr>
      <w:rFonts w:eastAsia="Times New Roman"/>
    </w:rPr>
  </w:style>
  <w:style w:type="character" w:customStyle="1" w:styleId="Zarkazkladnhotextu2Char126">
    <w:name w:val="Zarážka základného textu 2 Char126"/>
    <w:basedOn w:val="Standardnpsmoodstavce1"/>
    <w:rsid w:val="0061641C"/>
    <w:rPr>
      <w:rFonts w:eastAsia="Times New Roman"/>
    </w:rPr>
  </w:style>
  <w:style w:type="character" w:customStyle="1" w:styleId="Zarkazkladnhotextu2Char125">
    <w:name w:val="Zarážka základného textu 2 Char125"/>
    <w:basedOn w:val="Standardnpsmoodstavce1"/>
    <w:rsid w:val="0061641C"/>
    <w:rPr>
      <w:rFonts w:eastAsia="Times New Roman"/>
    </w:rPr>
  </w:style>
  <w:style w:type="character" w:customStyle="1" w:styleId="Zarkazkladnhotextu2Char124">
    <w:name w:val="Zarážka základného textu 2 Char124"/>
    <w:basedOn w:val="Standardnpsmoodstavce1"/>
    <w:rsid w:val="0061641C"/>
    <w:rPr>
      <w:rFonts w:eastAsia="Times New Roman"/>
    </w:rPr>
  </w:style>
  <w:style w:type="character" w:customStyle="1" w:styleId="Zarkazkladnhotextu2Char123">
    <w:name w:val="Zarážka základného textu 2 Char123"/>
    <w:basedOn w:val="Standardnpsmoodstavce1"/>
    <w:rsid w:val="0061641C"/>
    <w:rPr>
      <w:rFonts w:eastAsia="Times New Roman"/>
    </w:rPr>
  </w:style>
  <w:style w:type="character" w:customStyle="1" w:styleId="Zarkazkladnhotextu2Char122">
    <w:name w:val="Zarážka základného textu 2 Char122"/>
    <w:basedOn w:val="Standardnpsmoodstavce1"/>
    <w:rsid w:val="0061641C"/>
    <w:rPr>
      <w:rFonts w:eastAsia="Times New Roman"/>
    </w:rPr>
  </w:style>
  <w:style w:type="character" w:customStyle="1" w:styleId="Zarkazkladnhotextu2Char121">
    <w:name w:val="Zarážka základného textu 2 Char121"/>
    <w:basedOn w:val="Standardnpsmoodstavce1"/>
    <w:rsid w:val="0061641C"/>
    <w:rPr>
      <w:rFonts w:eastAsia="Times New Roman"/>
    </w:rPr>
  </w:style>
  <w:style w:type="character" w:customStyle="1" w:styleId="Zarkazkladnhotextu2Char120">
    <w:name w:val="Zarážka základného textu 2 Char120"/>
    <w:basedOn w:val="Standardnpsmoodstavce1"/>
    <w:rsid w:val="0061641C"/>
    <w:rPr>
      <w:rFonts w:eastAsia="Times New Roman"/>
    </w:rPr>
  </w:style>
  <w:style w:type="character" w:customStyle="1" w:styleId="Zarkazkladnhotextu2Char119">
    <w:name w:val="Zarážka základného textu 2 Char119"/>
    <w:basedOn w:val="Standardnpsmoodstavce1"/>
    <w:rsid w:val="0061641C"/>
    <w:rPr>
      <w:rFonts w:eastAsia="Times New Roman"/>
    </w:rPr>
  </w:style>
  <w:style w:type="character" w:customStyle="1" w:styleId="Zarkazkladnhotextu2Char118">
    <w:name w:val="Zarážka základného textu 2 Char118"/>
    <w:basedOn w:val="Standardnpsmoodstavce1"/>
    <w:rsid w:val="0061641C"/>
    <w:rPr>
      <w:rFonts w:eastAsia="Times New Roman"/>
    </w:rPr>
  </w:style>
  <w:style w:type="character" w:customStyle="1" w:styleId="Zarkazkladnhotextu2Char117">
    <w:name w:val="Zarážka základného textu 2 Char117"/>
    <w:basedOn w:val="Standardnpsmoodstavce1"/>
    <w:rsid w:val="0061641C"/>
    <w:rPr>
      <w:rFonts w:eastAsia="Times New Roman"/>
    </w:rPr>
  </w:style>
  <w:style w:type="character" w:customStyle="1" w:styleId="Zarkazkladnhotextu2Char116">
    <w:name w:val="Zarážka základného textu 2 Char116"/>
    <w:basedOn w:val="Standardnpsmoodstavce1"/>
    <w:rsid w:val="0061641C"/>
    <w:rPr>
      <w:rFonts w:eastAsia="Times New Roman"/>
    </w:rPr>
  </w:style>
  <w:style w:type="character" w:customStyle="1" w:styleId="Zarkazkladnhotextu2Char115">
    <w:name w:val="Zarážka základného textu 2 Char115"/>
    <w:basedOn w:val="Standardnpsmoodstavce1"/>
    <w:rsid w:val="0061641C"/>
    <w:rPr>
      <w:rFonts w:eastAsia="Times New Roman"/>
    </w:rPr>
  </w:style>
  <w:style w:type="character" w:customStyle="1" w:styleId="Zarkazkladnhotextu2Char114">
    <w:name w:val="Zarážka základného textu 2 Char114"/>
    <w:basedOn w:val="Standardnpsmoodstavce1"/>
    <w:rsid w:val="0061641C"/>
    <w:rPr>
      <w:rFonts w:eastAsia="Times New Roman"/>
    </w:rPr>
  </w:style>
  <w:style w:type="character" w:customStyle="1" w:styleId="Zarkazkladnhotextu2Char113">
    <w:name w:val="Zarážka základného textu 2 Char113"/>
    <w:basedOn w:val="Standardnpsmoodstavce1"/>
    <w:rsid w:val="0061641C"/>
    <w:rPr>
      <w:rFonts w:eastAsia="Times New Roman"/>
    </w:rPr>
  </w:style>
  <w:style w:type="character" w:customStyle="1" w:styleId="Zarkazkladnhotextu2Char112">
    <w:name w:val="Zarážka základného textu 2 Char112"/>
    <w:basedOn w:val="Standardnpsmoodstavce1"/>
    <w:rsid w:val="0061641C"/>
    <w:rPr>
      <w:rFonts w:eastAsia="Times New Roman"/>
    </w:rPr>
  </w:style>
  <w:style w:type="character" w:customStyle="1" w:styleId="Zarkazkladnhotextu2Char111">
    <w:name w:val="Zarážka základného textu 2 Char111"/>
    <w:basedOn w:val="Standardnpsmoodstavce1"/>
    <w:rsid w:val="0061641C"/>
    <w:rPr>
      <w:rFonts w:eastAsia="Times New Roman"/>
    </w:rPr>
  </w:style>
  <w:style w:type="character" w:customStyle="1" w:styleId="Zarkazkladnhotextu2Char110">
    <w:name w:val="Zarážka základného textu 2 Char110"/>
    <w:basedOn w:val="Standardnpsmoodstavce1"/>
    <w:rsid w:val="0061641C"/>
    <w:rPr>
      <w:rFonts w:eastAsia="Times New Roman"/>
    </w:rPr>
  </w:style>
  <w:style w:type="character" w:customStyle="1" w:styleId="Zarkazkladnhotextu2Char19">
    <w:name w:val="Zarážka základného textu 2 Char19"/>
    <w:basedOn w:val="Standardnpsmoodstavce1"/>
    <w:rsid w:val="0061641C"/>
    <w:rPr>
      <w:rFonts w:eastAsia="Times New Roman"/>
    </w:rPr>
  </w:style>
  <w:style w:type="character" w:customStyle="1" w:styleId="Zarkazkladnhotextu2Char18">
    <w:name w:val="Zarážka základného textu 2 Char18"/>
    <w:basedOn w:val="Standardnpsmoodstavce1"/>
    <w:rsid w:val="0061641C"/>
    <w:rPr>
      <w:rFonts w:eastAsia="Times New Roman"/>
    </w:rPr>
  </w:style>
  <w:style w:type="character" w:customStyle="1" w:styleId="Zarkazkladnhotextu2Char17">
    <w:name w:val="Zarážka základného textu 2 Char17"/>
    <w:basedOn w:val="Standardnpsmoodstavce1"/>
    <w:rsid w:val="0061641C"/>
    <w:rPr>
      <w:rFonts w:eastAsia="Times New Roman"/>
    </w:rPr>
  </w:style>
  <w:style w:type="character" w:customStyle="1" w:styleId="Zarkazkladnhotextu2Char16">
    <w:name w:val="Zarážka základného textu 2 Char16"/>
    <w:basedOn w:val="Standardnpsmoodstavce1"/>
    <w:rsid w:val="0061641C"/>
    <w:rPr>
      <w:rFonts w:eastAsia="Times New Roman"/>
    </w:rPr>
  </w:style>
  <w:style w:type="character" w:customStyle="1" w:styleId="Zarkazkladnhotextu2Char15">
    <w:name w:val="Zarážka základného textu 2 Char15"/>
    <w:basedOn w:val="Standardnpsmoodstavce1"/>
    <w:rsid w:val="0061641C"/>
    <w:rPr>
      <w:rFonts w:eastAsia="Times New Roman"/>
    </w:rPr>
  </w:style>
  <w:style w:type="character" w:customStyle="1" w:styleId="Zarkazkladnhotextu2Char14">
    <w:name w:val="Zarážka základného textu 2 Char14"/>
    <w:basedOn w:val="Standardnpsmoodstavce1"/>
    <w:rsid w:val="0061641C"/>
    <w:rPr>
      <w:rFonts w:eastAsia="Times New Roman"/>
    </w:rPr>
  </w:style>
  <w:style w:type="character" w:customStyle="1" w:styleId="Zarkazkladnhotextu2Char13">
    <w:name w:val="Zarážka základného textu 2 Char13"/>
    <w:basedOn w:val="Standardnpsmoodstavce1"/>
    <w:rsid w:val="0061641C"/>
    <w:rPr>
      <w:rFonts w:eastAsia="Times New Roman"/>
    </w:rPr>
  </w:style>
  <w:style w:type="character" w:customStyle="1" w:styleId="Zarkazkladnhotextu2Char12">
    <w:name w:val="Zarážka základného textu 2 Char12"/>
    <w:basedOn w:val="Standardnpsmoodstavce1"/>
    <w:rsid w:val="0061641C"/>
    <w:rPr>
      <w:rFonts w:eastAsia="Times New Roman"/>
    </w:rPr>
  </w:style>
  <w:style w:type="character" w:customStyle="1" w:styleId="Zarkazkladnhotextu2Char11">
    <w:name w:val="Zarážka základného textu 2 Char11"/>
    <w:basedOn w:val="Standardnpsmoodstavce1"/>
    <w:rsid w:val="0061641C"/>
    <w:rPr>
      <w:rFonts w:eastAsia="Times New Roman"/>
    </w:rPr>
  </w:style>
  <w:style w:type="character" w:customStyle="1" w:styleId="Zarkazkladnhotextu3Char136">
    <w:name w:val="Zarážka základného textu 3 Char136"/>
    <w:basedOn w:val="Standardnpsmoodstavce1"/>
    <w:rsid w:val="0061641C"/>
    <w:rPr>
      <w:rFonts w:eastAsia="Times New Roman"/>
    </w:rPr>
  </w:style>
  <w:style w:type="character" w:customStyle="1" w:styleId="Zarkazkladnhotextu3Char">
    <w:name w:val="Zarážka základného textu 3 Char"/>
    <w:basedOn w:val="Standardnpsmoodstavce1"/>
    <w:rsid w:val="0061641C"/>
    <w:rPr>
      <w:rFonts w:eastAsia="Times New Roman"/>
    </w:rPr>
  </w:style>
  <w:style w:type="character" w:customStyle="1" w:styleId="Zarkazkladnhotextu3Char135">
    <w:name w:val="Zarážka základného textu 3 Char135"/>
    <w:basedOn w:val="Standardnpsmoodstavce1"/>
    <w:rsid w:val="0061641C"/>
    <w:rPr>
      <w:rFonts w:eastAsia="Times New Roman"/>
    </w:rPr>
  </w:style>
  <w:style w:type="character" w:customStyle="1" w:styleId="Zarkazkladnhotextu3Char134">
    <w:name w:val="Zarážka základného textu 3 Char134"/>
    <w:basedOn w:val="Standardnpsmoodstavce1"/>
    <w:rsid w:val="0061641C"/>
    <w:rPr>
      <w:rFonts w:eastAsia="Times New Roman"/>
    </w:rPr>
  </w:style>
  <w:style w:type="character" w:customStyle="1" w:styleId="Zarkazkladnhotextu3Char133">
    <w:name w:val="Zarážka základného textu 3 Char133"/>
    <w:basedOn w:val="Standardnpsmoodstavce1"/>
    <w:rsid w:val="0061641C"/>
    <w:rPr>
      <w:rFonts w:eastAsia="Times New Roman"/>
    </w:rPr>
  </w:style>
  <w:style w:type="character" w:customStyle="1" w:styleId="Zarkazkladnhotextu3Char132">
    <w:name w:val="Zarážka základného textu 3 Char132"/>
    <w:basedOn w:val="Standardnpsmoodstavce1"/>
    <w:rsid w:val="0061641C"/>
    <w:rPr>
      <w:rFonts w:eastAsia="Times New Roman"/>
    </w:rPr>
  </w:style>
  <w:style w:type="character" w:customStyle="1" w:styleId="Zarkazkladnhotextu3Char131">
    <w:name w:val="Zarážka základného textu 3 Char131"/>
    <w:basedOn w:val="Standardnpsmoodstavce1"/>
    <w:rsid w:val="0061641C"/>
    <w:rPr>
      <w:rFonts w:eastAsia="Times New Roman"/>
    </w:rPr>
  </w:style>
  <w:style w:type="character" w:customStyle="1" w:styleId="Zarkazkladnhotextu3Char130">
    <w:name w:val="Zarážka základného textu 3 Char130"/>
    <w:basedOn w:val="Standardnpsmoodstavce1"/>
    <w:rsid w:val="0061641C"/>
    <w:rPr>
      <w:rFonts w:eastAsia="Times New Roman"/>
    </w:rPr>
  </w:style>
  <w:style w:type="character" w:customStyle="1" w:styleId="Zarkazkladnhotextu3Char129">
    <w:name w:val="Zarážka základného textu 3 Char129"/>
    <w:basedOn w:val="Standardnpsmoodstavce1"/>
    <w:rsid w:val="0061641C"/>
    <w:rPr>
      <w:rFonts w:eastAsia="Times New Roman"/>
    </w:rPr>
  </w:style>
  <w:style w:type="character" w:customStyle="1" w:styleId="Zarkazkladnhotextu3Char128">
    <w:name w:val="Zarážka základného textu 3 Char128"/>
    <w:basedOn w:val="Standardnpsmoodstavce1"/>
    <w:rsid w:val="0061641C"/>
    <w:rPr>
      <w:rFonts w:eastAsia="Times New Roman"/>
    </w:rPr>
  </w:style>
  <w:style w:type="character" w:customStyle="1" w:styleId="Zarkazkladnhotextu3Char127">
    <w:name w:val="Zarážka základného textu 3 Char127"/>
    <w:basedOn w:val="Standardnpsmoodstavce1"/>
    <w:rsid w:val="0061641C"/>
    <w:rPr>
      <w:rFonts w:eastAsia="Times New Roman"/>
    </w:rPr>
  </w:style>
  <w:style w:type="character" w:customStyle="1" w:styleId="Zarkazkladnhotextu3Char126">
    <w:name w:val="Zarážka základného textu 3 Char126"/>
    <w:basedOn w:val="Standardnpsmoodstavce1"/>
    <w:rsid w:val="0061641C"/>
    <w:rPr>
      <w:rFonts w:eastAsia="Times New Roman"/>
    </w:rPr>
  </w:style>
  <w:style w:type="character" w:customStyle="1" w:styleId="Zarkazkladnhotextu3Char125">
    <w:name w:val="Zarážka základného textu 3 Char125"/>
    <w:basedOn w:val="Standardnpsmoodstavce1"/>
    <w:rsid w:val="0061641C"/>
    <w:rPr>
      <w:rFonts w:eastAsia="Times New Roman"/>
    </w:rPr>
  </w:style>
  <w:style w:type="character" w:customStyle="1" w:styleId="Zarkazkladnhotextu3Char124">
    <w:name w:val="Zarážka základného textu 3 Char124"/>
    <w:basedOn w:val="Standardnpsmoodstavce1"/>
    <w:rsid w:val="0061641C"/>
    <w:rPr>
      <w:rFonts w:eastAsia="Times New Roman"/>
    </w:rPr>
  </w:style>
  <w:style w:type="character" w:customStyle="1" w:styleId="Zarkazkladnhotextu3Char123">
    <w:name w:val="Zarážka základného textu 3 Char123"/>
    <w:basedOn w:val="Standardnpsmoodstavce1"/>
    <w:rsid w:val="0061641C"/>
    <w:rPr>
      <w:rFonts w:eastAsia="Times New Roman"/>
    </w:rPr>
  </w:style>
  <w:style w:type="character" w:customStyle="1" w:styleId="Zarkazkladnhotextu3Char122">
    <w:name w:val="Zarážka základného textu 3 Char122"/>
    <w:basedOn w:val="Standardnpsmoodstavce1"/>
    <w:rsid w:val="0061641C"/>
    <w:rPr>
      <w:rFonts w:eastAsia="Times New Roman"/>
    </w:rPr>
  </w:style>
  <w:style w:type="character" w:customStyle="1" w:styleId="Zarkazkladnhotextu3Char121">
    <w:name w:val="Zarážka základného textu 3 Char121"/>
    <w:basedOn w:val="Standardnpsmoodstavce1"/>
    <w:rsid w:val="0061641C"/>
    <w:rPr>
      <w:rFonts w:eastAsia="Times New Roman"/>
    </w:rPr>
  </w:style>
  <w:style w:type="character" w:customStyle="1" w:styleId="Zarkazkladnhotextu3Char120">
    <w:name w:val="Zarážka základného textu 3 Char120"/>
    <w:basedOn w:val="Standardnpsmoodstavce1"/>
    <w:rsid w:val="0061641C"/>
    <w:rPr>
      <w:rFonts w:eastAsia="Times New Roman"/>
    </w:rPr>
  </w:style>
  <w:style w:type="character" w:customStyle="1" w:styleId="Zarkazkladnhotextu3Char119">
    <w:name w:val="Zarážka základného textu 3 Char119"/>
    <w:basedOn w:val="Standardnpsmoodstavce1"/>
    <w:rsid w:val="0061641C"/>
    <w:rPr>
      <w:rFonts w:eastAsia="Times New Roman"/>
    </w:rPr>
  </w:style>
  <w:style w:type="character" w:customStyle="1" w:styleId="Zarkazkladnhotextu3Char118">
    <w:name w:val="Zarážka základného textu 3 Char118"/>
    <w:basedOn w:val="Standardnpsmoodstavce1"/>
    <w:rsid w:val="0061641C"/>
    <w:rPr>
      <w:rFonts w:eastAsia="Times New Roman"/>
    </w:rPr>
  </w:style>
  <w:style w:type="character" w:customStyle="1" w:styleId="Zarkazkladnhotextu3Char117">
    <w:name w:val="Zarážka základného textu 3 Char117"/>
    <w:basedOn w:val="Standardnpsmoodstavce1"/>
    <w:rsid w:val="0061641C"/>
    <w:rPr>
      <w:rFonts w:eastAsia="Times New Roman"/>
    </w:rPr>
  </w:style>
  <w:style w:type="character" w:customStyle="1" w:styleId="Zarkazkladnhotextu3Char116">
    <w:name w:val="Zarážka základného textu 3 Char116"/>
    <w:basedOn w:val="Standardnpsmoodstavce1"/>
    <w:rsid w:val="0061641C"/>
    <w:rPr>
      <w:rFonts w:eastAsia="Times New Roman"/>
    </w:rPr>
  </w:style>
  <w:style w:type="character" w:customStyle="1" w:styleId="Zarkazkladnhotextu3Char115">
    <w:name w:val="Zarážka základného textu 3 Char115"/>
    <w:basedOn w:val="Standardnpsmoodstavce1"/>
    <w:rsid w:val="0061641C"/>
    <w:rPr>
      <w:rFonts w:eastAsia="Times New Roman"/>
    </w:rPr>
  </w:style>
  <w:style w:type="character" w:customStyle="1" w:styleId="Zarkazkladnhotextu3Char114">
    <w:name w:val="Zarážka základného textu 3 Char114"/>
    <w:basedOn w:val="Standardnpsmoodstavce1"/>
    <w:rsid w:val="0061641C"/>
    <w:rPr>
      <w:rFonts w:eastAsia="Times New Roman"/>
    </w:rPr>
  </w:style>
  <w:style w:type="character" w:customStyle="1" w:styleId="Zarkazkladnhotextu3Char113">
    <w:name w:val="Zarážka základného textu 3 Char113"/>
    <w:basedOn w:val="Standardnpsmoodstavce1"/>
    <w:rsid w:val="0061641C"/>
    <w:rPr>
      <w:rFonts w:eastAsia="Times New Roman"/>
    </w:rPr>
  </w:style>
  <w:style w:type="character" w:customStyle="1" w:styleId="Zarkazkladnhotextu3Char112">
    <w:name w:val="Zarážka základného textu 3 Char112"/>
    <w:basedOn w:val="Standardnpsmoodstavce1"/>
    <w:rsid w:val="0061641C"/>
    <w:rPr>
      <w:rFonts w:eastAsia="Times New Roman"/>
    </w:rPr>
  </w:style>
  <w:style w:type="character" w:customStyle="1" w:styleId="Zarkazkladnhotextu3Char111">
    <w:name w:val="Zarážka základného textu 3 Char111"/>
    <w:basedOn w:val="Standardnpsmoodstavce1"/>
    <w:rsid w:val="0061641C"/>
    <w:rPr>
      <w:rFonts w:eastAsia="Times New Roman"/>
    </w:rPr>
  </w:style>
  <w:style w:type="character" w:customStyle="1" w:styleId="Zarkazkladnhotextu3Char110">
    <w:name w:val="Zarážka základného textu 3 Char110"/>
    <w:basedOn w:val="Standardnpsmoodstavce1"/>
    <w:rsid w:val="0061641C"/>
    <w:rPr>
      <w:rFonts w:eastAsia="Times New Roman"/>
    </w:rPr>
  </w:style>
  <w:style w:type="character" w:customStyle="1" w:styleId="Zarkazkladnhotextu3Char19">
    <w:name w:val="Zarážka základného textu 3 Char19"/>
    <w:basedOn w:val="Standardnpsmoodstavce1"/>
    <w:rsid w:val="0061641C"/>
    <w:rPr>
      <w:rFonts w:eastAsia="Times New Roman"/>
    </w:rPr>
  </w:style>
  <w:style w:type="character" w:customStyle="1" w:styleId="Zarkazkladnhotextu3Char18">
    <w:name w:val="Zarážka základného textu 3 Char18"/>
    <w:basedOn w:val="Standardnpsmoodstavce1"/>
    <w:rsid w:val="0061641C"/>
    <w:rPr>
      <w:rFonts w:eastAsia="Times New Roman"/>
    </w:rPr>
  </w:style>
  <w:style w:type="character" w:customStyle="1" w:styleId="Zarkazkladnhotextu3Char17">
    <w:name w:val="Zarážka základného textu 3 Char17"/>
    <w:basedOn w:val="Standardnpsmoodstavce1"/>
    <w:rsid w:val="0061641C"/>
    <w:rPr>
      <w:rFonts w:eastAsia="Times New Roman"/>
    </w:rPr>
  </w:style>
  <w:style w:type="character" w:customStyle="1" w:styleId="Zarkazkladnhotextu3Char16">
    <w:name w:val="Zarážka základného textu 3 Char16"/>
    <w:basedOn w:val="Standardnpsmoodstavce1"/>
    <w:rsid w:val="0061641C"/>
    <w:rPr>
      <w:rFonts w:eastAsia="Times New Roman"/>
    </w:rPr>
  </w:style>
  <w:style w:type="character" w:customStyle="1" w:styleId="Zarkazkladnhotextu3Char15">
    <w:name w:val="Zarážka základného textu 3 Char15"/>
    <w:basedOn w:val="Standardnpsmoodstavce1"/>
    <w:rsid w:val="0061641C"/>
    <w:rPr>
      <w:rFonts w:eastAsia="Times New Roman"/>
    </w:rPr>
  </w:style>
  <w:style w:type="character" w:customStyle="1" w:styleId="Zarkazkladnhotextu3Char14">
    <w:name w:val="Zarážka základného textu 3 Char14"/>
    <w:basedOn w:val="Standardnpsmoodstavce1"/>
    <w:rsid w:val="0061641C"/>
    <w:rPr>
      <w:rFonts w:eastAsia="Times New Roman"/>
    </w:rPr>
  </w:style>
  <w:style w:type="character" w:customStyle="1" w:styleId="Zarkazkladnhotextu3Char13">
    <w:name w:val="Zarážka základného textu 3 Char13"/>
    <w:basedOn w:val="Standardnpsmoodstavce1"/>
    <w:rsid w:val="0061641C"/>
    <w:rPr>
      <w:rFonts w:eastAsia="Times New Roman"/>
    </w:rPr>
  </w:style>
  <w:style w:type="character" w:customStyle="1" w:styleId="Zarkazkladnhotextu3Char12">
    <w:name w:val="Zarážka základného textu 3 Char12"/>
    <w:basedOn w:val="Standardnpsmoodstavce1"/>
    <w:rsid w:val="0061641C"/>
    <w:rPr>
      <w:rFonts w:eastAsia="Times New Roman"/>
    </w:rPr>
  </w:style>
  <w:style w:type="character" w:customStyle="1" w:styleId="Zarkazkladnhotextu3Char11">
    <w:name w:val="Zarážka základného textu 3 Char11"/>
    <w:basedOn w:val="Standardnpsmoodstavce1"/>
    <w:rsid w:val="0061641C"/>
    <w:rPr>
      <w:rFonts w:eastAsia="Times New Roman"/>
    </w:rPr>
  </w:style>
  <w:style w:type="character" w:customStyle="1" w:styleId="TextbublinyChar136">
    <w:name w:val="Text bubliny Char13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">
    <w:name w:val="Text bubliny Char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35">
    <w:name w:val="Text bubliny Char13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4">
    <w:name w:val="Text bubliny Char13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3">
    <w:name w:val="Text bubliny Char13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2">
    <w:name w:val="Text bubliny Char13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1">
    <w:name w:val="Text bubliny Char13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0">
    <w:name w:val="Text bubliny Char13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9">
    <w:name w:val="Text bubliny Char12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8">
    <w:name w:val="Text bubliny Char128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7">
    <w:name w:val="Text bubliny Char12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6">
    <w:name w:val="Text bubliny Char12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5">
    <w:name w:val="Text bubliny Char12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4">
    <w:name w:val="Text bubliny Char12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3">
    <w:name w:val="Text bubliny Char12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2">
    <w:name w:val="Text bubliny Char12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1">
    <w:name w:val="Text bubliny Char12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0">
    <w:name w:val="Text bubliny Char12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9">
    <w:name w:val="Text bubliny Char11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8">
    <w:name w:val="Text bubliny Char118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7">
    <w:name w:val="Text bubliny Char11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6">
    <w:name w:val="Text bubliny Char11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5">
    <w:name w:val="Text bubliny Char115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4">
    <w:name w:val="Text bubliny Char114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3">
    <w:name w:val="Text bubliny Char11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2">
    <w:name w:val="Text bubliny Char11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1">
    <w:name w:val="Text bubliny Char11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0">
    <w:name w:val="Text bubliny Char11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9">
    <w:name w:val="Text bubliny Char1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8">
    <w:name w:val="Text bubliny Char18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7">
    <w:name w:val="Text bubliny Char1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6">
    <w:name w:val="Text bubliny Char1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5">
    <w:name w:val="Text bubliny Char1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4">
    <w:name w:val="Text bubliny Char1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">
    <w:name w:val="Text bubliny Char1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">
    <w:name w:val="Text bubliny Char1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">
    <w:name w:val="Text bubliny Char11"/>
    <w:basedOn w:val="Standardnpsmoodstavce1"/>
    <w:rsid w:val="0061641C"/>
    <w:rPr>
      <w:rFonts w:ascii="Tahoma" w:eastAsia="Tahoma" w:hAnsi="Tahoma" w:cs="Tahoma"/>
      <w:sz w:val="16"/>
    </w:rPr>
  </w:style>
  <w:style w:type="paragraph" w:customStyle="1" w:styleId="Nadpis">
    <w:name w:val="Nadpis"/>
    <w:basedOn w:val="Normln"/>
    <w:next w:val="Zkladntext"/>
    <w:rsid w:val="0061641C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Zkladntext">
    <w:name w:val="Body Text"/>
    <w:basedOn w:val="Normln"/>
    <w:rsid w:val="0061641C"/>
    <w:pPr>
      <w:spacing w:after="0" w:line="200" w:lineRule="atLeast"/>
      <w:jc w:val="both"/>
    </w:pPr>
    <w:rPr>
      <w:rFonts w:ascii="Times New Roman" w:eastAsia="Times New Roman" w:hAnsi="Times New Roman" w:cs="Times New Roman"/>
      <w:b/>
      <w:bCs/>
      <w:sz w:val="24"/>
    </w:rPr>
  </w:style>
  <w:style w:type="paragraph" w:styleId="Seznam">
    <w:name w:val="List"/>
    <w:basedOn w:val="Zkladntext"/>
    <w:rsid w:val="0061641C"/>
    <w:rPr>
      <w:rFonts w:eastAsia="Mangal"/>
    </w:rPr>
  </w:style>
  <w:style w:type="paragraph" w:customStyle="1" w:styleId="Popisok">
    <w:name w:val="Popisok"/>
    <w:basedOn w:val="Normln"/>
    <w:rsid w:val="0061641C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Normln"/>
    <w:rsid w:val="0061641C"/>
    <w:rPr>
      <w:rFonts w:eastAsia="Mangal"/>
    </w:rPr>
  </w:style>
  <w:style w:type="paragraph" w:customStyle="1" w:styleId="Nadpis11">
    <w:name w:val="Nadpis 11"/>
    <w:basedOn w:val="Normln"/>
    <w:next w:val="Normln"/>
    <w:rsid w:val="0061641C"/>
    <w:pPr>
      <w:keepNext/>
      <w:numPr>
        <w:numId w:val="3"/>
      </w:numPr>
      <w:spacing w:before="240" w:after="60" w:line="200" w:lineRule="atLeast"/>
      <w:outlineLvl w:val="0"/>
    </w:pPr>
    <w:rPr>
      <w:rFonts w:ascii="Cambria" w:eastAsia="Cambria" w:hAnsi="Cambria" w:cs="Cambria"/>
      <w:b/>
      <w:bCs/>
      <w:sz w:val="32"/>
    </w:rPr>
  </w:style>
  <w:style w:type="paragraph" w:customStyle="1" w:styleId="Nadpis21">
    <w:name w:val="Nadpis 21"/>
    <w:basedOn w:val="Normln"/>
    <w:next w:val="Normln"/>
    <w:rsid w:val="0061641C"/>
    <w:pPr>
      <w:keepNext/>
      <w:numPr>
        <w:ilvl w:val="1"/>
        <w:numId w:val="3"/>
      </w:numPr>
      <w:spacing w:before="240" w:after="60" w:line="200" w:lineRule="atLeast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customStyle="1" w:styleId="Nadpis31">
    <w:name w:val="Nadpis 31"/>
    <w:basedOn w:val="Normln"/>
    <w:next w:val="Normln"/>
    <w:rsid w:val="0061641C"/>
    <w:pPr>
      <w:keepNext/>
      <w:numPr>
        <w:ilvl w:val="2"/>
        <w:numId w:val="3"/>
      </w:numPr>
      <w:spacing w:before="240" w:after="60" w:line="200" w:lineRule="atLeast"/>
      <w:outlineLvl w:val="2"/>
    </w:pPr>
    <w:rPr>
      <w:rFonts w:ascii="Cambria" w:eastAsia="Cambria" w:hAnsi="Cambria" w:cs="Cambria"/>
      <w:b/>
      <w:bCs/>
      <w:sz w:val="26"/>
    </w:rPr>
  </w:style>
  <w:style w:type="paragraph" w:customStyle="1" w:styleId="Nadpis41">
    <w:name w:val="Nadpis 41"/>
    <w:basedOn w:val="Normln"/>
    <w:next w:val="Normln"/>
    <w:rsid w:val="0061641C"/>
    <w:pPr>
      <w:keepNext/>
      <w:numPr>
        <w:ilvl w:val="3"/>
        <w:numId w:val="3"/>
      </w:numPr>
      <w:spacing w:before="240" w:after="60" w:line="200" w:lineRule="atLeast"/>
      <w:outlineLvl w:val="3"/>
    </w:pPr>
    <w:rPr>
      <w:b/>
      <w:bCs/>
      <w:sz w:val="28"/>
    </w:rPr>
  </w:style>
  <w:style w:type="paragraph" w:customStyle="1" w:styleId="Nadpis51">
    <w:name w:val="Nadpis 51"/>
    <w:basedOn w:val="Normln"/>
    <w:next w:val="Normln"/>
    <w:rsid w:val="0061641C"/>
    <w:pPr>
      <w:numPr>
        <w:ilvl w:val="4"/>
        <w:numId w:val="3"/>
      </w:numPr>
      <w:spacing w:before="240" w:after="60" w:line="200" w:lineRule="atLeast"/>
      <w:outlineLvl w:val="4"/>
    </w:pPr>
    <w:rPr>
      <w:b/>
      <w:bCs/>
      <w:i/>
      <w:iCs/>
      <w:sz w:val="26"/>
    </w:rPr>
  </w:style>
  <w:style w:type="paragraph" w:customStyle="1" w:styleId="Nadpis61">
    <w:name w:val="Nadpis 61"/>
    <w:basedOn w:val="Normln"/>
    <w:next w:val="Normln"/>
    <w:rsid w:val="0061641C"/>
    <w:pPr>
      <w:numPr>
        <w:ilvl w:val="5"/>
        <w:numId w:val="3"/>
      </w:numPr>
      <w:spacing w:before="240" w:after="60" w:line="200" w:lineRule="atLeast"/>
      <w:outlineLvl w:val="5"/>
    </w:pPr>
    <w:rPr>
      <w:b/>
      <w:bCs/>
    </w:rPr>
  </w:style>
  <w:style w:type="paragraph" w:customStyle="1" w:styleId="Nadpis71">
    <w:name w:val="Nadpis 71"/>
    <w:basedOn w:val="Normln"/>
    <w:next w:val="Normln"/>
    <w:rsid w:val="0061641C"/>
    <w:pPr>
      <w:numPr>
        <w:ilvl w:val="6"/>
        <w:numId w:val="3"/>
      </w:numPr>
      <w:spacing w:before="240" w:after="60" w:line="200" w:lineRule="atLeast"/>
      <w:outlineLvl w:val="6"/>
    </w:pPr>
  </w:style>
  <w:style w:type="paragraph" w:customStyle="1" w:styleId="Nadpis81">
    <w:name w:val="Nadpis 81"/>
    <w:basedOn w:val="Normln"/>
    <w:next w:val="Normln"/>
    <w:rsid w:val="0061641C"/>
    <w:pPr>
      <w:numPr>
        <w:ilvl w:val="7"/>
        <w:numId w:val="3"/>
      </w:numPr>
      <w:spacing w:before="240" w:after="60" w:line="200" w:lineRule="atLeast"/>
      <w:outlineLvl w:val="7"/>
    </w:pPr>
    <w:rPr>
      <w:i/>
      <w:iCs/>
    </w:rPr>
  </w:style>
  <w:style w:type="paragraph" w:customStyle="1" w:styleId="Nadpis91">
    <w:name w:val="Nadpis 91"/>
    <w:basedOn w:val="Normln"/>
    <w:next w:val="Normln"/>
    <w:rsid w:val="0061641C"/>
    <w:pPr>
      <w:numPr>
        <w:ilvl w:val="8"/>
        <w:numId w:val="3"/>
      </w:numPr>
      <w:spacing w:before="240" w:after="60" w:line="200" w:lineRule="atLeast"/>
      <w:outlineLvl w:val="8"/>
    </w:pPr>
    <w:rPr>
      <w:rFonts w:ascii="Cambria" w:eastAsia="Cambria" w:hAnsi="Cambria" w:cs="Cambria"/>
    </w:rPr>
  </w:style>
  <w:style w:type="paragraph" w:customStyle="1" w:styleId="Zhlav1">
    <w:name w:val="Záhlaví1"/>
    <w:basedOn w:val="Normln"/>
    <w:rsid w:val="0061641C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Zpat1">
    <w:name w:val="Zápatí1"/>
    <w:basedOn w:val="Normln"/>
    <w:rsid w:val="0061641C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Textpoznpodarou1">
    <w:name w:val="Text pozn. pod čarou1"/>
    <w:basedOn w:val="Normln"/>
    <w:rsid w:val="0061641C"/>
    <w:pPr>
      <w:spacing w:after="0" w:line="200" w:lineRule="atLeast"/>
    </w:pPr>
    <w:rPr>
      <w:rFonts w:ascii="Times New Roman" w:eastAsia="Times New Roman" w:hAnsi="Times New Roman" w:cs="Times New Roman"/>
      <w:sz w:val="20"/>
    </w:rPr>
  </w:style>
  <w:style w:type="paragraph" w:customStyle="1" w:styleId="WW-Nadpis">
    <w:name w:val="WW-Nadpis"/>
    <w:basedOn w:val="Normln"/>
    <w:next w:val="Normln"/>
    <w:rsid w:val="0061641C"/>
    <w:pPr>
      <w:keepNext/>
      <w:tabs>
        <w:tab w:val="num" w:pos="432"/>
      </w:tabs>
      <w:spacing w:before="100" w:after="220" w:line="200" w:lineRule="atLeast"/>
      <w:ind w:left="432" w:hanging="432"/>
      <w:jc w:val="center"/>
      <w:outlineLvl w:val="0"/>
    </w:pPr>
    <w:rPr>
      <w:b/>
      <w:bCs/>
    </w:rPr>
  </w:style>
  <w:style w:type="paragraph" w:styleId="Podtitul">
    <w:name w:val="Subtitle"/>
    <w:basedOn w:val="Normln"/>
    <w:next w:val="Normln"/>
    <w:qFormat/>
    <w:rsid w:val="0061641C"/>
    <w:pPr>
      <w:tabs>
        <w:tab w:val="num" w:pos="576"/>
      </w:tabs>
      <w:spacing w:after="60" w:line="200" w:lineRule="atLeast"/>
      <w:ind w:left="576" w:hanging="576"/>
      <w:jc w:val="center"/>
      <w:outlineLvl w:val="1"/>
    </w:pPr>
    <w:rPr>
      <w:rFonts w:ascii="Cambria" w:eastAsia="Cambria" w:hAnsi="Cambria" w:cs="Cambria"/>
    </w:rPr>
  </w:style>
  <w:style w:type="paragraph" w:customStyle="1" w:styleId="Zkladntext21">
    <w:name w:val="Základní text 21"/>
    <w:basedOn w:val="Normln"/>
    <w:rsid w:val="0061641C"/>
    <w:pPr>
      <w:spacing w:after="0" w:line="200" w:lineRule="atLeast"/>
      <w:ind w:left="2124" w:hanging="2124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Zkladntextodsazen21">
    <w:name w:val="Základní text odsazený 21"/>
    <w:basedOn w:val="Normln"/>
    <w:rsid w:val="0061641C"/>
    <w:pPr>
      <w:spacing w:after="0" w:line="200" w:lineRule="atLeast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Zkladntextodsazen31">
    <w:name w:val="Základní text odsazený 31"/>
    <w:basedOn w:val="Normln"/>
    <w:rsid w:val="0061641C"/>
    <w:pPr>
      <w:spacing w:after="0" w:line="200" w:lineRule="atLeast"/>
      <w:ind w:left="708"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Textbubliny1">
    <w:name w:val="Text bubliny1"/>
    <w:basedOn w:val="Normln"/>
    <w:rsid w:val="0061641C"/>
    <w:pPr>
      <w:spacing w:after="0" w:line="200" w:lineRule="atLeast"/>
    </w:pPr>
    <w:rPr>
      <w:rFonts w:ascii="Tahoma" w:eastAsia="Tahoma" w:hAnsi="Tahoma" w:cs="Tahoma"/>
      <w:sz w:val="16"/>
    </w:rPr>
  </w:style>
  <w:style w:type="paragraph" w:customStyle="1" w:styleId="Odstavecseseznamem1">
    <w:name w:val="Odstavec se seznamem1"/>
    <w:basedOn w:val="Normln"/>
    <w:rsid w:val="0061641C"/>
    <w:pPr>
      <w:ind w:left="720"/>
    </w:pPr>
  </w:style>
  <w:style w:type="paragraph" w:customStyle="1" w:styleId="TopHeader">
    <w:name w:val="Top Header"/>
    <w:basedOn w:val="Normln"/>
    <w:rsid w:val="0061641C"/>
    <w:pPr>
      <w:spacing w:after="0" w:line="200" w:lineRule="atLeast"/>
      <w:jc w:val="center"/>
    </w:pPr>
    <w:rPr>
      <w:b/>
      <w:bCs/>
    </w:rPr>
  </w:style>
  <w:style w:type="paragraph" w:customStyle="1" w:styleId="Normlnweb1">
    <w:name w:val="Normální (web)1"/>
    <w:basedOn w:val="Normln"/>
    <w:rsid w:val="0061641C"/>
    <w:pPr>
      <w:spacing w:before="100" w:after="100" w:line="200" w:lineRule="atLeast"/>
    </w:pPr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rsid w:val="0061641C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rsid w:val="0061641C"/>
  </w:style>
  <w:style w:type="paragraph" w:customStyle="1" w:styleId="Nadpistabuky">
    <w:name w:val="Nadpis tabuľky"/>
    <w:basedOn w:val="Obsahtabuky"/>
    <w:rsid w:val="0061641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4160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Nemcikova</dc:creator>
  <cp:lastModifiedBy>PC</cp:lastModifiedBy>
  <cp:revision>18</cp:revision>
  <cp:lastPrinted>2018-02-08T11:08:00Z</cp:lastPrinted>
  <dcterms:created xsi:type="dcterms:W3CDTF">2017-02-13T09:53:00Z</dcterms:created>
  <dcterms:modified xsi:type="dcterms:W3CDTF">2018-02-27T07:43:00Z</dcterms:modified>
</cp:coreProperties>
</file>