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</w:t>
      </w:r>
      <w:r w:rsidR="005861FB">
        <w:rPr>
          <w:rFonts w:ascii="Arial" w:hAnsi="Arial" w:cs="Arial"/>
          <w:color w:val="800000"/>
          <w:sz w:val="20"/>
          <w:szCs w:val="20"/>
        </w:rPr>
        <w:t>.</w:t>
      </w:r>
      <w:r w:rsidR="007F573E">
        <w:rPr>
          <w:rFonts w:ascii="Arial" w:hAnsi="Arial" w:cs="Arial"/>
          <w:color w:val="800000"/>
          <w:sz w:val="20"/>
          <w:szCs w:val="20"/>
        </w:rPr>
        <w:t>201</w:t>
      </w:r>
      <w:r w:rsidR="00331EFE">
        <w:rPr>
          <w:rFonts w:ascii="Arial" w:hAnsi="Arial" w:cs="Arial"/>
          <w:color w:val="800000"/>
          <w:sz w:val="20"/>
          <w:szCs w:val="20"/>
        </w:rPr>
        <w:t>8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ml.</w:t>
      </w:r>
      <w:r w:rsidR="00587B19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>
        <w:rPr>
          <w:rFonts w:ascii="Arial" w:hAnsi="Arial" w:cs="Arial"/>
          <w:color w:val="800000"/>
          <w:sz w:val="20"/>
          <w:szCs w:val="20"/>
        </w:rPr>
        <w:t>201</w:t>
      </w:r>
      <w:r w:rsidR="00331EFE">
        <w:rPr>
          <w:rFonts w:ascii="Arial" w:hAnsi="Arial" w:cs="Arial"/>
          <w:color w:val="800000"/>
          <w:sz w:val="20"/>
          <w:szCs w:val="20"/>
        </w:rPr>
        <w:t>7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/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201</w:t>
      </w:r>
      <w:r w:rsidR="00331EF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7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01.01.201</w:t>
      </w:r>
      <w:r w:rsidR="00331EFE">
        <w:rPr>
          <w:rFonts w:ascii="Arial" w:hAnsi="Arial" w:cs="Arial"/>
          <w:color w:val="800000"/>
          <w:sz w:val="20"/>
          <w:szCs w:val="20"/>
        </w:rPr>
        <w:t>7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201</w:t>
      </w:r>
      <w:r w:rsidR="00331EFE">
        <w:rPr>
          <w:rFonts w:ascii="Arial" w:hAnsi="Arial" w:cs="Arial"/>
          <w:color w:val="800000"/>
          <w:sz w:val="20"/>
          <w:szCs w:val="20"/>
        </w:rPr>
        <w:t>7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Pr="00145104">
        <w:rPr>
          <w:rFonts w:ascii="Arial" w:hAnsi="Arial"/>
          <w:color w:val="FF0000"/>
          <w:sz w:val="20"/>
          <w:szCs w:val="20"/>
        </w:rPr>
        <w:t>01.01.201</w:t>
      </w:r>
      <w:r w:rsidR="00331EFE">
        <w:rPr>
          <w:rFonts w:ascii="Arial" w:hAnsi="Arial"/>
          <w:color w:val="FF0000"/>
          <w:sz w:val="20"/>
          <w:szCs w:val="20"/>
        </w:rPr>
        <w:t>7</w:t>
      </w:r>
      <w:r>
        <w:rPr>
          <w:rFonts w:ascii="Arial" w:hAnsi="Arial"/>
          <w:sz w:val="20"/>
          <w:szCs w:val="20"/>
        </w:rPr>
        <w:t xml:space="preserve"> do </w:t>
      </w:r>
      <w:r w:rsidRPr="00145104">
        <w:rPr>
          <w:rFonts w:ascii="Arial" w:hAnsi="Arial"/>
          <w:color w:val="FF0000"/>
          <w:sz w:val="20"/>
          <w:szCs w:val="20"/>
        </w:rPr>
        <w:t>31.12.201</w:t>
      </w:r>
      <w:r w:rsidR="00331EFE">
        <w:rPr>
          <w:rFonts w:ascii="Arial" w:hAnsi="Arial"/>
          <w:color w:val="FF0000"/>
          <w:sz w:val="20"/>
          <w:szCs w:val="20"/>
        </w:rPr>
        <w:t>7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Default="00331EFE">
      <w:pPr>
        <w:pStyle w:val="Zkladntext21"/>
        <w:ind w:left="360"/>
        <w:rPr>
          <w:rFonts w:ascii="Arial" w:hAnsi="Arial"/>
          <w:i w:val="0"/>
          <w:iCs w:val="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145104">
        <w:rPr>
          <w:rFonts w:ascii="Arial" w:hAnsi="Arial"/>
          <w:i w:val="0"/>
          <w:iCs w:val="0"/>
          <w:color w:val="FF0000"/>
          <w:sz w:val="20"/>
          <w:szCs w:val="20"/>
        </w:rPr>
        <w:t>31. decembru 20</w:t>
      </w:r>
      <w:r w:rsidR="005861FB" w:rsidRPr="00145104">
        <w:rPr>
          <w:rFonts w:ascii="Arial" w:hAnsi="Arial"/>
          <w:i w:val="0"/>
          <w:iCs w:val="0"/>
          <w:color w:val="FF0000"/>
          <w:sz w:val="20"/>
          <w:szCs w:val="20"/>
        </w:rPr>
        <w:t>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7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so ziskom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800000"/>
          <w:sz w:val="20"/>
          <w:szCs w:val="20"/>
        </w:rPr>
        <w:t>1684,56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>-EUR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  <w:r>
        <w:rPr>
          <w:rFonts w:ascii="Arial" w:hAnsi="Arial"/>
          <w:b/>
          <w:bCs/>
          <w:i w:val="0"/>
          <w:iCs w:val="0"/>
          <w:sz w:val="20"/>
          <w:szCs w:val="20"/>
        </w:rPr>
        <w:t>2.</w:t>
      </w:r>
      <w:r>
        <w:rPr>
          <w:rFonts w:ascii="Arial" w:hAnsi="Arial"/>
          <w:i w:val="0"/>
          <w:iCs w:val="0"/>
          <w:sz w:val="20"/>
          <w:szCs w:val="20"/>
        </w:rPr>
        <w:t xml:space="preserve"> </w:t>
      </w:r>
      <w:r>
        <w:rPr>
          <w:rFonts w:ascii="Arial" w:hAnsi="Arial"/>
          <w:b/>
          <w:bCs/>
          <w:i w:val="0"/>
          <w:iCs w:val="0"/>
          <w:sz w:val="20"/>
          <w:szCs w:val="20"/>
        </w:rPr>
        <w:t>rozdelení zisku</w:t>
      </w:r>
      <w:r>
        <w:rPr>
          <w:rFonts w:ascii="Arial" w:hAnsi="Arial"/>
          <w:i w:val="0"/>
          <w:iCs w:val="0"/>
          <w:sz w:val="20"/>
          <w:szCs w:val="20"/>
        </w:rPr>
        <w:t xml:space="preserve"> za účtovné obdobie vo výške </w:t>
      </w:r>
      <w:r w:rsidR="00331EFE">
        <w:rPr>
          <w:rFonts w:ascii="Arial" w:hAnsi="Arial"/>
          <w:i w:val="0"/>
          <w:iCs w:val="0"/>
          <w:color w:val="800000"/>
          <w:sz w:val="20"/>
          <w:szCs w:val="20"/>
        </w:rPr>
        <w:t>1684,56</w:t>
      </w:r>
      <w:r>
        <w:rPr>
          <w:rFonts w:ascii="Arial" w:hAnsi="Arial"/>
          <w:i w:val="0"/>
          <w:iCs w:val="0"/>
          <w:sz w:val="20"/>
          <w:szCs w:val="20"/>
        </w:rPr>
        <w:t xml:space="preserve"> EUR  takto:</w:t>
      </w:r>
    </w:p>
    <w:p w:rsidR="00587B19" w:rsidRDefault="00587B19">
      <w:pPr>
        <w:widowControl/>
        <w:ind w:left="360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a/ rezervný fond Spoločnosti sa doplní do výšky 10% základného imania Spoločnosti, t.j. vo výške </w:t>
      </w:r>
      <w:r w:rsidR="00331EFE">
        <w:rPr>
          <w:rFonts w:ascii="Arial" w:hAnsi="Arial"/>
          <w:color w:val="800000"/>
          <w:sz w:val="20"/>
          <w:szCs w:val="20"/>
        </w:rPr>
        <w:t>168,46</w:t>
      </w:r>
    </w:p>
    <w:p w:rsidR="00587B19" w:rsidRDefault="00587B19">
      <w:pPr>
        <w:widowControl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b/ zostávajúci zisk za účtovné obdobie vo výške </w:t>
      </w:r>
      <w:r w:rsidR="007F573E">
        <w:rPr>
          <w:rFonts w:ascii="Arial" w:hAnsi="Arial"/>
          <w:color w:val="800000"/>
          <w:sz w:val="20"/>
          <w:szCs w:val="20"/>
        </w:rPr>
        <w:t>1841,22</w:t>
      </w:r>
      <w:r>
        <w:rPr>
          <w:rFonts w:ascii="Arial" w:hAnsi="Arial"/>
          <w:sz w:val="20"/>
          <w:szCs w:val="20"/>
        </w:rPr>
        <w:t>EUR  bude:</w:t>
      </w:r>
    </w:p>
    <w:p w:rsidR="00587B19" w:rsidRDefault="00587B19">
      <w:pPr>
        <w:widowControl/>
        <w:ind w:left="64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vo výške </w:t>
      </w:r>
      <w:r w:rsidR="00331EFE">
        <w:rPr>
          <w:rFonts w:ascii="Arial" w:hAnsi="Arial"/>
          <w:color w:val="800000"/>
          <w:sz w:val="20"/>
          <w:szCs w:val="20"/>
        </w:rPr>
        <w:t>1516,10</w:t>
      </w:r>
      <w:r>
        <w:rPr>
          <w:rFonts w:ascii="Arial" w:hAnsi="Arial"/>
          <w:color w:val="800000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EUR  bude zaúčtovaná ako nerozdelený zisk. </w:t>
      </w:r>
    </w:p>
    <w:p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11.03.2018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zapisovateľka: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="00331EFE">
        <w:rPr>
          <w:rFonts w:ascii="Arial" w:hAnsi="Arial" w:cs="Arial"/>
          <w:color w:val="800000"/>
          <w:sz w:val="20"/>
          <w:szCs w:val="20"/>
        </w:rPr>
        <w:t xml:space="preserve"> ml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11.03.2018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331EFE" w:rsidRDefault="00331EFE" w:rsidP="00331EFE">
      <w:pPr>
        <w:pStyle w:val="Odsekzoznamu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 xml:space="preserve">Peter </w:t>
      </w:r>
      <w:proofErr w:type="spellStart"/>
      <w:r w:rsidRPr="00331EFE">
        <w:rPr>
          <w:rFonts w:ascii="Arial" w:hAnsi="Arial" w:cs="Arial"/>
          <w:color w:val="800000"/>
          <w:sz w:val="20"/>
          <w:szCs w:val="20"/>
        </w:rPr>
        <w:t>Rambala</w:t>
      </w:r>
      <w:proofErr w:type="spellEnd"/>
      <w:r w:rsidRPr="00331EFE">
        <w:rPr>
          <w:rFonts w:ascii="Arial" w:hAnsi="Arial" w:cs="Arial"/>
          <w:color w:val="800000"/>
          <w:sz w:val="20"/>
          <w:szCs w:val="20"/>
        </w:rPr>
        <w:t xml:space="preserve">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 xml:space="preserve">, </w:t>
      </w:r>
      <w:proofErr w:type="spellStart"/>
      <w:r w:rsidR="00587B19" w:rsidRPr="00331EFE">
        <w:rPr>
          <w:rFonts w:ascii="Arial" w:hAnsi="Arial" w:cs="Arial"/>
          <w:color w:val="800000"/>
          <w:sz w:val="20"/>
          <w:szCs w:val="20"/>
        </w:rPr>
        <w:t>č.d</w:t>
      </w:r>
      <w:proofErr w:type="spellEnd"/>
      <w:r w:rsidR="00587B19" w:rsidRPr="00331EFE">
        <w:rPr>
          <w:rFonts w:ascii="Arial" w:hAnsi="Arial" w:cs="Arial"/>
          <w:color w:val="800000"/>
          <w:sz w:val="20"/>
          <w:szCs w:val="20"/>
        </w:rPr>
        <w:t>. 36, 029 63 Beňadovo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145104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C60FFB"/>
    <w:rsid w:val="00DA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2</cp:revision>
  <cp:lastPrinted>2015-03-16T20:04:00Z</cp:lastPrinted>
  <dcterms:created xsi:type="dcterms:W3CDTF">2018-03-11T19:26:00Z</dcterms:created>
  <dcterms:modified xsi:type="dcterms:W3CDTF">2018-03-11T19:26:00Z</dcterms:modified>
</cp:coreProperties>
</file>