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CAC" w:rsidRDefault="007B7CAC" w:rsidP="007B7CAC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 xml:space="preserve">Poznámky </w:t>
      </w:r>
      <w:proofErr w:type="spellStart"/>
      <w:r>
        <w:rPr>
          <w:rFonts w:cs="Tahoma"/>
          <w:b/>
          <w:bCs/>
          <w:sz w:val="26"/>
          <w:szCs w:val="26"/>
        </w:rPr>
        <w:t>Úč</w:t>
      </w:r>
      <w:proofErr w:type="spellEnd"/>
      <w:r>
        <w:rPr>
          <w:rFonts w:cs="Tahoma"/>
          <w:b/>
          <w:bCs/>
          <w:sz w:val="26"/>
          <w:szCs w:val="26"/>
        </w:rPr>
        <w:t xml:space="preserve"> MÚJ 3 – 01        IČO: 36464724        DIČ: 2020003975</w:t>
      </w:r>
    </w:p>
    <w:p w:rsidR="007B7CAC" w:rsidRDefault="007B7CAC" w:rsidP="007B7CAC">
      <w:pPr>
        <w:rPr>
          <w:rFonts w:cs="Tahoma"/>
          <w:b/>
          <w:bCs/>
          <w:sz w:val="26"/>
          <w:szCs w:val="26"/>
        </w:rPr>
      </w:pPr>
    </w:p>
    <w:p w:rsidR="007B7CAC" w:rsidRDefault="007B7CAC" w:rsidP="007B7CAC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A. Všeobecné údaje</w:t>
      </w:r>
    </w:p>
    <w:p w:rsidR="007B7CAC" w:rsidRDefault="007B7CAC" w:rsidP="007B7CAC">
      <w:pPr>
        <w:rPr>
          <w:rFonts w:cs="Tahoma"/>
          <w:b/>
          <w:bCs/>
        </w:rPr>
      </w:pPr>
    </w:p>
    <w:p w:rsidR="007B7CAC" w:rsidRDefault="007B7CAC" w:rsidP="007B7CAC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 xml:space="preserve">Obchodné meno účtovnej jednotky: HEGDAG, s.r.o. </w:t>
      </w:r>
    </w:p>
    <w:p w:rsidR="007B7CAC" w:rsidRDefault="007B7CAC" w:rsidP="007B7CAC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Sídlo účtovnej jednotky: Obchodná 3, 064 01 Stará Ľubovňa</w:t>
      </w:r>
    </w:p>
    <w:p w:rsidR="007B7CAC" w:rsidRDefault="007B7CAC" w:rsidP="007B7CAC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Dátum založenia: 24.01.2000</w:t>
      </w:r>
    </w:p>
    <w:p w:rsidR="007B7CAC" w:rsidRDefault="007B7CAC" w:rsidP="007B7CAC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Dátum vzniku:     24.01.2000</w:t>
      </w:r>
    </w:p>
    <w:p w:rsidR="007B7CAC" w:rsidRDefault="007B7CAC" w:rsidP="007B7CAC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Opis hospodárskej činnosti: maloobchod s kozmetickými a toaletnými výrobkami</w:t>
      </w:r>
    </w:p>
    <w:p w:rsidR="007B7CAC" w:rsidRDefault="007B7CAC" w:rsidP="007B7CAC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Priemerný počet zamestnancov: 10</w:t>
      </w:r>
    </w:p>
    <w:p w:rsidR="007B7CAC" w:rsidRDefault="007B7CAC" w:rsidP="007B7CAC">
      <w:pPr>
        <w:rPr>
          <w:rFonts w:cs="Tahoma"/>
        </w:rPr>
      </w:pPr>
      <w:r>
        <w:rPr>
          <w:rFonts w:cs="Tahoma"/>
        </w:rPr>
        <w:t xml:space="preserve">            Z</w:t>
      </w:r>
      <w:r w:rsidR="005043C6">
        <w:rPr>
          <w:rFonts w:cs="Tahoma"/>
        </w:rPr>
        <w:t xml:space="preserve"> toho vedúcich zamestnancov:   2</w:t>
      </w:r>
    </w:p>
    <w:p w:rsidR="007B7CAC" w:rsidRDefault="007B7CAC" w:rsidP="007B7CAC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 xml:space="preserve">Účtovná jednotka nie je neobmedzene ručiacim spoločníkom v iných </w:t>
      </w:r>
      <w:proofErr w:type="spellStart"/>
      <w:r>
        <w:rPr>
          <w:rFonts w:cs="Tahoma"/>
        </w:rPr>
        <w:t>účt</w:t>
      </w:r>
      <w:proofErr w:type="spellEnd"/>
      <w:r>
        <w:rPr>
          <w:rFonts w:cs="Tahoma"/>
        </w:rPr>
        <w:t>. jednotkách</w:t>
      </w:r>
    </w:p>
    <w:p w:rsidR="007B7CAC" w:rsidRDefault="007B7CAC" w:rsidP="007B7CAC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Účtovná závierka je zostavená k poslednému dňu účtovného obdobia /riadna/</w:t>
      </w:r>
    </w:p>
    <w:p w:rsidR="007B7CAC" w:rsidRDefault="007B7CAC" w:rsidP="007B7CAC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Účtovná závierka za bezprostredne predchádzajúce účtovné obdobie bola schvá</w:t>
      </w:r>
      <w:r w:rsidR="005043C6">
        <w:rPr>
          <w:rFonts w:cs="Tahoma"/>
        </w:rPr>
        <w:t>lená valným zhromaždením dňa: 23.03.2017</w:t>
      </w:r>
    </w:p>
    <w:p w:rsidR="007B7CAC" w:rsidRDefault="007B7CAC" w:rsidP="007B7CAC">
      <w:pPr>
        <w:rPr>
          <w:rFonts w:cs="Tahoma"/>
        </w:rPr>
      </w:pPr>
    </w:p>
    <w:p w:rsidR="007B7CAC" w:rsidRDefault="007B7CAC" w:rsidP="007B7CAC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B. Členovia orgánov spoločnosti</w:t>
      </w:r>
    </w:p>
    <w:p w:rsidR="007B7CAC" w:rsidRDefault="007B7CAC" w:rsidP="007B7CAC">
      <w:pPr>
        <w:rPr>
          <w:rFonts w:cs="Tahoma"/>
        </w:rPr>
      </w:pPr>
    </w:p>
    <w:p w:rsidR="007B7CAC" w:rsidRDefault="007B7CAC" w:rsidP="007B7CAC">
      <w:pPr>
        <w:numPr>
          <w:ilvl w:val="0"/>
          <w:numId w:val="2"/>
        </w:numPr>
        <w:tabs>
          <w:tab w:val="left" w:pos="720"/>
        </w:tabs>
        <w:rPr>
          <w:rFonts w:cs="Tahoma"/>
        </w:rPr>
      </w:pPr>
      <w:r>
        <w:rPr>
          <w:rFonts w:cs="Tahoma"/>
        </w:rPr>
        <w:t xml:space="preserve">Konatelia: Helena </w:t>
      </w:r>
      <w:proofErr w:type="spellStart"/>
      <w:r>
        <w:rPr>
          <w:rFonts w:cs="Tahoma"/>
        </w:rPr>
        <w:t>Duranková</w:t>
      </w:r>
      <w:proofErr w:type="spellEnd"/>
      <w:r>
        <w:rPr>
          <w:rFonts w:cs="Tahoma"/>
        </w:rPr>
        <w:t xml:space="preserve"> </w:t>
      </w:r>
    </w:p>
    <w:p w:rsidR="007B7CAC" w:rsidRDefault="007B7CAC" w:rsidP="007B7CAC">
      <w:pPr>
        <w:numPr>
          <w:ilvl w:val="0"/>
          <w:numId w:val="2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Štruktúra spoločníkov:</w:t>
      </w:r>
    </w:p>
    <w:p w:rsidR="007B7CAC" w:rsidRDefault="007B7CAC" w:rsidP="007B7CAC">
      <w:pPr>
        <w:rPr>
          <w:rFonts w:cs="Tahoma"/>
        </w:rPr>
      </w:pPr>
      <w:r>
        <w:rPr>
          <w:rFonts w:cs="Tahoma"/>
        </w:rPr>
        <w:t xml:space="preserve">            P. č. </w:t>
      </w:r>
      <w:r>
        <w:rPr>
          <w:rFonts w:cs="Tahoma"/>
        </w:rPr>
        <w:tab/>
      </w:r>
      <w:r>
        <w:rPr>
          <w:rFonts w:cs="Tahoma"/>
        </w:rPr>
        <w:tab/>
        <w:t xml:space="preserve">      Spoločník:</w:t>
      </w:r>
      <w:r>
        <w:rPr>
          <w:rFonts w:cs="Tahoma"/>
        </w:rPr>
        <w:tab/>
      </w:r>
      <w:r>
        <w:rPr>
          <w:rFonts w:cs="Tahoma"/>
        </w:rPr>
        <w:tab/>
        <w:t>Výška podielu na ZI          Podiel na hlas. právach v %</w:t>
      </w:r>
    </w:p>
    <w:p w:rsidR="007B7CAC" w:rsidRDefault="007B7CAC" w:rsidP="007B7CAC">
      <w:pPr>
        <w:rPr>
          <w:rFonts w:cs="Tahoma"/>
        </w:rPr>
      </w:pP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  <w:t>absolútne                   v %</w:t>
      </w:r>
    </w:p>
    <w:p w:rsidR="007B7CAC" w:rsidRDefault="007B7CAC" w:rsidP="007B7CAC">
      <w:pPr>
        <w:rPr>
          <w:rFonts w:cs="Tahoma"/>
          <w:bCs/>
        </w:rPr>
      </w:pPr>
      <w:r>
        <w:rPr>
          <w:rFonts w:cs="Tahoma"/>
          <w:b/>
          <w:bCs/>
        </w:rPr>
        <w:t xml:space="preserve">            1</w:t>
      </w:r>
      <w:r>
        <w:rPr>
          <w:rFonts w:cs="Tahoma"/>
          <w:bCs/>
        </w:rPr>
        <w:t>.                       H.</w:t>
      </w:r>
      <w:r>
        <w:rPr>
          <w:rFonts w:cs="Tahoma"/>
          <w:b/>
          <w:bCs/>
        </w:rPr>
        <w:t xml:space="preserve"> </w:t>
      </w:r>
      <w:proofErr w:type="spellStart"/>
      <w:r>
        <w:rPr>
          <w:rFonts w:cs="Tahoma"/>
          <w:bCs/>
        </w:rPr>
        <w:t>Duranková</w:t>
      </w:r>
      <w:proofErr w:type="spellEnd"/>
      <w:r>
        <w:rPr>
          <w:rFonts w:cs="Tahoma"/>
          <w:bCs/>
        </w:rPr>
        <w:t xml:space="preserve">            6 638,78               100%                        100% </w:t>
      </w:r>
    </w:p>
    <w:p w:rsidR="007B7CAC" w:rsidRDefault="007B7CAC" w:rsidP="007B7CAC">
      <w:pPr>
        <w:rPr>
          <w:rFonts w:cs="Tahoma"/>
          <w:b/>
          <w:bCs/>
          <w:sz w:val="26"/>
          <w:szCs w:val="26"/>
        </w:rPr>
      </w:pPr>
    </w:p>
    <w:p w:rsidR="007B7CAC" w:rsidRDefault="007B7CAC" w:rsidP="007B7CAC">
      <w:pPr>
        <w:rPr>
          <w:rFonts w:cs="Tahoma"/>
        </w:rPr>
      </w:pPr>
      <w:r>
        <w:rPr>
          <w:rFonts w:cs="Tahoma"/>
          <w:b/>
          <w:bCs/>
          <w:sz w:val="26"/>
          <w:szCs w:val="26"/>
        </w:rPr>
        <w:t>C. Údaje o konsolidovanom celku</w:t>
      </w:r>
    </w:p>
    <w:p w:rsidR="007B7CAC" w:rsidRDefault="007B7CAC" w:rsidP="007B7CAC">
      <w:pPr>
        <w:rPr>
          <w:rFonts w:cs="Tahoma"/>
        </w:rPr>
      </w:pPr>
      <w:r>
        <w:rPr>
          <w:rFonts w:cs="Tahoma"/>
        </w:rPr>
        <w:t xml:space="preserve">      Účtovná jednotka nie je súčasťou konsolidovaného celku.</w:t>
      </w:r>
    </w:p>
    <w:p w:rsidR="007B7CAC" w:rsidRDefault="007B7CAC" w:rsidP="007B7CAC">
      <w:pPr>
        <w:rPr>
          <w:rFonts w:cs="Tahoma"/>
        </w:rPr>
      </w:pPr>
    </w:p>
    <w:p w:rsidR="007B7CAC" w:rsidRDefault="007B7CAC" w:rsidP="007B7CAC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D. Použité účtovné zásady a účtovné metódy</w:t>
      </w:r>
    </w:p>
    <w:p w:rsidR="007B7CAC" w:rsidRDefault="007B7CAC" w:rsidP="007B7CAC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Účtovná jednotka zostavila účtovnú závierku za predpokladu nepretržitého pokračovania v činnosti</w:t>
      </w:r>
    </w:p>
    <w:p w:rsidR="007B7CAC" w:rsidRDefault="007B7CAC" w:rsidP="007B7CAC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Účtovná jednotka nezmenila účtovné metódy a zásady oproti predchádzajúcemu účtovnému obdobiu</w:t>
      </w:r>
    </w:p>
    <w:p w:rsidR="007B7CAC" w:rsidRDefault="007B7CAC" w:rsidP="007B7CAC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Oceňovanie jednotlivých zložiek majetku</w:t>
      </w:r>
    </w:p>
    <w:p w:rsidR="007B7CAC" w:rsidRDefault="007B7CAC" w:rsidP="007B7CAC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a/ obstarávacou cenou – dlhodobý a krátkodobý</w:t>
      </w:r>
    </w:p>
    <w:p w:rsidR="007B7CAC" w:rsidRDefault="007B7CAC" w:rsidP="007B7CAC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b/ menovitou hodnotou – peňažné prostriedky, ceniny, záväzky a pohľadávky pri ich vzniku</w:t>
      </w:r>
    </w:p>
    <w:p w:rsidR="007B7CAC" w:rsidRDefault="007B7CAC" w:rsidP="007B7CAC">
      <w:pPr>
        <w:rPr>
          <w:rFonts w:cs="Tahoma"/>
          <w:sz w:val="22"/>
          <w:szCs w:val="22"/>
        </w:rPr>
      </w:pPr>
    </w:p>
    <w:p w:rsidR="007B7CAC" w:rsidRDefault="007B7CAC" w:rsidP="007B7CAC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Daň z príjmov za bežné účtovné obdobie:</w:t>
      </w:r>
    </w:p>
    <w:p w:rsidR="007B7CAC" w:rsidRDefault="007B7CAC" w:rsidP="007B7CAC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936DC9" w:rsidRDefault="007B7CAC" w:rsidP="007B7CAC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Daň z príjmov z bežnej činnosti splatná                      </w:t>
      </w:r>
      <w:r w:rsidR="00936DC9">
        <w:rPr>
          <w:rFonts w:cs="Tahoma"/>
          <w:sz w:val="22"/>
          <w:szCs w:val="22"/>
        </w:rPr>
        <w:t xml:space="preserve">                        2 880</w:t>
      </w:r>
    </w:p>
    <w:p w:rsidR="007B7CAC" w:rsidRDefault="007B7CAC" w:rsidP="007B7CAC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Daň z príjmov z </w:t>
      </w:r>
      <w:proofErr w:type="spellStart"/>
      <w:r>
        <w:rPr>
          <w:rFonts w:cs="Tahoma"/>
          <w:sz w:val="22"/>
          <w:szCs w:val="22"/>
        </w:rPr>
        <w:t>mimor</w:t>
      </w:r>
      <w:proofErr w:type="spellEnd"/>
      <w:r>
        <w:rPr>
          <w:rFonts w:cs="Tahoma"/>
          <w:sz w:val="22"/>
          <w:szCs w:val="22"/>
        </w:rPr>
        <w:t xml:space="preserve">. činnosti splatná                                                   -  </w:t>
      </w:r>
    </w:p>
    <w:p w:rsidR="007B7CAC" w:rsidRDefault="007B7CAC" w:rsidP="007B7CAC">
      <w:pPr>
        <w:rPr>
          <w:rFonts w:cs="Tahoma"/>
          <w:sz w:val="22"/>
          <w:szCs w:val="22"/>
        </w:rPr>
      </w:pPr>
    </w:p>
    <w:p w:rsidR="007B7CAC" w:rsidRDefault="007B7CAC" w:rsidP="007B7CAC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E. Údaje vykázané na strane aktív súvahy</w:t>
      </w:r>
    </w:p>
    <w:p w:rsidR="007B7CAC" w:rsidRDefault="007B7CAC" w:rsidP="007B7CAC">
      <w:pPr>
        <w:rPr>
          <w:rFonts w:cs="Tahoma"/>
          <w:sz w:val="26"/>
          <w:szCs w:val="26"/>
        </w:rPr>
      </w:pPr>
    </w:p>
    <w:p w:rsidR="007B7CAC" w:rsidRDefault="007B7CAC" w:rsidP="007B7CAC">
      <w:pPr>
        <w:rPr>
          <w:rFonts w:cs="Tahoma"/>
          <w:b/>
          <w:bCs/>
        </w:rPr>
      </w:pPr>
      <w:r>
        <w:rPr>
          <w:rFonts w:cs="Tahoma"/>
        </w:rPr>
        <w:t xml:space="preserve">      </w:t>
      </w:r>
      <w:r>
        <w:rPr>
          <w:rFonts w:cs="Tahoma"/>
          <w:b/>
          <w:bCs/>
        </w:rPr>
        <w:t>1. Dlhodobý nehmotný majetok:</w:t>
      </w:r>
    </w:p>
    <w:p w:rsidR="007B7CAC" w:rsidRDefault="007B7CAC" w:rsidP="007B7CAC">
      <w:pPr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1a – Oceňovanie DNM</w:t>
      </w:r>
    </w:p>
    <w:p w:rsidR="007B7CAC" w:rsidRDefault="007B7CAC" w:rsidP="007B7CAC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DNM podľa pol. súvahy</w:t>
      </w:r>
      <w:r>
        <w:rPr>
          <w:rFonts w:cs="Tahoma"/>
          <w:sz w:val="22"/>
          <w:szCs w:val="22"/>
        </w:rPr>
        <w:tab/>
        <w:t xml:space="preserve">          Riadok       Ocenenie na      Prírastky        Úbytky         Stav na konci</w:t>
      </w:r>
    </w:p>
    <w:p w:rsidR="007B7CAC" w:rsidRDefault="007B7CAC" w:rsidP="007B7CAC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súvahy       zač. </w:t>
      </w:r>
      <w:proofErr w:type="spellStart"/>
      <w:r>
        <w:rPr>
          <w:rFonts w:cs="Tahoma"/>
          <w:sz w:val="22"/>
          <w:szCs w:val="22"/>
        </w:rPr>
        <w:t>účt.ob</w:t>
      </w:r>
      <w:proofErr w:type="spellEnd"/>
      <w:r>
        <w:rPr>
          <w:rFonts w:cs="Tahoma"/>
          <w:sz w:val="22"/>
          <w:szCs w:val="22"/>
        </w:rPr>
        <w:t>.</w:t>
      </w:r>
    </w:p>
    <w:p w:rsidR="007B7CAC" w:rsidRDefault="007B7CAC" w:rsidP="007B7CAC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Ostatný DNM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  008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0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</w:p>
    <w:p w:rsidR="007B7CAC" w:rsidRDefault="007B7CAC" w:rsidP="007B7CAC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Obstarávaný DNM                      009                   0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</w:t>
      </w:r>
    </w:p>
    <w:p w:rsidR="007B7CAC" w:rsidRDefault="007B7CAC" w:rsidP="007B7CAC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lastRenderedPageBreak/>
        <w:t xml:space="preserve">Poznámky </w:t>
      </w:r>
      <w:proofErr w:type="spellStart"/>
      <w:r>
        <w:rPr>
          <w:rFonts w:cs="Tahoma"/>
          <w:b/>
          <w:bCs/>
          <w:sz w:val="26"/>
          <w:szCs w:val="26"/>
        </w:rPr>
        <w:t>Úč</w:t>
      </w:r>
      <w:proofErr w:type="spellEnd"/>
      <w:r>
        <w:rPr>
          <w:rFonts w:cs="Tahoma"/>
          <w:b/>
          <w:bCs/>
          <w:sz w:val="26"/>
          <w:szCs w:val="26"/>
        </w:rPr>
        <w:t xml:space="preserve"> MÚJ 3 – 01        IČO: 36464724        DIČ: 2020003975</w:t>
      </w:r>
    </w:p>
    <w:p w:rsidR="007B7CAC" w:rsidRDefault="007B7CAC" w:rsidP="007B7CAC">
      <w:pPr>
        <w:rPr>
          <w:rFonts w:cs="Tahoma"/>
          <w:sz w:val="22"/>
          <w:szCs w:val="22"/>
        </w:rPr>
      </w:pPr>
    </w:p>
    <w:p w:rsidR="007B7CAC" w:rsidRDefault="007B7CAC" w:rsidP="007B7CAC">
      <w:pPr>
        <w:rPr>
          <w:rFonts w:cs="Tahoma"/>
          <w:sz w:val="22"/>
          <w:szCs w:val="22"/>
        </w:rPr>
      </w:pPr>
    </w:p>
    <w:p w:rsidR="007B7CAC" w:rsidRDefault="007B7CAC" w:rsidP="007B7CAC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1b – Oprávky a opravné položky k DNM</w:t>
      </w:r>
    </w:p>
    <w:p w:rsidR="007B7CAC" w:rsidRDefault="007B7CAC" w:rsidP="007B7CAC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a </w:t>
      </w:r>
      <w:proofErr w:type="spellStart"/>
      <w:r>
        <w:rPr>
          <w:rFonts w:cs="Tahoma"/>
          <w:sz w:val="22"/>
          <w:szCs w:val="22"/>
        </w:rPr>
        <w:t>opr</w:t>
      </w:r>
      <w:proofErr w:type="spellEnd"/>
      <w:r>
        <w:rPr>
          <w:rFonts w:cs="Tahoma"/>
          <w:sz w:val="22"/>
          <w:szCs w:val="22"/>
        </w:rPr>
        <w:t>. pol. podľa        Riadok        Ocenenie na       Prírastky     Úbytky   Stav na konci</w:t>
      </w:r>
    </w:p>
    <w:p w:rsidR="007B7CAC" w:rsidRDefault="007B7CAC" w:rsidP="007B7CAC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súvahy                                       </w:t>
      </w:r>
      <w:proofErr w:type="spellStart"/>
      <w:r>
        <w:rPr>
          <w:rFonts w:cs="Tahoma"/>
          <w:sz w:val="22"/>
          <w:szCs w:val="22"/>
        </w:rPr>
        <w:t>súvahy</w:t>
      </w:r>
      <w:proofErr w:type="spellEnd"/>
      <w:r>
        <w:rPr>
          <w:rFonts w:cs="Tahoma"/>
          <w:sz w:val="22"/>
          <w:szCs w:val="22"/>
        </w:rPr>
        <w:t xml:space="preserve">        zač. </w:t>
      </w:r>
      <w:proofErr w:type="spellStart"/>
      <w:r>
        <w:rPr>
          <w:rFonts w:cs="Tahoma"/>
          <w:sz w:val="22"/>
          <w:szCs w:val="22"/>
        </w:rPr>
        <w:t>účt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ob</w:t>
      </w:r>
      <w:proofErr w:type="spellEnd"/>
      <w:r>
        <w:rPr>
          <w:rFonts w:cs="Tahoma"/>
          <w:sz w:val="22"/>
          <w:szCs w:val="22"/>
        </w:rPr>
        <w:t>.</w:t>
      </w:r>
    </w:p>
    <w:p w:rsidR="007B7CAC" w:rsidRDefault="007B7CAC" w:rsidP="007B7CAC">
      <w:pPr>
        <w:rPr>
          <w:rFonts w:cs="Tahoma"/>
          <w:sz w:val="22"/>
          <w:szCs w:val="22"/>
        </w:rPr>
      </w:pPr>
    </w:p>
    <w:p w:rsidR="007B7CAC" w:rsidRDefault="007B7CAC" w:rsidP="007B7CAC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Ostatný DNM                            008                      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</w:t>
      </w:r>
    </w:p>
    <w:p w:rsidR="007B7CAC" w:rsidRDefault="007B7CAC" w:rsidP="007B7CAC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Obstarávaný DNM                    009                  </w:t>
      </w:r>
      <w:r w:rsidR="005043C6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  0        </w:t>
      </w:r>
      <w:r w:rsidR="005043C6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</w:t>
      </w:r>
      <w:r w:rsidR="005043C6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</w:t>
      </w:r>
    </w:p>
    <w:p w:rsidR="007B7CAC" w:rsidRDefault="007B7CAC" w:rsidP="007B7CAC">
      <w:pPr>
        <w:rPr>
          <w:rFonts w:cs="Tahoma"/>
        </w:rPr>
      </w:pPr>
      <w:r>
        <w:rPr>
          <w:rFonts w:cs="Tahoma"/>
          <w:sz w:val="22"/>
          <w:szCs w:val="22"/>
        </w:rPr>
        <w:t xml:space="preserve">       </w:t>
      </w:r>
      <w:r>
        <w:rPr>
          <w:rFonts w:cs="Tahoma"/>
        </w:rPr>
        <w:t xml:space="preserve"> </w:t>
      </w:r>
    </w:p>
    <w:p w:rsidR="007B7CAC" w:rsidRDefault="007B7CAC" w:rsidP="007B7CAC">
      <w:pPr>
        <w:rPr>
          <w:rFonts w:cs="Tahoma"/>
          <w:b/>
          <w:bCs/>
        </w:rPr>
      </w:pPr>
      <w:r>
        <w:rPr>
          <w:rFonts w:cs="Tahoma"/>
          <w:b/>
          <w:bCs/>
        </w:rPr>
        <w:t>2</w:t>
      </w:r>
      <w:r>
        <w:rPr>
          <w:rFonts w:cs="Tahoma"/>
        </w:rPr>
        <w:t>.</w:t>
      </w:r>
      <w:r>
        <w:rPr>
          <w:rFonts w:cs="Tahoma"/>
          <w:b/>
          <w:bCs/>
        </w:rPr>
        <w:t>Dlhodobý hmotný majetok:</w:t>
      </w:r>
    </w:p>
    <w:p w:rsidR="007B7CAC" w:rsidRDefault="007B7CAC" w:rsidP="007B7CAC">
      <w:pPr>
        <w:rPr>
          <w:rFonts w:cs="Tahoma"/>
          <w:b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         </w:t>
      </w:r>
    </w:p>
    <w:p w:rsidR="007B7CAC" w:rsidRDefault="007B7CAC" w:rsidP="007B7CAC">
      <w:pPr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>1a – Oceňovanie DHM</w:t>
      </w:r>
    </w:p>
    <w:p w:rsidR="007B7CAC" w:rsidRDefault="007B7CAC" w:rsidP="007B7CAC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DHM podľa pol. súvahy</w:t>
      </w:r>
      <w:r>
        <w:rPr>
          <w:rFonts w:cs="Tahoma"/>
          <w:sz w:val="22"/>
          <w:szCs w:val="22"/>
        </w:rPr>
        <w:tab/>
        <w:t xml:space="preserve">          Riadok       Ocenenie na      Prírastky        Úbytky  Stav na konci</w:t>
      </w:r>
    </w:p>
    <w:p w:rsidR="007B7CAC" w:rsidRDefault="007B7CAC" w:rsidP="007B7CAC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súvahy       zač. </w:t>
      </w:r>
      <w:proofErr w:type="spellStart"/>
      <w:r>
        <w:rPr>
          <w:rFonts w:cs="Tahoma"/>
          <w:sz w:val="22"/>
          <w:szCs w:val="22"/>
        </w:rPr>
        <w:t>účt.ob</w:t>
      </w:r>
      <w:proofErr w:type="spellEnd"/>
      <w:r>
        <w:rPr>
          <w:rFonts w:cs="Tahoma"/>
          <w:sz w:val="22"/>
          <w:szCs w:val="22"/>
        </w:rPr>
        <w:t>.</w:t>
      </w:r>
    </w:p>
    <w:p w:rsidR="007B7CAC" w:rsidRDefault="007B7CAC" w:rsidP="007B7CAC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Pozemky      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012                   0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</w:t>
      </w:r>
    </w:p>
    <w:p w:rsidR="007B7CAC" w:rsidRDefault="007B7CAC" w:rsidP="007B7CAC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St</w:t>
      </w:r>
      <w:r w:rsidR="00936DC9">
        <w:rPr>
          <w:rFonts w:cs="Tahoma"/>
          <w:sz w:val="22"/>
          <w:szCs w:val="22"/>
        </w:rPr>
        <w:t xml:space="preserve">avby </w:t>
      </w:r>
      <w:r w:rsidR="00936DC9">
        <w:rPr>
          <w:rFonts w:cs="Tahoma"/>
          <w:sz w:val="22"/>
          <w:szCs w:val="22"/>
        </w:rPr>
        <w:tab/>
      </w:r>
      <w:r w:rsidR="00936DC9">
        <w:rPr>
          <w:rFonts w:cs="Tahoma"/>
          <w:sz w:val="22"/>
          <w:szCs w:val="22"/>
        </w:rPr>
        <w:tab/>
      </w:r>
      <w:r w:rsidR="00936DC9">
        <w:rPr>
          <w:rFonts w:cs="Tahoma"/>
          <w:sz w:val="22"/>
          <w:szCs w:val="22"/>
        </w:rPr>
        <w:tab/>
      </w:r>
      <w:r w:rsidR="00936DC9">
        <w:rPr>
          <w:rFonts w:cs="Tahoma"/>
          <w:sz w:val="22"/>
          <w:szCs w:val="22"/>
        </w:rPr>
        <w:tab/>
        <w:t>013               22 123</w:t>
      </w:r>
      <w:r>
        <w:rPr>
          <w:rFonts w:cs="Tahoma"/>
          <w:sz w:val="22"/>
          <w:szCs w:val="22"/>
        </w:rPr>
        <w:t xml:space="preserve">      </w:t>
      </w:r>
      <w:r w:rsidR="00936DC9">
        <w:rPr>
          <w:rFonts w:cs="Tahoma"/>
          <w:sz w:val="22"/>
          <w:szCs w:val="22"/>
        </w:rPr>
        <w:t xml:space="preserve">        0                     </w:t>
      </w:r>
      <w:proofErr w:type="spellStart"/>
      <w:r w:rsidR="00936DC9">
        <w:rPr>
          <w:rFonts w:cs="Tahoma"/>
          <w:sz w:val="22"/>
          <w:szCs w:val="22"/>
        </w:rPr>
        <w:t>0</w:t>
      </w:r>
      <w:proofErr w:type="spellEnd"/>
      <w:r w:rsidR="00936DC9">
        <w:rPr>
          <w:rFonts w:cs="Tahoma"/>
          <w:sz w:val="22"/>
          <w:szCs w:val="22"/>
        </w:rPr>
        <w:t xml:space="preserve">   </w:t>
      </w:r>
      <w:r>
        <w:rPr>
          <w:rFonts w:cs="Tahoma"/>
          <w:sz w:val="22"/>
          <w:szCs w:val="22"/>
        </w:rPr>
        <w:t xml:space="preserve">            22 123</w:t>
      </w:r>
    </w:p>
    <w:p w:rsidR="007B7CAC" w:rsidRDefault="007B7CAC" w:rsidP="007B7CAC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Samostatne </w:t>
      </w:r>
      <w:proofErr w:type="spellStart"/>
      <w:r>
        <w:rPr>
          <w:rFonts w:cs="Tahoma"/>
          <w:sz w:val="22"/>
          <w:szCs w:val="22"/>
        </w:rPr>
        <w:t>hn</w:t>
      </w:r>
      <w:r w:rsidR="005043C6">
        <w:rPr>
          <w:rFonts w:cs="Tahoma"/>
          <w:sz w:val="22"/>
          <w:szCs w:val="22"/>
        </w:rPr>
        <w:t>ut</w:t>
      </w:r>
      <w:proofErr w:type="spellEnd"/>
      <w:r w:rsidR="005043C6">
        <w:rPr>
          <w:rFonts w:cs="Tahoma"/>
          <w:sz w:val="22"/>
          <w:szCs w:val="22"/>
        </w:rPr>
        <w:t>. veci</w:t>
      </w:r>
      <w:r w:rsidR="005043C6">
        <w:rPr>
          <w:rFonts w:cs="Tahoma"/>
          <w:sz w:val="22"/>
          <w:szCs w:val="22"/>
        </w:rPr>
        <w:tab/>
      </w:r>
      <w:r w:rsidR="005043C6">
        <w:rPr>
          <w:rFonts w:cs="Tahoma"/>
          <w:sz w:val="22"/>
          <w:szCs w:val="22"/>
        </w:rPr>
        <w:tab/>
        <w:t>014             199 764              0</w:t>
      </w:r>
      <w:r>
        <w:rPr>
          <w:rFonts w:cs="Tahoma"/>
          <w:sz w:val="22"/>
          <w:szCs w:val="22"/>
        </w:rPr>
        <w:t xml:space="preserve">   </w:t>
      </w:r>
      <w:r w:rsidR="00936DC9">
        <w:rPr>
          <w:rFonts w:cs="Tahoma"/>
          <w:sz w:val="22"/>
          <w:szCs w:val="22"/>
        </w:rPr>
        <w:t xml:space="preserve">            </w:t>
      </w:r>
      <w:r w:rsidR="005043C6">
        <w:rPr>
          <w:rFonts w:cs="Tahoma"/>
          <w:sz w:val="22"/>
          <w:szCs w:val="22"/>
        </w:rPr>
        <w:t xml:space="preserve">     </w:t>
      </w:r>
      <w:r w:rsidR="00936DC9">
        <w:rPr>
          <w:rFonts w:cs="Tahoma"/>
          <w:sz w:val="22"/>
          <w:szCs w:val="22"/>
        </w:rPr>
        <w:t xml:space="preserve"> 0            199 764 </w:t>
      </w:r>
    </w:p>
    <w:p w:rsidR="007B7CAC" w:rsidRDefault="007B7CAC" w:rsidP="007B7CAC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Obstarávaný DHM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018                    0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</w:t>
      </w:r>
    </w:p>
    <w:p w:rsidR="007B7CAC" w:rsidRDefault="007B7CAC" w:rsidP="007B7CAC">
      <w:pPr>
        <w:rPr>
          <w:rFonts w:cs="Tahoma"/>
          <w:sz w:val="22"/>
          <w:szCs w:val="22"/>
        </w:rPr>
      </w:pPr>
    </w:p>
    <w:p w:rsidR="007B7CAC" w:rsidRDefault="007B7CAC" w:rsidP="007B7CAC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</w:t>
      </w:r>
    </w:p>
    <w:p w:rsidR="007B7CAC" w:rsidRDefault="007B7CAC" w:rsidP="007B7CAC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1b – Oprávky a opravné položky k DHM</w:t>
      </w:r>
    </w:p>
    <w:p w:rsidR="007B7CAC" w:rsidRDefault="007B7CAC" w:rsidP="007B7CAC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a </w:t>
      </w:r>
      <w:proofErr w:type="spellStart"/>
      <w:r>
        <w:rPr>
          <w:rFonts w:cs="Tahoma"/>
          <w:sz w:val="22"/>
          <w:szCs w:val="22"/>
        </w:rPr>
        <w:t>opr</w:t>
      </w:r>
      <w:proofErr w:type="spellEnd"/>
      <w:r>
        <w:rPr>
          <w:rFonts w:cs="Tahoma"/>
          <w:sz w:val="22"/>
          <w:szCs w:val="22"/>
        </w:rPr>
        <w:t>. pol. podľa        Riadok       Ocenenie na      Prírastky        Úbytky   Stav na konci</w:t>
      </w:r>
    </w:p>
    <w:p w:rsidR="007B7CAC" w:rsidRDefault="007B7CAC" w:rsidP="007B7CAC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súvahy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</w:t>
      </w:r>
      <w:proofErr w:type="spellStart"/>
      <w:r>
        <w:rPr>
          <w:rFonts w:cs="Tahoma"/>
          <w:sz w:val="22"/>
          <w:szCs w:val="22"/>
        </w:rPr>
        <w:t>súvahy</w:t>
      </w:r>
      <w:proofErr w:type="spellEnd"/>
      <w:r>
        <w:rPr>
          <w:rFonts w:cs="Tahoma"/>
          <w:sz w:val="22"/>
          <w:szCs w:val="22"/>
        </w:rPr>
        <w:t xml:space="preserve">       zač. </w:t>
      </w:r>
      <w:proofErr w:type="spellStart"/>
      <w:r>
        <w:rPr>
          <w:rFonts w:cs="Tahoma"/>
          <w:sz w:val="22"/>
          <w:szCs w:val="22"/>
        </w:rPr>
        <w:t>účt.ob</w:t>
      </w:r>
      <w:proofErr w:type="spellEnd"/>
      <w:r>
        <w:rPr>
          <w:rFonts w:cs="Tahoma"/>
          <w:sz w:val="22"/>
          <w:szCs w:val="22"/>
        </w:rPr>
        <w:t>.</w:t>
      </w:r>
    </w:p>
    <w:p w:rsidR="007B7CAC" w:rsidRDefault="007B7CAC" w:rsidP="007B7CAC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k pozemkom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012                  0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</w:t>
      </w:r>
    </w:p>
    <w:p w:rsidR="007B7CAC" w:rsidRDefault="007B7CAC" w:rsidP="007B7CAC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k stavbám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013          </w:t>
      </w:r>
      <w:r w:rsidR="00936DC9">
        <w:rPr>
          <w:rFonts w:cs="Tahoma"/>
          <w:sz w:val="22"/>
          <w:szCs w:val="22"/>
        </w:rPr>
        <w:t xml:space="preserve">    11 </w:t>
      </w:r>
      <w:r w:rsidR="005043C6">
        <w:rPr>
          <w:rFonts w:cs="Tahoma"/>
          <w:sz w:val="22"/>
          <w:szCs w:val="22"/>
        </w:rPr>
        <w:t>862</w:t>
      </w:r>
      <w:r w:rsidR="00936DC9">
        <w:rPr>
          <w:rFonts w:cs="Tahoma"/>
          <w:sz w:val="22"/>
          <w:szCs w:val="22"/>
        </w:rPr>
        <w:t xml:space="preserve">             554</w:t>
      </w:r>
      <w:r>
        <w:rPr>
          <w:rFonts w:cs="Tahoma"/>
          <w:sz w:val="22"/>
          <w:szCs w:val="22"/>
        </w:rPr>
        <w:t xml:space="preserve">        </w:t>
      </w:r>
      <w:r w:rsidR="00936DC9">
        <w:rPr>
          <w:rFonts w:cs="Tahoma"/>
          <w:sz w:val="22"/>
          <w:szCs w:val="22"/>
        </w:rPr>
        <w:t xml:space="preserve">    </w:t>
      </w:r>
      <w:r w:rsidR="005043C6">
        <w:rPr>
          <w:rFonts w:cs="Tahoma"/>
          <w:sz w:val="22"/>
          <w:szCs w:val="22"/>
        </w:rPr>
        <w:t xml:space="preserve">         0                12 416</w:t>
      </w:r>
    </w:p>
    <w:p w:rsidR="007B7CAC" w:rsidRDefault="007B7CAC" w:rsidP="007B7CAC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k </w:t>
      </w:r>
      <w:proofErr w:type="spellStart"/>
      <w:r>
        <w:rPr>
          <w:rFonts w:cs="Tahoma"/>
          <w:sz w:val="22"/>
          <w:szCs w:val="22"/>
        </w:rPr>
        <w:t>samost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h</w:t>
      </w:r>
      <w:r w:rsidR="005043C6">
        <w:rPr>
          <w:rFonts w:cs="Tahoma"/>
          <w:sz w:val="22"/>
          <w:szCs w:val="22"/>
        </w:rPr>
        <w:t>n</w:t>
      </w:r>
      <w:proofErr w:type="spellEnd"/>
      <w:r w:rsidR="005043C6">
        <w:rPr>
          <w:rFonts w:cs="Tahoma"/>
          <w:sz w:val="22"/>
          <w:szCs w:val="22"/>
        </w:rPr>
        <w:t>. vec.</w:t>
      </w:r>
      <w:r w:rsidR="005043C6">
        <w:rPr>
          <w:rFonts w:cs="Tahoma"/>
          <w:sz w:val="22"/>
          <w:szCs w:val="22"/>
        </w:rPr>
        <w:tab/>
        <w:t>014            117 952</w:t>
      </w:r>
      <w:r>
        <w:rPr>
          <w:rFonts w:cs="Tahoma"/>
          <w:sz w:val="22"/>
          <w:szCs w:val="22"/>
        </w:rPr>
        <w:t xml:space="preserve">       </w:t>
      </w:r>
      <w:r w:rsidR="005043C6">
        <w:rPr>
          <w:rFonts w:cs="Tahoma"/>
          <w:sz w:val="22"/>
          <w:szCs w:val="22"/>
        </w:rPr>
        <w:t xml:space="preserve"> 17 117</w:t>
      </w:r>
      <w:r>
        <w:rPr>
          <w:rFonts w:cs="Tahoma"/>
          <w:sz w:val="22"/>
          <w:szCs w:val="22"/>
        </w:rPr>
        <w:t xml:space="preserve">       </w:t>
      </w:r>
      <w:r w:rsidR="00936DC9">
        <w:rPr>
          <w:rFonts w:cs="Tahoma"/>
          <w:sz w:val="22"/>
          <w:szCs w:val="22"/>
        </w:rPr>
        <w:t xml:space="preserve">    </w:t>
      </w:r>
      <w:r w:rsidR="005043C6">
        <w:rPr>
          <w:rFonts w:cs="Tahoma"/>
          <w:sz w:val="22"/>
          <w:szCs w:val="22"/>
        </w:rPr>
        <w:t xml:space="preserve">          0              135 069</w:t>
      </w:r>
    </w:p>
    <w:p w:rsidR="007B7CAC" w:rsidRDefault="007B7CAC" w:rsidP="007B7CAC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Obstarávaný DHM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018                   0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</w:t>
      </w:r>
    </w:p>
    <w:p w:rsidR="007B7CAC" w:rsidRDefault="007B7CAC" w:rsidP="007B7CAC">
      <w:pPr>
        <w:rPr>
          <w:rFonts w:cs="Tahoma"/>
          <w:sz w:val="22"/>
          <w:szCs w:val="22"/>
        </w:rPr>
      </w:pPr>
    </w:p>
    <w:p w:rsidR="007B7CAC" w:rsidRDefault="007B7CAC" w:rsidP="007B7CAC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</w:t>
      </w:r>
    </w:p>
    <w:p w:rsidR="007B7CAC" w:rsidRDefault="007B7CAC" w:rsidP="007B7CAC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1c – Zostatková  hodnota DHM</w:t>
      </w:r>
    </w:p>
    <w:p w:rsidR="007B7CAC" w:rsidRDefault="007B7CAC" w:rsidP="007B7CAC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Zostatková hodnota podľa</w:t>
      </w:r>
      <w:r>
        <w:rPr>
          <w:rFonts w:cs="Tahoma"/>
          <w:sz w:val="22"/>
          <w:szCs w:val="22"/>
        </w:rPr>
        <w:tab/>
        <w:t>Riadok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proofErr w:type="spellStart"/>
      <w:r>
        <w:rPr>
          <w:rFonts w:cs="Tahoma"/>
          <w:sz w:val="22"/>
          <w:szCs w:val="22"/>
        </w:rPr>
        <w:t>Zostat.cena</w:t>
      </w:r>
      <w:proofErr w:type="spellEnd"/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proofErr w:type="spellStart"/>
      <w:r>
        <w:rPr>
          <w:rFonts w:cs="Tahoma"/>
          <w:sz w:val="22"/>
          <w:szCs w:val="22"/>
        </w:rPr>
        <w:t>Zostat.cena</w:t>
      </w:r>
      <w:proofErr w:type="spellEnd"/>
    </w:p>
    <w:p w:rsidR="007B7CAC" w:rsidRDefault="007B7CAC" w:rsidP="007B7CAC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položiek súvahy                         </w:t>
      </w:r>
      <w:proofErr w:type="spellStart"/>
      <w:r>
        <w:rPr>
          <w:rFonts w:cs="Tahoma"/>
          <w:sz w:val="22"/>
          <w:szCs w:val="22"/>
        </w:rPr>
        <w:t>súvahy</w:t>
      </w:r>
      <w:proofErr w:type="spellEnd"/>
      <w:r>
        <w:rPr>
          <w:rFonts w:cs="Tahoma"/>
          <w:sz w:val="22"/>
          <w:szCs w:val="22"/>
        </w:rPr>
        <w:t xml:space="preserve">                     na zač. </w:t>
      </w:r>
      <w:proofErr w:type="spellStart"/>
      <w:r>
        <w:rPr>
          <w:rFonts w:cs="Tahoma"/>
          <w:sz w:val="22"/>
          <w:szCs w:val="22"/>
        </w:rPr>
        <w:t>účt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obd</w:t>
      </w:r>
      <w:proofErr w:type="spellEnd"/>
      <w:r>
        <w:rPr>
          <w:rFonts w:cs="Tahoma"/>
          <w:sz w:val="22"/>
          <w:szCs w:val="22"/>
        </w:rPr>
        <w:t xml:space="preserve">.            na konci </w:t>
      </w:r>
      <w:proofErr w:type="spellStart"/>
      <w:r>
        <w:rPr>
          <w:rFonts w:cs="Tahoma"/>
          <w:sz w:val="22"/>
          <w:szCs w:val="22"/>
        </w:rPr>
        <w:t>účt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obd</w:t>
      </w:r>
      <w:proofErr w:type="spellEnd"/>
      <w:r>
        <w:rPr>
          <w:rFonts w:cs="Tahoma"/>
          <w:sz w:val="22"/>
          <w:szCs w:val="22"/>
        </w:rPr>
        <w:t>.</w:t>
      </w:r>
      <w:r>
        <w:rPr>
          <w:rFonts w:cs="Tahoma"/>
          <w:sz w:val="22"/>
          <w:szCs w:val="22"/>
        </w:rPr>
        <w:tab/>
      </w:r>
    </w:p>
    <w:p w:rsidR="007B7CAC" w:rsidRDefault="007B7CAC" w:rsidP="007B7CAC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Ostatný DNM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008                                      0                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</w:t>
      </w:r>
    </w:p>
    <w:p w:rsidR="007B7CAC" w:rsidRDefault="007B7CAC" w:rsidP="007B7CAC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Obstarávaný DNM                       009                                      0                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</w:t>
      </w:r>
    </w:p>
    <w:p w:rsidR="007B7CAC" w:rsidRDefault="007B7CAC" w:rsidP="007B7CAC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Pozemky                                       012                                     </w:t>
      </w:r>
      <w:r w:rsidR="005043C6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0                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</w:t>
      </w:r>
    </w:p>
    <w:p w:rsidR="007B7CAC" w:rsidRDefault="007B7CAC" w:rsidP="007B7CAC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Stavby                                           013     </w:t>
      </w:r>
      <w:r w:rsidR="005043C6">
        <w:rPr>
          <w:rFonts w:cs="Tahoma"/>
          <w:sz w:val="22"/>
          <w:szCs w:val="22"/>
        </w:rPr>
        <w:t xml:space="preserve">                          10 261</w:t>
      </w:r>
      <w:r>
        <w:rPr>
          <w:rFonts w:cs="Tahoma"/>
          <w:sz w:val="22"/>
          <w:szCs w:val="22"/>
        </w:rPr>
        <w:t xml:space="preserve">   </w:t>
      </w:r>
      <w:r w:rsidR="00A26E2A">
        <w:rPr>
          <w:rFonts w:cs="Tahoma"/>
          <w:sz w:val="22"/>
          <w:szCs w:val="22"/>
        </w:rPr>
        <w:t xml:space="preserve">                            9 707</w:t>
      </w:r>
    </w:p>
    <w:p w:rsidR="007B7CAC" w:rsidRDefault="007B7CAC" w:rsidP="007B7CAC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proofErr w:type="spellStart"/>
      <w:r>
        <w:rPr>
          <w:rFonts w:cs="Tahoma"/>
          <w:sz w:val="22"/>
          <w:szCs w:val="22"/>
        </w:rPr>
        <w:t>Samost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hnuteľ</w:t>
      </w:r>
      <w:proofErr w:type="spellEnd"/>
      <w:r>
        <w:rPr>
          <w:rFonts w:cs="Tahoma"/>
          <w:sz w:val="22"/>
          <w:szCs w:val="22"/>
        </w:rPr>
        <w:t xml:space="preserve">. veci                     014      </w:t>
      </w:r>
      <w:r w:rsidR="005043C6">
        <w:rPr>
          <w:rFonts w:cs="Tahoma"/>
          <w:sz w:val="22"/>
          <w:szCs w:val="22"/>
        </w:rPr>
        <w:t xml:space="preserve">                          81 812</w:t>
      </w:r>
      <w:r>
        <w:rPr>
          <w:rFonts w:cs="Tahoma"/>
          <w:sz w:val="22"/>
          <w:szCs w:val="22"/>
        </w:rPr>
        <w:t xml:space="preserve">                    </w:t>
      </w:r>
      <w:r w:rsidR="00936DC9">
        <w:rPr>
          <w:rFonts w:cs="Tahoma"/>
          <w:sz w:val="22"/>
          <w:szCs w:val="22"/>
        </w:rPr>
        <w:t xml:space="preserve"> </w:t>
      </w:r>
      <w:r w:rsidR="00A26E2A">
        <w:rPr>
          <w:rFonts w:cs="Tahoma"/>
          <w:sz w:val="22"/>
          <w:szCs w:val="22"/>
        </w:rPr>
        <w:t xml:space="preserve">        64 695</w:t>
      </w:r>
    </w:p>
    <w:p w:rsidR="007B7CAC" w:rsidRDefault="007B7CAC" w:rsidP="007B7CAC">
      <w:pPr>
        <w:tabs>
          <w:tab w:val="left" w:pos="1065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Obstarávaný DHM                       018                                   </w:t>
      </w:r>
      <w:r w:rsidR="005043C6">
        <w:rPr>
          <w:rFonts w:cs="Tahoma"/>
          <w:sz w:val="22"/>
          <w:szCs w:val="22"/>
        </w:rPr>
        <w:t xml:space="preserve">    </w:t>
      </w:r>
      <w:r>
        <w:rPr>
          <w:rFonts w:cs="Tahoma"/>
          <w:sz w:val="22"/>
          <w:szCs w:val="22"/>
        </w:rPr>
        <w:t xml:space="preserve"> 0               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</w:t>
      </w:r>
    </w:p>
    <w:p w:rsidR="007B7CAC" w:rsidRDefault="007B7CAC" w:rsidP="007B7CAC">
      <w:pPr>
        <w:rPr>
          <w:rFonts w:cs="Tahoma"/>
          <w:sz w:val="22"/>
          <w:szCs w:val="22"/>
        </w:rPr>
      </w:pPr>
    </w:p>
    <w:p w:rsidR="007B7CAC" w:rsidRDefault="007B7CAC" w:rsidP="007B7CAC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</w:t>
      </w:r>
    </w:p>
    <w:p w:rsidR="007B7CAC" w:rsidRDefault="007B7CAC" w:rsidP="007B7CAC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</w:t>
      </w:r>
      <w:r>
        <w:rPr>
          <w:rFonts w:cs="Tahoma"/>
          <w:b/>
          <w:bCs/>
        </w:rPr>
        <w:t>3. Pohľadávky</w:t>
      </w:r>
    </w:p>
    <w:p w:rsidR="007B7CAC" w:rsidRDefault="007B7CAC" w:rsidP="007B7CAC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</w:t>
      </w:r>
    </w:p>
    <w:p w:rsidR="007B7CAC" w:rsidRDefault="007B7CAC" w:rsidP="007B7CAC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Z obchodného styku podľa splatnosti</w:t>
      </w:r>
    </w:p>
    <w:p w:rsidR="007B7CAC" w:rsidRDefault="007B7CAC" w:rsidP="007B7CAC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7B7CAC" w:rsidRDefault="007B7CAC" w:rsidP="007B7CAC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Pohľadávky do lehoty splatnosti                                 </w:t>
      </w:r>
      <w:r w:rsidR="00A26E2A">
        <w:rPr>
          <w:rFonts w:cs="Tahoma"/>
          <w:sz w:val="22"/>
          <w:szCs w:val="22"/>
        </w:rPr>
        <w:t xml:space="preserve">                            5 014</w:t>
      </w:r>
    </w:p>
    <w:p w:rsidR="007B7CAC" w:rsidRDefault="007B7CAC" w:rsidP="007B7CAC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Pohľadávky po lehote splatnosti                                                                  0</w:t>
      </w:r>
    </w:p>
    <w:p w:rsidR="007B7CAC" w:rsidRDefault="007B7CAC" w:rsidP="007B7CAC">
      <w:pPr>
        <w:rPr>
          <w:rFonts w:cs="Tahoma"/>
          <w:sz w:val="22"/>
          <w:szCs w:val="22"/>
        </w:rPr>
      </w:pPr>
    </w:p>
    <w:p w:rsidR="007B7CAC" w:rsidRDefault="007B7CAC" w:rsidP="007B7CAC">
      <w:pPr>
        <w:rPr>
          <w:rFonts w:cs="Tahoma"/>
          <w:sz w:val="22"/>
          <w:szCs w:val="22"/>
        </w:rPr>
      </w:pPr>
    </w:p>
    <w:p w:rsidR="007B7CAC" w:rsidRDefault="007B7CAC" w:rsidP="007B7CAC">
      <w:pPr>
        <w:rPr>
          <w:rFonts w:cs="Tahoma"/>
          <w:sz w:val="22"/>
          <w:szCs w:val="22"/>
        </w:rPr>
      </w:pPr>
    </w:p>
    <w:p w:rsidR="007B7CAC" w:rsidRDefault="007B7CAC" w:rsidP="007B7CAC">
      <w:pPr>
        <w:rPr>
          <w:rFonts w:cs="Tahoma"/>
          <w:sz w:val="22"/>
          <w:szCs w:val="22"/>
        </w:rPr>
      </w:pPr>
    </w:p>
    <w:p w:rsidR="007B7CAC" w:rsidRDefault="007B7CAC" w:rsidP="007B7CAC">
      <w:pPr>
        <w:rPr>
          <w:rFonts w:cs="Tahoma"/>
          <w:b/>
          <w:bCs/>
          <w:sz w:val="26"/>
          <w:szCs w:val="26"/>
        </w:rPr>
      </w:pPr>
    </w:p>
    <w:p w:rsidR="007B7CAC" w:rsidRDefault="007B7CAC" w:rsidP="007B7CAC">
      <w:pPr>
        <w:rPr>
          <w:rFonts w:cs="Tahoma"/>
          <w:b/>
          <w:bCs/>
          <w:sz w:val="26"/>
          <w:szCs w:val="26"/>
        </w:rPr>
      </w:pPr>
    </w:p>
    <w:p w:rsidR="007B7CAC" w:rsidRDefault="007B7CAC" w:rsidP="007B7CAC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lastRenderedPageBreak/>
        <w:t xml:space="preserve">Poznámky </w:t>
      </w:r>
      <w:proofErr w:type="spellStart"/>
      <w:r>
        <w:rPr>
          <w:rFonts w:cs="Tahoma"/>
          <w:b/>
          <w:bCs/>
          <w:sz w:val="26"/>
          <w:szCs w:val="26"/>
        </w:rPr>
        <w:t>Úč</w:t>
      </w:r>
      <w:proofErr w:type="spellEnd"/>
      <w:r>
        <w:rPr>
          <w:rFonts w:cs="Tahoma"/>
          <w:b/>
          <w:bCs/>
          <w:sz w:val="26"/>
          <w:szCs w:val="26"/>
        </w:rPr>
        <w:t xml:space="preserve"> MÚJ 3 – 01        IČO: 36464724        DIČ: 2020003975</w:t>
      </w:r>
    </w:p>
    <w:p w:rsidR="007B7CAC" w:rsidRDefault="007B7CAC" w:rsidP="007B7CAC">
      <w:pPr>
        <w:rPr>
          <w:rFonts w:cs="Tahoma"/>
          <w:b/>
          <w:bCs/>
          <w:sz w:val="26"/>
          <w:szCs w:val="26"/>
        </w:rPr>
      </w:pPr>
    </w:p>
    <w:p w:rsidR="007B7CAC" w:rsidRDefault="007B7CAC" w:rsidP="007B7CAC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F. Údaje vykázané na strane pasív súvahy</w:t>
      </w:r>
    </w:p>
    <w:p w:rsidR="007B7CAC" w:rsidRDefault="007B7CAC" w:rsidP="007B7CAC">
      <w:pPr>
        <w:numPr>
          <w:ilvl w:val="0"/>
          <w:numId w:val="4"/>
        </w:numPr>
        <w:tabs>
          <w:tab w:val="left" w:pos="720"/>
        </w:tabs>
        <w:rPr>
          <w:rFonts w:cs="Tahoma"/>
          <w:b/>
          <w:bCs/>
        </w:rPr>
      </w:pPr>
      <w:r>
        <w:rPr>
          <w:rFonts w:cs="Tahoma"/>
          <w:b/>
          <w:bCs/>
        </w:rPr>
        <w:t>Vlastné imanie za bežné účtovné obdobie</w:t>
      </w:r>
    </w:p>
    <w:p w:rsidR="007B7CAC" w:rsidRDefault="007B7CAC" w:rsidP="007B7CAC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a. Opis zákl. imania</w:t>
      </w:r>
    </w:p>
    <w:p w:rsidR="007B7CAC" w:rsidRDefault="007B7CAC" w:rsidP="007B7CAC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Text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7B7CAC" w:rsidRDefault="007B7CAC" w:rsidP="007B7CAC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Základné imanie celkom                                                                      6 639       </w:t>
      </w:r>
    </w:p>
    <w:p w:rsidR="007B7CAC" w:rsidRDefault="007B7CAC" w:rsidP="007B7CAC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Základné imanie splatené                                                                     6 639</w:t>
      </w:r>
    </w:p>
    <w:p w:rsidR="007B7CAC" w:rsidRDefault="007B7CAC" w:rsidP="007B7CAC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Vlastné imanie                                                            </w:t>
      </w:r>
      <w:r w:rsidR="00A26E2A">
        <w:rPr>
          <w:rFonts w:cs="Tahoma"/>
          <w:sz w:val="22"/>
          <w:szCs w:val="22"/>
        </w:rPr>
        <w:t xml:space="preserve">                       66 918</w:t>
      </w:r>
    </w:p>
    <w:p w:rsidR="007B7CAC" w:rsidRDefault="007B7CAC" w:rsidP="007B7CAC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Podiel základného imania na </w:t>
      </w:r>
      <w:proofErr w:type="spellStart"/>
      <w:r>
        <w:rPr>
          <w:rFonts w:cs="Tahoma"/>
          <w:sz w:val="22"/>
          <w:szCs w:val="22"/>
        </w:rPr>
        <w:t>vlast</w:t>
      </w:r>
      <w:proofErr w:type="spellEnd"/>
      <w:r>
        <w:rPr>
          <w:rFonts w:cs="Tahoma"/>
          <w:sz w:val="22"/>
          <w:szCs w:val="22"/>
        </w:rPr>
        <w:t xml:space="preserve">. imaní                </w:t>
      </w:r>
      <w:r w:rsidR="00A26E2A">
        <w:rPr>
          <w:rFonts w:cs="Tahoma"/>
          <w:sz w:val="22"/>
          <w:szCs w:val="22"/>
        </w:rPr>
        <w:t xml:space="preserve">                            9,92</w:t>
      </w:r>
      <w:r>
        <w:rPr>
          <w:rFonts w:cs="Tahoma"/>
          <w:sz w:val="22"/>
          <w:szCs w:val="22"/>
        </w:rPr>
        <w:t xml:space="preserve">%   </w:t>
      </w:r>
    </w:p>
    <w:p w:rsidR="007B7CAC" w:rsidRDefault="007B7CAC" w:rsidP="007B7CAC">
      <w:pPr>
        <w:ind w:left="720"/>
        <w:rPr>
          <w:rFonts w:cs="Tahoma"/>
          <w:sz w:val="22"/>
          <w:szCs w:val="22"/>
        </w:rPr>
      </w:pPr>
    </w:p>
    <w:p w:rsidR="007B7CAC" w:rsidRDefault="007B7CAC" w:rsidP="007B7CAC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b. Rozdelenie účtovného zisku vykázaného v predchádzajúcom účtovnom období</w:t>
      </w:r>
    </w:p>
    <w:p w:rsidR="007B7CAC" w:rsidRDefault="007B7CAC" w:rsidP="007B7CAC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7B7CAC" w:rsidRDefault="007B7CAC" w:rsidP="007B7CAC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Účtovný zisk                                                              </w:t>
      </w:r>
      <w:r w:rsidR="00A26E2A">
        <w:rPr>
          <w:rFonts w:cs="Tahoma"/>
          <w:sz w:val="22"/>
          <w:szCs w:val="22"/>
        </w:rPr>
        <w:t xml:space="preserve">                          4 998</w:t>
      </w:r>
    </w:p>
    <w:p w:rsidR="007B7CAC" w:rsidRDefault="007B7CAC" w:rsidP="007B7CAC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Prídel do RF                                                                                            0</w:t>
      </w:r>
    </w:p>
    <w:p w:rsidR="007B7CAC" w:rsidRDefault="007B7CAC" w:rsidP="007B7CAC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Použitie na vyrovnanie straty min. Rokov                                              0</w:t>
      </w:r>
    </w:p>
    <w:p w:rsidR="007B7CAC" w:rsidRDefault="007B7CAC" w:rsidP="007B7CAC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Nerozdelený zisk minulých rokov                          </w:t>
      </w:r>
      <w:r w:rsidR="005043C6">
        <w:rPr>
          <w:rFonts w:cs="Tahoma"/>
          <w:sz w:val="22"/>
          <w:szCs w:val="22"/>
        </w:rPr>
        <w:t xml:space="preserve">                          55 281</w:t>
      </w:r>
      <w:r>
        <w:rPr>
          <w:rFonts w:cs="Tahoma"/>
          <w:sz w:val="22"/>
          <w:szCs w:val="22"/>
        </w:rPr>
        <w:t xml:space="preserve">   </w:t>
      </w:r>
    </w:p>
    <w:p w:rsidR="007B7CAC" w:rsidRDefault="007B7CAC" w:rsidP="007B7CAC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Iné rozdelenie – prídel spoločníkovi                                                      0</w:t>
      </w:r>
    </w:p>
    <w:p w:rsidR="007B7CAC" w:rsidRDefault="007B7CAC" w:rsidP="007B7CAC">
      <w:pPr>
        <w:ind w:left="720"/>
        <w:rPr>
          <w:rFonts w:cs="Tahoma"/>
          <w:sz w:val="22"/>
          <w:szCs w:val="22"/>
        </w:rPr>
      </w:pPr>
    </w:p>
    <w:p w:rsidR="007B7CAC" w:rsidRDefault="007B7CAC" w:rsidP="007B7CAC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c. </w:t>
      </w:r>
      <w:proofErr w:type="spellStart"/>
      <w:r>
        <w:rPr>
          <w:rFonts w:cs="Tahoma"/>
          <w:sz w:val="22"/>
          <w:szCs w:val="22"/>
        </w:rPr>
        <w:t>Vysporiadanie</w:t>
      </w:r>
      <w:proofErr w:type="spellEnd"/>
      <w:r>
        <w:rPr>
          <w:rFonts w:cs="Tahoma"/>
          <w:sz w:val="22"/>
          <w:szCs w:val="22"/>
        </w:rPr>
        <w:t xml:space="preserve"> účtovnej straty vykázanej v predchádzajúcom období</w:t>
      </w:r>
    </w:p>
    <w:p w:rsidR="007B7CAC" w:rsidRDefault="007B7CAC" w:rsidP="007B7CAC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Text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7B7CAC" w:rsidRDefault="007B7CAC" w:rsidP="007B7CAC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Účtovná strata: úhrada z </w:t>
      </w:r>
      <w:proofErr w:type="spellStart"/>
      <w:r>
        <w:rPr>
          <w:rFonts w:cs="Tahoma"/>
          <w:sz w:val="22"/>
          <w:szCs w:val="22"/>
        </w:rPr>
        <w:t>rezer</w:t>
      </w:r>
      <w:proofErr w:type="spellEnd"/>
      <w:r>
        <w:rPr>
          <w:rFonts w:cs="Tahoma"/>
          <w:sz w:val="22"/>
          <w:szCs w:val="22"/>
        </w:rPr>
        <w:t>. Fondu                                                    0</w:t>
      </w:r>
    </w:p>
    <w:p w:rsidR="007B7CAC" w:rsidRDefault="007B7CAC" w:rsidP="007B7CAC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úhrada spoločníkmi                                                        0        </w:t>
      </w:r>
    </w:p>
    <w:p w:rsidR="007B7CAC" w:rsidRDefault="007B7CAC" w:rsidP="007B7CAC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prevod na </w:t>
      </w:r>
      <w:proofErr w:type="spellStart"/>
      <w:r>
        <w:rPr>
          <w:rFonts w:cs="Tahoma"/>
          <w:sz w:val="22"/>
          <w:szCs w:val="22"/>
        </w:rPr>
        <w:t>neuhr</w:t>
      </w:r>
      <w:proofErr w:type="spellEnd"/>
      <w:r>
        <w:rPr>
          <w:rFonts w:cs="Tahoma"/>
          <w:sz w:val="22"/>
          <w:szCs w:val="22"/>
        </w:rPr>
        <w:t>. stratu min. rokov                                0</w:t>
      </w:r>
    </w:p>
    <w:p w:rsidR="007B7CAC" w:rsidRDefault="007B7CAC" w:rsidP="007B7CAC">
      <w:pPr>
        <w:ind w:left="720"/>
        <w:rPr>
          <w:rFonts w:cs="Tahoma"/>
          <w:sz w:val="22"/>
          <w:szCs w:val="22"/>
        </w:rPr>
      </w:pPr>
    </w:p>
    <w:p w:rsidR="007B7CAC" w:rsidRDefault="007B7CAC" w:rsidP="007B7CAC">
      <w:pPr>
        <w:numPr>
          <w:ilvl w:val="0"/>
          <w:numId w:val="4"/>
        </w:numPr>
        <w:tabs>
          <w:tab w:val="left" w:pos="720"/>
        </w:tabs>
        <w:rPr>
          <w:rFonts w:cs="Tahoma"/>
          <w:b/>
          <w:bCs/>
        </w:rPr>
      </w:pPr>
      <w:r>
        <w:rPr>
          <w:rFonts w:cs="Tahoma"/>
          <w:b/>
          <w:bCs/>
        </w:rPr>
        <w:t>a.  Záväzky z obchod. styku podľa splatnosti v EUR</w:t>
      </w:r>
    </w:p>
    <w:p w:rsidR="007B7CAC" w:rsidRDefault="007B7CAC" w:rsidP="007B7CAC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7B7CAC" w:rsidRDefault="007B7CAC" w:rsidP="007B7CAC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Záväzky z obch. styku do lehoty </w:t>
      </w:r>
      <w:proofErr w:type="spellStart"/>
      <w:r>
        <w:rPr>
          <w:rFonts w:cs="Tahoma"/>
          <w:sz w:val="22"/>
          <w:szCs w:val="22"/>
        </w:rPr>
        <w:t>splatn</w:t>
      </w:r>
      <w:proofErr w:type="spellEnd"/>
      <w:r>
        <w:rPr>
          <w:rFonts w:cs="Tahoma"/>
          <w:sz w:val="22"/>
          <w:szCs w:val="22"/>
        </w:rPr>
        <w:t xml:space="preserve">./FA/                 </w:t>
      </w:r>
      <w:r w:rsidR="005043C6">
        <w:rPr>
          <w:rFonts w:cs="Tahoma"/>
          <w:sz w:val="22"/>
          <w:szCs w:val="22"/>
        </w:rPr>
        <w:t xml:space="preserve">                        21 499</w:t>
      </w:r>
    </w:p>
    <w:p w:rsidR="007B7CAC" w:rsidRDefault="007B7CAC" w:rsidP="007B7CAC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Záväzky z obch. styku po lehote </w:t>
      </w:r>
      <w:proofErr w:type="spellStart"/>
      <w:r>
        <w:rPr>
          <w:rFonts w:cs="Tahoma"/>
          <w:sz w:val="22"/>
          <w:szCs w:val="22"/>
        </w:rPr>
        <w:t>splatn</w:t>
      </w:r>
      <w:proofErr w:type="spellEnd"/>
      <w:r>
        <w:rPr>
          <w:rFonts w:cs="Tahoma"/>
          <w:sz w:val="22"/>
          <w:szCs w:val="22"/>
        </w:rPr>
        <w:t xml:space="preserve">. /FA/                                             0      </w:t>
      </w:r>
    </w:p>
    <w:p w:rsidR="007B7CAC" w:rsidRDefault="007B7CAC" w:rsidP="007B7CAC">
      <w:pPr>
        <w:ind w:left="720"/>
        <w:rPr>
          <w:rFonts w:cs="Tahoma"/>
          <w:sz w:val="22"/>
          <w:szCs w:val="22"/>
        </w:rPr>
      </w:pPr>
    </w:p>
    <w:p w:rsidR="007B7CAC" w:rsidRDefault="007B7CAC" w:rsidP="007B7CAC">
      <w:pPr>
        <w:ind w:left="720"/>
        <w:rPr>
          <w:rFonts w:cs="Tahoma"/>
          <w:b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b. Krátkodobé záväzky v členení podľa </w:t>
      </w:r>
      <w:proofErr w:type="spellStart"/>
      <w:r>
        <w:rPr>
          <w:rFonts w:cs="Tahoma"/>
          <w:b/>
          <w:bCs/>
          <w:sz w:val="22"/>
          <w:szCs w:val="22"/>
        </w:rPr>
        <w:t>jednotl</w:t>
      </w:r>
      <w:proofErr w:type="spellEnd"/>
      <w:r>
        <w:rPr>
          <w:rFonts w:cs="Tahoma"/>
          <w:b/>
          <w:bCs/>
          <w:sz w:val="22"/>
          <w:szCs w:val="22"/>
        </w:rPr>
        <w:t>. položiek súvahy  / do jedného roka/</w:t>
      </w:r>
    </w:p>
    <w:p w:rsidR="007B7CAC" w:rsidRDefault="007B7CAC" w:rsidP="007B7CAC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Opis záväzku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Riadok súvahy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7B7CAC" w:rsidRDefault="007B7CAC" w:rsidP="007B7CAC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z obch. styku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123</w:t>
      </w:r>
      <w:r>
        <w:rPr>
          <w:rFonts w:cs="Tahoma"/>
          <w:sz w:val="22"/>
          <w:szCs w:val="22"/>
        </w:rPr>
        <w:tab/>
        <w:t xml:space="preserve">           </w:t>
      </w:r>
      <w:r w:rsidR="005043C6">
        <w:rPr>
          <w:rFonts w:cs="Tahoma"/>
          <w:sz w:val="22"/>
          <w:szCs w:val="22"/>
        </w:rPr>
        <w:t xml:space="preserve">                          21 499</w:t>
      </w:r>
    </w:p>
    <w:p w:rsidR="007B7CAC" w:rsidRDefault="007B7CAC" w:rsidP="007B7CAC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Záväzky voči spoločníkom                     130                                                0                                      </w:t>
      </w:r>
    </w:p>
    <w:p w:rsidR="007B7CAC" w:rsidRDefault="007B7CAC" w:rsidP="007B7CAC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voči zamestnancom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131                   </w:t>
      </w:r>
      <w:r w:rsidR="005043C6">
        <w:rPr>
          <w:rFonts w:cs="Tahoma"/>
          <w:sz w:val="22"/>
          <w:szCs w:val="22"/>
        </w:rPr>
        <w:t xml:space="preserve">                           2 266</w:t>
      </w:r>
    </w:p>
    <w:p w:rsidR="007B7CAC" w:rsidRDefault="007B7CAC" w:rsidP="007B7CAC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zo soc. zabezpečenia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132                   </w:t>
      </w:r>
      <w:r w:rsidR="005043C6">
        <w:rPr>
          <w:rFonts w:cs="Tahoma"/>
          <w:sz w:val="22"/>
          <w:szCs w:val="22"/>
        </w:rPr>
        <w:t xml:space="preserve">                           1 306</w:t>
      </w:r>
    </w:p>
    <w:p w:rsidR="007B7CAC" w:rsidRDefault="007B7CAC" w:rsidP="007B7CAC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Daňové záväzky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133                   </w:t>
      </w:r>
      <w:r w:rsidR="00A26E2A">
        <w:rPr>
          <w:rFonts w:cs="Tahoma"/>
          <w:sz w:val="22"/>
          <w:szCs w:val="22"/>
        </w:rPr>
        <w:t xml:space="preserve">                         12 291</w:t>
      </w:r>
    </w:p>
    <w:p w:rsidR="007B7CAC" w:rsidRDefault="007B7CAC" w:rsidP="007B7CAC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Ostatné záväzky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135                   </w:t>
      </w:r>
      <w:r w:rsidR="005043C6">
        <w:rPr>
          <w:rFonts w:cs="Tahoma"/>
          <w:sz w:val="22"/>
          <w:szCs w:val="22"/>
        </w:rPr>
        <w:t xml:space="preserve">                       109 266</w:t>
      </w:r>
      <w:r>
        <w:rPr>
          <w:rFonts w:cs="Tahoma"/>
          <w:sz w:val="22"/>
          <w:szCs w:val="22"/>
        </w:rPr>
        <w:t xml:space="preserve">  </w:t>
      </w:r>
    </w:p>
    <w:p w:rsidR="007B7CAC" w:rsidRDefault="007B7CAC" w:rsidP="007B7CAC">
      <w:pPr>
        <w:ind w:left="720"/>
        <w:rPr>
          <w:rFonts w:cs="Tahoma"/>
          <w:sz w:val="22"/>
          <w:szCs w:val="22"/>
        </w:rPr>
      </w:pPr>
    </w:p>
    <w:p w:rsidR="007B7CAC" w:rsidRDefault="007B7CAC" w:rsidP="007B7CAC">
      <w:pPr>
        <w:ind w:left="720"/>
        <w:rPr>
          <w:rFonts w:cs="Tahoma"/>
          <w:b/>
          <w:bCs/>
        </w:rPr>
      </w:pPr>
      <w:r>
        <w:rPr>
          <w:rFonts w:cs="Tahoma"/>
          <w:b/>
          <w:bCs/>
        </w:rPr>
        <w:t>c. Dlhodobé záväzky v členení podľa položiek súvahy</w:t>
      </w:r>
    </w:p>
    <w:p w:rsidR="007B7CAC" w:rsidRDefault="007B7CAC" w:rsidP="007B7CAC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Opis záväzku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Riadok  súvahy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7B7CAC" w:rsidRDefault="007B7CAC" w:rsidP="007B7CAC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zo SF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102                                               0</w:t>
      </w:r>
    </w:p>
    <w:p w:rsidR="007B7CAC" w:rsidRDefault="007B7CAC" w:rsidP="007B7CAC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</w:t>
      </w:r>
    </w:p>
    <w:p w:rsidR="007B7CAC" w:rsidRDefault="007B7CAC" w:rsidP="007B7CAC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</w:t>
      </w:r>
      <w:r>
        <w:rPr>
          <w:rFonts w:cs="Tahoma"/>
          <w:b/>
          <w:bCs/>
        </w:rPr>
        <w:t>3. Záväzky zo soc. fondu</w:t>
      </w:r>
    </w:p>
    <w:p w:rsidR="007B7CAC" w:rsidRDefault="007B7CAC" w:rsidP="007B7CAC">
      <w:pPr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     </w:t>
      </w:r>
      <w:r>
        <w:rPr>
          <w:rFonts w:cs="Tahoma"/>
          <w:sz w:val="22"/>
          <w:szCs w:val="22"/>
        </w:rPr>
        <w:t xml:space="preserve">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7B7CAC" w:rsidRDefault="007B7CAC" w:rsidP="007B7CAC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Stav na začiatku bež. </w:t>
      </w:r>
      <w:proofErr w:type="spellStart"/>
      <w:r>
        <w:rPr>
          <w:rFonts w:cs="Tahoma"/>
          <w:sz w:val="22"/>
          <w:szCs w:val="22"/>
        </w:rPr>
        <w:t>účt</w:t>
      </w:r>
      <w:proofErr w:type="spellEnd"/>
      <w:r>
        <w:rPr>
          <w:rFonts w:cs="Tahoma"/>
          <w:sz w:val="22"/>
          <w:szCs w:val="22"/>
        </w:rPr>
        <w:t xml:space="preserve">. obdobia                                  </w:t>
      </w:r>
      <w:r w:rsidR="003C5859">
        <w:rPr>
          <w:rFonts w:cs="Tahoma"/>
          <w:sz w:val="22"/>
          <w:szCs w:val="22"/>
        </w:rPr>
        <w:t xml:space="preserve">                                0</w:t>
      </w:r>
    </w:p>
    <w:p w:rsidR="007B7CAC" w:rsidRDefault="007B7CAC" w:rsidP="007B7CAC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Tvorba soc. Fondu                                                                        </w:t>
      </w:r>
      <w:r w:rsidR="003C5859">
        <w:rPr>
          <w:rFonts w:cs="Tahoma"/>
          <w:sz w:val="22"/>
          <w:szCs w:val="22"/>
        </w:rPr>
        <w:t xml:space="preserve">                  0</w:t>
      </w:r>
    </w:p>
    <w:p w:rsidR="007B7CAC" w:rsidRDefault="007B7CAC" w:rsidP="007B7CAC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Čerpanie                                                                                                         </w:t>
      </w:r>
      <w:r w:rsidR="003C5859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0 </w:t>
      </w:r>
    </w:p>
    <w:p w:rsidR="007B7CAC" w:rsidRDefault="007B7CAC" w:rsidP="007B7CAC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Stav na konci bež. </w:t>
      </w:r>
      <w:proofErr w:type="spellStart"/>
      <w:r>
        <w:rPr>
          <w:rFonts w:cs="Tahoma"/>
          <w:sz w:val="22"/>
          <w:szCs w:val="22"/>
        </w:rPr>
        <w:t>účt.obdobia</w:t>
      </w:r>
      <w:proofErr w:type="spellEnd"/>
      <w:r>
        <w:rPr>
          <w:rFonts w:cs="Tahoma"/>
          <w:sz w:val="22"/>
          <w:szCs w:val="22"/>
        </w:rPr>
        <w:t xml:space="preserve">                                   </w:t>
      </w:r>
      <w:r w:rsidR="003C5859">
        <w:rPr>
          <w:rFonts w:cs="Tahoma"/>
          <w:sz w:val="22"/>
          <w:szCs w:val="22"/>
        </w:rPr>
        <w:t xml:space="preserve">                                    0</w:t>
      </w:r>
    </w:p>
    <w:p w:rsidR="007B7CAC" w:rsidRDefault="007B7CAC" w:rsidP="007B7CAC">
      <w:pPr>
        <w:rPr>
          <w:rFonts w:cs="Tahoma"/>
          <w:sz w:val="22"/>
          <w:szCs w:val="22"/>
        </w:rPr>
      </w:pPr>
    </w:p>
    <w:p w:rsidR="007B7CAC" w:rsidRDefault="007B7CAC" w:rsidP="007B7CAC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 </w:t>
      </w:r>
      <w:r>
        <w:rPr>
          <w:rFonts w:cs="Tahoma"/>
          <w:b/>
          <w:bCs/>
        </w:rPr>
        <w:t xml:space="preserve"> 4. Rezervy – údaje o rezervách podľa druhov</w:t>
      </w:r>
    </w:p>
    <w:p w:rsidR="007B7CAC" w:rsidRDefault="007B7CAC" w:rsidP="007B7CAC">
      <w:pPr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</w:t>
      </w:r>
      <w:r>
        <w:rPr>
          <w:rFonts w:cs="Tahoma"/>
          <w:sz w:val="22"/>
          <w:szCs w:val="22"/>
        </w:rPr>
        <w:t>Druh rezervy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Stav na zač. ÚO       Tvorba</w:t>
      </w:r>
      <w:r>
        <w:rPr>
          <w:rFonts w:cs="Tahoma"/>
          <w:sz w:val="22"/>
          <w:szCs w:val="22"/>
        </w:rPr>
        <w:tab/>
        <w:t xml:space="preserve"> Zníženie         Zrušenie     Stav na      konci ÚO</w:t>
      </w:r>
    </w:p>
    <w:p w:rsidR="007B7CAC" w:rsidRDefault="007B7CAC" w:rsidP="007B7CAC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Rezerva na </w:t>
      </w:r>
      <w:proofErr w:type="spellStart"/>
      <w:r>
        <w:rPr>
          <w:rFonts w:cs="Tahoma"/>
          <w:sz w:val="22"/>
          <w:szCs w:val="22"/>
        </w:rPr>
        <w:t>nevyč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dov</w:t>
      </w:r>
      <w:proofErr w:type="spellEnd"/>
      <w:r>
        <w:rPr>
          <w:rFonts w:cs="Tahoma"/>
          <w:sz w:val="22"/>
          <w:szCs w:val="22"/>
        </w:rPr>
        <w:t xml:space="preserve">.      </w:t>
      </w:r>
      <w:r w:rsidR="005043C6">
        <w:rPr>
          <w:rFonts w:cs="Tahoma"/>
          <w:sz w:val="22"/>
          <w:szCs w:val="22"/>
        </w:rPr>
        <w:t xml:space="preserve">    2 102                   2 295</w:t>
      </w:r>
      <w:r>
        <w:rPr>
          <w:rFonts w:cs="Tahoma"/>
          <w:sz w:val="22"/>
          <w:szCs w:val="22"/>
        </w:rPr>
        <w:t xml:space="preserve">               0    </w:t>
      </w:r>
      <w:r w:rsidR="00936DC9">
        <w:rPr>
          <w:rFonts w:cs="Tahoma"/>
          <w:sz w:val="22"/>
          <w:szCs w:val="22"/>
        </w:rPr>
        <w:t xml:space="preserve">    </w:t>
      </w:r>
      <w:r w:rsidR="005043C6">
        <w:rPr>
          <w:rFonts w:cs="Tahoma"/>
          <w:sz w:val="22"/>
          <w:szCs w:val="22"/>
        </w:rPr>
        <w:t xml:space="preserve">          2 102</w:t>
      </w:r>
      <w:r w:rsidR="00936DC9">
        <w:rPr>
          <w:rFonts w:cs="Tahoma"/>
          <w:sz w:val="22"/>
          <w:szCs w:val="22"/>
        </w:rPr>
        <w:t xml:space="preserve">       </w:t>
      </w:r>
      <w:r w:rsidR="005043C6">
        <w:rPr>
          <w:rFonts w:cs="Tahoma"/>
          <w:sz w:val="22"/>
          <w:szCs w:val="22"/>
        </w:rPr>
        <w:t xml:space="preserve">  2 295</w:t>
      </w:r>
    </w:p>
    <w:p w:rsidR="007B7CAC" w:rsidRDefault="007B7CAC" w:rsidP="007B7CAC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lastRenderedPageBreak/>
        <w:t xml:space="preserve">Poznámky </w:t>
      </w:r>
      <w:proofErr w:type="spellStart"/>
      <w:r>
        <w:rPr>
          <w:rFonts w:cs="Tahoma"/>
          <w:b/>
          <w:bCs/>
          <w:sz w:val="26"/>
          <w:szCs w:val="26"/>
        </w:rPr>
        <w:t>Úč</w:t>
      </w:r>
      <w:proofErr w:type="spellEnd"/>
      <w:r>
        <w:rPr>
          <w:rFonts w:cs="Tahoma"/>
          <w:b/>
          <w:bCs/>
          <w:sz w:val="26"/>
          <w:szCs w:val="26"/>
        </w:rPr>
        <w:t xml:space="preserve"> MÚJ 3 – 01        IČO: 36464724        DIČ: 2020003975</w:t>
      </w:r>
    </w:p>
    <w:p w:rsidR="007B7CAC" w:rsidRDefault="007B7CAC" w:rsidP="007B7CAC">
      <w:pPr>
        <w:rPr>
          <w:rFonts w:cs="Tahoma"/>
          <w:b/>
          <w:bCs/>
        </w:rPr>
      </w:pPr>
    </w:p>
    <w:p w:rsidR="007B7CAC" w:rsidRDefault="007B7CAC" w:rsidP="007B7CAC">
      <w:pPr>
        <w:rPr>
          <w:rFonts w:cs="Tahoma"/>
          <w:b/>
          <w:bCs/>
        </w:rPr>
      </w:pPr>
    </w:p>
    <w:p w:rsidR="007B7CAC" w:rsidRDefault="007B7CAC" w:rsidP="007B7CAC">
      <w:pPr>
        <w:rPr>
          <w:rFonts w:cs="Tahoma"/>
          <w:b/>
          <w:bCs/>
        </w:rPr>
      </w:pPr>
      <w:r>
        <w:rPr>
          <w:rFonts w:cs="Tahoma"/>
          <w:b/>
          <w:bCs/>
        </w:rPr>
        <w:t>5. Bankové úvery a pôžička, finančné výpomoci:</w:t>
      </w:r>
    </w:p>
    <w:p w:rsidR="007B7CAC" w:rsidRDefault="007B7CAC" w:rsidP="007B7CAC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Na začiatku ÚO</w:t>
      </w:r>
      <w:r>
        <w:rPr>
          <w:rFonts w:cs="Tahoma"/>
          <w:sz w:val="22"/>
          <w:szCs w:val="22"/>
        </w:rPr>
        <w:tab/>
        <w:t>Na konci ÚO</w:t>
      </w:r>
    </w:p>
    <w:p w:rsidR="007B7CAC" w:rsidRDefault="007B7CAC" w:rsidP="007B7CAC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Dlhodobý bank. Úver                                 0           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</w:t>
      </w:r>
    </w:p>
    <w:p w:rsidR="007B7CAC" w:rsidRDefault="007B7CAC" w:rsidP="007B7CAC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Leasingy                      </w:t>
      </w:r>
      <w:r w:rsidR="005043C6">
        <w:rPr>
          <w:rFonts w:cs="Tahoma"/>
          <w:sz w:val="22"/>
          <w:szCs w:val="22"/>
        </w:rPr>
        <w:t xml:space="preserve">                               0</w:t>
      </w:r>
      <w:r>
        <w:rPr>
          <w:rFonts w:cs="Tahoma"/>
          <w:sz w:val="22"/>
          <w:szCs w:val="22"/>
        </w:rPr>
        <w:t xml:space="preserve">    </w:t>
      </w:r>
      <w:r w:rsidR="00404881">
        <w:rPr>
          <w:rFonts w:cs="Tahoma"/>
          <w:sz w:val="22"/>
          <w:szCs w:val="22"/>
        </w:rPr>
        <w:t xml:space="preserve">                               </w:t>
      </w:r>
      <w:proofErr w:type="spellStart"/>
      <w:r w:rsidR="00404881"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                           </w:t>
      </w:r>
    </w:p>
    <w:p w:rsidR="007B7CAC" w:rsidRDefault="007B7CAC" w:rsidP="007B7CAC">
      <w:pPr>
        <w:rPr>
          <w:rFonts w:cs="Tahoma"/>
          <w:sz w:val="22"/>
          <w:szCs w:val="22"/>
        </w:rPr>
      </w:pPr>
    </w:p>
    <w:p w:rsidR="007B7CAC" w:rsidRDefault="007B7CAC" w:rsidP="007B7CAC">
      <w:pPr>
        <w:rPr>
          <w:rFonts w:cs="Tahoma"/>
          <w:b/>
          <w:bCs/>
          <w:sz w:val="26"/>
          <w:szCs w:val="26"/>
        </w:rPr>
      </w:pPr>
    </w:p>
    <w:p w:rsidR="007B7CAC" w:rsidRDefault="007B7CAC" w:rsidP="007B7CAC">
      <w:pPr>
        <w:rPr>
          <w:rFonts w:cs="Tahoma"/>
          <w:b/>
          <w:bCs/>
          <w:sz w:val="26"/>
          <w:szCs w:val="26"/>
        </w:rPr>
      </w:pPr>
    </w:p>
    <w:p w:rsidR="007B7CAC" w:rsidRDefault="007B7CAC" w:rsidP="007B7CAC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G. Informácie o výnosoch:</w:t>
      </w:r>
    </w:p>
    <w:p w:rsidR="007B7CAC" w:rsidRDefault="007B7CAC" w:rsidP="007B7CAC">
      <w:pPr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</w:t>
      </w:r>
      <w:r>
        <w:rPr>
          <w:rFonts w:cs="Tahoma"/>
          <w:sz w:val="22"/>
          <w:szCs w:val="22"/>
        </w:rPr>
        <w:t>Druh výnosu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Opis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Suma v EUR</w:t>
      </w:r>
    </w:p>
    <w:p w:rsidR="007B7CAC" w:rsidRDefault="007B7CAC" w:rsidP="007B7CAC">
      <w:pPr>
        <w:tabs>
          <w:tab w:val="left" w:pos="7605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Tržba z predaja služieb         </w:t>
      </w:r>
      <w:r>
        <w:rPr>
          <w:rFonts w:cs="Tahoma"/>
          <w:sz w:val="22"/>
          <w:szCs w:val="22"/>
        </w:rPr>
        <w:tab/>
        <w:t xml:space="preserve">         0</w:t>
      </w:r>
    </w:p>
    <w:p w:rsidR="007B7CAC" w:rsidRDefault="007B7CAC" w:rsidP="007B7CAC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Tržba za tovar                                                  predaj tovaru    </w:t>
      </w:r>
      <w:r w:rsidR="00404881">
        <w:rPr>
          <w:rFonts w:cs="Tahoma"/>
          <w:sz w:val="22"/>
          <w:szCs w:val="22"/>
        </w:rPr>
        <w:t xml:space="preserve"> </w:t>
      </w:r>
      <w:r w:rsidR="005043C6">
        <w:rPr>
          <w:rFonts w:cs="Tahoma"/>
          <w:sz w:val="22"/>
          <w:szCs w:val="22"/>
        </w:rPr>
        <w:t xml:space="preserve">                         605 399</w:t>
      </w:r>
      <w:r>
        <w:rPr>
          <w:rFonts w:cs="Tahoma"/>
          <w:sz w:val="22"/>
          <w:szCs w:val="22"/>
        </w:rPr>
        <w:t xml:space="preserve">    </w:t>
      </w:r>
    </w:p>
    <w:p w:rsidR="007B7CAC" w:rsidRDefault="007B7CAC" w:rsidP="007B7CAC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Tržby z predaja HNIM                                                             </w:t>
      </w:r>
      <w:r w:rsidR="00404881">
        <w:rPr>
          <w:rFonts w:cs="Tahoma"/>
          <w:sz w:val="22"/>
          <w:szCs w:val="22"/>
        </w:rPr>
        <w:t xml:space="preserve">                                     0</w:t>
      </w:r>
    </w:p>
    <w:p w:rsidR="007B7CAC" w:rsidRDefault="007B7CAC" w:rsidP="007B7CAC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Finančné výnosy                                            úrok výnosové        </w:t>
      </w:r>
      <w:r w:rsidR="00404881">
        <w:rPr>
          <w:rFonts w:cs="Tahoma"/>
          <w:sz w:val="22"/>
          <w:szCs w:val="22"/>
        </w:rPr>
        <w:t xml:space="preserve">                                0</w:t>
      </w:r>
    </w:p>
    <w:p w:rsidR="007B7CAC" w:rsidRDefault="007B7CAC" w:rsidP="007B7CAC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Ostatné </w:t>
      </w:r>
      <w:proofErr w:type="spellStart"/>
      <w:r>
        <w:rPr>
          <w:rFonts w:cs="Tahoma"/>
          <w:sz w:val="22"/>
          <w:szCs w:val="22"/>
        </w:rPr>
        <w:t>prev</w:t>
      </w:r>
      <w:proofErr w:type="spellEnd"/>
      <w:r>
        <w:rPr>
          <w:rFonts w:cs="Tahoma"/>
          <w:sz w:val="22"/>
          <w:szCs w:val="22"/>
        </w:rPr>
        <w:t xml:space="preserve">. výnosy                                                                  </w:t>
      </w:r>
      <w:r w:rsidR="00404881">
        <w:rPr>
          <w:rFonts w:cs="Tahoma"/>
          <w:sz w:val="22"/>
          <w:szCs w:val="22"/>
        </w:rPr>
        <w:t xml:space="preserve"> </w:t>
      </w:r>
      <w:r w:rsidR="005043C6">
        <w:rPr>
          <w:rFonts w:cs="Tahoma"/>
          <w:sz w:val="22"/>
          <w:szCs w:val="22"/>
        </w:rPr>
        <w:t xml:space="preserve">                                  0</w:t>
      </w:r>
    </w:p>
    <w:p w:rsidR="007B7CAC" w:rsidRDefault="007B7CAC" w:rsidP="007B7CAC">
      <w:pPr>
        <w:rPr>
          <w:rFonts w:cs="Tahoma"/>
          <w:sz w:val="22"/>
          <w:szCs w:val="22"/>
        </w:rPr>
      </w:pPr>
    </w:p>
    <w:p w:rsidR="007B7CAC" w:rsidRDefault="007B7CAC" w:rsidP="007B7CAC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Mimoriadne výnosy                                        kurzové zisky                               </w:t>
      </w:r>
      <w:r w:rsidR="00404881">
        <w:rPr>
          <w:rFonts w:cs="Tahoma"/>
          <w:sz w:val="22"/>
          <w:szCs w:val="22"/>
        </w:rPr>
        <w:t xml:space="preserve">  </w:t>
      </w:r>
      <w:r>
        <w:rPr>
          <w:rFonts w:cs="Tahoma"/>
          <w:sz w:val="22"/>
          <w:szCs w:val="22"/>
        </w:rPr>
        <w:t xml:space="preserve">       </w:t>
      </w:r>
      <w:r w:rsidR="005043C6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>0</w:t>
      </w:r>
    </w:p>
    <w:p w:rsidR="007B7CAC" w:rsidRDefault="00404881" w:rsidP="007B7CAC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</w:t>
      </w:r>
    </w:p>
    <w:p w:rsidR="007B7CAC" w:rsidRDefault="007B7CAC" w:rsidP="007B7CAC">
      <w:pPr>
        <w:rPr>
          <w:rFonts w:cs="Tahoma"/>
          <w:sz w:val="22"/>
          <w:szCs w:val="22"/>
        </w:rPr>
      </w:pPr>
    </w:p>
    <w:p w:rsidR="007B7CAC" w:rsidRDefault="007B7CAC" w:rsidP="007B7CAC">
      <w:pPr>
        <w:rPr>
          <w:rFonts w:cs="Tahoma"/>
          <w:sz w:val="22"/>
          <w:szCs w:val="22"/>
        </w:rPr>
      </w:pPr>
    </w:p>
    <w:p w:rsidR="007B7CAC" w:rsidRDefault="007B7CAC" w:rsidP="007B7CAC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H. Informácie o nákladoch:</w:t>
      </w:r>
    </w:p>
    <w:p w:rsidR="007B7CAC" w:rsidRDefault="007B7CAC" w:rsidP="007B7CAC">
      <w:pPr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 </w:t>
      </w:r>
      <w:r>
        <w:rPr>
          <w:rFonts w:cs="Tahoma"/>
          <w:sz w:val="22"/>
          <w:szCs w:val="22"/>
        </w:rPr>
        <w:t>Druh nákladov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Opis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Suma v EUR</w:t>
      </w:r>
    </w:p>
    <w:p w:rsidR="007B7CAC" w:rsidRDefault="007B7CAC" w:rsidP="007B7CAC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Náklady za </w:t>
      </w:r>
      <w:proofErr w:type="spellStart"/>
      <w:r>
        <w:rPr>
          <w:rFonts w:cs="Tahoma"/>
          <w:sz w:val="22"/>
          <w:szCs w:val="22"/>
        </w:rPr>
        <w:t>posk</w:t>
      </w:r>
      <w:proofErr w:type="spellEnd"/>
      <w:r>
        <w:rPr>
          <w:rFonts w:cs="Tahoma"/>
          <w:sz w:val="22"/>
          <w:szCs w:val="22"/>
        </w:rPr>
        <w:t>. služby                            opravy a udržia</w:t>
      </w:r>
      <w:r w:rsidR="00DA1FB6">
        <w:rPr>
          <w:rFonts w:cs="Tahoma"/>
          <w:sz w:val="22"/>
          <w:szCs w:val="22"/>
        </w:rPr>
        <w:t>vanie</w:t>
      </w:r>
      <w:r w:rsidR="00DA1FB6">
        <w:rPr>
          <w:rFonts w:cs="Tahoma"/>
          <w:sz w:val="22"/>
          <w:szCs w:val="22"/>
        </w:rPr>
        <w:tab/>
        <w:t xml:space="preserve">                    2 983</w:t>
      </w:r>
    </w:p>
    <w:p w:rsidR="007B7CAC" w:rsidRDefault="007B7CAC" w:rsidP="007B7CAC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Cestovné                                      0  </w:t>
      </w:r>
    </w:p>
    <w:p w:rsidR="007B7CAC" w:rsidRDefault="007B7CAC" w:rsidP="007B7CAC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výkony spojov                                 0   </w:t>
      </w:r>
    </w:p>
    <w:p w:rsidR="007B7CAC" w:rsidRDefault="007B7CAC" w:rsidP="007B7CAC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účtovné a právne  </w:t>
      </w:r>
      <w:r w:rsidR="00404881">
        <w:rPr>
          <w:rFonts w:cs="Tahoma"/>
          <w:sz w:val="22"/>
          <w:szCs w:val="22"/>
        </w:rPr>
        <w:t xml:space="preserve">                           5 200</w:t>
      </w:r>
    </w:p>
    <w:p w:rsidR="007B7CAC" w:rsidRDefault="007B7CAC" w:rsidP="007B7CAC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prenájom      </w:t>
      </w:r>
      <w:r w:rsidR="003C5859">
        <w:rPr>
          <w:rFonts w:cs="Tahoma"/>
          <w:sz w:val="22"/>
          <w:szCs w:val="22"/>
        </w:rPr>
        <w:t xml:space="preserve">                            8</w:t>
      </w:r>
      <w:r w:rsidR="00DA1FB6">
        <w:rPr>
          <w:rFonts w:cs="Tahoma"/>
          <w:sz w:val="22"/>
          <w:szCs w:val="22"/>
        </w:rPr>
        <w:t xml:space="preserve"> 600</w:t>
      </w:r>
    </w:p>
    <w:p w:rsidR="007B7CAC" w:rsidRDefault="007B7CAC" w:rsidP="007B7CAC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 ostatné        </w:t>
      </w:r>
      <w:r w:rsidR="003C5859">
        <w:rPr>
          <w:rFonts w:cs="Tahoma"/>
          <w:sz w:val="22"/>
          <w:szCs w:val="22"/>
        </w:rPr>
        <w:t xml:space="preserve">                         579 302</w:t>
      </w:r>
    </w:p>
    <w:p w:rsidR="007B7CAC" w:rsidRDefault="007B7CAC" w:rsidP="007B7CAC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práce v </w:t>
      </w:r>
      <w:proofErr w:type="spellStart"/>
      <w:r>
        <w:rPr>
          <w:rFonts w:cs="Tahoma"/>
          <w:sz w:val="22"/>
          <w:szCs w:val="22"/>
        </w:rPr>
        <w:t>subdod</w:t>
      </w:r>
      <w:proofErr w:type="spellEnd"/>
      <w:r>
        <w:rPr>
          <w:rFonts w:cs="Tahoma"/>
          <w:sz w:val="22"/>
          <w:szCs w:val="22"/>
        </w:rPr>
        <w:t xml:space="preserve">.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 0  </w:t>
      </w:r>
    </w:p>
    <w:p w:rsidR="007B7CAC" w:rsidRDefault="007B7CAC" w:rsidP="007B7CAC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Finančné náklady                                             kurzové straty                                   0</w:t>
      </w:r>
    </w:p>
    <w:p w:rsidR="007B7CAC" w:rsidRDefault="007B7CAC" w:rsidP="007B7CAC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bankové poplatky   </w:t>
      </w:r>
      <w:r w:rsidR="00DA1FB6">
        <w:rPr>
          <w:rFonts w:cs="Tahoma"/>
          <w:sz w:val="22"/>
          <w:szCs w:val="22"/>
        </w:rPr>
        <w:t xml:space="preserve">                           1 436</w:t>
      </w:r>
      <w:r>
        <w:rPr>
          <w:rFonts w:cs="Tahoma"/>
          <w:sz w:val="22"/>
          <w:szCs w:val="22"/>
        </w:rPr>
        <w:t xml:space="preserve">  </w:t>
      </w:r>
    </w:p>
    <w:p w:rsidR="007B7CAC" w:rsidRDefault="007B7CAC" w:rsidP="007B7CAC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úroky platené                                     0    </w:t>
      </w:r>
    </w:p>
    <w:p w:rsidR="007B7CAC" w:rsidRDefault="007B7CAC" w:rsidP="007B7CAC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Mimoriadne náklady                                týkajúce sa bežného ÚO                           0     </w:t>
      </w:r>
    </w:p>
    <w:p w:rsidR="007B7CAC" w:rsidRDefault="007B7CAC" w:rsidP="007B7CAC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týkajúce sa </w:t>
      </w:r>
      <w:proofErr w:type="spellStart"/>
      <w:r>
        <w:rPr>
          <w:rFonts w:cs="Tahoma"/>
          <w:sz w:val="22"/>
          <w:szCs w:val="22"/>
        </w:rPr>
        <w:t>predchádz</w:t>
      </w:r>
      <w:proofErr w:type="spellEnd"/>
      <w:r>
        <w:rPr>
          <w:rFonts w:cs="Tahoma"/>
          <w:sz w:val="22"/>
          <w:szCs w:val="22"/>
        </w:rPr>
        <w:t xml:space="preserve">. ÚO                          0  </w:t>
      </w:r>
    </w:p>
    <w:p w:rsidR="007B7CAC" w:rsidRDefault="007B7CAC" w:rsidP="007B7CAC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</w:t>
      </w:r>
    </w:p>
    <w:p w:rsidR="007B7CAC" w:rsidRDefault="007B7CAC" w:rsidP="007B7CAC">
      <w:pPr>
        <w:rPr>
          <w:rFonts w:cs="Tahoma"/>
          <w:sz w:val="22"/>
          <w:szCs w:val="22"/>
        </w:rPr>
      </w:pPr>
    </w:p>
    <w:p w:rsidR="007B7CAC" w:rsidRDefault="007B7CAC" w:rsidP="007B7CAC">
      <w:pPr>
        <w:rPr>
          <w:rFonts w:cs="Tahoma"/>
          <w:sz w:val="22"/>
          <w:szCs w:val="22"/>
        </w:rPr>
      </w:pPr>
    </w:p>
    <w:p w:rsidR="007B7CAC" w:rsidRDefault="007B7CAC" w:rsidP="007B7CAC">
      <w:pPr>
        <w:rPr>
          <w:rFonts w:cs="Tahoma"/>
          <w:b/>
          <w:bCs/>
        </w:rPr>
      </w:pPr>
      <w:r>
        <w:rPr>
          <w:rFonts w:cs="Tahoma"/>
          <w:b/>
          <w:bCs/>
          <w:sz w:val="26"/>
          <w:szCs w:val="26"/>
        </w:rPr>
        <w:t xml:space="preserve">I. Prehľad zmien vlastného imania  </w:t>
      </w:r>
      <w:r>
        <w:rPr>
          <w:rFonts w:cs="Tahoma"/>
          <w:b/>
          <w:bCs/>
        </w:rPr>
        <w:t xml:space="preserve">        /v EUR/</w:t>
      </w:r>
    </w:p>
    <w:p w:rsidR="007B7CAC" w:rsidRDefault="007B7CAC" w:rsidP="007B7CAC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Členenie vlastného imania          </w:t>
      </w:r>
      <w:r>
        <w:rPr>
          <w:rFonts w:cs="Tahoma"/>
          <w:sz w:val="22"/>
          <w:szCs w:val="22"/>
        </w:rPr>
        <w:tab/>
        <w:t>Stav na zač. ÚO        Zvýšenie</w:t>
      </w:r>
      <w:r>
        <w:rPr>
          <w:rFonts w:cs="Tahoma"/>
          <w:sz w:val="22"/>
          <w:szCs w:val="22"/>
        </w:rPr>
        <w:tab/>
        <w:t xml:space="preserve">  Stav na konci ÚO                  </w:t>
      </w:r>
    </w:p>
    <w:p w:rsidR="007B7CAC" w:rsidRDefault="007B7CAC" w:rsidP="007B7CAC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</w:t>
      </w:r>
    </w:p>
    <w:p w:rsidR="007B7CAC" w:rsidRDefault="007B7CAC" w:rsidP="007B7CAC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Vlastné imanie spolu       </w:t>
      </w:r>
      <w:r w:rsidR="00DA1FB6">
        <w:rPr>
          <w:rFonts w:cs="Tahoma"/>
          <w:sz w:val="22"/>
          <w:szCs w:val="22"/>
        </w:rPr>
        <w:t xml:space="preserve">                          61 921</w:t>
      </w:r>
      <w:r w:rsidR="00404881">
        <w:rPr>
          <w:rFonts w:cs="Tahoma"/>
          <w:sz w:val="22"/>
          <w:szCs w:val="22"/>
        </w:rPr>
        <w:t xml:space="preserve">      </w:t>
      </w:r>
      <w:r w:rsidR="003C5859">
        <w:rPr>
          <w:rFonts w:cs="Tahoma"/>
          <w:sz w:val="22"/>
          <w:szCs w:val="22"/>
        </w:rPr>
        <w:t xml:space="preserve">                 4 997</w:t>
      </w:r>
      <w:r w:rsidR="00404881">
        <w:rPr>
          <w:rFonts w:cs="Tahoma"/>
          <w:sz w:val="22"/>
          <w:szCs w:val="22"/>
        </w:rPr>
        <w:t xml:space="preserve">  </w:t>
      </w:r>
      <w:r>
        <w:rPr>
          <w:rFonts w:cs="Tahoma"/>
          <w:sz w:val="22"/>
          <w:szCs w:val="22"/>
        </w:rPr>
        <w:t xml:space="preserve">            </w:t>
      </w:r>
      <w:r w:rsidR="003C5859">
        <w:rPr>
          <w:rFonts w:cs="Tahoma"/>
          <w:sz w:val="22"/>
          <w:szCs w:val="22"/>
        </w:rPr>
        <w:t xml:space="preserve">      66 918</w:t>
      </w:r>
    </w:p>
    <w:p w:rsidR="007B7CAC" w:rsidRDefault="007B7CAC" w:rsidP="007B7CAC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-základné  imanie zapísané v OR              </w:t>
      </w:r>
      <w:r w:rsidR="00404881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>6</w:t>
      </w:r>
      <w:r w:rsidR="00404881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639                               0                   </w:t>
      </w:r>
      <w:r w:rsidR="00404881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6 639             </w:t>
      </w:r>
    </w:p>
    <w:p w:rsidR="007B7CAC" w:rsidRDefault="007B7CAC" w:rsidP="007B7CAC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-ostatné kapitálové fondy                              </w:t>
      </w:r>
      <w:r w:rsidR="00404881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   0       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  </w:t>
      </w:r>
      <w:r w:rsidR="00404881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</w:t>
      </w:r>
    </w:p>
    <w:p w:rsidR="007B7CAC" w:rsidRDefault="007B7CAC" w:rsidP="007B7CAC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-zákonný rezervný fond                                   </w:t>
      </w:r>
      <w:r w:rsidR="00404881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 0       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</w:t>
      </w:r>
      <w:r w:rsidR="00404881">
        <w:rPr>
          <w:rFonts w:cs="Tahoma"/>
          <w:sz w:val="22"/>
          <w:szCs w:val="22"/>
        </w:rPr>
        <w:t xml:space="preserve">  </w:t>
      </w:r>
      <w:r>
        <w:rPr>
          <w:rFonts w:cs="Tahoma"/>
          <w:sz w:val="22"/>
          <w:szCs w:val="22"/>
        </w:rPr>
        <w:t xml:space="preserve">  </w:t>
      </w:r>
      <w:r w:rsidR="00DA1FB6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</w:t>
      </w:r>
    </w:p>
    <w:p w:rsidR="007B7CAC" w:rsidRDefault="007B7CAC" w:rsidP="007B7CAC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-nerozdelený zisk</w:t>
      </w:r>
      <w:r w:rsidR="00DA1FB6">
        <w:rPr>
          <w:rFonts w:cs="Tahoma"/>
          <w:sz w:val="22"/>
          <w:szCs w:val="22"/>
        </w:rPr>
        <w:t xml:space="preserve"> minulých rokov           53 004</w:t>
      </w:r>
      <w:r>
        <w:rPr>
          <w:rFonts w:cs="Tahoma"/>
          <w:sz w:val="22"/>
          <w:szCs w:val="22"/>
        </w:rPr>
        <w:t xml:space="preserve">                  </w:t>
      </w:r>
      <w:r w:rsidR="003E3401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 </w:t>
      </w:r>
      <w:r w:rsidR="00DA1FB6">
        <w:rPr>
          <w:rFonts w:cs="Tahoma"/>
          <w:sz w:val="22"/>
          <w:szCs w:val="22"/>
        </w:rPr>
        <w:t xml:space="preserve">    2 277</w:t>
      </w:r>
      <w:r>
        <w:rPr>
          <w:rFonts w:cs="Tahoma"/>
          <w:sz w:val="22"/>
          <w:szCs w:val="22"/>
        </w:rPr>
        <w:t xml:space="preserve">            </w:t>
      </w:r>
      <w:r w:rsidR="00DA1FB6">
        <w:rPr>
          <w:rFonts w:cs="Tahoma"/>
          <w:sz w:val="22"/>
          <w:szCs w:val="22"/>
        </w:rPr>
        <w:t xml:space="preserve">       55 281</w:t>
      </w:r>
    </w:p>
    <w:p w:rsidR="007B7CAC" w:rsidRDefault="007B7CAC" w:rsidP="007B7CAC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-neuhradená strata minulých rokov                 </w:t>
      </w:r>
      <w:r w:rsidR="00404881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 0                          </w:t>
      </w:r>
      <w:r w:rsidR="00DA1FB6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 </w:t>
      </w:r>
      <w:r w:rsidR="00404881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</w:t>
      </w:r>
      <w:r w:rsidR="00404881">
        <w:rPr>
          <w:rFonts w:cs="Tahoma"/>
          <w:sz w:val="22"/>
          <w:szCs w:val="22"/>
        </w:rPr>
        <w:t xml:space="preserve">  </w:t>
      </w:r>
      <w:r>
        <w:rPr>
          <w:rFonts w:cs="Tahoma"/>
          <w:sz w:val="22"/>
          <w:szCs w:val="22"/>
        </w:rPr>
        <w:t xml:space="preserve">    </w:t>
      </w:r>
      <w:r w:rsidR="003E3401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</w:t>
      </w:r>
    </w:p>
    <w:p w:rsidR="007B7CAC" w:rsidRDefault="007B7CAC" w:rsidP="007B7CAC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-účtovný zisk, str</w:t>
      </w:r>
      <w:r w:rsidR="00DA1FB6">
        <w:rPr>
          <w:rFonts w:cs="Tahoma"/>
          <w:sz w:val="22"/>
          <w:szCs w:val="22"/>
        </w:rPr>
        <w:t xml:space="preserve">ata </w:t>
      </w:r>
      <w:r w:rsidR="00DA1FB6">
        <w:rPr>
          <w:rFonts w:cs="Tahoma"/>
          <w:sz w:val="22"/>
          <w:szCs w:val="22"/>
        </w:rPr>
        <w:tab/>
      </w:r>
      <w:r w:rsidR="00DA1FB6">
        <w:rPr>
          <w:rFonts w:cs="Tahoma"/>
          <w:sz w:val="22"/>
          <w:szCs w:val="22"/>
        </w:rPr>
        <w:tab/>
        <w:t xml:space="preserve">                     2 278</w:t>
      </w:r>
      <w:r>
        <w:rPr>
          <w:rFonts w:cs="Tahoma"/>
          <w:sz w:val="22"/>
          <w:szCs w:val="22"/>
        </w:rPr>
        <w:t xml:space="preserve"> </w:t>
      </w:r>
      <w:r w:rsidR="003C5859">
        <w:rPr>
          <w:rFonts w:cs="Tahoma"/>
          <w:sz w:val="22"/>
          <w:szCs w:val="22"/>
        </w:rPr>
        <w:t xml:space="preserve">                       2 720 </w:t>
      </w:r>
      <w:bookmarkStart w:id="0" w:name="_GoBack"/>
      <w:bookmarkEnd w:id="0"/>
      <w:r>
        <w:rPr>
          <w:rFonts w:cs="Tahoma"/>
          <w:sz w:val="22"/>
          <w:szCs w:val="22"/>
        </w:rPr>
        <w:t xml:space="preserve">        </w:t>
      </w:r>
      <w:r w:rsidR="003C5859">
        <w:rPr>
          <w:rFonts w:cs="Tahoma"/>
          <w:sz w:val="22"/>
          <w:szCs w:val="22"/>
        </w:rPr>
        <w:t xml:space="preserve">            4 998</w:t>
      </w:r>
    </w:p>
    <w:p w:rsidR="007B7CAC" w:rsidRDefault="007B7CAC" w:rsidP="007B7CAC"/>
    <w:p w:rsidR="00B96C12" w:rsidRDefault="00B96C12"/>
    <w:sectPr w:rsidR="00B96C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CAC"/>
    <w:rsid w:val="002908EE"/>
    <w:rsid w:val="003C5859"/>
    <w:rsid w:val="003E3401"/>
    <w:rsid w:val="00404881"/>
    <w:rsid w:val="005043C6"/>
    <w:rsid w:val="007B7CAC"/>
    <w:rsid w:val="00936DC9"/>
    <w:rsid w:val="00A26E2A"/>
    <w:rsid w:val="00B96C12"/>
    <w:rsid w:val="00DA1FB6"/>
    <w:rsid w:val="00F9168A"/>
    <w:rsid w:val="00FC1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B7CAC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B7CAC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891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2008</Words>
  <Characters>11449</Characters>
  <Application>Microsoft Office Word</Application>
  <DocSecurity>0</DocSecurity>
  <Lines>95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Učtovníčka č.1</cp:lastModifiedBy>
  <cp:revision>6</cp:revision>
  <cp:lastPrinted>2017-03-23T14:20:00Z</cp:lastPrinted>
  <dcterms:created xsi:type="dcterms:W3CDTF">2018-03-13T13:42:00Z</dcterms:created>
  <dcterms:modified xsi:type="dcterms:W3CDTF">2018-03-13T14:26:00Z</dcterms:modified>
</cp:coreProperties>
</file>