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7B7CAC" w:rsidRDefault="007B7CAC" w:rsidP="007B7CAC">
      <w:pPr>
        <w:rPr>
          <w:rFonts w:cs="Tahoma"/>
          <w:b/>
          <w:bCs/>
        </w:rPr>
      </w:pP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Obchodné meno účtovnej jednotky: HEGDAG, s.r.o. 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Obchodná 3, 064 01 Stará Ľubovňa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24.01.2000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    24.01.2000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maloobchod s kozmetickými a toaletnými výrobkami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10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 xml:space="preserve">            Z</w:t>
      </w:r>
      <w:r w:rsidR="005043C6">
        <w:rPr>
          <w:rFonts w:cs="Tahoma"/>
        </w:rPr>
        <w:t xml:space="preserve"> toho vedúcich zamestnancov:   2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5043C6">
        <w:rPr>
          <w:rFonts w:cs="Tahoma"/>
        </w:rPr>
        <w:t>lená valným zhromaždením dňa: 23.03.2017</w:t>
      </w:r>
    </w:p>
    <w:p w:rsidR="007B7CAC" w:rsidRDefault="007B7CAC" w:rsidP="007B7CAC">
      <w:pPr>
        <w:rPr>
          <w:rFonts w:cs="Tahoma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7B7CAC" w:rsidRDefault="007B7CAC" w:rsidP="007B7CAC">
      <w:pPr>
        <w:rPr>
          <w:rFonts w:cs="Tahoma"/>
        </w:rPr>
      </w:pPr>
    </w:p>
    <w:p w:rsidR="007B7CAC" w:rsidRDefault="007B7CAC" w:rsidP="007B7CAC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Helena </w:t>
      </w:r>
      <w:proofErr w:type="spellStart"/>
      <w:r>
        <w:rPr>
          <w:rFonts w:cs="Tahoma"/>
        </w:rPr>
        <w:t>Duranková</w:t>
      </w:r>
      <w:proofErr w:type="spellEnd"/>
      <w:r>
        <w:rPr>
          <w:rFonts w:cs="Tahoma"/>
        </w:rPr>
        <w:t xml:space="preserve"> </w:t>
      </w:r>
    </w:p>
    <w:p w:rsidR="007B7CAC" w:rsidRDefault="007B7CAC" w:rsidP="007B7CAC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   v %</w:t>
      </w:r>
    </w:p>
    <w:p w:rsidR="007B7CAC" w:rsidRDefault="007B7CAC" w:rsidP="007B7CAC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>.                       H.</w:t>
      </w:r>
      <w:r>
        <w:rPr>
          <w:rFonts w:cs="Tahoma"/>
          <w:b/>
          <w:bCs/>
        </w:rPr>
        <w:t xml:space="preserve"> </w:t>
      </w:r>
      <w:proofErr w:type="spellStart"/>
      <w:r>
        <w:rPr>
          <w:rFonts w:cs="Tahoma"/>
          <w:bCs/>
        </w:rPr>
        <w:t>Duranková</w:t>
      </w:r>
      <w:proofErr w:type="spellEnd"/>
      <w:r>
        <w:rPr>
          <w:rFonts w:cs="Tahoma"/>
          <w:bCs/>
        </w:rPr>
        <w:t xml:space="preserve">            6 638,78               100%                        100% 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7B7CAC" w:rsidRDefault="007B7CAC" w:rsidP="007B7CAC">
      <w:pPr>
        <w:rPr>
          <w:rFonts w:cs="Tahoma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936DC9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</w:t>
      </w:r>
      <w:r w:rsidR="00936DC9">
        <w:rPr>
          <w:rFonts w:cs="Tahoma"/>
          <w:sz w:val="22"/>
          <w:szCs w:val="22"/>
        </w:rPr>
        <w:t xml:space="preserve">                        2 880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-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7B7CAC" w:rsidRDefault="007B7CAC" w:rsidP="007B7CAC">
      <w:pPr>
        <w:rPr>
          <w:rFonts w:cs="Tahoma"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0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Úbytky 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Ostatný DNM                            008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</w:t>
      </w:r>
      <w:r w:rsidR="005043C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0        </w:t>
      </w:r>
      <w:r w:rsidR="005043C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  <w:r w:rsidR="005043C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7B7CAC" w:rsidRDefault="007B7CAC" w:rsidP="007B7CAC">
      <w:pPr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7B7CAC" w:rsidRDefault="007B7CAC" w:rsidP="007B7CAC">
      <w:pPr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936DC9">
        <w:rPr>
          <w:rFonts w:cs="Tahoma"/>
          <w:sz w:val="22"/>
          <w:szCs w:val="22"/>
        </w:rPr>
        <w:t xml:space="preserve">avby </w:t>
      </w:r>
      <w:r w:rsidR="00936DC9">
        <w:rPr>
          <w:rFonts w:cs="Tahoma"/>
          <w:sz w:val="22"/>
          <w:szCs w:val="22"/>
        </w:rPr>
        <w:tab/>
      </w:r>
      <w:r w:rsidR="00936DC9">
        <w:rPr>
          <w:rFonts w:cs="Tahoma"/>
          <w:sz w:val="22"/>
          <w:szCs w:val="22"/>
        </w:rPr>
        <w:tab/>
      </w:r>
      <w:r w:rsidR="00936DC9">
        <w:rPr>
          <w:rFonts w:cs="Tahoma"/>
          <w:sz w:val="22"/>
          <w:szCs w:val="22"/>
        </w:rPr>
        <w:tab/>
      </w:r>
      <w:r w:rsidR="00936DC9">
        <w:rPr>
          <w:rFonts w:cs="Tahoma"/>
          <w:sz w:val="22"/>
          <w:szCs w:val="22"/>
        </w:rPr>
        <w:tab/>
        <w:t>013               22 123</w:t>
      </w:r>
      <w:r>
        <w:rPr>
          <w:rFonts w:cs="Tahoma"/>
          <w:sz w:val="22"/>
          <w:szCs w:val="22"/>
        </w:rPr>
        <w:t xml:space="preserve">      </w:t>
      </w:r>
      <w:r w:rsidR="00936DC9">
        <w:rPr>
          <w:rFonts w:cs="Tahoma"/>
          <w:sz w:val="22"/>
          <w:szCs w:val="22"/>
        </w:rPr>
        <w:t xml:space="preserve">        0                     </w:t>
      </w:r>
      <w:proofErr w:type="spellStart"/>
      <w:r w:rsidR="00936DC9">
        <w:rPr>
          <w:rFonts w:cs="Tahoma"/>
          <w:sz w:val="22"/>
          <w:szCs w:val="22"/>
        </w:rPr>
        <w:t>0</w:t>
      </w:r>
      <w:proofErr w:type="spellEnd"/>
      <w:r w:rsidR="00936DC9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22 123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</w:t>
      </w:r>
      <w:r w:rsidR="005043C6">
        <w:rPr>
          <w:rFonts w:cs="Tahoma"/>
          <w:sz w:val="22"/>
          <w:szCs w:val="22"/>
        </w:rPr>
        <w:t>ut</w:t>
      </w:r>
      <w:proofErr w:type="spellEnd"/>
      <w:r w:rsidR="005043C6">
        <w:rPr>
          <w:rFonts w:cs="Tahoma"/>
          <w:sz w:val="22"/>
          <w:szCs w:val="22"/>
        </w:rPr>
        <w:t>. veci</w:t>
      </w:r>
      <w:r w:rsidR="005043C6">
        <w:rPr>
          <w:rFonts w:cs="Tahoma"/>
          <w:sz w:val="22"/>
          <w:szCs w:val="22"/>
        </w:rPr>
        <w:tab/>
      </w:r>
      <w:r w:rsidR="005043C6">
        <w:rPr>
          <w:rFonts w:cs="Tahoma"/>
          <w:sz w:val="22"/>
          <w:szCs w:val="22"/>
        </w:rPr>
        <w:tab/>
        <w:t>014             199 764              0</w:t>
      </w:r>
      <w:r>
        <w:rPr>
          <w:rFonts w:cs="Tahoma"/>
          <w:sz w:val="22"/>
          <w:szCs w:val="22"/>
        </w:rPr>
        <w:t xml:space="preserve">   </w:t>
      </w:r>
      <w:r w:rsidR="00936DC9">
        <w:rPr>
          <w:rFonts w:cs="Tahoma"/>
          <w:sz w:val="22"/>
          <w:szCs w:val="22"/>
        </w:rPr>
        <w:t xml:space="preserve">            </w:t>
      </w:r>
      <w:r w:rsidR="005043C6">
        <w:rPr>
          <w:rFonts w:cs="Tahoma"/>
          <w:sz w:val="22"/>
          <w:szCs w:val="22"/>
        </w:rPr>
        <w:t xml:space="preserve">     </w:t>
      </w:r>
      <w:r w:rsidR="00936DC9">
        <w:rPr>
          <w:rFonts w:cs="Tahoma"/>
          <w:sz w:val="22"/>
          <w:szCs w:val="22"/>
        </w:rPr>
        <w:t xml:space="preserve"> 0            199 764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018                    0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1b – Oprávky a opravné položky k DHM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</w:t>
      </w:r>
      <w:r w:rsidR="00936DC9">
        <w:rPr>
          <w:rFonts w:cs="Tahoma"/>
          <w:sz w:val="22"/>
          <w:szCs w:val="22"/>
        </w:rPr>
        <w:t xml:space="preserve">    11 </w:t>
      </w:r>
      <w:r w:rsidR="005043C6">
        <w:rPr>
          <w:rFonts w:cs="Tahoma"/>
          <w:sz w:val="22"/>
          <w:szCs w:val="22"/>
        </w:rPr>
        <w:t>862</w:t>
      </w:r>
      <w:r w:rsidR="00936DC9">
        <w:rPr>
          <w:rFonts w:cs="Tahoma"/>
          <w:sz w:val="22"/>
          <w:szCs w:val="22"/>
        </w:rPr>
        <w:t xml:space="preserve">             554</w:t>
      </w:r>
      <w:r>
        <w:rPr>
          <w:rFonts w:cs="Tahoma"/>
          <w:sz w:val="22"/>
          <w:szCs w:val="22"/>
        </w:rPr>
        <w:t xml:space="preserve">        </w:t>
      </w:r>
      <w:r w:rsidR="00936DC9">
        <w:rPr>
          <w:rFonts w:cs="Tahoma"/>
          <w:sz w:val="22"/>
          <w:szCs w:val="22"/>
        </w:rPr>
        <w:t xml:space="preserve">    </w:t>
      </w:r>
      <w:r w:rsidR="005043C6">
        <w:rPr>
          <w:rFonts w:cs="Tahoma"/>
          <w:sz w:val="22"/>
          <w:szCs w:val="22"/>
        </w:rPr>
        <w:t xml:space="preserve">         0                12 416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</w:t>
      </w:r>
      <w:r w:rsidR="005043C6">
        <w:rPr>
          <w:rFonts w:cs="Tahoma"/>
          <w:sz w:val="22"/>
          <w:szCs w:val="22"/>
        </w:rPr>
        <w:t>n</w:t>
      </w:r>
      <w:proofErr w:type="spellEnd"/>
      <w:r w:rsidR="005043C6">
        <w:rPr>
          <w:rFonts w:cs="Tahoma"/>
          <w:sz w:val="22"/>
          <w:szCs w:val="22"/>
        </w:rPr>
        <w:t>. vec.</w:t>
      </w:r>
      <w:r w:rsidR="005043C6">
        <w:rPr>
          <w:rFonts w:cs="Tahoma"/>
          <w:sz w:val="22"/>
          <w:szCs w:val="22"/>
        </w:rPr>
        <w:tab/>
        <w:t>014            117 952</w:t>
      </w:r>
      <w:r>
        <w:rPr>
          <w:rFonts w:cs="Tahoma"/>
          <w:sz w:val="22"/>
          <w:szCs w:val="22"/>
        </w:rPr>
        <w:t xml:space="preserve">       </w:t>
      </w:r>
      <w:r w:rsidR="005043C6">
        <w:rPr>
          <w:rFonts w:cs="Tahoma"/>
          <w:sz w:val="22"/>
          <w:szCs w:val="22"/>
        </w:rPr>
        <w:t xml:space="preserve"> 17 117</w:t>
      </w:r>
      <w:r>
        <w:rPr>
          <w:rFonts w:cs="Tahoma"/>
          <w:sz w:val="22"/>
          <w:szCs w:val="22"/>
        </w:rPr>
        <w:t xml:space="preserve">       </w:t>
      </w:r>
      <w:r w:rsidR="00936DC9">
        <w:rPr>
          <w:rFonts w:cs="Tahoma"/>
          <w:sz w:val="22"/>
          <w:szCs w:val="22"/>
        </w:rPr>
        <w:t xml:space="preserve">    </w:t>
      </w:r>
      <w:r w:rsidR="005043C6">
        <w:rPr>
          <w:rFonts w:cs="Tahoma"/>
          <w:sz w:val="22"/>
          <w:szCs w:val="22"/>
        </w:rPr>
        <w:t xml:space="preserve">          0              135 069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1c – Zostatková  hodnota DHM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008                                      0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 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</w:t>
      </w:r>
      <w:r w:rsidR="005043C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</w:t>
      </w:r>
      <w:r w:rsidR="005043C6">
        <w:rPr>
          <w:rFonts w:cs="Tahoma"/>
          <w:sz w:val="22"/>
          <w:szCs w:val="22"/>
        </w:rPr>
        <w:t xml:space="preserve">                          10 261</w:t>
      </w:r>
      <w:r>
        <w:rPr>
          <w:rFonts w:cs="Tahoma"/>
          <w:sz w:val="22"/>
          <w:szCs w:val="22"/>
        </w:rPr>
        <w:t xml:space="preserve">   </w:t>
      </w:r>
      <w:r w:rsidR="00A26E2A">
        <w:rPr>
          <w:rFonts w:cs="Tahoma"/>
          <w:sz w:val="22"/>
          <w:szCs w:val="22"/>
        </w:rPr>
        <w:t xml:space="preserve">                            9 707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  014      </w:t>
      </w:r>
      <w:r w:rsidR="005043C6">
        <w:rPr>
          <w:rFonts w:cs="Tahoma"/>
          <w:sz w:val="22"/>
          <w:szCs w:val="22"/>
        </w:rPr>
        <w:t xml:space="preserve">                          81 812</w:t>
      </w:r>
      <w:r>
        <w:rPr>
          <w:rFonts w:cs="Tahoma"/>
          <w:sz w:val="22"/>
          <w:szCs w:val="22"/>
        </w:rPr>
        <w:t xml:space="preserve">                    </w:t>
      </w:r>
      <w:r w:rsidR="00936DC9">
        <w:rPr>
          <w:rFonts w:cs="Tahoma"/>
          <w:sz w:val="22"/>
          <w:szCs w:val="22"/>
        </w:rPr>
        <w:t xml:space="preserve"> </w:t>
      </w:r>
      <w:r w:rsidR="00A26E2A">
        <w:rPr>
          <w:rFonts w:cs="Tahoma"/>
          <w:sz w:val="22"/>
          <w:szCs w:val="22"/>
        </w:rPr>
        <w:t xml:space="preserve">        64 695</w:t>
      </w:r>
    </w:p>
    <w:p w:rsidR="007B7CAC" w:rsidRDefault="007B7CAC" w:rsidP="007B7CAC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</w:t>
      </w:r>
      <w:r w:rsidR="005043C6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0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Z obchodného styku podľa splatnosti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</w:t>
      </w:r>
      <w:r w:rsidR="00A26E2A">
        <w:rPr>
          <w:rFonts w:cs="Tahoma"/>
          <w:sz w:val="22"/>
          <w:szCs w:val="22"/>
        </w:rPr>
        <w:t xml:space="preserve">                            5 014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7B7CAC" w:rsidRDefault="007B7CAC" w:rsidP="007B7CAC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6 639 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6 639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</w:t>
      </w:r>
      <w:r w:rsidR="00A26E2A">
        <w:rPr>
          <w:rFonts w:cs="Tahoma"/>
          <w:sz w:val="22"/>
          <w:szCs w:val="22"/>
        </w:rPr>
        <w:t xml:space="preserve">                       66 918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vlast</w:t>
      </w:r>
      <w:proofErr w:type="spellEnd"/>
      <w:r>
        <w:rPr>
          <w:rFonts w:cs="Tahoma"/>
          <w:sz w:val="22"/>
          <w:szCs w:val="22"/>
        </w:rPr>
        <w:t xml:space="preserve">. imaní                </w:t>
      </w:r>
      <w:r w:rsidR="00A26E2A">
        <w:rPr>
          <w:rFonts w:cs="Tahoma"/>
          <w:sz w:val="22"/>
          <w:szCs w:val="22"/>
        </w:rPr>
        <w:t xml:space="preserve">                            9,92</w:t>
      </w:r>
      <w:r>
        <w:rPr>
          <w:rFonts w:cs="Tahoma"/>
          <w:sz w:val="22"/>
          <w:szCs w:val="22"/>
        </w:rPr>
        <w:t xml:space="preserve">%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</w:t>
      </w:r>
      <w:r w:rsidR="00A26E2A">
        <w:rPr>
          <w:rFonts w:cs="Tahoma"/>
          <w:sz w:val="22"/>
          <w:szCs w:val="22"/>
        </w:rPr>
        <w:t xml:space="preserve">                          4 998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</w:t>
      </w:r>
      <w:r w:rsidR="005043C6">
        <w:rPr>
          <w:rFonts w:cs="Tahoma"/>
          <w:sz w:val="22"/>
          <w:szCs w:val="22"/>
        </w:rPr>
        <w:t xml:space="preserve">                          55 281</w:t>
      </w:r>
      <w:r>
        <w:rPr>
          <w:rFonts w:cs="Tahoma"/>
          <w:sz w:val="22"/>
          <w:szCs w:val="22"/>
        </w:rPr>
        <w:t xml:space="preserve">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</w:t>
      </w:r>
      <w:r w:rsidR="005043C6">
        <w:rPr>
          <w:rFonts w:cs="Tahoma"/>
          <w:sz w:val="22"/>
          <w:szCs w:val="22"/>
        </w:rPr>
        <w:t xml:space="preserve">                        21 499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  <w:t xml:space="preserve">           </w:t>
      </w:r>
      <w:r w:rsidR="005043C6">
        <w:rPr>
          <w:rFonts w:cs="Tahoma"/>
          <w:sz w:val="22"/>
          <w:szCs w:val="22"/>
        </w:rPr>
        <w:t xml:space="preserve">                          21 499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     0                                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131                   </w:t>
      </w:r>
      <w:r w:rsidR="005043C6">
        <w:rPr>
          <w:rFonts w:cs="Tahoma"/>
          <w:sz w:val="22"/>
          <w:szCs w:val="22"/>
        </w:rPr>
        <w:t xml:space="preserve">                           2 266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                  </w:t>
      </w:r>
      <w:r w:rsidR="005043C6">
        <w:rPr>
          <w:rFonts w:cs="Tahoma"/>
          <w:sz w:val="22"/>
          <w:szCs w:val="22"/>
        </w:rPr>
        <w:t xml:space="preserve">                           1 306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133                   </w:t>
      </w:r>
      <w:r w:rsidR="00A26E2A">
        <w:rPr>
          <w:rFonts w:cs="Tahoma"/>
          <w:sz w:val="22"/>
          <w:szCs w:val="22"/>
        </w:rPr>
        <w:t xml:space="preserve">                         12 291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                  </w:t>
      </w:r>
      <w:r w:rsidR="005043C6">
        <w:rPr>
          <w:rFonts w:cs="Tahoma"/>
          <w:sz w:val="22"/>
          <w:szCs w:val="22"/>
        </w:rPr>
        <w:t xml:space="preserve">                       109 266</w:t>
      </w:r>
      <w:r>
        <w:rPr>
          <w:rFonts w:cs="Tahoma"/>
          <w:sz w:val="22"/>
          <w:szCs w:val="22"/>
        </w:rPr>
        <w:t xml:space="preserve">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obdobia                                  </w:t>
      </w:r>
      <w:r w:rsidR="003C5859">
        <w:rPr>
          <w:rFonts w:cs="Tahoma"/>
          <w:sz w:val="22"/>
          <w:szCs w:val="22"/>
        </w:rPr>
        <w:t xml:space="preserve">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</w:t>
      </w:r>
      <w:r w:rsidR="003C5859">
        <w:rPr>
          <w:rFonts w:cs="Tahoma"/>
          <w:sz w:val="22"/>
          <w:szCs w:val="22"/>
        </w:rPr>
        <w:t xml:space="preserve">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</w:t>
      </w:r>
      <w:r w:rsidR="003C5859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</w:t>
      </w:r>
      <w:r w:rsidR="003C5859">
        <w:rPr>
          <w:rFonts w:cs="Tahoma"/>
          <w:sz w:val="22"/>
          <w:szCs w:val="22"/>
        </w:rPr>
        <w:t xml:space="preserve">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     konci ÚO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 xml:space="preserve">.      </w:t>
      </w:r>
      <w:r w:rsidR="005043C6">
        <w:rPr>
          <w:rFonts w:cs="Tahoma"/>
          <w:sz w:val="22"/>
          <w:szCs w:val="22"/>
        </w:rPr>
        <w:t xml:space="preserve">    2 102                   2 295</w:t>
      </w:r>
      <w:r>
        <w:rPr>
          <w:rFonts w:cs="Tahoma"/>
          <w:sz w:val="22"/>
          <w:szCs w:val="22"/>
        </w:rPr>
        <w:t xml:space="preserve">               0    </w:t>
      </w:r>
      <w:r w:rsidR="00936DC9">
        <w:rPr>
          <w:rFonts w:cs="Tahoma"/>
          <w:sz w:val="22"/>
          <w:szCs w:val="22"/>
        </w:rPr>
        <w:t xml:space="preserve">    </w:t>
      </w:r>
      <w:r w:rsidR="005043C6">
        <w:rPr>
          <w:rFonts w:cs="Tahoma"/>
          <w:sz w:val="22"/>
          <w:szCs w:val="22"/>
        </w:rPr>
        <w:t xml:space="preserve">          2 102</w:t>
      </w:r>
      <w:r w:rsidR="00936DC9">
        <w:rPr>
          <w:rFonts w:cs="Tahoma"/>
          <w:sz w:val="22"/>
          <w:szCs w:val="22"/>
        </w:rPr>
        <w:t xml:space="preserve">       </w:t>
      </w:r>
      <w:r w:rsidR="005043C6">
        <w:rPr>
          <w:rFonts w:cs="Tahoma"/>
          <w:sz w:val="22"/>
          <w:szCs w:val="22"/>
        </w:rPr>
        <w:t xml:space="preserve">  2 295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7B7CAC" w:rsidRDefault="007B7CAC" w:rsidP="007B7CAC">
      <w:pPr>
        <w:rPr>
          <w:rFonts w:cs="Tahoma"/>
          <w:b/>
          <w:bCs/>
        </w:rPr>
      </w:pPr>
    </w:p>
    <w:p w:rsidR="007B7CAC" w:rsidRDefault="007B7CAC" w:rsidP="007B7CAC">
      <w:pPr>
        <w:rPr>
          <w:rFonts w:cs="Tahoma"/>
          <w:b/>
          <w:bCs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  <w:t>Na konci ÚO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5043C6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</w:t>
      </w:r>
      <w:r w:rsidR="00404881">
        <w:rPr>
          <w:rFonts w:cs="Tahoma"/>
          <w:sz w:val="22"/>
          <w:szCs w:val="22"/>
        </w:rPr>
        <w:t xml:space="preserve">                               </w:t>
      </w:r>
      <w:proofErr w:type="spellStart"/>
      <w:r w:rsidR="00404881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7B7CAC" w:rsidRDefault="007B7CAC" w:rsidP="007B7CAC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</w:t>
      </w:r>
      <w:r>
        <w:rPr>
          <w:rFonts w:cs="Tahoma"/>
          <w:sz w:val="22"/>
          <w:szCs w:val="22"/>
        </w:rPr>
        <w:tab/>
        <w:t xml:space="preserve">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</w:t>
      </w:r>
      <w:r w:rsidR="00404881">
        <w:rPr>
          <w:rFonts w:cs="Tahoma"/>
          <w:sz w:val="22"/>
          <w:szCs w:val="22"/>
        </w:rPr>
        <w:t xml:space="preserve"> </w:t>
      </w:r>
      <w:r w:rsidR="005043C6">
        <w:rPr>
          <w:rFonts w:cs="Tahoma"/>
          <w:sz w:val="22"/>
          <w:szCs w:val="22"/>
        </w:rPr>
        <w:t xml:space="preserve">                         605 399</w:t>
      </w:r>
      <w:r>
        <w:rPr>
          <w:rFonts w:cs="Tahoma"/>
          <w:sz w:val="22"/>
          <w:szCs w:val="22"/>
        </w:rPr>
        <w:t xml:space="preserve">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Tržby z predaja HNIM                                                             </w:t>
      </w:r>
      <w:r w:rsidR="00404881">
        <w:rPr>
          <w:rFonts w:cs="Tahoma"/>
          <w:sz w:val="22"/>
          <w:szCs w:val="22"/>
        </w:rPr>
        <w:t xml:space="preserve">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</w:t>
      </w:r>
      <w:r w:rsidR="00404881">
        <w:rPr>
          <w:rFonts w:cs="Tahoma"/>
          <w:sz w:val="22"/>
          <w:szCs w:val="22"/>
        </w:rPr>
        <w:t xml:space="preserve">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prev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</w:t>
      </w:r>
      <w:r w:rsidR="00404881">
        <w:rPr>
          <w:rFonts w:cs="Tahoma"/>
          <w:sz w:val="22"/>
          <w:szCs w:val="22"/>
        </w:rPr>
        <w:t xml:space="preserve"> </w:t>
      </w:r>
      <w:r w:rsidR="005043C6">
        <w:rPr>
          <w:rFonts w:cs="Tahoma"/>
          <w:sz w:val="22"/>
          <w:szCs w:val="22"/>
        </w:rPr>
        <w:t xml:space="preserve">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</w:t>
      </w:r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  <w:r w:rsidR="005043C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7B7CAC" w:rsidRDefault="00404881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 udržia</w:t>
      </w:r>
      <w:r w:rsidR="00DA1FB6">
        <w:rPr>
          <w:rFonts w:cs="Tahoma"/>
          <w:sz w:val="22"/>
          <w:szCs w:val="22"/>
        </w:rPr>
        <w:t>vanie</w:t>
      </w:r>
      <w:r w:rsidR="00DA1FB6">
        <w:rPr>
          <w:rFonts w:cs="Tahoma"/>
          <w:sz w:val="22"/>
          <w:szCs w:val="22"/>
        </w:rPr>
        <w:tab/>
        <w:t xml:space="preserve">                    2 983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                                  0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                                0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404881">
        <w:rPr>
          <w:rFonts w:cs="Tahoma"/>
          <w:sz w:val="22"/>
          <w:szCs w:val="22"/>
        </w:rPr>
        <w:t xml:space="preserve">                           5 200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  </w:t>
      </w:r>
      <w:r w:rsidR="003C5859">
        <w:rPr>
          <w:rFonts w:cs="Tahoma"/>
          <w:sz w:val="22"/>
          <w:szCs w:val="22"/>
        </w:rPr>
        <w:t xml:space="preserve">                            8</w:t>
      </w:r>
      <w:r w:rsidR="00DA1FB6">
        <w:rPr>
          <w:rFonts w:cs="Tahoma"/>
          <w:sz w:val="22"/>
          <w:szCs w:val="22"/>
        </w:rPr>
        <w:t xml:space="preserve"> 600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   </w:t>
      </w:r>
      <w:r w:rsidR="003C5859">
        <w:rPr>
          <w:rFonts w:cs="Tahoma"/>
          <w:sz w:val="22"/>
          <w:szCs w:val="22"/>
        </w:rPr>
        <w:t xml:space="preserve">                         579 302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0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   </w:t>
      </w:r>
      <w:r w:rsidR="00DA1FB6">
        <w:rPr>
          <w:rFonts w:cs="Tahoma"/>
          <w:sz w:val="22"/>
          <w:szCs w:val="22"/>
        </w:rPr>
        <w:t xml:space="preserve">                           1 436</w:t>
      </w:r>
      <w:r>
        <w:rPr>
          <w:rFonts w:cs="Tahoma"/>
          <w:sz w:val="22"/>
          <w:szCs w:val="22"/>
        </w:rPr>
        <w:t xml:space="preserve">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                                0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                          0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                        0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        Zvýšenie</w:t>
      </w:r>
      <w:r>
        <w:rPr>
          <w:rFonts w:cs="Tahoma"/>
          <w:sz w:val="22"/>
          <w:szCs w:val="22"/>
        </w:rPr>
        <w:tab/>
        <w:t xml:space="preserve">  Stav na konci ÚO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</w:t>
      </w:r>
      <w:r w:rsidR="00DA1FB6">
        <w:rPr>
          <w:rFonts w:cs="Tahoma"/>
          <w:sz w:val="22"/>
          <w:szCs w:val="22"/>
        </w:rPr>
        <w:t xml:space="preserve">                          61 921</w:t>
      </w:r>
      <w:r w:rsidR="00404881">
        <w:rPr>
          <w:rFonts w:cs="Tahoma"/>
          <w:sz w:val="22"/>
          <w:szCs w:val="22"/>
        </w:rPr>
        <w:t xml:space="preserve">      </w:t>
      </w:r>
      <w:r w:rsidR="003C5859">
        <w:rPr>
          <w:rFonts w:cs="Tahoma"/>
          <w:sz w:val="22"/>
          <w:szCs w:val="22"/>
        </w:rPr>
        <w:t xml:space="preserve">                 4 997</w:t>
      </w:r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</w:t>
      </w:r>
      <w:r w:rsidR="003C5859">
        <w:rPr>
          <w:rFonts w:cs="Tahoma"/>
          <w:sz w:val="22"/>
          <w:szCs w:val="22"/>
        </w:rPr>
        <w:t xml:space="preserve">      66 918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6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639                               0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6 639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0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</w:t>
      </w:r>
      <w:r w:rsidR="00DA1FB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</w:t>
      </w:r>
      <w:r w:rsidR="00DA1FB6">
        <w:rPr>
          <w:rFonts w:cs="Tahoma"/>
          <w:sz w:val="22"/>
          <w:szCs w:val="22"/>
        </w:rPr>
        <w:t xml:space="preserve"> minulých rokov           53 004</w:t>
      </w:r>
      <w:r>
        <w:rPr>
          <w:rFonts w:cs="Tahoma"/>
          <w:sz w:val="22"/>
          <w:szCs w:val="22"/>
        </w:rPr>
        <w:t xml:space="preserve">                  </w:t>
      </w:r>
      <w:r w:rsidR="003E340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DA1FB6">
        <w:rPr>
          <w:rFonts w:cs="Tahoma"/>
          <w:sz w:val="22"/>
          <w:szCs w:val="22"/>
        </w:rPr>
        <w:t xml:space="preserve">    2 277</w:t>
      </w:r>
      <w:r>
        <w:rPr>
          <w:rFonts w:cs="Tahoma"/>
          <w:sz w:val="22"/>
          <w:szCs w:val="22"/>
        </w:rPr>
        <w:t xml:space="preserve">            </w:t>
      </w:r>
      <w:r w:rsidR="00DA1FB6">
        <w:rPr>
          <w:rFonts w:cs="Tahoma"/>
          <w:sz w:val="22"/>
          <w:szCs w:val="22"/>
        </w:rPr>
        <w:t xml:space="preserve">       55 281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</w:t>
      </w:r>
      <w:r w:rsidR="00DA1FB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</w:t>
      </w:r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</w:t>
      </w:r>
      <w:r w:rsidR="003E340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</w:t>
      </w:r>
      <w:r w:rsidR="00DA1FB6">
        <w:rPr>
          <w:rFonts w:cs="Tahoma"/>
          <w:sz w:val="22"/>
          <w:szCs w:val="22"/>
        </w:rPr>
        <w:t xml:space="preserve">ata </w:t>
      </w:r>
      <w:r w:rsidR="00DA1FB6">
        <w:rPr>
          <w:rFonts w:cs="Tahoma"/>
          <w:sz w:val="22"/>
          <w:szCs w:val="22"/>
        </w:rPr>
        <w:tab/>
      </w:r>
      <w:r w:rsidR="00DA1FB6">
        <w:rPr>
          <w:rFonts w:cs="Tahoma"/>
          <w:sz w:val="22"/>
          <w:szCs w:val="22"/>
        </w:rPr>
        <w:tab/>
        <w:t xml:space="preserve">                     2 278</w:t>
      </w:r>
      <w:r>
        <w:rPr>
          <w:rFonts w:cs="Tahoma"/>
          <w:sz w:val="22"/>
          <w:szCs w:val="22"/>
        </w:rPr>
        <w:t xml:space="preserve"> </w:t>
      </w:r>
      <w:r w:rsidR="003C5859">
        <w:rPr>
          <w:rFonts w:cs="Tahoma"/>
          <w:sz w:val="22"/>
          <w:szCs w:val="22"/>
        </w:rPr>
        <w:t xml:space="preserve">                       2 720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     </w:t>
      </w:r>
      <w:r w:rsidR="003C5859">
        <w:rPr>
          <w:rFonts w:cs="Tahoma"/>
          <w:sz w:val="22"/>
          <w:szCs w:val="22"/>
        </w:rPr>
        <w:t xml:space="preserve">            4 998</w:t>
      </w:r>
    </w:p>
    <w:p w:rsidR="007B7CAC" w:rsidRDefault="007B7CAC" w:rsidP="007B7CAC"/>
    <w:p w:rsidR="00B96C12" w:rsidRDefault="00B96C12"/>
    <w:sectPr w:rsidR="00B96C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CAC"/>
    <w:rsid w:val="002908EE"/>
    <w:rsid w:val="003C5859"/>
    <w:rsid w:val="003E3401"/>
    <w:rsid w:val="00404881"/>
    <w:rsid w:val="005043C6"/>
    <w:rsid w:val="007B7CAC"/>
    <w:rsid w:val="00936DC9"/>
    <w:rsid w:val="00A26E2A"/>
    <w:rsid w:val="00B96C12"/>
    <w:rsid w:val="00DA1FB6"/>
    <w:rsid w:val="00F9168A"/>
    <w:rsid w:val="00FC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7CAC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7CAC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89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2008</Words>
  <Characters>11449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Učtovníčka č.1</cp:lastModifiedBy>
  <cp:revision>6</cp:revision>
  <cp:lastPrinted>2017-03-23T14:20:00Z</cp:lastPrinted>
  <dcterms:created xsi:type="dcterms:W3CDTF">2018-03-13T13:42:00Z</dcterms:created>
  <dcterms:modified xsi:type="dcterms:W3CDTF">2018-03-13T14:26:00Z</dcterms:modified>
</cp:coreProperties>
</file>