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 w:rsidR="00DE2AD5">
        <w:rPr>
          <w:rFonts w:cs="Tahoma"/>
          <w:b/>
          <w:bCs/>
          <w:sz w:val="26"/>
          <w:szCs w:val="26"/>
        </w:rPr>
        <w:t xml:space="preserve"> MÚJ 3 – 01     </w:t>
      </w:r>
      <w:r w:rsidR="00336F95">
        <w:rPr>
          <w:rFonts w:cs="Tahoma"/>
          <w:b/>
          <w:bCs/>
          <w:sz w:val="26"/>
          <w:szCs w:val="26"/>
        </w:rPr>
        <w:t xml:space="preserve">     </w:t>
      </w:r>
      <w:r w:rsidR="00DE2AD5">
        <w:rPr>
          <w:rFonts w:cs="Tahoma"/>
          <w:b/>
          <w:bCs/>
          <w:sz w:val="26"/>
          <w:szCs w:val="26"/>
        </w:rPr>
        <w:t xml:space="preserve">   IČO:50682504          </w:t>
      </w:r>
      <w:r w:rsidR="00336F95">
        <w:rPr>
          <w:rFonts w:cs="Tahoma"/>
          <w:b/>
          <w:bCs/>
          <w:sz w:val="26"/>
          <w:szCs w:val="26"/>
        </w:rPr>
        <w:t xml:space="preserve">         </w:t>
      </w:r>
      <w:r w:rsidR="00DE2AD5">
        <w:rPr>
          <w:rFonts w:cs="Tahoma"/>
          <w:b/>
          <w:bCs/>
          <w:sz w:val="26"/>
          <w:szCs w:val="26"/>
        </w:rPr>
        <w:t xml:space="preserve"> DIČ:2120453104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7B7CAC" w:rsidRDefault="007B7CAC" w:rsidP="007B7CAC">
      <w:pPr>
        <w:rPr>
          <w:rFonts w:cs="Tahoma"/>
          <w:b/>
          <w:bCs/>
        </w:rPr>
      </w:pP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</w:t>
      </w:r>
      <w:r w:rsidR="00336F95">
        <w:rPr>
          <w:rFonts w:cs="Tahoma"/>
        </w:rPr>
        <w:t>é meno účtovnej jednotky: WM Metal</w:t>
      </w:r>
      <w:r>
        <w:rPr>
          <w:rFonts w:cs="Tahoma"/>
        </w:rPr>
        <w:t xml:space="preserve">, s.r.o. 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336F95">
        <w:rPr>
          <w:rFonts w:cs="Tahoma"/>
        </w:rPr>
        <w:t>Odbojárov 1955/9, 026 01 Dolný Kubín</w:t>
      </w:r>
    </w:p>
    <w:p w:rsidR="007B7CAC" w:rsidRDefault="00336F95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24.02.2017</w:t>
      </w:r>
    </w:p>
    <w:p w:rsidR="007B7CAC" w:rsidRDefault="00336F95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    24.02.2017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</w:t>
      </w:r>
      <w:r w:rsidR="00336F95">
        <w:rPr>
          <w:rFonts w:cs="Tahoma"/>
        </w:rPr>
        <w:t>rskej činnosti: Výroba a opracovanie jednoduchých výrobkov z kovu</w:t>
      </w:r>
    </w:p>
    <w:p w:rsidR="007B7CAC" w:rsidRDefault="004469FB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27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 xml:space="preserve">            Z</w:t>
      </w:r>
      <w:r w:rsidR="004469FB">
        <w:rPr>
          <w:rFonts w:cs="Tahoma"/>
        </w:rPr>
        <w:t xml:space="preserve"> toho vedúcich zamestnancov:   -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 xml:space="preserve">. </w:t>
      </w:r>
      <w:r w:rsidR="00336F95">
        <w:rPr>
          <w:rFonts w:cs="Tahoma"/>
        </w:rPr>
        <w:t>j</w:t>
      </w:r>
      <w:r>
        <w:rPr>
          <w:rFonts w:cs="Tahoma"/>
        </w:rPr>
        <w:t>ednotkách</w:t>
      </w:r>
      <w:r w:rsidR="00336F95">
        <w:rPr>
          <w:rFonts w:cs="Tahoma"/>
        </w:rPr>
        <w:t>.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  <w:r w:rsidR="00336F95">
        <w:rPr>
          <w:rFonts w:cs="Tahoma"/>
        </w:rPr>
        <w:t>.</w:t>
      </w:r>
    </w:p>
    <w:p w:rsidR="007B7CAC" w:rsidRDefault="007B7CAC" w:rsidP="007B7CAC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936DC9">
        <w:rPr>
          <w:rFonts w:cs="Tahoma"/>
        </w:rPr>
        <w:t>lená val</w:t>
      </w:r>
      <w:r w:rsidR="00336F95">
        <w:rPr>
          <w:rFonts w:cs="Tahoma"/>
        </w:rPr>
        <w:t>ným zhromaždením dňa:    -----</w:t>
      </w:r>
    </w:p>
    <w:p w:rsidR="007B7CAC" w:rsidRDefault="007B7CAC" w:rsidP="007B7CAC">
      <w:pPr>
        <w:rPr>
          <w:rFonts w:cs="Tahoma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7B7CAC" w:rsidRDefault="007B7CAC" w:rsidP="007B7CAC">
      <w:pPr>
        <w:rPr>
          <w:rFonts w:cs="Tahoma"/>
        </w:rPr>
      </w:pPr>
    </w:p>
    <w:p w:rsidR="007B7CAC" w:rsidRDefault="00336F95" w:rsidP="007B7CAC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Konateľ: Ing. Martin </w:t>
      </w:r>
      <w:proofErr w:type="spellStart"/>
      <w:r>
        <w:rPr>
          <w:rFonts w:cs="Tahoma"/>
        </w:rPr>
        <w:t>Lakoštík</w:t>
      </w:r>
      <w:proofErr w:type="spellEnd"/>
      <w:r w:rsidR="007B7CAC">
        <w:rPr>
          <w:rFonts w:cs="Tahoma"/>
        </w:rPr>
        <w:t xml:space="preserve"> </w:t>
      </w:r>
    </w:p>
    <w:p w:rsidR="007B7CAC" w:rsidRDefault="007B7CAC" w:rsidP="007B7CAC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 xml:space="preserve">Výška podielu na ZI     </w:t>
      </w:r>
      <w:r w:rsidR="00336F95">
        <w:rPr>
          <w:rFonts w:cs="Tahoma"/>
        </w:rPr>
        <w:t xml:space="preserve">     Podiel na hlas. právach </w:t>
      </w:r>
    </w:p>
    <w:p w:rsidR="00336F95" w:rsidRDefault="00336F95" w:rsidP="007B7CAC">
      <w:pPr>
        <w:rPr>
          <w:rFonts w:cs="Tahoma"/>
        </w:rPr>
      </w:pPr>
    </w:p>
    <w:p w:rsidR="007B7CAC" w:rsidRDefault="007B7CAC" w:rsidP="007B7CAC">
      <w:pPr>
        <w:rPr>
          <w:rFonts w:cs="Tahoma"/>
        </w:rPr>
      </w:pPr>
      <w:r>
        <w:rPr>
          <w:rFonts w:cs="Tahoma"/>
        </w:rPr>
        <w:tab/>
      </w:r>
      <w:r w:rsidR="00336F95">
        <w:rPr>
          <w:rFonts w:cs="Tahoma"/>
        </w:rPr>
        <w:t xml:space="preserve">                  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 v %</w:t>
      </w:r>
    </w:p>
    <w:p w:rsidR="007B7CAC" w:rsidRDefault="007B7CAC" w:rsidP="007B7CAC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 w:rsidR="00336F95">
        <w:rPr>
          <w:rFonts w:cs="Tahoma"/>
          <w:bCs/>
        </w:rPr>
        <w:t xml:space="preserve">.            Ing. Martin </w:t>
      </w:r>
      <w:proofErr w:type="spellStart"/>
      <w:r w:rsidR="00336F95">
        <w:rPr>
          <w:rFonts w:cs="Tahoma"/>
          <w:bCs/>
        </w:rPr>
        <w:t>Lakoštík</w:t>
      </w:r>
      <w:proofErr w:type="spellEnd"/>
      <w:r w:rsidR="00336F95">
        <w:rPr>
          <w:rFonts w:cs="Tahoma"/>
          <w:bCs/>
        </w:rPr>
        <w:t xml:space="preserve">           5 000,00</w:t>
      </w:r>
      <w:r>
        <w:rPr>
          <w:rFonts w:cs="Tahoma"/>
          <w:bCs/>
        </w:rPr>
        <w:t xml:space="preserve">               100%                        100% 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:rsidR="007B7CAC" w:rsidRDefault="007B7CAC" w:rsidP="007B7CAC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7B7CAC" w:rsidRDefault="007B7CAC" w:rsidP="007B7CAC">
      <w:pPr>
        <w:rPr>
          <w:rFonts w:cs="Tahoma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</w:t>
      </w:r>
      <w:r w:rsidR="00336F95">
        <w:rPr>
          <w:rFonts w:cs="Tahoma"/>
          <w:sz w:val="22"/>
          <w:szCs w:val="22"/>
        </w:rPr>
        <w:t> </w:t>
      </w:r>
      <w:r>
        <w:rPr>
          <w:rFonts w:cs="Tahoma"/>
          <w:sz w:val="22"/>
          <w:szCs w:val="22"/>
        </w:rPr>
        <w:t>činnosti</w:t>
      </w:r>
      <w:r w:rsidR="00336F95">
        <w:rPr>
          <w:rFonts w:cs="Tahoma"/>
          <w:sz w:val="22"/>
          <w:szCs w:val="22"/>
        </w:rPr>
        <w:t>.</w:t>
      </w: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  <w:r w:rsidR="00336F95">
        <w:rPr>
          <w:rFonts w:cs="Tahoma"/>
          <w:sz w:val="22"/>
          <w:szCs w:val="22"/>
        </w:rPr>
        <w:t>.</w:t>
      </w: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936DC9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</w:t>
      </w:r>
      <w:r w:rsidR="00936DC9">
        <w:rPr>
          <w:rFonts w:cs="Tahoma"/>
          <w:sz w:val="22"/>
          <w:szCs w:val="22"/>
        </w:rPr>
        <w:t xml:space="preserve">   </w:t>
      </w:r>
      <w:r w:rsidR="005E2942">
        <w:rPr>
          <w:rFonts w:cs="Tahoma"/>
          <w:sz w:val="22"/>
          <w:szCs w:val="22"/>
        </w:rPr>
        <w:t xml:space="preserve">                           -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-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7B7CAC" w:rsidRDefault="007B7CAC" w:rsidP="007B7CAC">
      <w:pPr>
        <w:rPr>
          <w:rFonts w:cs="Tahoma"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0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 w:rsidR="00DE2AD5">
        <w:rPr>
          <w:rFonts w:cs="Tahoma"/>
          <w:b/>
          <w:bCs/>
          <w:sz w:val="26"/>
          <w:szCs w:val="26"/>
        </w:rPr>
        <w:t xml:space="preserve"> MÚJ 3 – 01        </w:t>
      </w:r>
      <w:r w:rsidR="00336F95">
        <w:rPr>
          <w:rFonts w:cs="Tahoma"/>
          <w:b/>
          <w:bCs/>
          <w:sz w:val="26"/>
          <w:szCs w:val="26"/>
        </w:rPr>
        <w:t xml:space="preserve">           </w:t>
      </w:r>
      <w:r w:rsidR="00DE2AD5">
        <w:rPr>
          <w:rFonts w:cs="Tahoma"/>
          <w:b/>
          <w:bCs/>
          <w:sz w:val="26"/>
          <w:szCs w:val="26"/>
        </w:rPr>
        <w:t xml:space="preserve">IČO:50682504  </w:t>
      </w:r>
      <w:r>
        <w:rPr>
          <w:rFonts w:cs="Tahoma"/>
          <w:b/>
          <w:bCs/>
          <w:sz w:val="26"/>
          <w:szCs w:val="26"/>
        </w:rPr>
        <w:t xml:space="preserve">        </w:t>
      </w:r>
      <w:r w:rsidR="00336F95">
        <w:rPr>
          <w:rFonts w:cs="Tahoma"/>
          <w:b/>
          <w:bCs/>
          <w:sz w:val="26"/>
          <w:szCs w:val="26"/>
        </w:rPr>
        <w:t xml:space="preserve">            </w:t>
      </w:r>
      <w:r>
        <w:rPr>
          <w:rFonts w:cs="Tahoma"/>
          <w:b/>
          <w:bCs/>
          <w:sz w:val="26"/>
          <w:szCs w:val="26"/>
        </w:rPr>
        <w:t>DIČ:</w:t>
      </w:r>
      <w:r w:rsidR="00DE2AD5">
        <w:rPr>
          <w:rFonts w:cs="Tahoma"/>
          <w:b/>
          <w:bCs/>
          <w:sz w:val="26"/>
          <w:szCs w:val="26"/>
        </w:rPr>
        <w:t>2120453104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Úbytky 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Ostatný DNM                            008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r w:rsidR="00336F9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7B7CAC" w:rsidRDefault="007B7CAC" w:rsidP="007B7CAC">
      <w:pPr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7B7CAC" w:rsidRDefault="007B7CAC" w:rsidP="007B7CAC">
      <w:pPr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936DC9">
        <w:rPr>
          <w:rFonts w:cs="Tahoma"/>
          <w:sz w:val="22"/>
          <w:szCs w:val="22"/>
        </w:rPr>
        <w:t>a</w:t>
      </w:r>
      <w:r w:rsidR="00336F95">
        <w:rPr>
          <w:rFonts w:cs="Tahoma"/>
          <w:sz w:val="22"/>
          <w:szCs w:val="22"/>
        </w:rPr>
        <w:t xml:space="preserve">vby </w:t>
      </w:r>
      <w:r w:rsidR="00336F95">
        <w:rPr>
          <w:rFonts w:cs="Tahoma"/>
          <w:sz w:val="22"/>
          <w:szCs w:val="22"/>
        </w:rPr>
        <w:tab/>
      </w:r>
      <w:r w:rsidR="00336F95">
        <w:rPr>
          <w:rFonts w:cs="Tahoma"/>
          <w:sz w:val="22"/>
          <w:szCs w:val="22"/>
        </w:rPr>
        <w:tab/>
      </w:r>
      <w:r w:rsidR="00336F95">
        <w:rPr>
          <w:rFonts w:cs="Tahoma"/>
          <w:sz w:val="22"/>
          <w:szCs w:val="22"/>
        </w:rPr>
        <w:tab/>
      </w:r>
      <w:r w:rsidR="00336F95">
        <w:rPr>
          <w:rFonts w:cs="Tahoma"/>
          <w:sz w:val="22"/>
          <w:szCs w:val="22"/>
        </w:rPr>
        <w:tab/>
        <w:t>013                   0</w:t>
      </w:r>
      <w:r>
        <w:rPr>
          <w:rFonts w:cs="Tahoma"/>
          <w:sz w:val="22"/>
          <w:szCs w:val="22"/>
        </w:rPr>
        <w:t xml:space="preserve"> </w:t>
      </w:r>
      <w:r w:rsidR="00336F95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</w:t>
      </w:r>
      <w:r w:rsidR="00936DC9">
        <w:rPr>
          <w:rFonts w:cs="Tahoma"/>
          <w:sz w:val="22"/>
          <w:szCs w:val="22"/>
        </w:rPr>
        <w:t xml:space="preserve">        </w:t>
      </w:r>
      <w:proofErr w:type="spellStart"/>
      <w:r w:rsidR="00936DC9">
        <w:rPr>
          <w:rFonts w:cs="Tahoma"/>
          <w:sz w:val="22"/>
          <w:szCs w:val="22"/>
        </w:rPr>
        <w:t>0</w:t>
      </w:r>
      <w:proofErr w:type="spellEnd"/>
      <w:r w:rsidR="00936DC9">
        <w:rPr>
          <w:rFonts w:cs="Tahoma"/>
          <w:sz w:val="22"/>
          <w:szCs w:val="22"/>
        </w:rPr>
        <w:t xml:space="preserve">                     </w:t>
      </w:r>
      <w:proofErr w:type="spellStart"/>
      <w:r w:rsidR="00936DC9">
        <w:rPr>
          <w:rFonts w:cs="Tahoma"/>
          <w:sz w:val="22"/>
          <w:szCs w:val="22"/>
        </w:rPr>
        <w:t>0</w:t>
      </w:r>
      <w:proofErr w:type="spellEnd"/>
      <w:r w:rsidR="00936DC9">
        <w:rPr>
          <w:rFonts w:cs="Tahoma"/>
          <w:sz w:val="22"/>
          <w:szCs w:val="22"/>
        </w:rPr>
        <w:t xml:space="preserve">   </w:t>
      </w:r>
      <w:r w:rsidR="00336F95">
        <w:rPr>
          <w:rFonts w:cs="Tahoma"/>
          <w:sz w:val="22"/>
          <w:szCs w:val="22"/>
        </w:rPr>
        <w:t xml:space="preserve">           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</w:t>
      </w:r>
      <w:r w:rsidR="00336F95">
        <w:rPr>
          <w:rFonts w:cs="Tahoma"/>
          <w:sz w:val="22"/>
          <w:szCs w:val="22"/>
        </w:rPr>
        <w:t>ut</w:t>
      </w:r>
      <w:proofErr w:type="spellEnd"/>
      <w:r w:rsidR="00336F95">
        <w:rPr>
          <w:rFonts w:cs="Tahoma"/>
          <w:sz w:val="22"/>
          <w:szCs w:val="22"/>
        </w:rPr>
        <w:t>. veci</w:t>
      </w:r>
      <w:r w:rsidR="00336F95">
        <w:rPr>
          <w:rFonts w:cs="Tahoma"/>
          <w:sz w:val="22"/>
          <w:szCs w:val="22"/>
        </w:rPr>
        <w:tab/>
      </w:r>
      <w:r w:rsidR="00336F95">
        <w:rPr>
          <w:rFonts w:cs="Tahoma"/>
          <w:sz w:val="22"/>
          <w:szCs w:val="22"/>
        </w:rPr>
        <w:tab/>
        <w:t xml:space="preserve">014                   0         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 w:rsidR="00336F95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</w:t>
      </w:r>
      <w:r w:rsidR="00936DC9">
        <w:rPr>
          <w:rFonts w:cs="Tahoma"/>
          <w:sz w:val="22"/>
          <w:szCs w:val="22"/>
        </w:rPr>
        <w:t xml:space="preserve"> </w:t>
      </w:r>
      <w:r w:rsidR="00336F95">
        <w:rPr>
          <w:rFonts w:cs="Tahoma"/>
          <w:sz w:val="22"/>
          <w:szCs w:val="22"/>
        </w:rPr>
        <w:t xml:space="preserve">  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 w:rsidR="00336F95">
        <w:rPr>
          <w:rFonts w:cs="Tahoma"/>
          <w:sz w:val="22"/>
          <w:szCs w:val="22"/>
        </w:rPr>
        <w:t xml:space="preserve">              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 w:rsidR="00936DC9"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</w:t>
      </w:r>
      <w:r w:rsidR="00336F9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  <w:r w:rsidR="00336F9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1b – Oprávky a opravné položky k DHM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Stav na konci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</w:t>
      </w:r>
      <w:r w:rsidR="00336F95">
        <w:rPr>
          <w:rFonts w:cs="Tahoma"/>
          <w:sz w:val="22"/>
          <w:szCs w:val="22"/>
        </w:rPr>
        <w:t xml:space="preserve">        0  </w:t>
      </w:r>
      <w:r w:rsidR="00936DC9">
        <w:rPr>
          <w:rFonts w:cs="Tahoma"/>
          <w:sz w:val="22"/>
          <w:szCs w:val="22"/>
        </w:rPr>
        <w:t xml:space="preserve">        </w:t>
      </w:r>
      <w:r w:rsidR="00336F95">
        <w:rPr>
          <w:rFonts w:cs="Tahoma"/>
          <w:sz w:val="22"/>
          <w:szCs w:val="22"/>
        </w:rPr>
        <w:t xml:space="preserve">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  <w:r w:rsidR="00336F95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  <w:r w:rsidR="00936DC9">
        <w:rPr>
          <w:rFonts w:cs="Tahoma"/>
          <w:sz w:val="22"/>
          <w:szCs w:val="22"/>
        </w:rPr>
        <w:t xml:space="preserve">    </w:t>
      </w:r>
      <w:r w:rsidR="00336F95">
        <w:rPr>
          <w:rFonts w:cs="Tahoma"/>
          <w:sz w:val="22"/>
          <w:szCs w:val="22"/>
        </w:rPr>
        <w:t xml:space="preserve">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 w:rsidR="00336F95">
        <w:rPr>
          <w:rFonts w:cs="Tahoma"/>
          <w:sz w:val="22"/>
          <w:szCs w:val="22"/>
        </w:rPr>
        <w:t xml:space="preserve">              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</w:t>
      </w:r>
      <w:r w:rsidR="00336F95">
        <w:rPr>
          <w:rFonts w:cs="Tahoma"/>
          <w:sz w:val="22"/>
          <w:szCs w:val="22"/>
        </w:rPr>
        <w:t>n</w:t>
      </w:r>
      <w:proofErr w:type="spellEnd"/>
      <w:r w:rsidR="00336F95">
        <w:rPr>
          <w:rFonts w:cs="Tahoma"/>
          <w:sz w:val="22"/>
          <w:szCs w:val="22"/>
        </w:rPr>
        <w:t>. vec.</w:t>
      </w:r>
      <w:r w:rsidR="00336F95">
        <w:rPr>
          <w:rFonts w:cs="Tahoma"/>
          <w:sz w:val="22"/>
          <w:szCs w:val="22"/>
        </w:rPr>
        <w:tab/>
        <w:t xml:space="preserve">014                  0     </w:t>
      </w:r>
      <w:r>
        <w:rPr>
          <w:rFonts w:cs="Tahoma"/>
          <w:sz w:val="22"/>
          <w:szCs w:val="22"/>
        </w:rPr>
        <w:t xml:space="preserve">        </w:t>
      </w:r>
      <w:r w:rsidR="00336F95">
        <w:rPr>
          <w:rFonts w:cs="Tahoma"/>
          <w:sz w:val="22"/>
          <w:szCs w:val="22"/>
        </w:rPr>
        <w:t xml:space="preserve">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 w:rsidR="00336F95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  <w:r w:rsidR="00936DC9">
        <w:rPr>
          <w:rFonts w:cs="Tahoma"/>
          <w:sz w:val="22"/>
          <w:szCs w:val="22"/>
        </w:rPr>
        <w:t xml:space="preserve">    </w:t>
      </w:r>
      <w:r w:rsidR="00336F95">
        <w:rPr>
          <w:rFonts w:cs="Tahoma"/>
          <w:sz w:val="22"/>
          <w:szCs w:val="22"/>
        </w:rPr>
        <w:t xml:space="preserve">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 w:rsidR="00336F95">
        <w:rPr>
          <w:rFonts w:cs="Tahoma"/>
          <w:sz w:val="22"/>
          <w:szCs w:val="22"/>
        </w:rPr>
        <w:t xml:space="preserve">              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 w:rsidR="00336F95"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018                  0 </w:t>
      </w:r>
      <w:r w:rsidR="00336F9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1c – Zostatková  hodnota DHM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</w:t>
      </w:r>
      <w:r w:rsidR="00336F9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</w:t>
      </w:r>
      <w:r w:rsidR="00336F95">
        <w:rPr>
          <w:rFonts w:cs="Tahoma"/>
          <w:sz w:val="22"/>
          <w:szCs w:val="22"/>
        </w:rPr>
        <w:t xml:space="preserve">                                0</w:t>
      </w:r>
      <w:r>
        <w:rPr>
          <w:rFonts w:cs="Tahoma"/>
          <w:sz w:val="22"/>
          <w:szCs w:val="22"/>
        </w:rPr>
        <w:t xml:space="preserve">  </w:t>
      </w:r>
      <w:r w:rsidR="00336F95">
        <w:rPr>
          <w:rFonts w:cs="Tahoma"/>
          <w:sz w:val="22"/>
          <w:szCs w:val="22"/>
        </w:rPr>
        <w:t xml:space="preserve">                            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  014      </w:t>
      </w:r>
      <w:r w:rsidR="00336F95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              </w:t>
      </w:r>
      <w:r w:rsidR="00936DC9">
        <w:rPr>
          <w:rFonts w:cs="Tahoma"/>
          <w:sz w:val="22"/>
          <w:szCs w:val="22"/>
        </w:rPr>
        <w:t xml:space="preserve">  </w:t>
      </w:r>
      <w:r w:rsidR="00336F95">
        <w:rPr>
          <w:rFonts w:cs="Tahoma"/>
          <w:sz w:val="22"/>
          <w:szCs w:val="22"/>
        </w:rPr>
        <w:t xml:space="preserve">                  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 w:rsidR="00336F95"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</w:t>
      </w:r>
      <w:r w:rsidR="00336F95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Z obchodného styku podľa splatnosti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</w:t>
      </w:r>
      <w:r w:rsidR="00336F95">
        <w:rPr>
          <w:rFonts w:cs="Tahoma"/>
          <w:sz w:val="22"/>
          <w:szCs w:val="22"/>
        </w:rPr>
        <w:t xml:space="preserve">                          95 770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336F95" w:rsidRDefault="00336F95" w:rsidP="00336F95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</w:t>
      </w:r>
      <w:r w:rsidR="009A2C82">
        <w:rPr>
          <w:rFonts w:cs="Tahoma"/>
          <w:b/>
          <w:bCs/>
          <w:sz w:val="26"/>
          <w:szCs w:val="26"/>
        </w:rPr>
        <w:t xml:space="preserve">      </w:t>
      </w:r>
      <w:r>
        <w:rPr>
          <w:rFonts w:cs="Tahoma"/>
          <w:b/>
          <w:bCs/>
          <w:sz w:val="26"/>
          <w:szCs w:val="26"/>
        </w:rPr>
        <w:t xml:space="preserve"> IČO:50682504     </w:t>
      </w:r>
      <w:r w:rsidR="009A2C82">
        <w:rPr>
          <w:rFonts w:cs="Tahoma"/>
          <w:b/>
          <w:bCs/>
          <w:sz w:val="26"/>
          <w:szCs w:val="26"/>
        </w:rPr>
        <w:t xml:space="preserve">    </w:t>
      </w:r>
      <w:r>
        <w:rPr>
          <w:rFonts w:cs="Tahoma"/>
          <w:b/>
          <w:bCs/>
          <w:sz w:val="26"/>
          <w:szCs w:val="26"/>
        </w:rPr>
        <w:t xml:space="preserve">     DIČ:2120453104</w:t>
      </w:r>
    </w:p>
    <w:p w:rsidR="00336F95" w:rsidRDefault="00336F95" w:rsidP="00336F95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7B7CAC" w:rsidRDefault="007B7CAC" w:rsidP="007B7CAC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336F95">
        <w:rPr>
          <w:rFonts w:cs="Tahoma"/>
          <w:sz w:val="22"/>
          <w:szCs w:val="22"/>
        </w:rPr>
        <w:t xml:space="preserve">                           5 000</w:t>
      </w:r>
      <w:r>
        <w:rPr>
          <w:rFonts w:cs="Tahoma"/>
          <w:sz w:val="22"/>
          <w:szCs w:val="22"/>
        </w:rPr>
        <w:t xml:space="preserve"> 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</w:t>
      </w:r>
      <w:r w:rsidR="00336F95">
        <w:rPr>
          <w:rFonts w:cs="Tahoma"/>
          <w:sz w:val="22"/>
          <w:szCs w:val="22"/>
        </w:rPr>
        <w:t xml:space="preserve">                           5 000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</w:t>
      </w:r>
      <w:r w:rsidR="004469FB">
        <w:rPr>
          <w:rFonts w:cs="Tahoma"/>
          <w:sz w:val="22"/>
          <w:szCs w:val="22"/>
        </w:rPr>
        <w:t xml:space="preserve">                      </w:t>
      </w:r>
      <w:r w:rsidR="00AC2C5D">
        <w:rPr>
          <w:rFonts w:cs="Tahoma"/>
          <w:sz w:val="22"/>
          <w:szCs w:val="22"/>
        </w:rPr>
        <w:t xml:space="preserve">   3 856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vlast</w:t>
      </w:r>
      <w:proofErr w:type="spellEnd"/>
      <w:r>
        <w:rPr>
          <w:rFonts w:cs="Tahoma"/>
          <w:sz w:val="22"/>
          <w:szCs w:val="22"/>
        </w:rPr>
        <w:t xml:space="preserve">. imaní                </w:t>
      </w:r>
      <w:r w:rsidR="004469FB">
        <w:rPr>
          <w:rFonts w:cs="Tahoma"/>
          <w:sz w:val="22"/>
          <w:szCs w:val="22"/>
        </w:rPr>
        <w:t xml:space="preserve">                           </w:t>
      </w:r>
      <w:r w:rsidR="00AC2C5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AC2C5D">
        <w:rPr>
          <w:rFonts w:cs="Tahoma"/>
          <w:sz w:val="22"/>
          <w:szCs w:val="22"/>
        </w:rPr>
        <w:t xml:space="preserve"> 129,67%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E2942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</w:t>
      </w:r>
      <w:r w:rsidR="005E2942">
        <w:rPr>
          <w:rFonts w:cs="Tahoma"/>
          <w:sz w:val="22"/>
          <w:szCs w:val="22"/>
        </w:rPr>
        <w:t xml:space="preserve">                             0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</w:t>
      </w:r>
      <w:r w:rsidR="005E2942">
        <w:rPr>
          <w:rFonts w:cs="Tahoma"/>
          <w:sz w:val="22"/>
          <w:szCs w:val="22"/>
        </w:rPr>
        <w:t>itie na vyrovnanie straty min. r</w:t>
      </w:r>
      <w:r>
        <w:rPr>
          <w:rFonts w:cs="Tahoma"/>
          <w:sz w:val="22"/>
          <w:szCs w:val="22"/>
        </w:rPr>
        <w:t xml:space="preserve">okov                                            </w:t>
      </w:r>
      <w:r w:rsidR="005E2942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</w:t>
      </w:r>
      <w:r w:rsidR="00336F95">
        <w:rPr>
          <w:rFonts w:cs="Tahoma"/>
          <w:sz w:val="22"/>
          <w:szCs w:val="22"/>
        </w:rPr>
        <w:t xml:space="preserve">                                0 </w:t>
      </w:r>
      <w:r>
        <w:rPr>
          <w:rFonts w:cs="Tahoma"/>
          <w:sz w:val="22"/>
          <w:szCs w:val="22"/>
        </w:rPr>
        <w:t xml:space="preserve">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</w:t>
      </w:r>
      <w:r w:rsidR="005E2942">
        <w:rPr>
          <w:rFonts w:cs="Tahoma"/>
          <w:sz w:val="22"/>
          <w:szCs w:val="22"/>
        </w:rPr>
        <w:t xml:space="preserve"> </w:t>
      </w:r>
      <w:r w:rsidR="00336F9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</w:t>
      </w:r>
      <w:r w:rsidR="005E294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úhrada spoločníkmi                                                       0  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 w:rsidR="005E294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                               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</w:t>
      </w:r>
      <w:r w:rsidR="005E2942">
        <w:rPr>
          <w:rFonts w:cs="Tahoma"/>
          <w:sz w:val="22"/>
          <w:szCs w:val="22"/>
        </w:rPr>
        <w:t xml:space="preserve">                   </w:t>
      </w:r>
      <w:bookmarkStart w:id="0" w:name="_GoBack"/>
      <w:bookmarkEnd w:id="0"/>
      <w:r w:rsidR="005E2942">
        <w:rPr>
          <w:rFonts w:cs="Tahoma"/>
          <w:sz w:val="22"/>
          <w:szCs w:val="22"/>
        </w:rPr>
        <w:t xml:space="preserve">  4 456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  <w:t xml:space="preserve">           </w:t>
      </w:r>
      <w:r w:rsidR="00336F95">
        <w:rPr>
          <w:rFonts w:cs="Tahoma"/>
          <w:sz w:val="22"/>
          <w:szCs w:val="22"/>
        </w:rPr>
        <w:t xml:space="preserve">                     </w:t>
      </w:r>
      <w:r w:rsidR="005E2942">
        <w:rPr>
          <w:rFonts w:cs="Tahoma"/>
          <w:sz w:val="22"/>
          <w:szCs w:val="22"/>
        </w:rPr>
        <w:t xml:space="preserve">       </w:t>
      </w:r>
      <w:r w:rsidR="00AC2C5D">
        <w:rPr>
          <w:rFonts w:cs="Tahoma"/>
          <w:sz w:val="22"/>
          <w:szCs w:val="22"/>
        </w:rPr>
        <w:t xml:space="preserve"> </w:t>
      </w:r>
      <w:r w:rsidR="005E2942">
        <w:rPr>
          <w:rFonts w:cs="Tahoma"/>
          <w:sz w:val="22"/>
          <w:szCs w:val="22"/>
        </w:rPr>
        <w:t>4 456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              </w:t>
      </w:r>
      <w:r w:rsidR="00AC2C5D">
        <w:rPr>
          <w:rFonts w:cs="Tahoma"/>
          <w:sz w:val="22"/>
          <w:szCs w:val="22"/>
        </w:rPr>
        <w:t xml:space="preserve">                            21 000</w:t>
      </w:r>
      <w:r>
        <w:rPr>
          <w:rFonts w:cs="Tahoma"/>
          <w:sz w:val="22"/>
          <w:szCs w:val="22"/>
        </w:rPr>
        <w:t xml:space="preserve">                                     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131                   </w:t>
      </w:r>
      <w:r w:rsidR="00336F95">
        <w:rPr>
          <w:rFonts w:cs="Tahoma"/>
          <w:sz w:val="22"/>
          <w:szCs w:val="22"/>
        </w:rPr>
        <w:t xml:space="preserve">                         19 111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                  </w:t>
      </w:r>
      <w:r w:rsidR="00336F95">
        <w:rPr>
          <w:rFonts w:cs="Tahoma"/>
          <w:sz w:val="22"/>
          <w:szCs w:val="22"/>
        </w:rPr>
        <w:t xml:space="preserve">                           3 983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133                   </w:t>
      </w:r>
      <w:r w:rsidR="00336F95">
        <w:rPr>
          <w:rFonts w:cs="Tahoma"/>
          <w:sz w:val="22"/>
          <w:szCs w:val="22"/>
        </w:rPr>
        <w:t xml:space="preserve"> </w:t>
      </w:r>
      <w:r w:rsidR="005E2942">
        <w:rPr>
          <w:rFonts w:cs="Tahoma"/>
          <w:sz w:val="22"/>
          <w:szCs w:val="22"/>
        </w:rPr>
        <w:t xml:space="preserve">                             925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                  </w:t>
      </w:r>
      <w:r w:rsidR="00336F95">
        <w:rPr>
          <w:rFonts w:cs="Tahoma"/>
          <w:sz w:val="22"/>
          <w:szCs w:val="22"/>
        </w:rPr>
        <w:t xml:space="preserve">                       </w:t>
      </w:r>
      <w:r>
        <w:rPr>
          <w:rFonts w:cs="Tahoma"/>
          <w:sz w:val="22"/>
          <w:szCs w:val="22"/>
        </w:rPr>
        <w:t xml:space="preserve">  </w:t>
      </w:r>
      <w:r w:rsidR="00AC2C5D">
        <w:rPr>
          <w:rFonts w:cs="Tahoma"/>
          <w:sz w:val="22"/>
          <w:szCs w:val="22"/>
        </w:rPr>
        <w:t>89 500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</w:p>
    <w:p w:rsidR="007B7CAC" w:rsidRDefault="007B7CAC" w:rsidP="007B7CAC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     konci ÚO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 xml:space="preserve">.      </w:t>
      </w:r>
      <w:r w:rsidR="00336F95">
        <w:rPr>
          <w:rFonts w:cs="Tahoma"/>
          <w:sz w:val="22"/>
          <w:szCs w:val="22"/>
        </w:rPr>
        <w:t xml:space="preserve">       0                      3 604</w:t>
      </w:r>
      <w:r>
        <w:rPr>
          <w:rFonts w:cs="Tahoma"/>
          <w:sz w:val="22"/>
          <w:szCs w:val="22"/>
        </w:rPr>
        <w:t xml:space="preserve">               0    </w:t>
      </w:r>
      <w:r w:rsidR="00936DC9">
        <w:rPr>
          <w:rFonts w:cs="Tahoma"/>
          <w:sz w:val="22"/>
          <w:szCs w:val="22"/>
        </w:rPr>
        <w:t xml:space="preserve">    </w:t>
      </w:r>
      <w:r w:rsidR="00336F95">
        <w:rPr>
          <w:rFonts w:cs="Tahoma"/>
          <w:sz w:val="22"/>
          <w:szCs w:val="22"/>
        </w:rPr>
        <w:t xml:space="preserve">           </w:t>
      </w:r>
      <w:r w:rsidR="00936DC9">
        <w:rPr>
          <w:rFonts w:cs="Tahoma"/>
          <w:sz w:val="22"/>
          <w:szCs w:val="22"/>
        </w:rPr>
        <w:t xml:space="preserve">  </w:t>
      </w:r>
      <w:proofErr w:type="spellStart"/>
      <w:r w:rsidR="00336F95">
        <w:rPr>
          <w:rFonts w:cs="Tahoma"/>
          <w:sz w:val="22"/>
          <w:szCs w:val="22"/>
        </w:rPr>
        <w:t>0</w:t>
      </w:r>
      <w:proofErr w:type="spellEnd"/>
      <w:r w:rsidR="00336F95">
        <w:rPr>
          <w:rFonts w:cs="Tahoma"/>
          <w:sz w:val="22"/>
          <w:szCs w:val="22"/>
        </w:rPr>
        <w:t xml:space="preserve">              3 604</w:t>
      </w:r>
    </w:p>
    <w:p w:rsidR="00336F95" w:rsidRDefault="00336F95" w:rsidP="00336F95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</w:t>
      </w:r>
      <w:r w:rsidR="009A2C82">
        <w:rPr>
          <w:rFonts w:cs="Tahoma"/>
          <w:b/>
          <w:bCs/>
          <w:sz w:val="26"/>
          <w:szCs w:val="26"/>
        </w:rPr>
        <w:t xml:space="preserve">      </w:t>
      </w:r>
      <w:r>
        <w:rPr>
          <w:rFonts w:cs="Tahoma"/>
          <w:b/>
          <w:bCs/>
          <w:sz w:val="26"/>
          <w:szCs w:val="26"/>
        </w:rPr>
        <w:t xml:space="preserve">   IČO:50682504          </w:t>
      </w:r>
      <w:r w:rsidR="009A2C82">
        <w:rPr>
          <w:rFonts w:cs="Tahoma"/>
          <w:b/>
          <w:bCs/>
          <w:sz w:val="26"/>
          <w:szCs w:val="26"/>
        </w:rPr>
        <w:t xml:space="preserve">      </w:t>
      </w:r>
      <w:r>
        <w:rPr>
          <w:rFonts w:cs="Tahoma"/>
          <w:b/>
          <w:bCs/>
          <w:sz w:val="26"/>
          <w:szCs w:val="26"/>
        </w:rPr>
        <w:t>DIČ:2120453104</w:t>
      </w:r>
    </w:p>
    <w:p w:rsidR="00336F95" w:rsidRDefault="00336F95" w:rsidP="00336F95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  <w:t>Na konci ÚO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4469FB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</w:t>
      </w:r>
      <w:r w:rsidR="00404881">
        <w:rPr>
          <w:rFonts w:cs="Tahoma"/>
          <w:sz w:val="22"/>
          <w:szCs w:val="22"/>
        </w:rPr>
        <w:t xml:space="preserve">                               </w:t>
      </w:r>
      <w:proofErr w:type="spellStart"/>
      <w:r w:rsidR="00404881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7B7CAC" w:rsidRDefault="007B7CAC" w:rsidP="007B7CAC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</w:t>
      </w:r>
      <w:r w:rsidR="004469FB">
        <w:rPr>
          <w:rFonts w:cs="Tahoma"/>
          <w:sz w:val="22"/>
          <w:szCs w:val="22"/>
        </w:rPr>
        <w:t xml:space="preserve">daja služieb                                                              </w:t>
      </w:r>
      <w:r w:rsidR="00AC2C5D">
        <w:rPr>
          <w:rFonts w:cs="Tahoma"/>
          <w:sz w:val="22"/>
          <w:szCs w:val="22"/>
        </w:rPr>
        <w:t xml:space="preserve">                         899 314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</w:t>
      </w:r>
      <w:r w:rsidR="00404881">
        <w:rPr>
          <w:rFonts w:cs="Tahoma"/>
          <w:sz w:val="22"/>
          <w:szCs w:val="22"/>
        </w:rPr>
        <w:t xml:space="preserve"> </w:t>
      </w:r>
      <w:r w:rsidR="004469FB">
        <w:rPr>
          <w:rFonts w:cs="Tahoma"/>
          <w:sz w:val="22"/>
          <w:szCs w:val="22"/>
        </w:rPr>
        <w:t xml:space="preserve">                                    0</w:t>
      </w:r>
      <w:r>
        <w:rPr>
          <w:rFonts w:cs="Tahoma"/>
          <w:sz w:val="22"/>
          <w:szCs w:val="22"/>
        </w:rPr>
        <w:t xml:space="preserve">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predaja HNIM                                                             </w:t>
      </w:r>
      <w:r w:rsidR="00404881">
        <w:rPr>
          <w:rFonts w:cs="Tahoma"/>
          <w:sz w:val="22"/>
          <w:szCs w:val="22"/>
        </w:rPr>
        <w:t xml:space="preserve">    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</w:t>
      </w:r>
      <w:r w:rsidR="00404881">
        <w:rPr>
          <w:rFonts w:cs="Tahoma"/>
          <w:sz w:val="22"/>
          <w:szCs w:val="22"/>
        </w:rPr>
        <w:t xml:space="preserve">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prev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</w:t>
      </w:r>
      <w:r w:rsidR="004469FB">
        <w:rPr>
          <w:rFonts w:cs="Tahoma"/>
          <w:sz w:val="22"/>
          <w:szCs w:val="22"/>
        </w:rPr>
        <w:t xml:space="preserve">                                   0</w:t>
      </w:r>
      <w:r w:rsidR="00404881"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0</w:t>
      </w:r>
    </w:p>
    <w:p w:rsidR="007B7CAC" w:rsidRDefault="00404881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 udržia</w:t>
      </w:r>
      <w:r w:rsidR="004469FB">
        <w:rPr>
          <w:rFonts w:cs="Tahoma"/>
          <w:sz w:val="22"/>
          <w:szCs w:val="22"/>
        </w:rPr>
        <w:t>vanie</w:t>
      </w:r>
      <w:r w:rsidR="004469FB">
        <w:rPr>
          <w:rFonts w:cs="Tahoma"/>
          <w:sz w:val="22"/>
          <w:szCs w:val="22"/>
        </w:rPr>
        <w:tab/>
        <w:t xml:space="preserve">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     </w:t>
      </w:r>
      <w:r w:rsidR="004469FB">
        <w:rPr>
          <w:rFonts w:cs="Tahoma"/>
          <w:sz w:val="22"/>
          <w:szCs w:val="22"/>
        </w:rPr>
        <w:t xml:space="preserve">                      101 859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                               </w:t>
      </w:r>
      <w:r w:rsidR="004469F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4469FB">
        <w:rPr>
          <w:rFonts w:cs="Tahoma"/>
          <w:sz w:val="22"/>
          <w:szCs w:val="22"/>
        </w:rPr>
        <w:t xml:space="preserve">                            3 5</w:t>
      </w:r>
      <w:r w:rsidR="00404881">
        <w:rPr>
          <w:rFonts w:cs="Tahoma"/>
          <w:sz w:val="22"/>
          <w:szCs w:val="22"/>
        </w:rPr>
        <w:t>00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  </w:t>
      </w:r>
      <w:r w:rsidR="004469FB">
        <w:rPr>
          <w:rFonts w:cs="Tahoma"/>
          <w:sz w:val="22"/>
          <w:szCs w:val="22"/>
        </w:rPr>
        <w:t xml:space="preserve">                                 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   </w:t>
      </w:r>
      <w:r w:rsidR="004469FB">
        <w:rPr>
          <w:rFonts w:cs="Tahoma"/>
          <w:sz w:val="22"/>
          <w:szCs w:val="22"/>
        </w:rPr>
        <w:t xml:space="preserve"> </w:t>
      </w:r>
      <w:r w:rsidR="005E2942">
        <w:rPr>
          <w:rFonts w:cs="Tahoma"/>
          <w:sz w:val="22"/>
          <w:szCs w:val="22"/>
        </w:rPr>
        <w:t xml:space="preserve">                         795 101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</w:t>
      </w:r>
      <w:r w:rsidR="004469F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                                  </w:t>
      </w:r>
      <w:r w:rsidR="004469F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                                </w:t>
      </w:r>
      <w:r w:rsidR="004469F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                                </w:t>
      </w:r>
      <w:r w:rsidR="004469F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                          </w:t>
      </w:r>
      <w:r w:rsidR="004469F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                        </w:t>
      </w:r>
      <w:r w:rsidR="004469F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sz w:val="22"/>
          <w:szCs w:val="22"/>
        </w:rPr>
      </w:pPr>
    </w:p>
    <w:p w:rsidR="007B7CAC" w:rsidRDefault="007B7CAC" w:rsidP="007B7CAC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        Zvýšenie</w:t>
      </w:r>
      <w:r>
        <w:rPr>
          <w:rFonts w:cs="Tahoma"/>
          <w:sz w:val="22"/>
          <w:szCs w:val="22"/>
        </w:rPr>
        <w:tab/>
        <w:t xml:space="preserve">  Stav na konci ÚO      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</w:t>
      </w:r>
      <w:r w:rsidR="00AC2C5D">
        <w:rPr>
          <w:rFonts w:cs="Tahoma"/>
          <w:sz w:val="22"/>
          <w:szCs w:val="22"/>
        </w:rPr>
        <w:t xml:space="preserve">                                   0</w:t>
      </w:r>
      <w:r w:rsidR="004469FB">
        <w:rPr>
          <w:rFonts w:cs="Tahoma"/>
          <w:sz w:val="22"/>
          <w:szCs w:val="22"/>
        </w:rPr>
        <w:t xml:space="preserve">                               </w:t>
      </w:r>
      <w:proofErr w:type="spellStart"/>
      <w:r w:rsidR="004469FB">
        <w:rPr>
          <w:rFonts w:cs="Tahoma"/>
          <w:sz w:val="22"/>
          <w:szCs w:val="22"/>
        </w:rPr>
        <w:t>0</w:t>
      </w:r>
      <w:proofErr w:type="spellEnd"/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</w:t>
      </w:r>
      <w:r w:rsidR="00AC2C5D">
        <w:rPr>
          <w:rFonts w:cs="Tahoma"/>
          <w:sz w:val="22"/>
          <w:szCs w:val="22"/>
        </w:rPr>
        <w:t xml:space="preserve">       3 856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 </w:t>
      </w:r>
      <w:r w:rsidR="00404881">
        <w:rPr>
          <w:rFonts w:cs="Tahoma"/>
          <w:sz w:val="22"/>
          <w:szCs w:val="22"/>
        </w:rPr>
        <w:t xml:space="preserve"> </w:t>
      </w:r>
      <w:r w:rsidR="004469FB">
        <w:rPr>
          <w:rFonts w:cs="Tahoma"/>
          <w:sz w:val="22"/>
          <w:szCs w:val="22"/>
        </w:rPr>
        <w:t>5 000</w:t>
      </w:r>
      <w:r>
        <w:rPr>
          <w:rFonts w:cs="Tahoma"/>
          <w:sz w:val="22"/>
          <w:szCs w:val="22"/>
        </w:rPr>
        <w:t xml:space="preserve">                               0                   </w:t>
      </w:r>
      <w:r w:rsidR="00404881">
        <w:rPr>
          <w:rFonts w:cs="Tahoma"/>
          <w:sz w:val="22"/>
          <w:szCs w:val="22"/>
        </w:rPr>
        <w:t xml:space="preserve"> </w:t>
      </w:r>
      <w:r w:rsidR="004469FB">
        <w:rPr>
          <w:rFonts w:cs="Tahoma"/>
          <w:sz w:val="22"/>
          <w:szCs w:val="22"/>
        </w:rPr>
        <w:t xml:space="preserve"> 5 000</w:t>
      </w:r>
      <w:r>
        <w:rPr>
          <w:rFonts w:cs="Tahoma"/>
          <w:sz w:val="22"/>
          <w:szCs w:val="22"/>
        </w:rPr>
        <w:t xml:space="preserve">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0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</w:t>
      </w:r>
      <w:r w:rsidR="004469FB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</w:t>
      </w:r>
      <w:r w:rsidR="004469FB">
        <w:rPr>
          <w:rFonts w:cs="Tahoma"/>
          <w:sz w:val="22"/>
          <w:szCs w:val="22"/>
        </w:rPr>
        <w:t xml:space="preserve"> minulých rokov                     0</w:t>
      </w:r>
      <w:r>
        <w:rPr>
          <w:rFonts w:cs="Tahoma"/>
          <w:sz w:val="22"/>
          <w:szCs w:val="22"/>
        </w:rPr>
        <w:t xml:space="preserve">                  </w:t>
      </w:r>
      <w:r w:rsidR="003E340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4469FB">
        <w:rPr>
          <w:rFonts w:cs="Tahoma"/>
          <w:sz w:val="22"/>
          <w:szCs w:val="22"/>
        </w:rPr>
        <w:t xml:space="preserve">          </w:t>
      </w:r>
      <w:proofErr w:type="spellStart"/>
      <w:r w:rsidR="004469F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  <w:r w:rsidR="004469FB">
        <w:rPr>
          <w:rFonts w:cs="Tahoma"/>
          <w:sz w:val="22"/>
          <w:szCs w:val="22"/>
        </w:rPr>
        <w:t xml:space="preserve">                </w:t>
      </w:r>
      <w:proofErr w:type="spellStart"/>
      <w:r w:rsidR="004469FB">
        <w:rPr>
          <w:rFonts w:cs="Tahoma"/>
          <w:sz w:val="22"/>
          <w:szCs w:val="22"/>
        </w:rPr>
        <w:t>0</w:t>
      </w:r>
      <w:proofErr w:type="spellEnd"/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                            </w:t>
      </w:r>
      <w:r w:rsidR="0040488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</w:t>
      </w:r>
      <w:r w:rsidR="004048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</w:t>
      </w:r>
      <w:r w:rsidR="003E3401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7B7CAC" w:rsidRDefault="007B7CAC" w:rsidP="007B7CA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4469FB">
        <w:rPr>
          <w:rFonts w:cs="Tahoma"/>
          <w:sz w:val="22"/>
          <w:szCs w:val="22"/>
        </w:rPr>
        <w:t xml:space="preserve">ata </w:t>
      </w:r>
      <w:r w:rsidR="004469FB">
        <w:rPr>
          <w:rFonts w:cs="Tahoma"/>
          <w:sz w:val="22"/>
          <w:szCs w:val="22"/>
        </w:rPr>
        <w:tab/>
      </w:r>
      <w:r w:rsidR="004469FB">
        <w:rPr>
          <w:rFonts w:cs="Tahoma"/>
          <w:sz w:val="22"/>
          <w:szCs w:val="22"/>
        </w:rPr>
        <w:tab/>
        <w:t xml:space="preserve">                           0                     </w:t>
      </w:r>
      <w:r>
        <w:rPr>
          <w:rFonts w:cs="Tahoma"/>
          <w:sz w:val="22"/>
          <w:szCs w:val="22"/>
        </w:rPr>
        <w:t xml:space="preserve">         </w:t>
      </w:r>
      <w:r w:rsidR="00404881">
        <w:rPr>
          <w:rFonts w:cs="Tahoma"/>
          <w:sz w:val="22"/>
          <w:szCs w:val="22"/>
        </w:rPr>
        <w:t xml:space="preserve">          </w:t>
      </w:r>
      <w:r w:rsidR="004469FB">
        <w:rPr>
          <w:rFonts w:cs="Tahoma"/>
          <w:sz w:val="22"/>
          <w:szCs w:val="22"/>
        </w:rPr>
        <w:t xml:space="preserve">            </w:t>
      </w:r>
      <w:r w:rsidR="005E2942">
        <w:rPr>
          <w:rFonts w:cs="Tahoma"/>
          <w:sz w:val="22"/>
          <w:szCs w:val="22"/>
        </w:rPr>
        <w:t xml:space="preserve"> - 1144</w:t>
      </w:r>
    </w:p>
    <w:p w:rsidR="007B7CAC" w:rsidRDefault="007B7CAC" w:rsidP="007B7CAC"/>
    <w:p w:rsidR="00B96C12" w:rsidRDefault="00B96C12"/>
    <w:sectPr w:rsidR="00B96C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CAC"/>
    <w:rsid w:val="002908EE"/>
    <w:rsid w:val="00336F95"/>
    <w:rsid w:val="003E3401"/>
    <w:rsid w:val="00404881"/>
    <w:rsid w:val="004469FB"/>
    <w:rsid w:val="005E2942"/>
    <w:rsid w:val="007B7CAC"/>
    <w:rsid w:val="00936DC9"/>
    <w:rsid w:val="009A2C82"/>
    <w:rsid w:val="00AC2C5D"/>
    <w:rsid w:val="00B96C12"/>
    <w:rsid w:val="00C12144"/>
    <w:rsid w:val="00D87DBE"/>
    <w:rsid w:val="00DE2AD5"/>
    <w:rsid w:val="00EB52F6"/>
    <w:rsid w:val="00EC22FE"/>
    <w:rsid w:val="00FC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CAC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7CAC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51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1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2045</Words>
  <Characters>11663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Učtovníčka č.1</cp:lastModifiedBy>
  <cp:revision>6</cp:revision>
  <cp:lastPrinted>2018-03-14T13:26:00Z</cp:lastPrinted>
  <dcterms:created xsi:type="dcterms:W3CDTF">2018-03-14T09:13:00Z</dcterms:created>
  <dcterms:modified xsi:type="dcterms:W3CDTF">2018-03-14T13:26:00Z</dcterms:modified>
</cp:coreProperties>
</file>