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BBE" w:rsidRPr="00BC59D2" w:rsidRDefault="004C4BBE" w:rsidP="00BC59D2">
      <w:pPr>
        <w:pStyle w:val="Nadpis1"/>
        <w:numPr>
          <w:ilvl w:val="0"/>
          <w:numId w:val="0"/>
        </w:numPr>
        <w:rPr>
          <w:sz w:val="20"/>
        </w:rPr>
      </w:pPr>
      <w:r w:rsidRPr="00BC59D2">
        <w:rPr>
          <w:sz w:val="20"/>
        </w:rPr>
        <w:t xml:space="preserve">POZNÁMKY </w:t>
      </w:r>
      <w:proofErr w:type="spellStart"/>
      <w:r w:rsidR="00BC59D2" w:rsidRPr="00BC59D2">
        <w:rPr>
          <w:sz w:val="20"/>
        </w:rPr>
        <w:t>Úč</w:t>
      </w:r>
      <w:proofErr w:type="spellEnd"/>
      <w:r w:rsidR="00BC59D2" w:rsidRPr="00BC59D2">
        <w:rPr>
          <w:sz w:val="20"/>
        </w:rPr>
        <w:t xml:space="preserve"> MÚJ 3-01</w:t>
      </w:r>
      <w:r w:rsidRPr="00BC59D2">
        <w:rPr>
          <w:sz w:val="20"/>
        </w:rPr>
        <w:t xml:space="preserve"> </w:t>
      </w:r>
      <w:r w:rsidR="00BC59D2">
        <w:rPr>
          <w:sz w:val="20"/>
        </w:rPr>
        <w:tab/>
      </w:r>
      <w:r w:rsidR="00BC59D2">
        <w:rPr>
          <w:sz w:val="20"/>
        </w:rPr>
        <w:tab/>
      </w:r>
      <w:r w:rsidR="00BC59D2">
        <w:rPr>
          <w:sz w:val="22"/>
        </w:rPr>
        <w:t>IČO: 46292420</w:t>
      </w:r>
      <w:r w:rsidR="00BC59D2">
        <w:rPr>
          <w:sz w:val="22"/>
        </w:rPr>
        <w:tab/>
        <w:t xml:space="preserve">DIČ: 2023313853                               </w:t>
      </w:r>
    </w:p>
    <w:p w:rsidR="004C4BBE" w:rsidRDefault="004C4BBE"/>
    <w:p w:rsidR="004C4BBE" w:rsidRDefault="004C4BBE"/>
    <w:p w:rsidR="004C4BBE" w:rsidRDefault="004C4BBE">
      <w:pPr>
        <w:pStyle w:val="Nadpis1"/>
        <w:numPr>
          <w:ilvl w:val="0"/>
          <w:numId w:val="8"/>
        </w:numPr>
        <w:tabs>
          <w:tab w:val="left" w:pos="1800"/>
        </w:tabs>
        <w:rPr>
          <w:sz w:val="20"/>
          <w:lang w:val="cs-CZ"/>
        </w:rPr>
      </w:pPr>
      <w:r>
        <w:t>VŠEOBECNÉ ÚDAJE</w:t>
      </w:r>
    </w:p>
    <w:p w:rsidR="004C4BBE" w:rsidRDefault="004C4BBE"/>
    <w:p w:rsidR="00BC59D2" w:rsidRPr="00BC59D2" w:rsidRDefault="00BC59D2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</w:rPr>
        <w:t>Založenie spoločnosti</w:t>
      </w:r>
      <w:r w:rsidR="00120B2D">
        <w:rPr>
          <w:sz w:val="22"/>
        </w:rPr>
        <w:t xml:space="preserve"> </w:t>
      </w:r>
    </w:p>
    <w:p w:rsidR="00BC59D2" w:rsidRPr="00BC59D2" w:rsidRDefault="00BC59D2" w:rsidP="00BC59D2">
      <w:pPr>
        <w:tabs>
          <w:tab w:val="left" w:pos="3600"/>
        </w:tabs>
        <w:ind w:left="720"/>
        <w:rPr>
          <w:sz w:val="22"/>
          <w:lang w:val="sk-SK"/>
        </w:rPr>
      </w:pPr>
    </w:p>
    <w:p w:rsidR="00BC59D2" w:rsidRDefault="00BC59D2" w:rsidP="00BC59D2">
      <w:pPr>
        <w:tabs>
          <w:tab w:val="left" w:pos="3600"/>
        </w:tabs>
        <w:ind w:left="720"/>
        <w:rPr>
          <w:sz w:val="22"/>
        </w:rPr>
      </w:pPr>
      <w:r>
        <w:rPr>
          <w:sz w:val="22"/>
        </w:rPr>
        <w:t xml:space="preserve">Spoločnosť E.M.STAV, s.r.o. (ďalej len Spoločnosť)  bola založená </w:t>
      </w:r>
      <w:proofErr w:type="gramStart"/>
      <w:r>
        <w:rPr>
          <w:sz w:val="22"/>
        </w:rPr>
        <w:t>19.7.2011</w:t>
      </w:r>
      <w:proofErr w:type="gramEnd"/>
      <w:r>
        <w:rPr>
          <w:sz w:val="22"/>
        </w:rPr>
        <w:t xml:space="preserve"> a </w:t>
      </w:r>
      <w:r w:rsidR="0052527C">
        <w:rPr>
          <w:sz w:val="22"/>
        </w:rPr>
        <w:t>d</w:t>
      </w:r>
      <w:r>
        <w:rPr>
          <w:sz w:val="22"/>
        </w:rPr>
        <w:t>o obchodného registra bola zapísaná 6.8.2011 Obchodný register Okresného súdu Trnava, oddiel sro, vložka 27934/T</w:t>
      </w:r>
    </w:p>
    <w:p w:rsidR="004C4BBE" w:rsidRDefault="00BC59D2" w:rsidP="00BC59D2">
      <w:pPr>
        <w:tabs>
          <w:tab w:val="left" w:pos="3600"/>
        </w:tabs>
        <w:ind w:left="720"/>
        <w:rPr>
          <w:sz w:val="22"/>
          <w:lang w:val="sk-SK"/>
        </w:rPr>
      </w:pPr>
      <w:r>
        <w:rPr>
          <w:sz w:val="22"/>
        </w:rPr>
        <w:tab/>
      </w:r>
      <w:r w:rsidR="00120B2D">
        <w:rPr>
          <w:sz w:val="22"/>
        </w:rPr>
        <w:t xml:space="preserve"> </w:t>
      </w:r>
    </w:p>
    <w:p w:rsidR="004C4BBE" w:rsidRDefault="00BC59D2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Pred</w:t>
      </w:r>
      <w:r w:rsidR="00F70D33">
        <w:rPr>
          <w:sz w:val="22"/>
          <w:lang w:val="sk-SK"/>
        </w:rPr>
        <w:t xml:space="preserve">met </w:t>
      </w:r>
      <w:r>
        <w:rPr>
          <w:sz w:val="22"/>
          <w:lang w:val="sk-SK"/>
        </w:rPr>
        <w:t>činnosti podľa výpisu z OR</w:t>
      </w:r>
      <w:r w:rsidR="004C4BBE">
        <w:rPr>
          <w:sz w:val="22"/>
          <w:lang w:val="sk-SK"/>
        </w:rPr>
        <w:t xml:space="preserve">:    </w:t>
      </w:r>
      <w:r w:rsidR="00A26A52">
        <w:rPr>
          <w:sz w:val="22"/>
          <w:lang w:val="sk-SK"/>
        </w:rPr>
        <w:tab/>
      </w:r>
      <w:r>
        <w:rPr>
          <w:sz w:val="22"/>
          <w:lang w:val="sk-SK"/>
        </w:rPr>
        <w:tab/>
      </w:r>
      <w:r w:rsidR="00120B2D">
        <w:rPr>
          <w:sz w:val="22"/>
          <w:lang w:val="sk-SK"/>
        </w:rPr>
        <w:t xml:space="preserve"> </w:t>
      </w:r>
    </w:p>
    <w:p w:rsidR="004C4BBE" w:rsidRDefault="004C4BBE" w:rsidP="00F70D33">
      <w:pPr>
        <w:ind w:left="360"/>
        <w:rPr>
          <w:sz w:val="22"/>
          <w:lang w:val="sk-SK"/>
        </w:rPr>
      </w:pPr>
      <w:r>
        <w:rPr>
          <w:sz w:val="22"/>
          <w:lang w:val="sk-SK"/>
        </w:rPr>
        <w:t xml:space="preserve">                                                </w:t>
      </w:r>
      <w:r w:rsidR="00A26A52">
        <w:rPr>
          <w:sz w:val="22"/>
          <w:lang w:val="sk-SK"/>
        </w:rPr>
        <w:tab/>
        <w:t xml:space="preserve"> </w:t>
      </w:r>
    </w:p>
    <w:p w:rsidR="004C4BBE" w:rsidRDefault="004C4BBE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- </w:t>
      </w:r>
      <w:r w:rsidR="00BC59D2">
        <w:rPr>
          <w:sz w:val="22"/>
          <w:lang w:val="sk-SK"/>
        </w:rPr>
        <w:t>uskutočňovanie stavieb a ich zmien</w:t>
      </w:r>
      <w:r>
        <w:rPr>
          <w:sz w:val="22"/>
          <w:lang w:val="sk-SK"/>
        </w:rPr>
        <w:t xml:space="preserve">  </w:t>
      </w:r>
      <w:r w:rsidR="00BC59D2">
        <w:rPr>
          <w:sz w:val="22"/>
          <w:lang w:val="sk-SK"/>
        </w:rPr>
        <w:tab/>
      </w:r>
    </w:p>
    <w:p w:rsidR="004C4BBE" w:rsidRDefault="004C4BBE" w:rsidP="00F70D33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- </w:t>
      </w:r>
      <w:r w:rsidR="00F70D33">
        <w:rPr>
          <w:sz w:val="22"/>
          <w:lang w:val="sk-SK"/>
        </w:rPr>
        <w:t>dokončovacie stavebné práce pri realizácii exteriérov a interiérov</w:t>
      </w:r>
    </w:p>
    <w:p w:rsidR="00F70D33" w:rsidRDefault="00F70D33" w:rsidP="00F70D33">
      <w:pPr>
        <w:ind w:left="720"/>
        <w:rPr>
          <w:sz w:val="22"/>
          <w:lang w:val="sk-SK"/>
        </w:rPr>
      </w:pPr>
      <w:r>
        <w:rPr>
          <w:sz w:val="22"/>
          <w:lang w:val="sk-SK"/>
        </w:rPr>
        <w:t>- prípravné práce k realizácii stavby</w:t>
      </w:r>
    </w:p>
    <w:p w:rsidR="00F70D33" w:rsidRDefault="00F70D33" w:rsidP="00F70D33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- kúpa tovaru na účely jeho predaja konečnému spotrebiteľovi (maloobchod) alebo iným </w:t>
      </w:r>
    </w:p>
    <w:p w:rsidR="00F70D33" w:rsidRDefault="00F70D33" w:rsidP="00F70D33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  prevádzkovateľom živnosti (veľkoobchod)</w:t>
      </w:r>
    </w:p>
    <w:p w:rsidR="00F70D33" w:rsidRDefault="00F70D33" w:rsidP="00F70D33">
      <w:pPr>
        <w:ind w:left="720"/>
        <w:rPr>
          <w:sz w:val="22"/>
          <w:lang w:val="sk-SK"/>
        </w:rPr>
      </w:pPr>
      <w:r w:rsidRPr="00F70D33">
        <w:rPr>
          <w:sz w:val="22"/>
          <w:lang w:val="sk-SK"/>
        </w:rPr>
        <w:t>-</w:t>
      </w:r>
      <w:r>
        <w:rPr>
          <w:sz w:val="22"/>
          <w:lang w:val="sk-SK"/>
        </w:rPr>
        <w:t xml:space="preserve"> sprostredkovateľská činnosť v oblasti obchodu</w:t>
      </w:r>
    </w:p>
    <w:p w:rsidR="00F70D33" w:rsidRDefault="00F70D33" w:rsidP="00D76102">
      <w:pPr>
        <w:rPr>
          <w:sz w:val="22"/>
          <w:lang w:val="sk-SK"/>
        </w:rPr>
      </w:pPr>
    </w:p>
    <w:p w:rsidR="004C4BBE" w:rsidRDefault="00F70D33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Počet zamestnancov: spoločnosť nemá žiadnych zamestnancov</w:t>
      </w:r>
    </w:p>
    <w:p w:rsidR="004C4BBE" w:rsidRDefault="004C4BBE">
      <w:pPr>
        <w:ind w:left="720"/>
        <w:rPr>
          <w:sz w:val="22"/>
          <w:lang w:val="sk-SK"/>
        </w:rPr>
      </w:pPr>
    </w:p>
    <w:p w:rsidR="004C4BBE" w:rsidRDefault="00F70D33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Spoločnosť</w:t>
      </w:r>
      <w:r w:rsidR="004C4BBE">
        <w:rPr>
          <w:sz w:val="22"/>
          <w:lang w:val="sk-SK"/>
        </w:rPr>
        <w:t xml:space="preserve"> </w:t>
      </w:r>
      <w:r w:rsidR="004C4BBE">
        <w:rPr>
          <w:b/>
          <w:sz w:val="22"/>
          <w:lang w:val="sk-SK"/>
        </w:rPr>
        <w:t>nie je</w:t>
      </w:r>
      <w:r w:rsidR="004C4BBE">
        <w:rPr>
          <w:sz w:val="22"/>
          <w:lang w:val="sk-SK"/>
        </w:rPr>
        <w:t xml:space="preserve"> neobmedzene ručiacim spoločníkom v iných účtovných jednotkách</w:t>
      </w:r>
    </w:p>
    <w:p w:rsidR="004C4BBE" w:rsidRPr="00F70D33" w:rsidRDefault="004C4BBE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Právny dôvod na zostavenie účt</w:t>
      </w:r>
      <w:r w:rsidR="00F70D33">
        <w:rPr>
          <w:sz w:val="22"/>
          <w:lang w:val="sk-SK"/>
        </w:rPr>
        <w:t>ovnej</w:t>
      </w:r>
      <w:r>
        <w:rPr>
          <w:sz w:val="22"/>
          <w:lang w:val="sk-SK"/>
        </w:rPr>
        <w:t xml:space="preserve"> závierky :   </w:t>
      </w:r>
      <w:r>
        <w:rPr>
          <w:b/>
          <w:sz w:val="22"/>
          <w:lang w:val="sk-SK"/>
        </w:rPr>
        <w:t>posledný deň účtovného obdobia (riadna)</w:t>
      </w:r>
    </w:p>
    <w:p w:rsidR="00F70D33" w:rsidRPr="00D76102" w:rsidRDefault="00F70D33" w:rsidP="00D76102">
      <w:pPr>
        <w:tabs>
          <w:tab w:val="left" w:pos="3600"/>
        </w:tabs>
        <w:ind w:left="720"/>
        <w:rPr>
          <w:b/>
          <w:sz w:val="22"/>
          <w:lang w:val="sk-SK"/>
        </w:rPr>
      </w:pPr>
      <w:r>
        <w:rPr>
          <w:b/>
          <w:sz w:val="22"/>
          <w:lang w:val="sk-SK"/>
        </w:rPr>
        <w:t>za obdobie od 1.1.2017 do 31.12.2017</w:t>
      </w:r>
    </w:p>
    <w:p w:rsidR="004C4BBE" w:rsidRDefault="004C4BBE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Účtovná závierka za bezprostredne predchádzajúce účtovné obdobie bola schválená</w:t>
      </w:r>
      <w:r w:rsidR="00F70D33">
        <w:rPr>
          <w:sz w:val="22"/>
          <w:lang w:val="sk-SK"/>
        </w:rPr>
        <w:t xml:space="preserve"> uznesením jediného spoločníka Spoločnosti dňa 2</w:t>
      </w:r>
      <w:r w:rsidR="00C36B04">
        <w:rPr>
          <w:sz w:val="22"/>
          <w:lang w:val="sk-SK"/>
        </w:rPr>
        <w:t>4</w:t>
      </w:r>
      <w:r w:rsidR="00F70D33">
        <w:rPr>
          <w:sz w:val="22"/>
          <w:lang w:val="sk-SK"/>
        </w:rPr>
        <w:t>.3.2017</w:t>
      </w:r>
    </w:p>
    <w:p w:rsidR="004C4BBE" w:rsidRDefault="004C4BBE">
      <w:pPr>
        <w:ind w:left="360"/>
        <w:rPr>
          <w:sz w:val="22"/>
          <w:lang w:val="sk-SK"/>
        </w:rPr>
      </w:pPr>
    </w:p>
    <w:p w:rsidR="004C4BBE" w:rsidRDefault="004C4BBE">
      <w:pPr>
        <w:ind w:left="360"/>
        <w:rPr>
          <w:b/>
          <w:sz w:val="24"/>
          <w:lang w:val="sk-SK"/>
        </w:rPr>
      </w:pPr>
      <w:r>
        <w:rPr>
          <w:sz w:val="22"/>
          <w:lang w:val="sk-SK"/>
        </w:rPr>
        <w:t xml:space="preserve">      </w:t>
      </w:r>
    </w:p>
    <w:p w:rsidR="004C4BBE" w:rsidRDefault="004C4BBE">
      <w:pPr>
        <w:numPr>
          <w:ilvl w:val="0"/>
          <w:numId w:val="8"/>
        </w:numPr>
        <w:tabs>
          <w:tab w:val="left" w:pos="1800"/>
        </w:tabs>
        <w:rPr>
          <w:sz w:val="22"/>
          <w:lang w:val="sk-SK"/>
        </w:rPr>
      </w:pPr>
      <w:r>
        <w:rPr>
          <w:b/>
          <w:sz w:val="24"/>
          <w:lang w:val="sk-SK"/>
        </w:rPr>
        <w:t>ČLENOVIA ORGÁNOV SPOLOČNOSTI:</w:t>
      </w:r>
    </w:p>
    <w:p w:rsidR="004C4BBE" w:rsidRDefault="004C4BBE">
      <w:pPr>
        <w:rPr>
          <w:sz w:val="22"/>
          <w:lang w:val="sk-SK"/>
        </w:rPr>
      </w:pPr>
    </w:p>
    <w:p w:rsidR="004C4BBE" w:rsidRDefault="004C4BBE">
      <w:pPr>
        <w:ind w:left="360"/>
        <w:rPr>
          <w:sz w:val="22"/>
          <w:lang w:val="sk-SK"/>
        </w:rPr>
      </w:pPr>
      <w:r>
        <w:rPr>
          <w:sz w:val="22"/>
          <w:lang w:val="sk-SK"/>
        </w:rPr>
        <w:t>1.  Štatutá</w:t>
      </w:r>
      <w:r w:rsidR="00120B2D">
        <w:rPr>
          <w:sz w:val="22"/>
          <w:lang w:val="sk-SK"/>
        </w:rPr>
        <w:t>rny orgán : konateľ</w:t>
      </w:r>
    </w:p>
    <w:p w:rsidR="004C4BBE" w:rsidRDefault="004C4BBE">
      <w:pPr>
        <w:ind w:left="360"/>
        <w:rPr>
          <w:sz w:val="22"/>
          <w:lang w:val="sk-SK"/>
        </w:rPr>
      </w:pPr>
    </w:p>
    <w:p w:rsidR="004C4BBE" w:rsidRDefault="004C4BBE">
      <w:pPr>
        <w:ind w:left="360"/>
        <w:rPr>
          <w:sz w:val="22"/>
          <w:lang w:val="sk-SK"/>
        </w:rPr>
      </w:pPr>
      <w:r>
        <w:rPr>
          <w:sz w:val="22"/>
          <w:lang w:val="sk-SK"/>
        </w:rPr>
        <w:t>Štruktúra spoločníkov, akcionárov</w:t>
      </w: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1843"/>
        <w:gridCol w:w="1197"/>
        <w:gridCol w:w="1496"/>
        <w:gridCol w:w="1701"/>
        <w:gridCol w:w="1821"/>
      </w:tblGrid>
      <w:tr w:rsidR="004C4BBE">
        <w:trPr>
          <w:trHeight w:hRule="exact" w:val="769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Por.</w:t>
            </w:r>
          </w:p>
          <w:p w:rsidR="004C4BBE" w:rsidRDefault="004C4BBE">
            <w:pPr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Číslo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Spoločník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Akcionár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Výška podielu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na základnom imaní</w:t>
            </w:r>
          </w:p>
          <w:p w:rsidR="004C4BBE" w:rsidRDefault="004C4BBE">
            <w:pPr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        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Podiel na 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Hlasovacích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právach v %</w:t>
            </w:r>
          </w:p>
        </w:tc>
        <w:tc>
          <w:tcPr>
            <w:tcW w:w="1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Iný podiel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na ostatných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položkách VI</w:t>
            </w:r>
          </w:p>
          <w:p w:rsidR="004C4BBE" w:rsidRDefault="004C4BBE">
            <w:pPr>
              <w:jc w:val="center"/>
            </w:pPr>
            <w:r>
              <w:rPr>
                <w:sz w:val="22"/>
                <w:lang w:val="sk-SK"/>
              </w:rPr>
              <w:t>ako na ZI v %</w:t>
            </w:r>
          </w:p>
        </w:tc>
      </w:tr>
      <w:tr w:rsidR="004C4BBE">
        <w:trPr>
          <w:trHeight w:hRule="exact" w:val="288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</w:pP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absolútne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</w:pPr>
            <w:r>
              <w:rPr>
                <w:sz w:val="22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</w:pP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</w:pPr>
          </w:p>
        </w:tc>
      </w:tr>
      <w:tr w:rsidR="004C4BBE"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C36B04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Emanuel </w:t>
            </w:r>
            <w:proofErr w:type="spellStart"/>
            <w:r>
              <w:rPr>
                <w:sz w:val="22"/>
                <w:lang w:val="sk-SK"/>
              </w:rPr>
              <w:t>Praskač</w:t>
            </w:r>
            <w:proofErr w:type="spellEnd"/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6639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 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    100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</w:pPr>
            <w:r>
              <w:rPr>
                <w:sz w:val="22"/>
                <w:lang w:val="sk-SK"/>
              </w:rPr>
              <w:t xml:space="preserve">         100</w:t>
            </w:r>
          </w:p>
        </w:tc>
      </w:tr>
    </w:tbl>
    <w:p w:rsidR="004C4BBE" w:rsidRDefault="004C4BBE"/>
    <w:p w:rsidR="004C4BBE" w:rsidRPr="00D76102" w:rsidRDefault="004C4BBE" w:rsidP="00D76102">
      <w:pPr>
        <w:numPr>
          <w:ilvl w:val="0"/>
          <w:numId w:val="8"/>
        </w:numPr>
        <w:tabs>
          <w:tab w:val="left" w:pos="1800"/>
        </w:tabs>
        <w:rPr>
          <w:sz w:val="22"/>
          <w:lang w:val="sk-SK"/>
        </w:rPr>
      </w:pPr>
      <w:r>
        <w:rPr>
          <w:b/>
          <w:sz w:val="24"/>
          <w:lang w:val="sk-SK"/>
        </w:rPr>
        <w:t>ÚDAJE O KONSOLIDOVANOM CELKU</w:t>
      </w:r>
    </w:p>
    <w:p w:rsidR="004C4BBE" w:rsidRDefault="004C4BBE">
      <w:pPr>
        <w:ind w:left="360"/>
        <w:rPr>
          <w:sz w:val="22"/>
          <w:lang w:val="sk-SK"/>
        </w:rPr>
      </w:pPr>
      <w:r>
        <w:rPr>
          <w:sz w:val="22"/>
          <w:lang w:val="sk-SK"/>
        </w:rPr>
        <w:t>Účtovná jednotka nie je súčasťou konsolidovaného celku.</w:t>
      </w:r>
    </w:p>
    <w:p w:rsidR="004C4BBE" w:rsidRDefault="004C4BBE">
      <w:pPr>
        <w:rPr>
          <w:sz w:val="22"/>
          <w:lang w:val="sk-SK"/>
        </w:rPr>
      </w:pPr>
    </w:p>
    <w:p w:rsidR="004C4BBE" w:rsidRPr="00D76102" w:rsidRDefault="004C4BBE" w:rsidP="00D76102">
      <w:pPr>
        <w:pStyle w:val="Nadpis1"/>
        <w:numPr>
          <w:ilvl w:val="0"/>
          <w:numId w:val="8"/>
        </w:numPr>
        <w:tabs>
          <w:tab w:val="left" w:pos="1800"/>
        </w:tabs>
      </w:pPr>
      <w:r>
        <w:t>POUŽITÉ ÚČTOVNÉ ZÁSADY A ÚČTOVNÉ METÓDY</w:t>
      </w:r>
    </w:p>
    <w:p w:rsidR="004C4BBE" w:rsidRDefault="004C4BBE">
      <w:pPr>
        <w:numPr>
          <w:ilvl w:val="0"/>
          <w:numId w:val="11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 Spoločnosť zostavila účtovnú závierku za predpokladu nepretržitého pokračovania vo</w:t>
      </w:r>
    </w:p>
    <w:p w:rsidR="004C4BBE" w:rsidRDefault="004C4BBE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svojej činnosti          </w:t>
      </w:r>
    </w:p>
    <w:p w:rsidR="004C4BBE" w:rsidRDefault="004C4BBE">
      <w:pPr>
        <w:numPr>
          <w:ilvl w:val="0"/>
          <w:numId w:val="11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Zmeny účtovných zásad a metód</w:t>
      </w:r>
    </w:p>
    <w:p w:rsidR="004C4BBE" w:rsidRDefault="004C4BBE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</w:t>
      </w:r>
      <w:r w:rsidR="00710791">
        <w:rPr>
          <w:sz w:val="22"/>
          <w:lang w:val="sk-SK"/>
        </w:rPr>
        <w:t xml:space="preserve"> </w:t>
      </w:r>
      <w:r>
        <w:rPr>
          <w:sz w:val="22"/>
          <w:lang w:val="sk-SK"/>
        </w:rPr>
        <w:t xml:space="preserve"> Účtovná jednotka nezmenila účtovné metódy a zásady.</w:t>
      </w:r>
    </w:p>
    <w:p w:rsidR="00710791" w:rsidRDefault="00710791">
      <w:pPr>
        <w:rPr>
          <w:sz w:val="22"/>
          <w:lang w:val="sk-SK"/>
        </w:rPr>
      </w:pPr>
    </w:p>
    <w:p w:rsidR="004C4BBE" w:rsidRDefault="004C4BBE">
      <w:pPr>
        <w:numPr>
          <w:ilvl w:val="0"/>
          <w:numId w:val="11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Spôsob oceňovania jednotlivých zložiek majetku a záväzkov</w:t>
      </w:r>
    </w:p>
    <w:p w:rsidR="004C4BBE" w:rsidRDefault="004C4BBE">
      <w:pPr>
        <w:ind w:left="720"/>
        <w:rPr>
          <w:sz w:val="22"/>
          <w:lang w:val="sk-SK"/>
        </w:rPr>
      </w:pPr>
      <w:r>
        <w:rPr>
          <w:sz w:val="22"/>
          <w:lang w:val="sk-SK"/>
        </w:rPr>
        <w:t>Účtovná jednotka oceňovala majetok a záväzky  ku dňu uskutočnenia účtovného prípadu</w:t>
      </w:r>
    </w:p>
    <w:p w:rsidR="004C4BBE" w:rsidRDefault="004C4BBE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-     </w:t>
      </w:r>
      <w:r>
        <w:rPr>
          <w:b/>
          <w:sz w:val="22"/>
          <w:lang w:val="sk-SK"/>
        </w:rPr>
        <w:t>obstarávacou cenou</w:t>
      </w:r>
      <w:r>
        <w:rPr>
          <w:sz w:val="22"/>
          <w:lang w:val="sk-SK"/>
        </w:rPr>
        <w:t>, dlhodobý hmotný a nehmotný majetok obstaraný kúpou</w:t>
      </w:r>
    </w:p>
    <w:p w:rsidR="00D76102" w:rsidRDefault="00D76102" w:rsidP="00D76102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      zásoby obstarané kúpou</w:t>
      </w:r>
    </w:p>
    <w:p w:rsidR="004C4BBE" w:rsidRPr="00D76102" w:rsidRDefault="004C4BBE" w:rsidP="00D76102">
      <w:pPr>
        <w:ind w:left="720"/>
        <w:rPr>
          <w:sz w:val="22"/>
          <w:lang w:val="sk-SK"/>
        </w:rPr>
      </w:pPr>
      <w:r>
        <w:rPr>
          <w:sz w:val="22"/>
          <w:lang w:val="sk-SK"/>
        </w:rPr>
        <w:lastRenderedPageBreak/>
        <w:t xml:space="preserve">  Obstarávacia cena obsahuje náklady súvisiace s obstaraním</w:t>
      </w:r>
    </w:p>
    <w:p w:rsidR="004C4BBE" w:rsidRDefault="004C4BBE">
      <w:pPr>
        <w:numPr>
          <w:ilvl w:val="0"/>
          <w:numId w:val="4"/>
        </w:numPr>
        <w:tabs>
          <w:tab w:val="left" w:pos="5400"/>
        </w:tabs>
        <w:rPr>
          <w:sz w:val="22"/>
          <w:lang w:val="sk-SK"/>
        </w:rPr>
      </w:pPr>
      <w:r>
        <w:rPr>
          <w:b/>
          <w:sz w:val="22"/>
          <w:lang w:val="sk-SK"/>
        </w:rPr>
        <w:t>menovitou hodnotou</w:t>
      </w:r>
      <w:r>
        <w:rPr>
          <w:sz w:val="22"/>
          <w:lang w:val="sk-SK"/>
        </w:rPr>
        <w:t xml:space="preserve">, peňažné prostriedky a ceniny, záväzky pri ich vzniku,  </w:t>
      </w:r>
    </w:p>
    <w:p w:rsidR="004C4BBE" w:rsidRDefault="004C4BBE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       pohľadávky  pri ich vzniku</w:t>
      </w:r>
    </w:p>
    <w:p w:rsidR="004C4BBE" w:rsidRDefault="004C4BBE">
      <w:pPr>
        <w:rPr>
          <w:sz w:val="22"/>
          <w:lang w:val="sk-SK"/>
        </w:rPr>
      </w:pPr>
    </w:p>
    <w:p w:rsidR="004C4BBE" w:rsidRDefault="00710791">
      <w:pPr>
        <w:rPr>
          <w:sz w:val="22"/>
          <w:lang w:val="sk-SK"/>
        </w:rPr>
      </w:pPr>
      <w:r>
        <w:rPr>
          <w:sz w:val="22"/>
          <w:lang w:val="sk-SK"/>
        </w:rPr>
        <w:t>4</w:t>
      </w:r>
      <w:r w:rsidR="004C4BBE">
        <w:rPr>
          <w:sz w:val="22"/>
          <w:lang w:val="sk-SK"/>
        </w:rPr>
        <w:t xml:space="preserve">.    </w:t>
      </w:r>
      <w:r>
        <w:rPr>
          <w:sz w:val="22"/>
          <w:lang w:val="sk-SK"/>
        </w:rPr>
        <w:t xml:space="preserve">Spoločnosti neboli </w:t>
      </w:r>
      <w:r w:rsidR="004C4BBE">
        <w:rPr>
          <w:sz w:val="22"/>
          <w:lang w:val="sk-SK"/>
        </w:rPr>
        <w:t xml:space="preserve"> posk</w:t>
      </w:r>
      <w:r>
        <w:rPr>
          <w:sz w:val="22"/>
          <w:lang w:val="sk-SK"/>
        </w:rPr>
        <w:t>ytnuté žiadne dotácie.</w:t>
      </w:r>
    </w:p>
    <w:p w:rsidR="00710791" w:rsidRDefault="00710791">
      <w:pPr>
        <w:rPr>
          <w:sz w:val="22"/>
          <w:lang w:val="sk-SK"/>
        </w:rPr>
      </w:pPr>
    </w:p>
    <w:p w:rsidR="004C4BBE" w:rsidRDefault="00710791">
      <w:pPr>
        <w:rPr>
          <w:sz w:val="22"/>
          <w:lang w:val="sk-SK"/>
        </w:rPr>
      </w:pPr>
      <w:r>
        <w:rPr>
          <w:sz w:val="22"/>
          <w:lang w:val="sk-SK"/>
        </w:rPr>
        <w:t>5</w:t>
      </w:r>
      <w:r w:rsidR="004C4BBE">
        <w:rPr>
          <w:sz w:val="22"/>
          <w:lang w:val="sk-SK"/>
        </w:rPr>
        <w:t xml:space="preserve">.    Tvorba odpisového plánu pre dlhodobý </w:t>
      </w:r>
      <w:r w:rsidR="00062240">
        <w:rPr>
          <w:sz w:val="22"/>
          <w:lang w:val="sk-SK"/>
        </w:rPr>
        <w:t xml:space="preserve"> hmotný </w:t>
      </w:r>
      <w:r w:rsidR="004C4BBE">
        <w:rPr>
          <w:sz w:val="22"/>
          <w:lang w:val="sk-SK"/>
        </w:rPr>
        <w:t>majetok</w:t>
      </w:r>
      <w:r w:rsidR="00462636">
        <w:rPr>
          <w:sz w:val="22"/>
          <w:lang w:val="sk-SK"/>
        </w:rPr>
        <w:t xml:space="preserve"> Spoločnosť stanovila nasledovne:</w:t>
      </w:r>
    </w:p>
    <w:p w:rsidR="00462636" w:rsidRDefault="00062240" w:rsidP="00462636">
      <w:pPr>
        <w:rPr>
          <w:sz w:val="22"/>
          <w:u w:val="single"/>
          <w:lang w:val="sk-SK"/>
        </w:rPr>
      </w:pPr>
      <w:r w:rsidRPr="00062240">
        <w:rPr>
          <w:sz w:val="22"/>
          <w:u w:val="single"/>
          <w:lang w:val="sk-SK"/>
        </w:rPr>
        <w:t xml:space="preserve">        Druh majetku</w:t>
      </w:r>
      <w:r w:rsidRPr="00062240">
        <w:rPr>
          <w:sz w:val="22"/>
          <w:u w:val="single"/>
          <w:lang w:val="sk-SK"/>
        </w:rPr>
        <w:tab/>
      </w:r>
      <w:r w:rsidRPr="00062240">
        <w:rPr>
          <w:sz w:val="22"/>
          <w:u w:val="single"/>
          <w:lang w:val="sk-SK"/>
        </w:rPr>
        <w:tab/>
      </w:r>
      <w:proofErr w:type="spellStart"/>
      <w:r w:rsidRPr="00062240">
        <w:rPr>
          <w:sz w:val="22"/>
          <w:u w:val="single"/>
          <w:lang w:val="sk-SK"/>
        </w:rPr>
        <w:t>predp</w:t>
      </w:r>
      <w:proofErr w:type="spellEnd"/>
      <w:r w:rsidRPr="00062240">
        <w:rPr>
          <w:sz w:val="22"/>
          <w:u w:val="single"/>
          <w:lang w:val="sk-SK"/>
        </w:rPr>
        <w:t>. doba používania</w:t>
      </w:r>
      <w:r w:rsidRPr="00062240">
        <w:rPr>
          <w:sz w:val="22"/>
          <w:u w:val="single"/>
          <w:lang w:val="sk-SK"/>
        </w:rPr>
        <w:tab/>
        <w:t xml:space="preserve">    ročná </w:t>
      </w:r>
      <w:proofErr w:type="spellStart"/>
      <w:r w:rsidRPr="00062240">
        <w:rPr>
          <w:sz w:val="22"/>
          <w:u w:val="single"/>
          <w:lang w:val="sk-SK"/>
        </w:rPr>
        <w:t>odp</w:t>
      </w:r>
      <w:proofErr w:type="spellEnd"/>
      <w:r w:rsidRPr="00062240">
        <w:rPr>
          <w:sz w:val="22"/>
          <w:u w:val="single"/>
          <w:lang w:val="sk-SK"/>
        </w:rPr>
        <w:t>. sadzba</w:t>
      </w:r>
      <w:r w:rsidRPr="00062240">
        <w:rPr>
          <w:sz w:val="22"/>
          <w:u w:val="single"/>
          <w:lang w:val="sk-SK"/>
        </w:rPr>
        <w:tab/>
        <w:t xml:space="preserve">metóda </w:t>
      </w:r>
      <w:r>
        <w:rPr>
          <w:sz w:val="22"/>
          <w:u w:val="single"/>
          <w:lang w:val="sk-SK"/>
        </w:rPr>
        <w:t>odpisovania</w:t>
      </w:r>
    </w:p>
    <w:p w:rsidR="00062240" w:rsidRDefault="00062240" w:rsidP="00462636">
      <w:pPr>
        <w:rPr>
          <w:sz w:val="22"/>
          <w:lang w:val="sk-SK"/>
        </w:rPr>
      </w:pPr>
      <w:r>
        <w:rPr>
          <w:sz w:val="22"/>
          <w:lang w:val="sk-SK"/>
        </w:rPr>
        <w:t xml:space="preserve">        Stavby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 xml:space="preserve">   20 rokov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>5%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>rovnomerne</w:t>
      </w:r>
    </w:p>
    <w:p w:rsidR="00062240" w:rsidRDefault="00062240" w:rsidP="00462636">
      <w:pPr>
        <w:rPr>
          <w:sz w:val="22"/>
          <w:lang w:val="sk-SK"/>
        </w:rPr>
      </w:pPr>
      <w:r>
        <w:rPr>
          <w:sz w:val="22"/>
          <w:lang w:val="sk-SK"/>
        </w:rPr>
        <w:t xml:space="preserve">        Motorové vozidlá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 xml:space="preserve">     4 roky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 xml:space="preserve">           25%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>rovnomerne</w:t>
      </w:r>
    </w:p>
    <w:p w:rsidR="00062240" w:rsidRDefault="00062240" w:rsidP="00462636">
      <w:pPr>
        <w:rPr>
          <w:sz w:val="22"/>
          <w:lang w:val="sk-SK"/>
        </w:rPr>
      </w:pPr>
      <w:r>
        <w:rPr>
          <w:sz w:val="22"/>
          <w:lang w:val="sk-SK"/>
        </w:rPr>
        <w:t xml:space="preserve">        Pracovné stroje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 xml:space="preserve">     6 rokov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 xml:space="preserve">        16,66%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>rovnomerne</w:t>
      </w:r>
    </w:p>
    <w:p w:rsidR="00062240" w:rsidRPr="00062240" w:rsidRDefault="00062240" w:rsidP="00462636">
      <w:pPr>
        <w:rPr>
          <w:sz w:val="22"/>
          <w:lang w:val="sk-SK"/>
        </w:rPr>
      </w:pPr>
    </w:p>
    <w:p w:rsidR="004C4BBE" w:rsidRDefault="00462636">
      <w:pPr>
        <w:rPr>
          <w:sz w:val="22"/>
          <w:lang w:val="sk-SK"/>
        </w:rPr>
      </w:pPr>
      <w:r>
        <w:rPr>
          <w:sz w:val="22"/>
          <w:lang w:val="sk-SK"/>
        </w:rPr>
        <w:t>6. Spoločnosť v danom období neúčtovala o cenných papieroch.</w:t>
      </w:r>
    </w:p>
    <w:p w:rsidR="00462636" w:rsidRDefault="00462636">
      <w:pPr>
        <w:rPr>
          <w:sz w:val="22"/>
          <w:lang w:val="sk-SK"/>
        </w:rPr>
      </w:pPr>
    </w:p>
    <w:p w:rsidR="00462636" w:rsidRDefault="00462636">
      <w:pPr>
        <w:rPr>
          <w:sz w:val="22"/>
          <w:lang w:val="sk-SK"/>
        </w:rPr>
      </w:pPr>
    </w:p>
    <w:p w:rsidR="004C4BBE" w:rsidRDefault="004C4BBE">
      <w:pPr>
        <w:rPr>
          <w:sz w:val="22"/>
          <w:lang w:val="sk-SK"/>
        </w:rPr>
      </w:pPr>
    </w:p>
    <w:p w:rsidR="004C4BBE" w:rsidRDefault="004C4BBE">
      <w:pPr>
        <w:pStyle w:val="Nadpis1"/>
        <w:numPr>
          <w:ilvl w:val="0"/>
          <w:numId w:val="8"/>
        </w:numPr>
        <w:tabs>
          <w:tab w:val="left" w:pos="1800"/>
        </w:tabs>
        <w:rPr>
          <w:sz w:val="22"/>
        </w:rPr>
      </w:pPr>
      <w:r>
        <w:t>ÚDAJE VYKÁZANÉ NA STRANE AKTÍV SÚVAHY</w:t>
      </w:r>
    </w:p>
    <w:p w:rsidR="004C4BBE" w:rsidRDefault="004C4BBE">
      <w:pPr>
        <w:ind w:left="360"/>
        <w:rPr>
          <w:sz w:val="22"/>
          <w:lang w:val="sk-SK"/>
        </w:rPr>
      </w:pPr>
    </w:p>
    <w:p w:rsidR="00462636" w:rsidRDefault="00462636">
      <w:pPr>
        <w:rPr>
          <w:sz w:val="22"/>
          <w:lang w:val="sk-SK"/>
        </w:rPr>
      </w:pPr>
      <w:r>
        <w:rPr>
          <w:sz w:val="22"/>
          <w:lang w:val="sk-SK"/>
        </w:rPr>
        <w:t>1</w:t>
      </w:r>
      <w:r w:rsidR="004C4BBE">
        <w:rPr>
          <w:sz w:val="22"/>
          <w:lang w:val="sk-SK"/>
        </w:rPr>
        <w:t xml:space="preserve">.      Dlhodobý hmotný majetok </w:t>
      </w:r>
      <w:r>
        <w:rPr>
          <w:sz w:val="22"/>
          <w:lang w:val="sk-SK"/>
        </w:rPr>
        <w:t>k 31.12.2017 v</w:t>
      </w:r>
      <w:r w:rsidR="00763920">
        <w:rPr>
          <w:sz w:val="22"/>
          <w:lang w:val="sk-SK"/>
        </w:rPr>
        <w:t xml:space="preserve"> hodnote  </w:t>
      </w:r>
      <w:r w:rsidR="008D728D">
        <w:rPr>
          <w:sz w:val="22"/>
          <w:lang w:val="sk-SK"/>
        </w:rPr>
        <w:tab/>
        <w:t>42.126</w:t>
      </w:r>
      <w:r w:rsidR="00763920">
        <w:rPr>
          <w:sz w:val="22"/>
          <w:lang w:val="sk-SK"/>
        </w:rPr>
        <w:t xml:space="preserve"> </w:t>
      </w:r>
      <w:r w:rsidR="009715A1">
        <w:rPr>
          <w:sz w:val="22"/>
          <w:lang w:val="sk-SK"/>
        </w:rPr>
        <w:t>euro</w:t>
      </w:r>
    </w:p>
    <w:p w:rsidR="008D728D" w:rsidRDefault="008D728D">
      <w:pPr>
        <w:rPr>
          <w:sz w:val="22"/>
          <w:lang w:val="sk-SK"/>
        </w:rPr>
      </w:pPr>
      <w:r>
        <w:rPr>
          <w:sz w:val="22"/>
          <w:lang w:val="sk-SK"/>
        </w:rPr>
        <w:t xml:space="preserve">   </w:t>
      </w:r>
      <w:r w:rsidR="00763920">
        <w:rPr>
          <w:sz w:val="22"/>
          <w:lang w:val="sk-SK"/>
        </w:rPr>
        <w:t xml:space="preserve">      </w:t>
      </w:r>
      <w:r>
        <w:rPr>
          <w:sz w:val="22"/>
          <w:lang w:val="sk-SK"/>
        </w:rPr>
        <w:t>z toho: Stavby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 xml:space="preserve">  8.791 euro</w:t>
      </w:r>
    </w:p>
    <w:p w:rsidR="008D728D" w:rsidRDefault="008D728D">
      <w:pPr>
        <w:rPr>
          <w:sz w:val="22"/>
          <w:lang w:val="sk-SK"/>
        </w:rPr>
      </w:pPr>
      <w:r>
        <w:rPr>
          <w:sz w:val="22"/>
          <w:lang w:val="sk-SK"/>
        </w:rPr>
        <w:tab/>
        <w:t xml:space="preserve">        Autá a pracovné stroje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>33.335 euro</w:t>
      </w:r>
    </w:p>
    <w:p w:rsidR="008D728D" w:rsidRDefault="008D728D">
      <w:pPr>
        <w:rPr>
          <w:sz w:val="22"/>
          <w:lang w:val="sk-SK"/>
        </w:rPr>
      </w:pPr>
    </w:p>
    <w:p w:rsidR="004C4BBE" w:rsidRDefault="000C423E">
      <w:pPr>
        <w:rPr>
          <w:sz w:val="22"/>
          <w:lang w:val="sk-SK"/>
        </w:rPr>
      </w:pPr>
      <w:r>
        <w:rPr>
          <w:sz w:val="22"/>
          <w:lang w:val="sk-SK"/>
        </w:rPr>
        <w:t>2.</w:t>
      </w:r>
      <w:r w:rsidR="004C4BBE">
        <w:rPr>
          <w:sz w:val="22"/>
          <w:lang w:val="sk-SK"/>
        </w:rPr>
        <w:t xml:space="preserve">  Dlhodobý finančný majetok </w:t>
      </w:r>
      <w:r w:rsidR="00763920">
        <w:rPr>
          <w:sz w:val="22"/>
          <w:lang w:val="sk-SK"/>
        </w:rPr>
        <w:t>S</w:t>
      </w:r>
      <w:r w:rsidR="004C4BBE">
        <w:rPr>
          <w:sz w:val="22"/>
          <w:lang w:val="sk-SK"/>
        </w:rPr>
        <w:t>poločnosť nevlastní</w:t>
      </w:r>
    </w:p>
    <w:p w:rsidR="004C4BBE" w:rsidRDefault="000C423E">
      <w:pPr>
        <w:rPr>
          <w:sz w:val="22"/>
          <w:lang w:val="sk-SK"/>
        </w:rPr>
      </w:pPr>
      <w:r>
        <w:rPr>
          <w:sz w:val="22"/>
          <w:lang w:val="sk-SK"/>
        </w:rPr>
        <w:t>3</w:t>
      </w:r>
      <w:r w:rsidR="004C4BBE">
        <w:rPr>
          <w:sz w:val="22"/>
          <w:lang w:val="sk-SK"/>
        </w:rPr>
        <w:t>.  Na dlhodobý hmotný, nehmotný a finančný majetok, nie je zriadené záložné právo alebo</w:t>
      </w:r>
    </w:p>
    <w:p w:rsidR="004C4BBE" w:rsidRDefault="004C4BBE">
      <w:pPr>
        <w:rPr>
          <w:sz w:val="22"/>
          <w:lang w:val="sk-SK"/>
        </w:rPr>
      </w:pPr>
      <w:r>
        <w:rPr>
          <w:sz w:val="22"/>
          <w:lang w:val="sk-SK"/>
        </w:rPr>
        <w:t xml:space="preserve">      obmedzené právo s ním nakladať.</w:t>
      </w:r>
    </w:p>
    <w:p w:rsidR="009715A1" w:rsidRPr="00763920" w:rsidRDefault="000C423E">
      <w:pPr>
        <w:rPr>
          <w:sz w:val="22"/>
          <w:szCs w:val="22"/>
          <w:lang w:val="sk-SK"/>
        </w:rPr>
      </w:pPr>
      <w:r>
        <w:rPr>
          <w:sz w:val="22"/>
          <w:lang w:val="sk-SK"/>
        </w:rPr>
        <w:t>4</w:t>
      </w:r>
      <w:r w:rsidR="00763920">
        <w:rPr>
          <w:sz w:val="22"/>
          <w:lang w:val="sk-SK"/>
        </w:rPr>
        <w:t xml:space="preserve">.  Zásoby - </w:t>
      </w:r>
      <w:r w:rsidR="00763920" w:rsidRPr="00763920">
        <w:rPr>
          <w:sz w:val="22"/>
          <w:szCs w:val="22"/>
          <w:lang w:val="sk-SK"/>
        </w:rPr>
        <w:t xml:space="preserve">Spoločnosť účtuje o zásobách spôsobom B tak, ako to definujú postupy účtovania. </w:t>
      </w:r>
      <w:r>
        <w:rPr>
          <w:sz w:val="22"/>
          <w:szCs w:val="22"/>
          <w:lang w:val="sk-SK"/>
        </w:rPr>
        <w:t xml:space="preserve">                        </w:t>
      </w:r>
    </w:p>
    <w:p w:rsidR="004C4BBE" w:rsidRDefault="000C423E">
      <w:pPr>
        <w:rPr>
          <w:sz w:val="22"/>
          <w:lang w:val="sk-SK"/>
        </w:rPr>
      </w:pPr>
      <w:r>
        <w:rPr>
          <w:sz w:val="22"/>
          <w:lang w:val="sk-SK"/>
        </w:rPr>
        <w:t>5</w:t>
      </w:r>
      <w:r w:rsidR="004C4BBE">
        <w:rPr>
          <w:sz w:val="22"/>
          <w:lang w:val="sk-SK"/>
        </w:rPr>
        <w:t>.  Výskumná a vývojová činnosť za účtovné obdobie- nevykonávala sa.</w:t>
      </w:r>
    </w:p>
    <w:p w:rsidR="004C4BBE" w:rsidRDefault="000C423E">
      <w:pPr>
        <w:rPr>
          <w:sz w:val="22"/>
          <w:lang w:val="sk-SK"/>
        </w:rPr>
      </w:pPr>
      <w:r>
        <w:rPr>
          <w:sz w:val="22"/>
          <w:lang w:val="sk-SK"/>
        </w:rPr>
        <w:t>6</w:t>
      </w:r>
      <w:r w:rsidR="004C4BBE">
        <w:rPr>
          <w:sz w:val="22"/>
          <w:lang w:val="sk-SK"/>
        </w:rPr>
        <w:t>.   Zákazková výroba nebola účtovaná.</w:t>
      </w:r>
    </w:p>
    <w:p w:rsidR="009715A1" w:rsidRDefault="009715A1">
      <w:pPr>
        <w:rPr>
          <w:sz w:val="22"/>
          <w:lang w:val="sk-SK"/>
        </w:rPr>
      </w:pPr>
    </w:p>
    <w:p w:rsidR="004C4BBE" w:rsidRDefault="000C423E" w:rsidP="009715A1">
      <w:p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>7</w:t>
      </w:r>
      <w:r w:rsidR="009715A1">
        <w:rPr>
          <w:sz w:val="22"/>
          <w:lang w:val="sk-SK"/>
        </w:rPr>
        <w:t xml:space="preserve">.   </w:t>
      </w:r>
      <w:r w:rsidR="004C4BBE">
        <w:rPr>
          <w:sz w:val="22"/>
          <w:lang w:val="sk-SK"/>
        </w:rPr>
        <w:t xml:space="preserve">Pohľadávky </w:t>
      </w:r>
      <w:r>
        <w:rPr>
          <w:sz w:val="22"/>
          <w:lang w:val="sk-SK"/>
        </w:rPr>
        <w:t xml:space="preserve">z obchodného styku </w:t>
      </w:r>
      <w:r w:rsidR="004C4BBE">
        <w:rPr>
          <w:sz w:val="22"/>
          <w:lang w:val="sk-SK"/>
        </w:rPr>
        <w:t xml:space="preserve">– vo výške </w:t>
      </w:r>
      <w:r w:rsidR="009715A1">
        <w:rPr>
          <w:sz w:val="22"/>
          <w:lang w:val="sk-SK"/>
        </w:rPr>
        <w:t>8</w:t>
      </w:r>
      <w:r>
        <w:rPr>
          <w:sz w:val="22"/>
          <w:lang w:val="sk-SK"/>
        </w:rPr>
        <w:t> </w:t>
      </w:r>
      <w:r w:rsidR="009715A1">
        <w:rPr>
          <w:sz w:val="22"/>
          <w:lang w:val="sk-SK"/>
        </w:rPr>
        <w:t>265</w:t>
      </w:r>
      <w:r>
        <w:rPr>
          <w:sz w:val="22"/>
          <w:lang w:val="sk-SK"/>
        </w:rPr>
        <w:t xml:space="preserve"> </w:t>
      </w:r>
      <w:r w:rsidR="004C4BBE">
        <w:rPr>
          <w:sz w:val="22"/>
          <w:lang w:val="sk-SK"/>
        </w:rPr>
        <w:t xml:space="preserve">euro </w:t>
      </w:r>
      <w:r>
        <w:rPr>
          <w:sz w:val="22"/>
          <w:lang w:val="sk-SK"/>
        </w:rPr>
        <w:t>.</w:t>
      </w:r>
    </w:p>
    <w:p w:rsidR="004C4BBE" w:rsidRDefault="000C423E">
      <w:pPr>
        <w:rPr>
          <w:sz w:val="22"/>
          <w:lang w:val="sk-SK"/>
        </w:rPr>
      </w:pPr>
      <w:r>
        <w:rPr>
          <w:sz w:val="22"/>
          <w:lang w:val="sk-SK"/>
        </w:rPr>
        <w:t>7</w:t>
      </w:r>
      <w:r w:rsidR="009715A1">
        <w:rPr>
          <w:sz w:val="22"/>
          <w:lang w:val="sk-SK"/>
        </w:rPr>
        <w:t>a</w:t>
      </w:r>
      <w:r w:rsidR="004C4BBE">
        <w:rPr>
          <w:sz w:val="22"/>
          <w:lang w:val="sk-SK"/>
        </w:rPr>
        <w:t>) Pohľadávky neboli zabezpečené záložným právom alebo inou formou zabezpečenia</w:t>
      </w:r>
    </w:p>
    <w:p w:rsidR="004C4BBE" w:rsidRDefault="000C423E">
      <w:pPr>
        <w:rPr>
          <w:sz w:val="22"/>
          <w:lang w:val="sk-SK"/>
        </w:rPr>
      </w:pPr>
      <w:r>
        <w:rPr>
          <w:sz w:val="22"/>
          <w:lang w:val="sk-SK"/>
        </w:rPr>
        <w:t>7</w:t>
      </w:r>
      <w:r w:rsidR="009715A1">
        <w:rPr>
          <w:sz w:val="22"/>
          <w:lang w:val="sk-SK"/>
        </w:rPr>
        <w:t>b</w:t>
      </w:r>
      <w:r w:rsidR="004C4BBE">
        <w:rPr>
          <w:sz w:val="22"/>
          <w:lang w:val="sk-SK"/>
        </w:rPr>
        <w:t>) Na pohľadávky sa nezriadilo záložné právo</w:t>
      </w:r>
    </w:p>
    <w:p w:rsidR="009715A1" w:rsidRDefault="009715A1">
      <w:pPr>
        <w:rPr>
          <w:sz w:val="22"/>
          <w:lang w:val="sk-SK"/>
        </w:rPr>
      </w:pPr>
    </w:p>
    <w:p w:rsidR="004C4BBE" w:rsidRDefault="000C423E">
      <w:pPr>
        <w:rPr>
          <w:sz w:val="22"/>
          <w:lang w:val="sk-SK"/>
        </w:rPr>
      </w:pPr>
      <w:r>
        <w:rPr>
          <w:sz w:val="22"/>
          <w:lang w:val="sk-SK"/>
        </w:rPr>
        <w:t>8</w:t>
      </w:r>
      <w:r w:rsidR="004C4BBE">
        <w:rPr>
          <w:sz w:val="22"/>
          <w:lang w:val="sk-SK"/>
        </w:rPr>
        <w:t>.  Odložená daňová pohľadávka nebola zúčtovaná.</w:t>
      </w:r>
    </w:p>
    <w:p w:rsidR="004C4BBE" w:rsidRDefault="000C423E">
      <w:pPr>
        <w:rPr>
          <w:sz w:val="22"/>
          <w:lang w:val="sk-SK"/>
        </w:rPr>
      </w:pPr>
      <w:r>
        <w:rPr>
          <w:sz w:val="22"/>
          <w:lang w:val="sk-SK"/>
        </w:rPr>
        <w:t>9</w:t>
      </w:r>
      <w:r w:rsidR="004C4BBE">
        <w:rPr>
          <w:sz w:val="22"/>
          <w:lang w:val="sk-SK"/>
        </w:rPr>
        <w:t xml:space="preserve">. </w:t>
      </w:r>
      <w:r>
        <w:rPr>
          <w:sz w:val="22"/>
          <w:lang w:val="sk-SK"/>
        </w:rPr>
        <w:t xml:space="preserve"> </w:t>
      </w:r>
      <w:r w:rsidR="009715A1">
        <w:rPr>
          <w:sz w:val="22"/>
          <w:lang w:val="sk-SK"/>
        </w:rPr>
        <w:t xml:space="preserve"> </w:t>
      </w:r>
      <w:r w:rsidR="004C4BBE">
        <w:rPr>
          <w:sz w:val="22"/>
          <w:lang w:val="sk-SK"/>
        </w:rPr>
        <w:t>Krátkodobý finančný majetok</w:t>
      </w:r>
      <w:r>
        <w:rPr>
          <w:sz w:val="22"/>
          <w:lang w:val="sk-SK"/>
        </w:rPr>
        <w:t xml:space="preserve"> – peniaze a účty v bankách v sume 33.103 euro</w:t>
      </w:r>
    </w:p>
    <w:p w:rsidR="004C4BBE" w:rsidRDefault="000C423E">
      <w:pPr>
        <w:rPr>
          <w:sz w:val="22"/>
          <w:lang w:val="sk-SK"/>
        </w:rPr>
      </w:pPr>
      <w:r>
        <w:rPr>
          <w:sz w:val="22"/>
          <w:lang w:val="sk-SK"/>
        </w:rPr>
        <w:t>9</w:t>
      </w:r>
      <w:r w:rsidR="004C4BBE">
        <w:rPr>
          <w:sz w:val="22"/>
          <w:lang w:val="sk-SK"/>
        </w:rPr>
        <w:t>a  Významné zložky krátkodobého finančného majetku nie sú.</w:t>
      </w:r>
    </w:p>
    <w:p w:rsidR="004C4BBE" w:rsidRDefault="000C423E">
      <w:pPr>
        <w:rPr>
          <w:sz w:val="22"/>
          <w:lang w:val="sk-SK"/>
        </w:rPr>
      </w:pPr>
      <w:r>
        <w:rPr>
          <w:sz w:val="22"/>
          <w:lang w:val="sk-SK"/>
        </w:rPr>
        <w:t>9</w:t>
      </w:r>
      <w:r w:rsidR="004C4BBE">
        <w:rPr>
          <w:sz w:val="22"/>
          <w:lang w:val="sk-SK"/>
        </w:rPr>
        <w:t>b  Opravné položky ku krátkodobému finančnému majetku nebola účtovaná</w:t>
      </w:r>
    </w:p>
    <w:p w:rsidR="004C4BBE" w:rsidRDefault="000C423E">
      <w:pPr>
        <w:rPr>
          <w:sz w:val="22"/>
          <w:lang w:val="sk-SK"/>
        </w:rPr>
      </w:pPr>
      <w:r>
        <w:rPr>
          <w:sz w:val="22"/>
          <w:lang w:val="sk-SK"/>
        </w:rPr>
        <w:t>9</w:t>
      </w:r>
      <w:r w:rsidR="004C4BBE">
        <w:rPr>
          <w:sz w:val="22"/>
          <w:lang w:val="sk-SK"/>
        </w:rPr>
        <w:t>c  Záložné právo na krátkodobý finančný majetok nebolo zriadené.</w:t>
      </w:r>
    </w:p>
    <w:p w:rsidR="004C4BBE" w:rsidRDefault="000C423E">
      <w:pPr>
        <w:rPr>
          <w:sz w:val="22"/>
          <w:lang w:val="sk-SK"/>
        </w:rPr>
      </w:pPr>
      <w:r>
        <w:rPr>
          <w:sz w:val="22"/>
          <w:lang w:val="sk-SK"/>
        </w:rPr>
        <w:t>9</w:t>
      </w:r>
      <w:r w:rsidR="004C4BBE">
        <w:rPr>
          <w:sz w:val="22"/>
          <w:lang w:val="sk-SK"/>
        </w:rPr>
        <w:t>d  Precenenie krátkodobého finančného majetku nebolo vykonané.</w:t>
      </w:r>
    </w:p>
    <w:p w:rsidR="000C423E" w:rsidRDefault="000C423E">
      <w:pPr>
        <w:rPr>
          <w:sz w:val="22"/>
          <w:lang w:val="sk-SK"/>
        </w:rPr>
      </w:pPr>
    </w:p>
    <w:p w:rsidR="004C4BBE" w:rsidRDefault="000C423E" w:rsidP="000C423E">
      <w:pPr>
        <w:tabs>
          <w:tab w:val="left" w:pos="1950"/>
        </w:tabs>
        <w:rPr>
          <w:sz w:val="22"/>
          <w:lang w:val="sk-SK"/>
        </w:rPr>
      </w:pPr>
      <w:r>
        <w:rPr>
          <w:sz w:val="22"/>
          <w:lang w:val="sk-SK"/>
        </w:rPr>
        <w:t>10.</w:t>
      </w:r>
      <w:r w:rsidR="004C4BBE">
        <w:rPr>
          <w:sz w:val="22"/>
          <w:lang w:val="sk-SK"/>
        </w:rPr>
        <w:t>Významné položky časového rozlíšenia nákladov budúcich období a príjmov budúcich období.</w:t>
      </w:r>
    </w:p>
    <w:p w:rsidR="004C4BBE" w:rsidRDefault="004C4BBE">
      <w:pPr>
        <w:ind w:left="390"/>
        <w:rPr>
          <w:sz w:val="22"/>
          <w:lang w:val="sk-SK"/>
        </w:rPr>
      </w:pPr>
      <w:r>
        <w:rPr>
          <w:sz w:val="22"/>
          <w:lang w:val="sk-SK"/>
        </w:rPr>
        <w:t>neboli účtované.</w:t>
      </w:r>
    </w:p>
    <w:p w:rsidR="004C4BBE" w:rsidRDefault="004C4BBE">
      <w:pPr>
        <w:rPr>
          <w:sz w:val="22"/>
          <w:lang w:val="sk-SK"/>
        </w:rPr>
      </w:pPr>
      <w:r>
        <w:rPr>
          <w:sz w:val="22"/>
          <w:lang w:val="sk-SK"/>
        </w:rPr>
        <w:t>1</w:t>
      </w:r>
      <w:r w:rsidR="000C423E">
        <w:rPr>
          <w:sz w:val="22"/>
          <w:lang w:val="sk-SK"/>
        </w:rPr>
        <w:t>1</w:t>
      </w:r>
      <w:r>
        <w:rPr>
          <w:sz w:val="22"/>
          <w:lang w:val="sk-SK"/>
        </w:rPr>
        <w:t xml:space="preserve">. </w:t>
      </w:r>
      <w:proofErr w:type="spellStart"/>
      <w:r>
        <w:rPr>
          <w:sz w:val="22"/>
          <w:lang w:val="sk-SK"/>
        </w:rPr>
        <w:t>Goodwill</w:t>
      </w:r>
      <w:proofErr w:type="spellEnd"/>
      <w:r>
        <w:rPr>
          <w:sz w:val="22"/>
          <w:lang w:val="sk-SK"/>
        </w:rPr>
        <w:t xml:space="preserve">, </w:t>
      </w:r>
      <w:proofErr w:type="spellStart"/>
      <w:r>
        <w:rPr>
          <w:sz w:val="22"/>
          <w:lang w:val="sk-SK"/>
        </w:rPr>
        <w:t>badwil</w:t>
      </w:r>
      <w:proofErr w:type="spellEnd"/>
      <w:r>
        <w:rPr>
          <w:sz w:val="22"/>
          <w:lang w:val="sk-SK"/>
        </w:rPr>
        <w:t xml:space="preserve"> nebol účtovaný</w:t>
      </w:r>
    </w:p>
    <w:p w:rsidR="004C4BBE" w:rsidRDefault="000C423E" w:rsidP="000C423E">
      <w:pPr>
        <w:tabs>
          <w:tab w:val="left" w:pos="1800"/>
        </w:tabs>
      </w:pPr>
      <w:r>
        <w:rPr>
          <w:sz w:val="22"/>
          <w:lang w:val="sk-SK"/>
        </w:rPr>
        <w:t>12.</w:t>
      </w:r>
      <w:r w:rsidR="004C4BBE">
        <w:rPr>
          <w:sz w:val="22"/>
          <w:lang w:val="sk-SK"/>
        </w:rPr>
        <w:t>Opravná položka k nadobudnutému majetku nebola účtova</w:t>
      </w:r>
      <w:r>
        <w:rPr>
          <w:sz w:val="22"/>
          <w:lang w:val="sk-SK"/>
        </w:rPr>
        <w:t>n</w:t>
      </w:r>
      <w:r w:rsidR="004C4BBE">
        <w:rPr>
          <w:sz w:val="22"/>
          <w:lang w:val="sk-SK"/>
        </w:rPr>
        <w:t>á</w:t>
      </w:r>
    </w:p>
    <w:p w:rsidR="004C4BBE" w:rsidRDefault="004C4BBE" w:rsidP="00062240">
      <w:pPr>
        <w:pStyle w:val="Nadpis1"/>
        <w:tabs>
          <w:tab w:val="left" w:pos="0"/>
        </w:tabs>
      </w:pPr>
    </w:p>
    <w:p w:rsidR="004C4BBE" w:rsidRDefault="004C4BBE">
      <w:pPr>
        <w:tabs>
          <w:tab w:val="left" w:pos="0"/>
        </w:tabs>
      </w:pPr>
    </w:p>
    <w:p w:rsidR="004C4BBE" w:rsidRDefault="004C4BBE">
      <w:pPr>
        <w:pStyle w:val="Nadpis1"/>
        <w:numPr>
          <w:ilvl w:val="0"/>
          <w:numId w:val="6"/>
        </w:numPr>
        <w:tabs>
          <w:tab w:val="left" w:pos="1875"/>
        </w:tabs>
      </w:pPr>
      <w:r>
        <w:t>ÚDAJE VYKÁZANÉ NA STRANE PASÍV</w:t>
      </w:r>
    </w:p>
    <w:p w:rsidR="00AC7228" w:rsidRPr="00AC7228" w:rsidRDefault="00AC7228" w:rsidP="00AC7228">
      <w:pPr>
        <w:rPr>
          <w:lang w:val="sk-SK"/>
        </w:rPr>
      </w:pPr>
    </w:p>
    <w:p w:rsidR="00AC7228" w:rsidRPr="00AC7228" w:rsidRDefault="004C4BBE" w:rsidP="00AC7228">
      <w:pPr>
        <w:rPr>
          <w:sz w:val="22"/>
          <w:szCs w:val="22"/>
          <w:lang w:val="sk-SK"/>
        </w:rPr>
      </w:pPr>
      <w:r>
        <w:rPr>
          <w:sz w:val="22"/>
          <w:lang w:val="sk-SK"/>
        </w:rPr>
        <w:t xml:space="preserve"> </w:t>
      </w:r>
      <w:r w:rsidR="00AC7228" w:rsidRPr="00AC7228">
        <w:rPr>
          <w:sz w:val="22"/>
          <w:szCs w:val="22"/>
          <w:lang w:val="sk-SK"/>
        </w:rPr>
        <w:t>Základné imanie spoločnosti činí 5000</w:t>
      </w:r>
      <w:r w:rsidR="00AC7228">
        <w:rPr>
          <w:sz w:val="22"/>
          <w:szCs w:val="22"/>
          <w:lang w:val="sk-SK"/>
        </w:rPr>
        <w:t>  EUR</w:t>
      </w:r>
      <w:r w:rsidR="00AC7228" w:rsidRPr="00AC7228">
        <w:rPr>
          <w:sz w:val="22"/>
          <w:szCs w:val="22"/>
          <w:lang w:val="sk-SK"/>
        </w:rPr>
        <w:t xml:space="preserve"> a je tvorené vkladmi týchto spoločníkov:</w:t>
      </w:r>
    </w:p>
    <w:p w:rsidR="00AC7228" w:rsidRPr="00AC7228" w:rsidRDefault="00AC7228" w:rsidP="00AC7228">
      <w:pPr>
        <w:rPr>
          <w:sz w:val="22"/>
          <w:szCs w:val="22"/>
          <w:lang w:val="sk-SK"/>
        </w:rPr>
      </w:pPr>
    </w:p>
    <w:p w:rsidR="00AC7228" w:rsidRPr="00AC7228" w:rsidRDefault="00AC7228" w:rsidP="00AC7228">
      <w:pPr>
        <w:tabs>
          <w:tab w:val="center" w:pos="5387"/>
          <w:tab w:val="right" w:pos="7088"/>
        </w:tabs>
        <w:rPr>
          <w:sz w:val="22"/>
          <w:szCs w:val="22"/>
          <w:u w:val="single"/>
          <w:lang w:val="sk-SK"/>
        </w:rPr>
      </w:pPr>
      <w:r w:rsidRPr="00AC7228">
        <w:rPr>
          <w:b/>
          <w:sz w:val="22"/>
          <w:szCs w:val="22"/>
          <w:lang w:val="sk-SK"/>
        </w:rPr>
        <w:t xml:space="preserve">Emanuel </w:t>
      </w:r>
      <w:proofErr w:type="spellStart"/>
      <w:r w:rsidRPr="00AC7228">
        <w:rPr>
          <w:b/>
          <w:sz w:val="22"/>
          <w:szCs w:val="22"/>
          <w:lang w:val="sk-SK"/>
        </w:rPr>
        <w:t>Praskač</w:t>
      </w:r>
      <w:proofErr w:type="spellEnd"/>
      <w:r w:rsidRPr="00AC7228">
        <w:rPr>
          <w:sz w:val="22"/>
          <w:szCs w:val="22"/>
          <w:lang w:val="sk-SK"/>
        </w:rPr>
        <w:t>(100 %)</w:t>
      </w:r>
      <w:r w:rsidRPr="00AC7228">
        <w:rPr>
          <w:sz w:val="22"/>
          <w:szCs w:val="22"/>
          <w:lang w:val="sk-SK"/>
        </w:rPr>
        <w:tab/>
      </w:r>
      <w:r w:rsidRPr="00AC7228">
        <w:rPr>
          <w:sz w:val="22"/>
          <w:szCs w:val="22"/>
          <w:u w:val="single"/>
          <w:lang w:val="sk-SK"/>
        </w:rPr>
        <w:t>EUR</w:t>
      </w:r>
      <w:r w:rsidRPr="00AC7228">
        <w:rPr>
          <w:sz w:val="22"/>
          <w:szCs w:val="22"/>
          <w:u w:val="single"/>
          <w:lang w:val="sk-SK"/>
        </w:rPr>
        <w:tab/>
        <w:t>5000</w:t>
      </w:r>
      <w:r w:rsidRPr="00AC7228">
        <w:rPr>
          <w:sz w:val="22"/>
          <w:szCs w:val="22"/>
          <w:lang w:val="sk-SK"/>
        </w:rPr>
        <w:tab/>
      </w:r>
    </w:p>
    <w:p w:rsidR="00AC7228" w:rsidRDefault="00AC7228" w:rsidP="00AC7228">
      <w:pPr>
        <w:pStyle w:val="Hlavika"/>
        <w:tabs>
          <w:tab w:val="center" w:pos="5387"/>
          <w:tab w:val="right" w:pos="7088"/>
        </w:tabs>
        <w:rPr>
          <w:sz w:val="22"/>
          <w:szCs w:val="22"/>
          <w:lang w:val="sk-SK"/>
        </w:rPr>
      </w:pPr>
      <w:r w:rsidRPr="00AC7228">
        <w:rPr>
          <w:sz w:val="22"/>
          <w:szCs w:val="22"/>
          <w:lang w:val="sk-SK"/>
        </w:rPr>
        <w:tab/>
        <w:t>EUR</w:t>
      </w:r>
      <w:r w:rsidRPr="00AC7228">
        <w:rPr>
          <w:sz w:val="22"/>
          <w:szCs w:val="22"/>
          <w:lang w:val="sk-SK"/>
        </w:rPr>
        <w:tab/>
        <w:t>5000</w:t>
      </w:r>
    </w:p>
    <w:p w:rsidR="00AC7228" w:rsidRPr="00AC7228" w:rsidRDefault="00062240" w:rsidP="00AC7228">
      <w:pPr>
        <w:pStyle w:val="Hlavika"/>
        <w:tabs>
          <w:tab w:val="center" w:pos="5387"/>
          <w:tab w:val="right" w:pos="7088"/>
        </w:tabs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1. </w:t>
      </w:r>
      <w:r w:rsidR="00AC7228">
        <w:rPr>
          <w:sz w:val="22"/>
          <w:szCs w:val="22"/>
          <w:lang w:val="sk-SK"/>
        </w:rPr>
        <w:t>Základné imanie spoločnosti bolo splatené v plnom rozsahu.</w:t>
      </w:r>
    </w:p>
    <w:p w:rsidR="004C4BBE" w:rsidRDefault="004C4BBE"/>
    <w:p w:rsidR="004C4BBE" w:rsidRDefault="00AC7228">
      <w:pPr>
        <w:rPr>
          <w:sz w:val="22"/>
          <w:lang w:val="sk-SK"/>
        </w:rPr>
      </w:pPr>
      <w:r>
        <w:rPr>
          <w:sz w:val="22"/>
          <w:lang w:val="sk-SK"/>
        </w:rPr>
        <w:t>2</w:t>
      </w:r>
      <w:r w:rsidR="004C4BBE">
        <w:rPr>
          <w:sz w:val="22"/>
          <w:lang w:val="sk-SK"/>
        </w:rPr>
        <w:t>..Záväzky</w:t>
      </w:r>
    </w:p>
    <w:p w:rsidR="004C4BBE" w:rsidRDefault="00AC7228">
      <w:pPr>
        <w:rPr>
          <w:sz w:val="22"/>
          <w:lang w:val="sk-SK"/>
        </w:rPr>
      </w:pPr>
      <w:r>
        <w:rPr>
          <w:sz w:val="22"/>
          <w:lang w:val="sk-SK"/>
        </w:rPr>
        <w:t>2a.</w:t>
      </w:r>
      <w:r w:rsidR="004C4BBE">
        <w:rPr>
          <w:sz w:val="22"/>
          <w:lang w:val="sk-SK"/>
        </w:rPr>
        <w:t xml:space="preserve">  Záväzky podľa splatnosti</w:t>
      </w: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725"/>
        <w:gridCol w:w="1607"/>
      </w:tblGrid>
      <w:tr w:rsidR="004C4BBE"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Text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</w:pPr>
            <w:r>
              <w:rPr>
                <w:sz w:val="22"/>
                <w:lang w:val="sk-SK"/>
              </w:rPr>
              <w:t>Hodnota</w:t>
            </w:r>
          </w:p>
        </w:tc>
      </w:tr>
      <w:tr w:rsidR="004C4BBE">
        <w:tc>
          <w:tcPr>
            <w:tcW w:w="7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pStyle w:val="Nadpis2"/>
              <w:tabs>
                <w:tab w:val="left" w:pos="0"/>
              </w:tabs>
              <w:snapToGrid w:val="0"/>
            </w:pPr>
            <w:r>
              <w:t>Záväzky do lehoty splatnosti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AC7228">
            <w:pPr>
              <w:snapToGrid w:val="0"/>
              <w:jc w:val="center"/>
            </w:pPr>
            <w:r>
              <w:rPr>
                <w:sz w:val="22"/>
                <w:lang w:val="sk-SK"/>
              </w:rPr>
              <w:t>77455</w:t>
            </w:r>
          </w:p>
        </w:tc>
      </w:tr>
      <w:tr w:rsidR="004C4BBE">
        <w:tc>
          <w:tcPr>
            <w:tcW w:w="7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pStyle w:val="Nadpis2"/>
              <w:tabs>
                <w:tab w:val="left" w:pos="0"/>
              </w:tabs>
              <w:snapToGrid w:val="0"/>
            </w:pPr>
            <w:r>
              <w:t>Záväzky po lehote splatnosti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</w:pPr>
            <w:r>
              <w:rPr>
                <w:sz w:val="22"/>
                <w:lang w:val="sk-SK"/>
              </w:rPr>
              <w:t xml:space="preserve">           0 </w:t>
            </w:r>
          </w:p>
        </w:tc>
      </w:tr>
    </w:tbl>
    <w:p w:rsidR="00F65086" w:rsidRDefault="00F65086"/>
    <w:p w:rsidR="004C4BBE" w:rsidRDefault="00AC7228">
      <w:pPr>
        <w:rPr>
          <w:sz w:val="22"/>
          <w:lang w:val="sk-SK"/>
        </w:rPr>
      </w:pPr>
      <w:r>
        <w:rPr>
          <w:sz w:val="22"/>
          <w:lang w:val="sk-SK"/>
        </w:rPr>
        <w:t>2b</w:t>
      </w:r>
      <w:r w:rsidR="00F65086">
        <w:rPr>
          <w:sz w:val="22"/>
          <w:lang w:val="sk-SK"/>
        </w:rPr>
        <w:t>.</w:t>
      </w:r>
      <w:r w:rsidR="004C4BBE">
        <w:rPr>
          <w:sz w:val="22"/>
          <w:lang w:val="sk-SK"/>
        </w:rPr>
        <w:t xml:space="preserve">  Krátkodobé záväzky v členení podľa jednotlivých položiek súvahy (do jedného roka)</w:t>
      </w:r>
    </w:p>
    <w:p w:rsidR="00F65086" w:rsidRDefault="00F65086">
      <w:pPr>
        <w:rPr>
          <w:sz w:val="22"/>
          <w:lang w:val="sk-SK"/>
        </w:rPr>
      </w:pPr>
      <w:r>
        <w:rPr>
          <w:sz w:val="22"/>
          <w:lang w:val="sk-SK"/>
        </w:rPr>
        <w:t xml:space="preserve">       Obchodný styk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 xml:space="preserve">       17</w:t>
      </w:r>
    </w:p>
    <w:p w:rsidR="00F65086" w:rsidRDefault="00F65086">
      <w:pPr>
        <w:rPr>
          <w:sz w:val="22"/>
          <w:lang w:val="sk-SK"/>
        </w:rPr>
      </w:pPr>
      <w:r>
        <w:rPr>
          <w:sz w:val="22"/>
          <w:lang w:val="sk-SK"/>
        </w:rPr>
        <w:t xml:space="preserve">       Spoločník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>76.166</w:t>
      </w:r>
    </w:p>
    <w:p w:rsidR="00F65086" w:rsidRDefault="00F65086">
      <w:pPr>
        <w:rPr>
          <w:sz w:val="22"/>
          <w:lang w:val="sk-SK"/>
        </w:rPr>
      </w:pPr>
      <w:r>
        <w:rPr>
          <w:sz w:val="22"/>
          <w:lang w:val="sk-SK"/>
        </w:rPr>
        <w:t xml:space="preserve">       Daňový úrad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 xml:space="preserve">  1.272</w:t>
      </w:r>
    </w:p>
    <w:p w:rsidR="00F65086" w:rsidRDefault="00F65086">
      <w:pPr>
        <w:rPr>
          <w:sz w:val="22"/>
          <w:lang w:val="sk-SK"/>
        </w:rPr>
      </w:pPr>
    </w:p>
    <w:p w:rsidR="004C4BBE" w:rsidRDefault="00F65086">
      <w:pPr>
        <w:rPr>
          <w:sz w:val="22"/>
          <w:lang w:val="sk-SK"/>
        </w:rPr>
      </w:pPr>
      <w:r>
        <w:rPr>
          <w:sz w:val="22"/>
          <w:lang w:val="sk-SK"/>
        </w:rPr>
        <w:t>2</w:t>
      </w:r>
      <w:r w:rsidR="004C4BBE">
        <w:rPr>
          <w:sz w:val="22"/>
          <w:lang w:val="sk-SK"/>
        </w:rPr>
        <w:t>c  Dlhodobé záväzky neboli účtované.</w:t>
      </w:r>
    </w:p>
    <w:p w:rsidR="004C4BBE" w:rsidRDefault="00F65086">
      <w:pPr>
        <w:rPr>
          <w:sz w:val="22"/>
          <w:lang w:val="sk-SK"/>
        </w:rPr>
      </w:pPr>
      <w:r>
        <w:rPr>
          <w:sz w:val="22"/>
          <w:lang w:val="sk-SK"/>
        </w:rPr>
        <w:t>2</w:t>
      </w:r>
      <w:r w:rsidR="004C4BBE">
        <w:rPr>
          <w:sz w:val="22"/>
          <w:lang w:val="sk-SK"/>
        </w:rPr>
        <w:t>d  Záväzky neboli zabezpečené záložným právom alebo inou formou zabezpečenia</w:t>
      </w:r>
    </w:p>
    <w:p w:rsidR="004C4BBE" w:rsidRDefault="00F65086">
      <w:pPr>
        <w:rPr>
          <w:sz w:val="22"/>
          <w:lang w:val="sk-SK"/>
        </w:rPr>
      </w:pPr>
      <w:r>
        <w:rPr>
          <w:sz w:val="22"/>
          <w:lang w:val="sk-SK"/>
        </w:rPr>
        <w:t>3</w:t>
      </w:r>
      <w:r w:rsidR="004C4BBE">
        <w:rPr>
          <w:sz w:val="22"/>
          <w:lang w:val="sk-SK"/>
        </w:rPr>
        <w:t>.   Odložený daňový záväzok nebol účtovaný.</w:t>
      </w:r>
    </w:p>
    <w:p w:rsidR="004C4BBE" w:rsidRDefault="00F65086" w:rsidP="00F65086">
      <w:p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 xml:space="preserve">4.   </w:t>
      </w:r>
      <w:r w:rsidR="004C4BBE">
        <w:rPr>
          <w:sz w:val="22"/>
          <w:lang w:val="sk-SK"/>
        </w:rPr>
        <w:t>Dlhopisy neboli vydané</w:t>
      </w:r>
    </w:p>
    <w:p w:rsidR="004C4BBE" w:rsidRDefault="00F65086" w:rsidP="00F65086">
      <w:p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 xml:space="preserve">5.   </w:t>
      </w:r>
      <w:r w:rsidR="004C4BBE">
        <w:rPr>
          <w:sz w:val="22"/>
          <w:lang w:val="sk-SK"/>
        </w:rPr>
        <w:t>Bankové úvery, pôžičky, finančné výpomoci- neboli poskytnuté</w:t>
      </w:r>
    </w:p>
    <w:p w:rsidR="004C4BBE" w:rsidRDefault="00F65086" w:rsidP="00F65086">
      <w:p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 xml:space="preserve">6.   </w:t>
      </w:r>
      <w:r w:rsidR="004C4BBE">
        <w:rPr>
          <w:sz w:val="22"/>
          <w:lang w:val="sk-SK"/>
        </w:rPr>
        <w:t xml:space="preserve">Významné položky časového rozlíšenia výdavkov budúcich období a výnosov budúcich období </w:t>
      </w:r>
      <w:r>
        <w:rPr>
          <w:sz w:val="22"/>
          <w:lang w:val="sk-SK"/>
        </w:rPr>
        <w:t xml:space="preserve">   </w:t>
      </w:r>
      <w:r w:rsidR="004C4BBE">
        <w:rPr>
          <w:sz w:val="22"/>
          <w:lang w:val="sk-SK"/>
        </w:rPr>
        <w:t>neboli zúčtované.</w:t>
      </w:r>
    </w:p>
    <w:p w:rsidR="004C4BBE" w:rsidRDefault="00F65086">
      <w:pPr>
        <w:rPr>
          <w:sz w:val="22"/>
          <w:lang w:val="sk-SK"/>
        </w:rPr>
      </w:pPr>
      <w:r>
        <w:rPr>
          <w:sz w:val="22"/>
          <w:lang w:val="sk-SK"/>
        </w:rPr>
        <w:t>7</w:t>
      </w:r>
      <w:r w:rsidR="004C4BBE">
        <w:rPr>
          <w:sz w:val="22"/>
          <w:lang w:val="sk-SK"/>
        </w:rPr>
        <w:t>.   Významné položky derivátov neboli účtované.</w:t>
      </w:r>
    </w:p>
    <w:p w:rsidR="00F65086" w:rsidRDefault="00F65086">
      <w:pPr>
        <w:rPr>
          <w:sz w:val="22"/>
          <w:lang w:val="sk-SK"/>
        </w:rPr>
      </w:pPr>
    </w:p>
    <w:p w:rsidR="00F65086" w:rsidRDefault="00F65086">
      <w:pPr>
        <w:rPr>
          <w:sz w:val="22"/>
          <w:lang w:val="sk-SK"/>
        </w:rPr>
      </w:pPr>
    </w:p>
    <w:p w:rsidR="004C4BBE" w:rsidRDefault="004C4BBE">
      <w:pPr>
        <w:rPr>
          <w:sz w:val="22"/>
          <w:lang w:val="sk-SK"/>
        </w:rPr>
      </w:pPr>
    </w:p>
    <w:p w:rsidR="004C4BBE" w:rsidRDefault="004C4BBE">
      <w:pPr>
        <w:pStyle w:val="Nadpis1"/>
        <w:numPr>
          <w:ilvl w:val="0"/>
          <w:numId w:val="6"/>
        </w:numPr>
        <w:tabs>
          <w:tab w:val="left" w:pos="1875"/>
        </w:tabs>
      </w:pPr>
      <w:r>
        <w:t>INFORMÁCIE O</w:t>
      </w:r>
      <w:r w:rsidR="006A2224">
        <w:t> </w:t>
      </w:r>
      <w:r>
        <w:t>VÝKAZOCH</w:t>
      </w:r>
    </w:p>
    <w:p w:rsidR="006A2224" w:rsidRDefault="006A2224" w:rsidP="006A2224">
      <w:pPr>
        <w:rPr>
          <w:lang w:val="sk-SK"/>
        </w:rPr>
      </w:pPr>
    </w:p>
    <w:p w:rsidR="006A2224" w:rsidRPr="006A2224" w:rsidRDefault="006A2224" w:rsidP="006A2224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 </w:t>
      </w:r>
      <w:r w:rsidRPr="006A2224">
        <w:rPr>
          <w:sz w:val="22"/>
          <w:szCs w:val="22"/>
          <w:lang w:val="sk-SK"/>
        </w:rPr>
        <w:t>Výnosy z hospodárskej činnosti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  <w:t>26.670</w:t>
      </w:r>
    </w:p>
    <w:p w:rsidR="004C4BBE" w:rsidRDefault="004C4BBE">
      <w:pPr>
        <w:pStyle w:val="Nadpis1"/>
        <w:numPr>
          <w:ilvl w:val="0"/>
          <w:numId w:val="6"/>
        </w:numPr>
        <w:tabs>
          <w:tab w:val="left" w:pos="1875"/>
        </w:tabs>
      </w:pPr>
      <w:r>
        <w:t>INFORMÁCIE O</w:t>
      </w:r>
      <w:r w:rsidR="006A2224">
        <w:t> </w:t>
      </w:r>
      <w:r>
        <w:t>NÁKLADOCH</w:t>
      </w:r>
    </w:p>
    <w:p w:rsidR="006A2224" w:rsidRDefault="006A2224" w:rsidP="006A2224">
      <w:pPr>
        <w:ind w:left="375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Náklady na hospodársku činnosť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  <w:t>24.469</w:t>
      </w:r>
    </w:p>
    <w:p w:rsidR="006A2224" w:rsidRDefault="006A2224" w:rsidP="006A2224">
      <w:pPr>
        <w:ind w:left="375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z toho: Materiál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  <w:t xml:space="preserve">  8.040</w:t>
      </w:r>
    </w:p>
    <w:p w:rsidR="006A2224" w:rsidRDefault="006A2224" w:rsidP="006A2224">
      <w:pPr>
        <w:ind w:left="375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       Služby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  <w:t xml:space="preserve">  2.619</w:t>
      </w:r>
    </w:p>
    <w:p w:rsidR="006A2224" w:rsidRDefault="006A2224" w:rsidP="006A2224">
      <w:pPr>
        <w:ind w:left="375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       Dane a poplatky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  <w:t xml:space="preserve">     841</w:t>
      </w:r>
    </w:p>
    <w:p w:rsidR="006A2224" w:rsidRDefault="006A2224" w:rsidP="006A2224">
      <w:pPr>
        <w:ind w:left="375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ab/>
        <w:t xml:space="preserve">       Odpisy dlhodobého hmotného majetku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  <w:t>12.944</w:t>
      </w:r>
    </w:p>
    <w:p w:rsidR="006A2224" w:rsidRPr="006A2224" w:rsidRDefault="006A2224" w:rsidP="006A2224">
      <w:pPr>
        <w:ind w:left="375"/>
        <w:rPr>
          <w:sz w:val="22"/>
          <w:szCs w:val="22"/>
          <w:lang w:val="sk-SK"/>
        </w:rPr>
      </w:pPr>
    </w:p>
    <w:p w:rsidR="004C4BBE" w:rsidRDefault="004C4BBE">
      <w:pPr>
        <w:pStyle w:val="Nadpis1"/>
        <w:tabs>
          <w:tab w:val="left" w:pos="0"/>
        </w:tabs>
      </w:pPr>
    </w:p>
    <w:p w:rsidR="004C4BBE" w:rsidRDefault="004C4BBE">
      <w:pPr>
        <w:pStyle w:val="Nadpis1"/>
        <w:numPr>
          <w:ilvl w:val="0"/>
          <w:numId w:val="6"/>
        </w:numPr>
        <w:tabs>
          <w:tab w:val="left" w:pos="1875"/>
        </w:tabs>
        <w:rPr>
          <w:sz w:val="22"/>
        </w:rPr>
      </w:pPr>
      <w:r>
        <w:t>DAŇ Z PRÍJMOV</w:t>
      </w:r>
    </w:p>
    <w:p w:rsidR="004C4BBE" w:rsidRDefault="004C4BBE">
      <w:pPr>
        <w:ind w:left="375"/>
        <w:rPr>
          <w:b/>
          <w:sz w:val="24"/>
          <w:lang w:val="sk-SK"/>
        </w:rPr>
      </w:pPr>
      <w:r>
        <w:rPr>
          <w:sz w:val="22"/>
          <w:lang w:val="sk-SK"/>
        </w:rPr>
        <w:t>Spoločnosť neúčtovala odloženú daňovú pohľadávku ani záväzok.</w:t>
      </w:r>
    </w:p>
    <w:p w:rsidR="004C4BBE" w:rsidRDefault="004C4BBE">
      <w:pPr>
        <w:pStyle w:val="Nadpis1"/>
        <w:numPr>
          <w:ilvl w:val="0"/>
          <w:numId w:val="12"/>
        </w:numPr>
        <w:tabs>
          <w:tab w:val="left" w:pos="1800"/>
        </w:tabs>
        <w:rPr>
          <w:sz w:val="22"/>
        </w:rPr>
      </w:pPr>
      <w:r>
        <w:t>ÚDAJE NA PODSÚVAHOVÝCH ÚČTOCH</w:t>
      </w:r>
    </w:p>
    <w:p w:rsidR="004C4BBE" w:rsidRDefault="004C4BBE">
      <w:pPr>
        <w:ind w:left="360"/>
        <w:rPr>
          <w:b/>
          <w:sz w:val="24"/>
          <w:lang w:val="sk-SK"/>
        </w:rPr>
      </w:pPr>
      <w:r>
        <w:rPr>
          <w:sz w:val="22"/>
          <w:lang w:val="sk-SK"/>
        </w:rPr>
        <w:t>Neuvádzajú sa informácie o významných položkách na podsúvahových účtoch</w:t>
      </w:r>
    </w:p>
    <w:p w:rsidR="004C4BBE" w:rsidRDefault="004C4BBE">
      <w:pPr>
        <w:pStyle w:val="Nadpis1"/>
        <w:numPr>
          <w:ilvl w:val="0"/>
          <w:numId w:val="12"/>
        </w:numPr>
        <w:tabs>
          <w:tab w:val="left" w:pos="1800"/>
        </w:tabs>
      </w:pPr>
      <w:r>
        <w:t>INÉ AKTÍVA A IN</w:t>
      </w:r>
      <w:r w:rsidR="006A2224">
        <w:t>É</w:t>
      </w:r>
      <w:r>
        <w:t xml:space="preserve"> PASÍVA</w:t>
      </w:r>
    </w:p>
    <w:p w:rsidR="004C4BBE" w:rsidRDefault="004C4BBE">
      <w:pPr>
        <w:ind w:left="360"/>
        <w:rPr>
          <w:b/>
          <w:sz w:val="24"/>
          <w:lang w:val="sk-SK"/>
        </w:rPr>
      </w:pPr>
      <w:r>
        <w:rPr>
          <w:sz w:val="24"/>
          <w:lang w:val="sk-SK"/>
        </w:rPr>
        <w:t>Spoločnosť neeviduje iné aktíva a pasíva.</w:t>
      </w:r>
    </w:p>
    <w:p w:rsidR="004C4BBE" w:rsidRDefault="004C4BBE">
      <w:pPr>
        <w:pStyle w:val="Nadpis1"/>
        <w:numPr>
          <w:ilvl w:val="0"/>
          <w:numId w:val="12"/>
        </w:numPr>
        <w:tabs>
          <w:tab w:val="left" w:pos="1800"/>
        </w:tabs>
      </w:pPr>
      <w:r>
        <w:t>PRÍJMY A VÝHODY ČLENOV ŠTATUTÁRNYCH ORGÁNOV, DOZORNÝCH</w:t>
      </w:r>
    </w:p>
    <w:p w:rsidR="004C4BBE" w:rsidRDefault="004C4BBE">
      <w:pPr>
        <w:ind w:left="360"/>
        <w:rPr>
          <w:b/>
          <w:sz w:val="24"/>
          <w:lang w:val="sk-SK"/>
        </w:rPr>
      </w:pPr>
      <w:r>
        <w:rPr>
          <w:b/>
          <w:sz w:val="24"/>
          <w:lang w:val="sk-SK"/>
        </w:rPr>
        <w:t>ORGÁNOV A INÝCH ORGÁNOV ÚČTOVNEJ JEDNOTKY</w:t>
      </w:r>
    </w:p>
    <w:p w:rsidR="004C4BBE" w:rsidRDefault="004C4BBE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   </w:t>
      </w:r>
      <w:r>
        <w:rPr>
          <w:sz w:val="24"/>
          <w:lang w:val="sk-SK"/>
        </w:rPr>
        <w:t>Tieto výhody v spoločnosti nenastali</w:t>
      </w:r>
      <w:r>
        <w:rPr>
          <w:b/>
          <w:sz w:val="24"/>
          <w:lang w:val="sk-SK"/>
        </w:rPr>
        <w:t>.</w:t>
      </w:r>
    </w:p>
    <w:p w:rsidR="004C4BBE" w:rsidRDefault="004C4BBE">
      <w:pPr>
        <w:pStyle w:val="Nadpis1"/>
        <w:tabs>
          <w:tab w:val="left" w:pos="0"/>
        </w:tabs>
      </w:pPr>
      <w:r>
        <w:t xml:space="preserve">M. EKONOMICKÉ VZŤAHY- ÚČTOVNEJ JEDNOTKY A SPRIAZNENÝCH </w:t>
      </w:r>
      <w:proofErr w:type="spellStart"/>
      <w:r>
        <w:t>OSôB</w:t>
      </w:r>
      <w:proofErr w:type="spellEnd"/>
    </w:p>
    <w:p w:rsidR="004C4BBE" w:rsidRDefault="004C4BBE">
      <w:pPr>
        <w:ind w:left="360"/>
        <w:rPr>
          <w:b/>
          <w:sz w:val="24"/>
          <w:lang w:val="sk-SK"/>
        </w:rPr>
      </w:pPr>
      <w:r>
        <w:rPr>
          <w:sz w:val="24"/>
          <w:lang w:val="sk-SK"/>
        </w:rPr>
        <w:t>Neboli evidované vzťahy medzi spriaznenými osobami.</w:t>
      </w:r>
    </w:p>
    <w:p w:rsidR="004C4BBE" w:rsidRDefault="004C4BBE">
      <w:pPr>
        <w:pStyle w:val="Nadpis1"/>
        <w:numPr>
          <w:ilvl w:val="0"/>
          <w:numId w:val="5"/>
        </w:numPr>
        <w:tabs>
          <w:tab w:val="left" w:pos="1800"/>
        </w:tabs>
      </w:pPr>
      <w:r>
        <w:t>SKUTOČNOSTI, KTORÉ NASTALI PO</w:t>
      </w:r>
      <w:r w:rsidR="006A2224">
        <w:t xml:space="preserve"> D</w:t>
      </w:r>
      <w:r>
        <w:t>NI, KU KTORÉMU SA ZOSTAVUJE</w:t>
      </w:r>
    </w:p>
    <w:p w:rsidR="004C4BBE" w:rsidRDefault="004C4BBE">
      <w:pPr>
        <w:ind w:left="360"/>
        <w:rPr>
          <w:sz w:val="24"/>
          <w:lang w:val="sk-SK"/>
        </w:rPr>
      </w:pPr>
      <w:r>
        <w:rPr>
          <w:b/>
          <w:sz w:val="24"/>
          <w:lang w:val="sk-SK"/>
        </w:rPr>
        <w:t>ÚČTOVNÁ ZÁVIERKA DO DŇA ZOSTAVENIA ÚČTOVNEJ ZÁVIERKY</w:t>
      </w:r>
    </w:p>
    <w:p w:rsidR="004C4BBE" w:rsidRDefault="004C4BBE">
      <w:pPr>
        <w:ind w:left="360"/>
        <w:jc w:val="both"/>
        <w:rPr>
          <w:sz w:val="24"/>
          <w:lang w:val="sk-SK"/>
        </w:rPr>
      </w:pPr>
      <w:r>
        <w:rPr>
          <w:sz w:val="24"/>
          <w:lang w:val="sk-SK"/>
        </w:rPr>
        <w:t>Tieto nenastali</w:t>
      </w:r>
    </w:p>
    <w:p w:rsidR="0052527C" w:rsidRDefault="0052527C">
      <w:pPr>
        <w:ind w:left="360"/>
        <w:jc w:val="both"/>
        <w:rPr>
          <w:sz w:val="24"/>
          <w:lang w:val="sk-SK"/>
        </w:rPr>
      </w:pPr>
    </w:p>
    <w:p w:rsidR="0052527C" w:rsidRDefault="0052527C">
      <w:pPr>
        <w:ind w:left="360"/>
        <w:jc w:val="both"/>
        <w:rPr>
          <w:sz w:val="22"/>
          <w:lang w:val="sk-SK"/>
        </w:rPr>
      </w:pPr>
    </w:p>
    <w:p w:rsidR="004C4BBE" w:rsidRDefault="004C4BBE">
      <w:pPr>
        <w:ind w:left="360"/>
        <w:jc w:val="both"/>
        <w:rPr>
          <w:sz w:val="22"/>
          <w:lang w:val="sk-SK"/>
        </w:rPr>
      </w:pPr>
    </w:p>
    <w:p w:rsidR="004C4BBE" w:rsidRDefault="004C4BBE">
      <w:pPr>
        <w:pStyle w:val="Nadpis4"/>
        <w:numPr>
          <w:ilvl w:val="0"/>
          <w:numId w:val="5"/>
        </w:numPr>
        <w:tabs>
          <w:tab w:val="left" w:pos="1800"/>
        </w:tabs>
      </w:pPr>
      <w:r>
        <w:lastRenderedPageBreak/>
        <w:t>PREHĹAD ZMIEN VLASTNÉHO IMANIA</w:t>
      </w:r>
    </w:p>
    <w:p w:rsidR="004C4BBE" w:rsidRDefault="004C4BBE">
      <w:pPr>
        <w:jc w:val="both"/>
        <w:rPr>
          <w:b/>
          <w:sz w:val="24"/>
          <w:lang w:val="sk-SK"/>
        </w:rPr>
      </w:pP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276"/>
        <w:gridCol w:w="1276"/>
        <w:gridCol w:w="1465"/>
      </w:tblGrid>
      <w:tr w:rsidR="004C4BBE"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both"/>
              <w:rPr>
                <w:sz w:val="22"/>
                <w:lang w:val="sk-SK"/>
              </w:rPr>
            </w:pPr>
          </w:p>
          <w:p w:rsidR="004C4BBE" w:rsidRDefault="004C4BBE">
            <w:pPr>
              <w:jc w:val="both"/>
              <w:rPr>
                <w:sz w:val="22"/>
                <w:lang w:val="sk-SK"/>
              </w:rPr>
            </w:pPr>
          </w:p>
          <w:p w:rsidR="004C4BBE" w:rsidRDefault="004C4BBE">
            <w:pPr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Členenie vlastného imania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Stav na 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začiatku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bež. </w:t>
            </w:r>
            <w:proofErr w:type="spellStart"/>
            <w:r>
              <w:rPr>
                <w:sz w:val="22"/>
                <w:lang w:val="sk-SK"/>
              </w:rPr>
              <w:t>účt</w:t>
            </w:r>
            <w:proofErr w:type="spellEnd"/>
            <w:r>
              <w:rPr>
                <w:sz w:val="22"/>
                <w:lang w:val="sk-SK"/>
              </w:rPr>
              <w:t>.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obdobia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Zvýšenie   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Zníženie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Stav na 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Konci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bež. </w:t>
            </w:r>
            <w:proofErr w:type="spellStart"/>
            <w:r>
              <w:rPr>
                <w:sz w:val="22"/>
                <w:lang w:val="sk-SK"/>
              </w:rPr>
              <w:t>účt</w:t>
            </w:r>
            <w:proofErr w:type="spellEnd"/>
            <w:r>
              <w:rPr>
                <w:sz w:val="22"/>
                <w:lang w:val="sk-SK"/>
              </w:rPr>
              <w:t>.</w:t>
            </w:r>
          </w:p>
          <w:p w:rsidR="004C4BBE" w:rsidRDefault="004C4BBE">
            <w:pPr>
              <w:jc w:val="center"/>
            </w:pPr>
            <w:r>
              <w:rPr>
                <w:sz w:val="22"/>
                <w:lang w:val="sk-SK"/>
              </w:rPr>
              <w:t>obdobia</w:t>
            </w:r>
          </w:p>
        </w:tc>
      </w:tr>
      <w:tr w:rsidR="004C4BBE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Vlastné imanie spolu: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6A2224">
            <w:pPr>
              <w:snapToGrid w:val="0"/>
              <w:jc w:val="center"/>
            </w:pPr>
            <w:r>
              <w:rPr>
                <w:sz w:val="22"/>
                <w:lang w:val="sk-SK"/>
              </w:rPr>
              <w:t>-5086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</w:pP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6A2224">
            <w:pPr>
              <w:snapToGrid w:val="0"/>
              <w:jc w:val="center"/>
            </w:pPr>
            <w:r>
              <w:t>6596</w:t>
            </w:r>
          </w:p>
        </w:tc>
      </w:tr>
      <w:tr w:rsidR="004C4BBE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základné imanie zapísané do OR (411)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6A2224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5000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6A2224">
            <w:pPr>
              <w:snapToGrid w:val="0"/>
              <w:jc w:val="center"/>
            </w:pPr>
            <w:r>
              <w:rPr>
                <w:sz w:val="22"/>
                <w:lang w:val="sk-SK"/>
              </w:rPr>
              <w:t>5000</w:t>
            </w:r>
          </w:p>
        </w:tc>
      </w:tr>
      <w:tr w:rsidR="004C4BBE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- rezervný fond (nedeliteľný fond)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4C4BBE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ostatné kapitálové fondy (413)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4C4BBE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oceňovacie rozdiely nezahrnuté v HV (415, 416, 414)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4C4BBE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fondy tvorené zo zisku (421, 422, 423, 427)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D7610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500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D7610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500</w:t>
            </w:r>
          </w:p>
        </w:tc>
      </w:tr>
      <w:tr w:rsidR="004C4BBE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nerozdelený zisk minulých rokov (428)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D7610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6267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</w:pPr>
          </w:p>
        </w:tc>
      </w:tr>
      <w:tr w:rsidR="004C4BBE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neuhradená strata minulých rokov (429)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4C4BBE" w:rsidP="006A2224">
            <w:pPr>
              <w:snapToGrid w:val="0"/>
              <w:rPr>
                <w:sz w:val="22"/>
                <w:lang w:val="sk-SK"/>
              </w:rPr>
            </w:pPr>
          </w:p>
        </w:tc>
      </w:tr>
      <w:tr w:rsidR="004C4BBE" w:rsidTr="00D76102">
        <w:trPr>
          <w:trHeight w:val="334"/>
        </w:trPr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účtovný zisk, strata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D76102">
            <w:pPr>
              <w:snapToGrid w:val="0"/>
              <w:jc w:val="center"/>
            </w:pPr>
            <w:r>
              <w:t>-16853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</w:pP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102" w:rsidRDefault="00D76102" w:rsidP="00D76102">
            <w:pPr>
              <w:snapToGrid w:val="0"/>
              <w:jc w:val="center"/>
            </w:pPr>
            <w:r>
              <w:t>1096</w:t>
            </w:r>
          </w:p>
        </w:tc>
      </w:tr>
    </w:tbl>
    <w:p w:rsidR="004C4BBE" w:rsidRDefault="004C4BBE">
      <w:pPr>
        <w:ind w:left="360"/>
      </w:pPr>
    </w:p>
    <w:p w:rsidR="004C4BBE" w:rsidRDefault="004C4BBE">
      <w:pPr>
        <w:ind w:left="360"/>
        <w:rPr>
          <w:sz w:val="22"/>
          <w:lang w:val="sk-SK"/>
        </w:rPr>
      </w:pPr>
    </w:p>
    <w:p w:rsidR="004C4BBE" w:rsidRDefault="00D76102">
      <w:pPr>
        <w:ind w:left="360"/>
        <w:rPr>
          <w:sz w:val="22"/>
          <w:lang w:val="sk-SK"/>
        </w:rPr>
      </w:pPr>
      <w:r>
        <w:rPr>
          <w:sz w:val="22"/>
          <w:lang w:val="sk-SK"/>
        </w:rPr>
        <w:t>V Senici, 14.3.2018</w:t>
      </w:r>
    </w:p>
    <w:p w:rsidR="004C4BBE" w:rsidRDefault="004C4BBE">
      <w:pPr>
        <w:ind w:left="360"/>
        <w:rPr>
          <w:sz w:val="22"/>
          <w:lang w:val="sk-SK"/>
        </w:rPr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sectPr w:rsidR="004C4BBE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sz w:val="22"/>
        <w:szCs w:val="20"/>
        <w:lang w:val="sk-SK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sz w:val="22"/>
        <w:szCs w:val="20"/>
        <w:lang w:val="sk-SK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tarSymbol" w:eastAsia="Times New Roman" w:hAnsi="StarSymbol" w:cs="StarSymbol"/>
        <w:sz w:val="22"/>
        <w:szCs w:val="20"/>
        <w:lang w:val="sk-SK"/>
      </w:rPr>
    </w:lvl>
  </w:abstractNum>
  <w:abstractNum w:abstractNumId="3">
    <w:nsid w:val="00000004"/>
    <w:multiLevelType w:val="singleLevel"/>
    <w:tmpl w:val="00000004"/>
    <w:name w:val="WW8Num4"/>
    <w:lvl w:ilvl="0">
      <w:start w:val="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tarSymbol" w:hAnsi="StarSymbol" w:cs="Times New Roman"/>
        <w:sz w:val="22"/>
        <w:szCs w:val="20"/>
        <w:lang w:val="sk-SK"/>
      </w:rPr>
    </w:lvl>
  </w:abstractNum>
  <w:abstractNum w:abstractNumId="4">
    <w:nsid w:val="00000005"/>
    <w:multiLevelType w:val="singleLevel"/>
    <w:tmpl w:val="00000005"/>
    <w:name w:val="WW8Num5"/>
    <w:lvl w:ilvl="0">
      <w:start w:val="14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6"/>
      <w:numFmt w:val="upperLetter"/>
      <w:lvlText w:val="%1."/>
      <w:lvlJc w:val="left"/>
      <w:pPr>
        <w:tabs>
          <w:tab w:val="num" w:pos="375"/>
        </w:tabs>
        <w:ind w:left="375" w:hanging="375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Times New Roman" w:cs="Times New Roman"/>
        <w:sz w:val="22"/>
        <w:szCs w:val="20"/>
        <w:lang w:val="sk-SK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2"/>
        <w:szCs w:val="20"/>
        <w:lang w:val="sk-SK"/>
      </w:rPr>
    </w:lvl>
  </w:abstractNum>
  <w:abstractNum w:abstractNumId="11">
    <w:nsid w:val="0000000C"/>
    <w:multiLevelType w:val="singleLevel"/>
    <w:tmpl w:val="0000000C"/>
    <w:name w:val="WW8Num12"/>
    <w:lvl w:ilvl="0">
      <w:start w:val="10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0000000D"/>
    <w:multiLevelType w:val="singleLevel"/>
    <w:tmpl w:val="0000000D"/>
    <w:name w:val="WW8Num13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/>
        <w:b/>
        <w:sz w:val="22"/>
        <w:szCs w:val="20"/>
        <w:lang w:val="cs-CZ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/>
        <w:sz w:val="22"/>
        <w:szCs w:val="20"/>
        <w:lang w:val="sk-SK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eastAsia="Times New Roman" w:cs="Times New Roman"/>
        <w:sz w:val="22"/>
        <w:szCs w:val="20"/>
        <w:lang w:val="sk-SK"/>
      </w:rPr>
    </w:lvl>
  </w:abstractNum>
  <w:abstractNum w:abstractNumId="15">
    <w:nsid w:val="25BA7F06"/>
    <w:multiLevelType w:val="hybridMultilevel"/>
    <w:tmpl w:val="09020998"/>
    <w:lvl w:ilvl="0" w:tplc="94AE7D2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E547E43"/>
    <w:multiLevelType w:val="hybridMultilevel"/>
    <w:tmpl w:val="87A40DF4"/>
    <w:lvl w:ilvl="0" w:tplc="0018094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1EB78DF"/>
    <w:multiLevelType w:val="hybridMultilevel"/>
    <w:tmpl w:val="F47CD7D8"/>
    <w:lvl w:ilvl="0" w:tplc="4D1A686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0B2D"/>
    <w:rsid w:val="00062240"/>
    <w:rsid w:val="000C423E"/>
    <w:rsid w:val="00120B2D"/>
    <w:rsid w:val="003A4007"/>
    <w:rsid w:val="00462636"/>
    <w:rsid w:val="004C4BBE"/>
    <w:rsid w:val="0052527C"/>
    <w:rsid w:val="006A2224"/>
    <w:rsid w:val="00710791"/>
    <w:rsid w:val="00763920"/>
    <w:rsid w:val="008D728D"/>
    <w:rsid w:val="009715A1"/>
    <w:rsid w:val="00A26A52"/>
    <w:rsid w:val="00AC7228"/>
    <w:rsid w:val="00BC59D2"/>
    <w:rsid w:val="00C36B04"/>
    <w:rsid w:val="00D76102"/>
    <w:rsid w:val="00F65086"/>
    <w:rsid w:val="00F70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lang w:val="cs-CZ"/>
    </w:rPr>
  </w:style>
  <w:style w:type="paragraph" w:styleId="Nadpis1">
    <w:name w:val="heading 1"/>
    <w:basedOn w:val="Normlny"/>
    <w:next w:val="Normlny"/>
    <w:qFormat/>
    <w:pPr>
      <w:keepNext/>
      <w:numPr>
        <w:numId w:val="2"/>
      </w:numPr>
      <w:outlineLvl w:val="0"/>
    </w:pPr>
    <w:rPr>
      <w:b/>
      <w:sz w:val="24"/>
      <w:lang w:val="sk-SK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2"/>
      </w:numPr>
      <w:outlineLvl w:val="1"/>
    </w:pPr>
    <w:rPr>
      <w:i/>
      <w:sz w:val="22"/>
      <w:lang w:val="sk-SK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2"/>
      </w:numPr>
      <w:jc w:val="center"/>
      <w:outlineLvl w:val="2"/>
    </w:pPr>
    <w:rPr>
      <w:b/>
      <w:sz w:val="22"/>
      <w:lang w:val="sk-SK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2"/>
      </w:numPr>
      <w:ind w:left="360"/>
      <w:jc w:val="both"/>
      <w:outlineLvl w:val="3"/>
    </w:pPr>
    <w:rPr>
      <w:b/>
      <w:sz w:val="24"/>
      <w:lang w:val="sk-SK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2"/>
      </w:numPr>
      <w:ind w:left="360"/>
      <w:outlineLvl w:val="4"/>
    </w:pPr>
    <w:rPr>
      <w:b/>
      <w:sz w:val="24"/>
      <w:lang w:val="sk-SK"/>
    </w:rPr>
  </w:style>
  <w:style w:type="paragraph" w:styleId="Nadpis6">
    <w:name w:val="heading 6"/>
    <w:basedOn w:val="Normlny"/>
    <w:next w:val="Normlny"/>
    <w:qFormat/>
    <w:pPr>
      <w:keepNext/>
      <w:numPr>
        <w:ilvl w:val="5"/>
        <w:numId w:val="2"/>
      </w:numPr>
      <w:outlineLvl w:val="5"/>
    </w:pPr>
    <w:rPr>
      <w:b/>
      <w:sz w:val="22"/>
      <w:lang w:val="sk-SK"/>
    </w:rPr>
  </w:style>
  <w:style w:type="paragraph" w:styleId="Nadpis7">
    <w:name w:val="heading 7"/>
    <w:basedOn w:val="Normlny"/>
    <w:next w:val="Normlny"/>
    <w:qFormat/>
    <w:pPr>
      <w:keepNext/>
      <w:numPr>
        <w:ilvl w:val="6"/>
        <w:numId w:val="2"/>
      </w:numPr>
      <w:outlineLvl w:val="6"/>
    </w:pPr>
    <w:rPr>
      <w:b/>
      <w:sz w:val="18"/>
      <w:lang w:val="sk-SK"/>
    </w:rPr>
  </w:style>
  <w:style w:type="paragraph" w:styleId="Nadpis8">
    <w:name w:val="heading 8"/>
    <w:basedOn w:val="Normlny"/>
    <w:next w:val="Normlny"/>
    <w:qFormat/>
    <w:pPr>
      <w:keepNext/>
      <w:numPr>
        <w:ilvl w:val="7"/>
        <w:numId w:val="2"/>
      </w:numPr>
      <w:jc w:val="center"/>
      <w:outlineLvl w:val="7"/>
    </w:pPr>
    <w:rPr>
      <w:b/>
      <w:sz w:val="18"/>
      <w:lang w:val="sk-SK"/>
    </w:rPr>
  </w:style>
  <w:style w:type="paragraph" w:styleId="Nadpis9">
    <w:name w:val="heading 9"/>
    <w:basedOn w:val="Normlny"/>
    <w:next w:val="Normlny"/>
    <w:qFormat/>
    <w:pPr>
      <w:keepNext/>
      <w:numPr>
        <w:ilvl w:val="8"/>
        <w:numId w:val="2"/>
      </w:numPr>
      <w:jc w:val="center"/>
      <w:outlineLvl w:val="8"/>
    </w:pPr>
    <w:rPr>
      <w:b/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eastAsia="Times New Roman" w:cs="Times New Roman"/>
      <w:color w:val="auto"/>
      <w:sz w:val="22"/>
      <w:szCs w:val="20"/>
      <w:lang w:val="sk-SK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tarSymbol" w:eastAsia="Times New Roman" w:hAnsi="StarSymbol" w:cs="StarSymbol"/>
      <w:color w:val="auto"/>
      <w:sz w:val="22"/>
      <w:szCs w:val="20"/>
      <w:lang w:val="sk-SK"/>
    </w:rPr>
  </w:style>
  <w:style w:type="character" w:customStyle="1" w:styleId="WW8Num4z0">
    <w:name w:val="WW8Num4z0"/>
    <w:rPr>
      <w:rFonts w:eastAsia="Times New Roman" w:cs="Times New Roman"/>
      <w:color w:val="auto"/>
      <w:sz w:val="22"/>
      <w:szCs w:val="20"/>
      <w:lang w:val="sk-SK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10z0">
    <w:name w:val="WW8Num10z0"/>
    <w:rPr>
      <w:rFonts w:eastAsia="Times New Roman" w:cs="Times New Roman"/>
      <w:color w:val="auto"/>
      <w:sz w:val="22"/>
      <w:szCs w:val="20"/>
      <w:lang w:val="sk-SK"/>
    </w:rPr>
  </w:style>
  <w:style w:type="character" w:customStyle="1" w:styleId="WW8Num11z0">
    <w:name w:val="WW8Num11z0"/>
    <w:rPr>
      <w:rFonts w:eastAsia="Times New Roman" w:cs="Times New Roman"/>
      <w:color w:val="auto"/>
      <w:sz w:val="22"/>
      <w:szCs w:val="20"/>
      <w:lang w:val="sk-SK"/>
    </w:rPr>
  </w:style>
  <w:style w:type="character" w:customStyle="1" w:styleId="WW8Num12z0">
    <w:name w:val="WW8Num12z0"/>
  </w:style>
  <w:style w:type="character" w:customStyle="1" w:styleId="WW8Num13z0">
    <w:name w:val="WW8Num13z0"/>
    <w:rPr>
      <w:rFonts w:eastAsia="Times New Roman" w:cs="Times New Roman"/>
      <w:b/>
      <w:color w:val="auto"/>
      <w:sz w:val="22"/>
      <w:szCs w:val="20"/>
      <w:lang w:val="cs-CZ"/>
    </w:rPr>
  </w:style>
  <w:style w:type="character" w:customStyle="1" w:styleId="WW8Num14z0">
    <w:name w:val="WW8Num14z0"/>
    <w:rPr>
      <w:rFonts w:eastAsia="Times New Roman" w:cs="Times New Roman"/>
      <w:b/>
      <w:color w:val="auto"/>
      <w:sz w:val="22"/>
      <w:szCs w:val="20"/>
      <w:lang w:val="sk-SK"/>
    </w:rPr>
  </w:style>
  <w:style w:type="character" w:customStyle="1" w:styleId="WW8Num15z0">
    <w:name w:val="WW8Num15z0"/>
    <w:rPr>
      <w:rFonts w:eastAsia="Times New Roman" w:cs="Times New Roman"/>
      <w:color w:val="auto"/>
      <w:sz w:val="22"/>
      <w:szCs w:val="20"/>
      <w:lang w:val="sk-SK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Standardnpsmoodstavce">
    <w:name w:val="Standardní písmo odstavce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Pr>
      <w:b/>
      <w:sz w:val="32"/>
      <w:lang w:val="sk-SK"/>
    </w:rPr>
  </w:style>
  <w:style w:type="paragraph" w:styleId="Zoznam">
    <w:name w:val="List"/>
    <w:basedOn w:val="Zkladntext"/>
    <w:rPr>
      <w:rFonts w:cs="Tahoma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0E9A0-BDCE-41EE-AB12-6CED48370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2003</vt:lpstr>
    </vt:vector>
  </TitlesOfParts>
  <Company/>
  <LinksUpToDate>false</LinksUpToDate>
  <CharactersWithSpaces>6599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2003</dc:title>
  <dc:creator>Michalek</dc:creator>
  <cp:lastModifiedBy>Používateľ systému Windows</cp:lastModifiedBy>
  <cp:revision>3</cp:revision>
  <cp:lastPrinted>2011-03-25T08:54:00Z</cp:lastPrinted>
  <dcterms:created xsi:type="dcterms:W3CDTF">2018-03-14T17:56:00Z</dcterms:created>
  <dcterms:modified xsi:type="dcterms:W3CDTF">2018-03-14T21:09:00Z</dcterms:modified>
</cp:coreProperties>
</file>