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69" w:rsidRPr="00680669" w:rsidRDefault="00680669">
      <w:pPr>
        <w:jc w:val="center"/>
        <w:rPr>
          <w:rFonts w:ascii="Arial" w:hAnsi="Arial" w:cs="Arial"/>
          <w:b/>
          <w:sz w:val="20"/>
          <w:szCs w:val="20"/>
        </w:rPr>
      </w:pPr>
      <w:r w:rsidRPr="00680669">
        <w:rPr>
          <w:rFonts w:ascii="Arial" w:hAnsi="Arial" w:cs="Arial"/>
          <w:b/>
          <w:sz w:val="20"/>
          <w:szCs w:val="20"/>
        </w:rPr>
        <w:t>ELVIS - COMPANY, s.r.o.</w:t>
      </w:r>
    </w:p>
    <w:p w:rsidR="00587AED" w:rsidRPr="0068066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sídlom: </w:t>
      </w:r>
      <w:r w:rsidR="00680669" w:rsidRPr="00680669">
        <w:rPr>
          <w:rFonts w:ascii="Arial" w:hAnsi="Arial" w:cs="Arial"/>
          <w:b/>
          <w:sz w:val="20"/>
          <w:szCs w:val="20"/>
        </w:rPr>
        <w:t>Zamost 100/56 029 52 Hruštín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="00680669" w:rsidRPr="00680669">
        <w:rPr>
          <w:rFonts w:ascii="Arial" w:hAnsi="Arial" w:cs="Arial"/>
          <w:b/>
          <w:sz w:val="20"/>
          <w:szCs w:val="20"/>
        </w:rPr>
        <w:t xml:space="preserve"> 51219662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zapísaná v obchodnom registri Okresného súdu Žilina  vo vložke č.</w:t>
      </w:r>
      <w:r w:rsidR="00680669"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80669" w:rsidRPr="00680669">
        <w:rPr>
          <w:rFonts w:ascii="Arial" w:hAnsi="Arial" w:cs="Arial"/>
          <w:b/>
          <w:sz w:val="20"/>
          <w:szCs w:val="20"/>
        </w:rPr>
        <w:t>68928/L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, oddiel Sro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80669" w:rsidRPr="00680669" w:rsidRDefault="005978B7" w:rsidP="00680669">
      <w:pPr>
        <w:jc w:val="center"/>
        <w:rPr>
          <w:b/>
        </w:rPr>
      </w:pP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80669" w:rsidRPr="00680669">
        <w:rPr>
          <w:rFonts w:ascii="Arial" w:hAnsi="Arial" w:cs="Arial"/>
          <w:b/>
          <w:sz w:val="20"/>
          <w:szCs w:val="20"/>
        </w:rPr>
        <w:t>ELVIS - COMPANY,</w:t>
      </w:r>
      <w:r w:rsidR="00680669" w:rsidRPr="00680669">
        <w:rPr>
          <w:b/>
        </w:rPr>
        <w:t xml:space="preserve"> s.r.o.</w:t>
      </w:r>
    </w:p>
    <w:p w:rsidR="00587AED" w:rsidRPr="0068066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680669">
        <w:rPr>
          <w:rFonts w:ascii="Arial" w:hAnsi="Arial" w:cs="Arial"/>
          <w:color w:val="000000" w:themeColor="text1"/>
          <w:sz w:val="20"/>
          <w:szCs w:val="20"/>
        </w:rPr>
        <w:t>15</w:t>
      </w:r>
      <w:r w:rsidR="00A725BD">
        <w:rPr>
          <w:rFonts w:ascii="Arial" w:hAnsi="Arial" w:cs="Arial"/>
          <w:color w:val="000000" w:themeColor="text1"/>
          <w:sz w:val="20"/>
          <w:szCs w:val="20"/>
        </w:rPr>
        <w:t>.03.201</w:t>
      </w:r>
      <w:r w:rsidR="0097658C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680669" w:rsidRDefault="00680669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5" w:tooltip="Zobraz v spoločníci-konatelia" w:history="1">
        <w:r w:rsidRPr="00680669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="005978B7" w:rsidRPr="0068066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 w:rsidRPr="006806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80669">
        <w:rPr>
          <w:rFonts w:ascii="Arial" w:hAnsi="Arial" w:cs="Arial"/>
          <w:sz w:val="20"/>
          <w:szCs w:val="20"/>
        </w:rPr>
        <w:t>Zamost 100/56 029 52 Hruštín</w:t>
      </w:r>
      <w:r w:rsidR="005978B7" w:rsidRPr="0068066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68066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680669" w:rsidRPr="00680669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>
        <w:rPr>
          <w:rFonts w:ascii="Arial" w:hAnsi="Arial" w:cs="Arial"/>
          <w:color w:val="000000" w:themeColor="text1"/>
          <w:sz w:val="20"/>
          <w:szCs w:val="20"/>
        </w:rPr>
        <w:t>2017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680669" w:rsidRDefault="00680669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Pr="00680669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680669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68066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68066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68066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68066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6806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680669" w:rsidRPr="00680669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Pr="0068066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680669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680669" w:rsidRPr="00680669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</w:p>
    <w:p w:rsidR="00587AED" w:rsidRPr="0068066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68066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68066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predseda: </w:t>
      </w:r>
      <w:hyperlink r:id="rId9" w:tooltip="Zobraz v spoločníci-konatelia" w:history="1">
        <w:r w:rsidR="00680669" w:rsidRPr="00680669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Elvis Mazaček</w:t>
        </w:r>
      </w:hyperlink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680669" w:rsidRPr="00680669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Elvis Mazaček</w:t>
        </w:r>
      </w:hyperlink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A725B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201</w:t>
      </w:r>
      <w:r w:rsidR="0097658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7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ol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í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680669">
        <w:rPr>
          <w:rFonts w:ascii="Arial" w:hAnsi="Arial" w:cs="Arial"/>
          <w:color w:val="000000" w:themeColor="text1"/>
          <w:sz w:val="20"/>
          <w:szCs w:val="20"/>
        </w:rPr>
        <w:t>23.11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.201</w:t>
      </w:r>
      <w:r w:rsidR="0097658C">
        <w:rPr>
          <w:rFonts w:ascii="Arial" w:hAnsi="Arial" w:cs="Arial"/>
          <w:color w:val="000000" w:themeColor="text1"/>
          <w:sz w:val="20"/>
          <w:szCs w:val="20"/>
        </w:rPr>
        <w:t>7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do 31.12.</w:t>
      </w:r>
      <w:r w:rsidR="00A725BD">
        <w:rPr>
          <w:rFonts w:ascii="Arial" w:hAnsi="Arial" w:cs="Arial"/>
          <w:color w:val="000000" w:themeColor="text1"/>
          <w:sz w:val="20"/>
          <w:szCs w:val="20"/>
        </w:rPr>
        <w:t>201</w:t>
      </w:r>
      <w:r w:rsidR="0097658C">
        <w:rPr>
          <w:rFonts w:ascii="Arial" w:hAnsi="Arial" w:cs="Arial"/>
          <w:color w:val="000000" w:themeColor="text1"/>
          <w:sz w:val="20"/>
          <w:szCs w:val="20"/>
        </w:rPr>
        <w:t>7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80669">
        <w:rPr>
          <w:rFonts w:ascii="Arial" w:hAnsi="Arial"/>
          <w:color w:val="000000" w:themeColor="text1"/>
          <w:sz w:val="20"/>
          <w:szCs w:val="20"/>
        </w:rPr>
        <w:t>23.11</w:t>
      </w:r>
      <w:r w:rsidRPr="002A30F9">
        <w:rPr>
          <w:rFonts w:ascii="Arial" w:hAnsi="Arial"/>
          <w:color w:val="000000" w:themeColor="text1"/>
          <w:sz w:val="20"/>
          <w:szCs w:val="20"/>
        </w:rPr>
        <w:t>.201</w:t>
      </w:r>
      <w:r w:rsidR="0097658C">
        <w:rPr>
          <w:rFonts w:ascii="Arial" w:hAnsi="Arial"/>
          <w:color w:val="000000" w:themeColor="text1"/>
          <w:sz w:val="20"/>
          <w:szCs w:val="20"/>
        </w:rPr>
        <w:t>7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31.12.201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201</w:t>
      </w:r>
      <w:r w:rsidR="0097658C">
        <w:rPr>
          <w:rFonts w:ascii="Arial" w:hAnsi="Arial"/>
          <w:i w:val="0"/>
          <w:iCs w:val="0"/>
          <w:color w:val="000000" w:themeColor="text1"/>
          <w:sz w:val="20"/>
          <w:szCs w:val="20"/>
        </w:rPr>
        <w:t>7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680669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80669">
        <w:rPr>
          <w:rFonts w:ascii="Arial" w:hAnsi="Arial"/>
          <w:i w:val="0"/>
          <w:iCs w:val="0"/>
          <w:color w:val="000000" w:themeColor="text1"/>
          <w:sz w:val="20"/>
          <w:szCs w:val="20"/>
        </w:rPr>
        <w:t>350,-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proofErr w:type="spellStart"/>
      <w:r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í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ko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>
        <w:rPr>
          <w:rFonts w:ascii="Arial" w:hAnsi="Arial" w:cs="Arial"/>
          <w:color w:val="000000" w:themeColor="text1"/>
          <w:sz w:val="20"/>
          <w:szCs w:val="20"/>
        </w:rPr>
        <w:t>15</w:t>
      </w:r>
      <w:r w:rsidR="00A725BD">
        <w:rPr>
          <w:rFonts w:ascii="Arial" w:hAnsi="Arial" w:cs="Arial"/>
          <w:color w:val="000000" w:themeColor="text1"/>
          <w:sz w:val="20"/>
          <w:szCs w:val="20"/>
        </w:rPr>
        <w:t>.03.201</w:t>
      </w:r>
      <w:r w:rsidR="008048A3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 w:rsidP="00680669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="00680669" w:rsidRPr="00680669">
          <w:rPr>
            <w:rStyle w:val="Hypertextovprepojenie"/>
            <w:color w:val="000000" w:themeColor="text1"/>
            <w:u w:val="none"/>
          </w:rPr>
          <w:t>Elvis Mazaček</w:t>
        </w:r>
      </w:hyperlink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hyperlink r:id="rId12" w:tooltip="Zobraz v spoločníci-konatelia" w:history="1">
        <w:r w:rsidR="00680669" w:rsidRPr="00680669">
          <w:rPr>
            <w:rStyle w:val="Hypertextovprepojenie"/>
            <w:color w:val="000000" w:themeColor="text1"/>
            <w:u w:val="none"/>
          </w:rPr>
          <w:t>Elvis Mazaček</w:t>
        </w:r>
      </w:hyperlink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B00823" w:rsidRPr="002A30F9" w:rsidRDefault="00B00823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80669" w:rsidRPr="00B00823" w:rsidRDefault="00680669" w:rsidP="00680669">
      <w:pPr>
        <w:jc w:val="center"/>
        <w:rPr>
          <w:rFonts w:ascii="Arial" w:hAnsi="Arial" w:cs="Arial"/>
          <w:b/>
          <w:sz w:val="20"/>
          <w:szCs w:val="20"/>
        </w:rPr>
      </w:pPr>
      <w:r w:rsidRPr="00B00823">
        <w:rPr>
          <w:rFonts w:ascii="Arial" w:hAnsi="Arial" w:cs="Arial"/>
          <w:b/>
          <w:sz w:val="20"/>
          <w:szCs w:val="20"/>
        </w:rPr>
        <w:t>ELVIS - COMPANY, s.r.o.</w:t>
      </w:r>
    </w:p>
    <w:p w:rsidR="00680669" w:rsidRPr="00B00823" w:rsidRDefault="00680669" w:rsidP="00680669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sídlom: </w:t>
      </w:r>
      <w:r w:rsidRPr="00B00823">
        <w:rPr>
          <w:rFonts w:ascii="Arial" w:hAnsi="Arial" w:cs="Arial"/>
          <w:b/>
          <w:sz w:val="20"/>
          <w:szCs w:val="20"/>
        </w:rPr>
        <w:t>Zamost 100/56 029 52 Hruštín</w:t>
      </w: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B00823">
        <w:rPr>
          <w:rFonts w:ascii="Arial" w:hAnsi="Arial" w:cs="Arial"/>
          <w:b/>
          <w:sz w:val="20"/>
          <w:szCs w:val="20"/>
        </w:rPr>
        <w:t xml:space="preserve"> 51219662</w:t>
      </w:r>
      <w:r w:rsidR="00B00823">
        <w:rPr>
          <w:rFonts w:ascii="Arial" w:hAnsi="Arial" w:cs="Arial"/>
          <w:b/>
          <w:sz w:val="20"/>
          <w:szCs w:val="20"/>
        </w:rPr>
        <w:t xml:space="preserve"> </w:t>
      </w: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zapísaná v obchodnom registri Okresného súdu Žilina  vo vložke č. </w:t>
      </w:r>
      <w:r w:rsidRPr="00B00823">
        <w:rPr>
          <w:rFonts w:ascii="Arial" w:hAnsi="Arial" w:cs="Arial"/>
          <w:b/>
          <w:sz w:val="20"/>
          <w:szCs w:val="20"/>
        </w:rPr>
        <w:t>68928/L</w:t>
      </w: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>, oddiel Sro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B00823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80669" w:rsidRPr="00B00823">
        <w:rPr>
          <w:rFonts w:ascii="Arial" w:hAnsi="Arial" w:cs="Arial"/>
          <w:b/>
          <w:sz w:val="20"/>
          <w:szCs w:val="20"/>
        </w:rPr>
        <w:t>ELVIS - COMPANY,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>
        <w:rPr>
          <w:rFonts w:ascii="Arial" w:hAnsi="Arial" w:cs="Arial"/>
          <w:color w:val="000000" w:themeColor="text1"/>
          <w:sz w:val="20"/>
          <w:szCs w:val="20"/>
        </w:rPr>
        <w:t>15</w:t>
      </w:r>
      <w:r w:rsidR="008048A3">
        <w:rPr>
          <w:rFonts w:ascii="Arial" w:hAnsi="Arial" w:cs="Arial"/>
          <w:color w:val="000000" w:themeColor="text1"/>
          <w:sz w:val="20"/>
          <w:szCs w:val="20"/>
        </w:rPr>
        <w:t>.03.2018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80669" w:rsidRPr="00B00823" w:rsidRDefault="00680669" w:rsidP="00680669">
      <w:pPr>
        <w:pStyle w:val="Odsekzoznamu"/>
        <w:numPr>
          <w:ilvl w:val="0"/>
          <w:numId w:val="4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13" w:tooltip="Zobraz v spoločníci-konatelia" w:history="1">
        <w:r w:rsidRPr="00B00823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Pr="00B0082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B00823">
        <w:rPr>
          <w:rFonts w:ascii="Arial" w:hAnsi="Arial" w:cs="Arial"/>
          <w:sz w:val="20"/>
          <w:szCs w:val="20"/>
        </w:rPr>
        <w:t>Zamost 100/56 029 52 Hruštín</w:t>
      </w:r>
      <w:r w:rsidRPr="00B00823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80669" w:rsidRPr="00B00823" w:rsidRDefault="00680669" w:rsidP="00680669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0823">
        <w:rPr>
          <w:rFonts w:ascii="Arial" w:hAnsi="Arial" w:cs="Arial"/>
          <w:color w:val="000000" w:themeColor="text1"/>
          <w:sz w:val="20"/>
          <w:szCs w:val="20"/>
        </w:rPr>
        <w:t>vklad do základného imania vo výške 5000,- Eur a obchodný podiel vo výške100%;</w:t>
      </w:r>
    </w:p>
    <w:p w:rsidR="005978B7" w:rsidRPr="00B00823" w:rsidRDefault="005978B7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0B7451"/>
    <w:rsid w:val="000B7451"/>
    <w:rsid w:val="00101F6F"/>
    <w:rsid w:val="002976E2"/>
    <w:rsid w:val="002A30F9"/>
    <w:rsid w:val="00501E95"/>
    <w:rsid w:val="00587AED"/>
    <w:rsid w:val="005978B7"/>
    <w:rsid w:val="00680669"/>
    <w:rsid w:val="006F47D0"/>
    <w:rsid w:val="008048A3"/>
    <w:rsid w:val="0097658C"/>
    <w:rsid w:val="00A725BD"/>
    <w:rsid w:val="00B00823"/>
    <w:rsid w:val="00B1394F"/>
    <w:rsid w:val="00D3269F"/>
    <w:rsid w:val="00DD211A"/>
    <w:rsid w:val="00FA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68066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80669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Elvis%20Maza%C4%8Dek%20%40Hru%C5%A1t%C3%AD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hyperlink" Target="https://www.finstat.sk/spolocnici-konatelia?query=Elvis%20Maza%C4%8Dek%20%40Hru%C5%A1t%C3%A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Elvis%20Maza%C4%8Dek%20%40Hru%C5%A1t%C3%ADn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Elvis%20Maza%C4%8Dek%20%40Hru%C5%A1t%C3%AD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2</cp:revision>
  <cp:lastPrinted>2014-05-27T16:13:00Z</cp:lastPrinted>
  <dcterms:created xsi:type="dcterms:W3CDTF">2018-03-16T16:51:00Z</dcterms:created>
  <dcterms:modified xsi:type="dcterms:W3CDTF">2018-03-16T16:51:00Z</dcterms:modified>
</cp:coreProperties>
</file>