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, oddiel </w:t>
      </w:r>
      <w:proofErr w:type="spellStart"/>
      <w:r w:rsidRPr="00744A6B">
        <w:rPr>
          <w:rFonts w:ascii="Arial" w:hAnsi="Arial" w:cs="Arial"/>
          <w:b/>
          <w:bCs/>
          <w:sz w:val="20"/>
          <w:szCs w:val="20"/>
        </w:rPr>
        <w:t>Sro</w:t>
      </w:r>
      <w:proofErr w:type="spellEnd"/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15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.03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.</w:t>
      </w:r>
      <w:r w:rsidR="007F573E" w:rsidRPr="00744A6B">
        <w:rPr>
          <w:rFonts w:ascii="Arial" w:hAnsi="Arial" w:cs="Arial"/>
          <w:color w:val="C00000"/>
          <w:sz w:val="20"/>
          <w:szCs w:val="20"/>
        </w:rPr>
        <w:t>201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8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Oravském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D46979" w:rsidRDefault="00D46979" w:rsidP="00D46979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6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D46979" w:rsidRPr="00744A6B" w:rsidRDefault="00D46979" w:rsidP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201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>7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A92A64">
      <w:pPr>
        <w:rPr>
          <w:rFonts w:ascii="Arial" w:hAnsi="Arial" w:cs="Arial"/>
          <w:sz w:val="20"/>
          <w:szCs w:val="20"/>
        </w:rPr>
      </w:pP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8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331EFE" w:rsidRPr="00744A6B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D46979" w:rsidRPr="00744A6B" w:rsidRDefault="00587B19" w:rsidP="00D4697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Valné zhromaždenie volí orgány dnešného rokovania takto: predseda: </w:t>
      </w:r>
      <w:hyperlink r:id="rId10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hyperlink r:id="rId11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744A6B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201</w:t>
      </w:r>
      <w:r w:rsidR="00331EFE" w:rsidRPr="00744A6B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7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05.11</w:t>
      </w:r>
      <w:r w:rsidRPr="00744A6B">
        <w:rPr>
          <w:rFonts w:ascii="Arial" w:hAnsi="Arial" w:cs="Arial"/>
          <w:color w:val="C00000"/>
          <w:sz w:val="20"/>
          <w:szCs w:val="20"/>
        </w:rPr>
        <w:t>.201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7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201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7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05.11</w:t>
      </w:r>
      <w:r w:rsidRPr="00744A6B">
        <w:rPr>
          <w:rFonts w:ascii="Arial" w:hAnsi="Arial" w:cs="Arial"/>
          <w:color w:val="C00000"/>
          <w:sz w:val="20"/>
          <w:szCs w:val="20"/>
        </w:rPr>
        <w:t>.201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7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31.12.201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7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Pr="00744A6B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5861FB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1</w:t>
      </w:r>
      <w:r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7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744A6B" w:rsidRPr="00744A6B">
        <w:rPr>
          <w:rFonts w:ascii="Arial" w:hAnsi="Arial" w:cs="Arial"/>
          <w:i w:val="0"/>
          <w:iCs w:val="0"/>
          <w:sz w:val="20"/>
          <w:szCs w:val="20"/>
        </w:rPr>
        <w:t>stratou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102,67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1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5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.03.2018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inline distT="0" distB="0" distL="0" distR="0">
            <wp:extent cx="1514475" cy="1162050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0"/>
          <w:szCs w:val="20"/>
        </w:rPr>
        <w:br w:type="textWrapping" w:clear="all"/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587B19" w:rsidP="00743273">
      <w:pPr>
        <w:jc w:val="both"/>
        <w:rPr>
          <w:rFonts w:ascii="Arial" w:hAnsi="Arial"/>
          <w:b/>
          <w:bCs/>
        </w:rPr>
      </w:pPr>
      <w:r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, oddiel </w:t>
      </w:r>
      <w:proofErr w:type="spellStart"/>
      <w:r w:rsidRPr="00744A6B">
        <w:rPr>
          <w:rFonts w:ascii="Arial" w:hAnsi="Arial" w:cs="Arial"/>
          <w:b/>
          <w:bCs/>
          <w:sz w:val="20"/>
          <w:szCs w:val="20"/>
          <w:u w:val="single"/>
        </w:rPr>
        <w:t>Sro</w:t>
      </w:r>
      <w:proofErr w:type="spellEnd"/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15.03.2018</w:t>
      </w:r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4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744A6B" w:rsidRPr="00D46979" w:rsidRDefault="00744A6B" w:rsidP="00744A6B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1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5861FB"/>
    <w:rsid w:val="00145104"/>
    <w:rsid w:val="0022030C"/>
    <w:rsid w:val="0028374A"/>
    <w:rsid w:val="00331EFE"/>
    <w:rsid w:val="00481ADC"/>
    <w:rsid w:val="00546B6D"/>
    <w:rsid w:val="005861FB"/>
    <w:rsid w:val="00587B19"/>
    <w:rsid w:val="00630B2B"/>
    <w:rsid w:val="00743273"/>
    <w:rsid w:val="00744A6B"/>
    <w:rsid w:val="007F573E"/>
    <w:rsid w:val="00852769"/>
    <w:rsid w:val="00A92A64"/>
    <w:rsid w:val="00C60FFB"/>
    <w:rsid w:val="00D46979"/>
    <w:rsid w:val="00DA77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Balcer%C4%8D%C3%ADk%20%40Oravsk%C3%A9%20Vesel%C3%A9" TargetMode="External"/><Relationship Id="rId11" Type="http://schemas.openxmlformats.org/officeDocument/2006/relationships/hyperlink" Target="https://www.finstat.sk/spolocnici-konatelia?query=Martin%20Balcer%C4%8D%C3%ADk%20%40Oravsk%C3%A9%20Vesel%C3%A9" TargetMode="External"/><Relationship Id="rId5" Type="http://schemas.openxmlformats.org/officeDocument/2006/relationships/hyperlink" Target="https://www.finstat.sk/spolocnici-konatelia?query=Mari%C3%A1n%20%C5%A0urin%20%40Oravsk%C3%A9%20Vesel%C3%A9" TargetMode="External"/><Relationship Id="rId15" Type="http://schemas.openxmlformats.org/officeDocument/2006/relationships/hyperlink" Target="https://www.finstat.sk/spolocnici-konatelia?query=Martin%20Balcer%C4%8D%C3%ADk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tin%20Balcer%C4%8D%C3%ADk%20%40Oravsk%C3%A9%20Vesel%C3%A9" TargetMode="External"/><Relationship Id="rId14" Type="http://schemas.openxmlformats.org/officeDocument/2006/relationships/hyperlink" Target="https://www.finstat.sk/spolocnici-konatelia?query=Mari%C3%A1n%20%C5%A0urin%20%40Oravsk%C3%A9%20Vesel%C3%A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6</cp:revision>
  <cp:lastPrinted>2015-03-16T20:04:00Z</cp:lastPrinted>
  <dcterms:created xsi:type="dcterms:W3CDTF">2018-03-11T19:26:00Z</dcterms:created>
  <dcterms:modified xsi:type="dcterms:W3CDTF">2018-03-16T07:24:00Z</dcterms:modified>
</cp:coreProperties>
</file>