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592C1C">
        <w:rPr>
          <w:rFonts w:cs="Tahoma"/>
        </w:rPr>
        <w:t xml:space="preserve">vnej jednotky: </w:t>
      </w:r>
      <w:proofErr w:type="spellStart"/>
      <w:r w:rsidR="00592C1C">
        <w:rPr>
          <w:rFonts w:cs="Tahoma"/>
        </w:rPr>
        <w:t>Gynmaster</w:t>
      </w:r>
      <w:proofErr w:type="spellEnd"/>
      <w:r w:rsidR="00592C1C">
        <w:rPr>
          <w:rFonts w:cs="Tahoma"/>
        </w:rPr>
        <w:t xml:space="preserve"> </w:t>
      </w:r>
      <w:r w:rsidR="007A1874">
        <w:rPr>
          <w:rFonts w:cs="Tahoma"/>
        </w:rPr>
        <w:t>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592C1C">
        <w:rPr>
          <w:rFonts w:cs="Tahoma"/>
        </w:rPr>
        <w:t xml:space="preserve">otky: 065 11 Nová </w:t>
      </w:r>
      <w:r w:rsidR="007A1874">
        <w:rPr>
          <w:rFonts w:cs="Tahoma"/>
        </w:rPr>
        <w:t>Ľubovňa</w:t>
      </w:r>
      <w:r w:rsidR="00592C1C">
        <w:rPr>
          <w:rFonts w:cs="Tahoma"/>
        </w:rPr>
        <w:t xml:space="preserve"> 807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592C1C">
        <w:rPr>
          <w:rFonts w:cs="Tahoma"/>
        </w:rPr>
        <w:t>01.10.2013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vzniku:01.10.2013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592C1C">
        <w:rPr>
          <w:rFonts w:cs="Tahoma"/>
        </w:rPr>
        <w:t>nnosti: prevádzkovanie zdravotníckeho zariadenia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EB4FBB">
        <w:rPr>
          <w:rFonts w:cs="Tahoma"/>
        </w:rPr>
        <w:t>ným zhromaždením dňa:   10.03.2017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592C1C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MUDr. Ján </w:t>
      </w:r>
      <w:proofErr w:type="spellStart"/>
      <w:r>
        <w:rPr>
          <w:rFonts w:cs="Tahoma"/>
        </w:rPr>
        <w:t>Pružinský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592C1C">
        <w:rPr>
          <w:rFonts w:cs="Tahoma"/>
          <w:bCs/>
        </w:rPr>
        <w:t xml:space="preserve">          MUDr. Ján </w:t>
      </w:r>
      <w:proofErr w:type="spellStart"/>
      <w:r w:rsidR="00592C1C">
        <w:rPr>
          <w:rFonts w:cs="Tahoma"/>
          <w:bCs/>
        </w:rPr>
        <w:t>Pružinský</w:t>
      </w:r>
      <w:proofErr w:type="spellEnd"/>
      <w:r w:rsidR="00592C1C">
        <w:rPr>
          <w:rFonts w:cs="Tahoma"/>
          <w:bCs/>
        </w:rPr>
        <w:t xml:space="preserve">      </w:t>
      </w:r>
      <w:r>
        <w:rPr>
          <w:rFonts w:cs="Tahoma"/>
          <w:bCs/>
        </w:rPr>
        <w:t xml:space="preserve">   </w:t>
      </w:r>
      <w:r w:rsidR="00BC3DF2">
        <w:rPr>
          <w:rFonts w:cs="Tahoma"/>
          <w:bCs/>
        </w:rPr>
        <w:t xml:space="preserve">    3 5</w:t>
      </w:r>
      <w:r w:rsidR="00592C1C">
        <w:rPr>
          <w:rFonts w:cs="Tahoma"/>
          <w:bCs/>
        </w:rPr>
        <w:t>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</w:t>
      </w:r>
      <w:r w:rsidR="007A1874">
        <w:rPr>
          <w:rFonts w:cs="Tahoma"/>
          <w:bCs/>
        </w:rPr>
        <w:t xml:space="preserve">  </w:t>
      </w:r>
      <w:r w:rsidR="00BC3DF2">
        <w:rPr>
          <w:rFonts w:cs="Tahoma"/>
          <w:bCs/>
        </w:rPr>
        <w:t xml:space="preserve">   70 %                        70</w:t>
      </w:r>
    </w:p>
    <w:p w:rsidR="002D33B8" w:rsidRDefault="00BC3DF2" w:rsidP="002D33B8">
      <w:pPr>
        <w:rPr>
          <w:rFonts w:cs="Tahoma"/>
          <w:bCs/>
        </w:rPr>
      </w:pPr>
      <w:r>
        <w:rPr>
          <w:rFonts w:cs="Tahoma"/>
          <w:bCs/>
        </w:rPr>
        <w:t xml:space="preserve">            2.             MUDr. Daniel </w:t>
      </w:r>
      <w:proofErr w:type="spellStart"/>
      <w:r>
        <w:rPr>
          <w:rFonts w:cs="Tahoma"/>
          <w:bCs/>
        </w:rPr>
        <w:t>Pružinský</w:t>
      </w:r>
      <w:proofErr w:type="spellEnd"/>
      <w:r>
        <w:rPr>
          <w:rFonts w:cs="Tahoma"/>
          <w:bCs/>
        </w:rPr>
        <w:t xml:space="preserve">       1 500,00            30%                         30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BC3DF2">
        <w:rPr>
          <w:rFonts w:cs="Tahoma"/>
          <w:sz w:val="22"/>
          <w:szCs w:val="22"/>
        </w:rPr>
        <w:t xml:space="preserve">                              611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AE6500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592C1C">
        <w:rPr>
          <w:rFonts w:cs="Tahoma"/>
          <w:sz w:val="22"/>
          <w:szCs w:val="22"/>
        </w:rPr>
        <w:t xml:space="preserve">          0</w:t>
      </w:r>
      <w:r w:rsidR="00AC41AB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A21DD">
        <w:rPr>
          <w:rFonts w:cs="Tahoma"/>
          <w:sz w:val="22"/>
          <w:szCs w:val="22"/>
        </w:rPr>
        <w:t xml:space="preserve">               33 248</w:t>
      </w:r>
      <w:r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28 457</w:t>
      </w:r>
      <w:r w:rsidR="003A21DD"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0</w:t>
      </w:r>
      <w:r w:rsidR="00AC41AB">
        <w:rPr>
          <w:rFonts w:cs="Tahoma"/>
          <w:sz w:val="22"/>
          <w:szCs w:val="22"/>
        </w:rPr>
        <w:t xml:space="preserve">       </w:t>
      </w:r>
      <w:r w:rsidR="00EB4FBB">
        <w:rPr>
          <w:rFonts w:cs="Tahoma"/>
          <w:sz w:val="22"/>
          <w:szCs w:val="22"/>
        </w:rPr>
        <w:t xml:space="preserve">             61 705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</w:t>
      </w:r>
      <w:r w:rsidR="00592C1C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r w:rsidR="00592C1C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</w:t>
      </w:r>
      <w:r w:rsidR="00592C1C">
        <w:rPr>
          <w:rFonts w:cs="Tahoma"/>
          <w:sz w:val="22"/>
          <w:szCs w:val="22"/>
        </w:rPr>
        <w:t xml:space="preserve">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</w:t>
      </w:r>
      <w:r w:rsidR="00592C1C">
        <w:rPr>
          <w:rFonts w:cs="Tahoma"/>
          <w:sz w:val="22"/>
          <w:szCs w:val="22"/>
        </w:rPr>
        <w:t xml:space="preserve">            </w:t>
      </w:r>
      <w:r w:rsidR="007A1874">
        <w:rPr>
          <w:rFonts w:cs="Tahoma"/>
          <w:sz w:val="22"/>
          <w:szCs w:val="22"/>
        </w:rPr>
        <w:t xml:space="preserve">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EB4FBB">
        <w:rPr>
          <w:rFonts w:cs="Tahoma"/>
          <w:sz w:val="22"/>
          <w:szCs w:val="22"/>
        </w:rPr>
        <w:t xml:space="preserve">              17 970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 </w:t>
      </w:r>
      <w:r w:rsidR="00EB4FBB">
        <w:rPr>
          <w:rFonts w:cs="Tahoma"/>
          <w:sz w:val="22"/>
          <w:szCs w:val="22"/>
        </w:rPr>
        <w:t>10 207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</w:t>
      </w:r>
      <w:r w:rsidR="00AF6534">
        <w:rPr>
          <w:rFonts w:cs="Tahoma"/>
          <w:sz w:val="22"/>
          <w:szCs w:val="22"/>
        </w:rPr>
        <w:t xml:space="preserve">   </w:t>
      </w:r>
      <w:r w:rsidR="00592C1C">
        <w:rPr>
          <w:rFonts w:cs="Tahoma"/>
          <w:sz w:val="22"/>
          <w:szCs w:val="22"/>
        </w:rPr>
        <w:t xml:space="preserve">  </w:t>
      </w:r>
      <w:r w:rsidR="00EB4FBB">
        <w:rPr>
          <w:rFonts w:cs="Tahoma"/>
          <w:sz w:val="22"/>
          <w:szCs w:val="22"/>
        </w:rPr>
        <w:t xml:space="preserve">  28 177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>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</w:t>
      </w:r>
      <w:r w:rsidR="00592C1C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                     15 278</w:t>
      </w:r>
      <w:r w:rsidR="00592C1C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</w:t>
      </w:r>
      <w:r w:rsidR="007B2492">
        <w:rPr>
          <w:rFonts w:cs="Tahoma"/>
          <w:sz w:val="22"/>
          <w:szCs w:val="22"/>
        </w:rPr>
        <w:t xml:space="preserve">                  </w:t>
      </w:r>
      <w:r w:rsidR="00EB4FBB">
        <w:rPr>
          <w:rFonts w:cs="Tahoma"/>
          <w:sz w:val="22"/>
          <w:szCs w:val="22"/>
        </w:rPr>
        <w:t xml:space="preserve">  33 528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3A21DD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</w:t>
      </w:r>
      <w:r w:rsidR="00EB4FB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592C1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</w:t>
      </w:r>
      <w:r w:rsidR="007B2492">
        <w:rPr>
          <w:rFonts w:cs="Tahoma"/>
          <w:sz w:val="22"/>
          <w:szCs w:val="22"/>
        </w:rPr>
        <w:t xml:space="preserve">   </w:t>
      </w:r>
      <w:r w:rsidR="00EB4FBB">
        <w:rPr>
          <w:rFonts w:cs="Tahoma"/>
          <w:sz w:val="22"/>
          <w:szCs w:val="22"/>
        </w:rPr>
        <w:t xml:space="preserve">                          9 181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</w:t>
      </w:r>
      <w:r w:rsidR="007B249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92C1C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3A21DD">
        <w:rPr>
          <w:rFonts w:cs="Tahoma"/>
          <w:sz w:val="22"/>
          <w:szCs w:val="22"/>
        </w:rPr>
        <w:t xml:space="preserve">       </w:t>
      </w:r>
      <w:r w:rsidR="00D53B0A">
        <w:rPr>
          <w:rFonts w:cs="Tahoma"/>
          <w:sz w:val="22"/>
          <w:szCs w:val="22"/>
        </w:rPr>
        <w:t xml:space="preserve">             </w:t>
      </w:r>
      <w:r w:rsidR="00BC3DF2">
        <w:rPr>
          <w:rFonts w:cs="Tahoma"/>
          <w:sz w:val="22"/>
          <w:szCs w:val="22"/>
        </w:rPr>
        <w:t xml:space="preserve">   11 563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04590F">
        <w:rPr>
          <w:rFonts w:cs="Tahoma"/>
          <w:sz w:val="22"/>
          <w:szCs w:val="22"/>
        </w:rPr>
        <w:t>odiel základného imania na vlastnom  i</w:t>
      </w:r>
      <w:r>
        <w:rPr>
          <w:rFonts w:cs="Tahoma"/>
          <w:sz w:val="22"/>
          <w:szCs w:val="22"/>
        </w:rPr>
        <w:t xml:space="preserve">maní                                      </w:t>
      </w:r>
      <w:r w:rsidR="00BC3DF2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</w:t>
      </w:r>
      <w:r w:rsidR="00BC3DF2">
        <w:rPr>
          <w:rFonts w:cs="Tahoma"/>
          <w:sz w:val="22"/>
          <w:szCs w:val="22"/>
        </w:rPr>
        <w:t xml:space="preserve"> 43,24</w:t>
      </w:r>
      <w:r w:rsidR="007B2492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</w:t>
      </w:r>
      <w:r w:rsidR="00BC3DF2">
        <w:rPr>
          <w:rFonts w:cs="Tahoma"/>
          <w:sz w:val="22"/>
          <w:szCs w:val="22"/>
        </w:rPr>
        <w:t xml:space="preserve">                            3 426</w:t>
      </w:r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</w:t>
      </w:r>
      <w:r w:rsidR="0004590F">
        <w:rPr>
          <w:rFonts w:cs="Tahoma"/>
          <w:sz w:val="22"/>
          <w:szCs w:val="22"/>
        </w:rPr>
        <w:t xml:space="preserve">nie straty minulých 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BC3DF2">
        <w:rPr>
          <w:rFonts w:cs="Tahoma"/>
          <w:sz w:val="22"/>
          <w:szCs w:val="22"/>
        </w:rPr>
        <w:t xml:space="preserve">                           3 137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D53B0A"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do lehoty splatnosti </w:t>
      </w:r>
      <w:r>
        <w:rPr>
          <w:rFonts w:cs="Tahoma"/>
          <w:sz w:val="22"/>
          <w:szCs w:val="22"/>
        </w:rPr>
        <w:t xml:space="preserve">/FA/                                     </w:t>
      </w:r>
      <w:r w:rsidR="00EB4FBB">
        <w:rPr>
          <w:rFonts w:cs="Tahoma"/>
          <w:sz w:val="22"/>
          <w:szCs w:val="22"/>
        </w:rPr>
        <w:t xml:space="preserve"> 1 932</w:t>
      </w:r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po lehote splatnosti</w:t>
      </w:r>
      <w:r>
        <w:rPr>
          <w:rFonts w:cs="Tahoma"/>
          <w:sz w:val="22"/>
          <w:szCs w:val="22"/>
        </w:rPr>
        <w:t xml:space="preserve"> /FA/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 xml:space="preserve">                          1 932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9856C5">
        <w:rPr>
          <w:rFonts w:cs="Tahoma"/>
          <w:sz w:val="22"/>
          <w:szCs w:val="22"/>
        </w:rPr>
        <w:t xml:space="preserve">   </w:t>
      </w:r>
      <w:r w:rsidR="00F27845">
        <w:rPr>
          <w:rFonts w:cs="Tahoma"/>
          <w:sz w:val="22"/>
          <w:szCs w:val="22"/>
        </w:rPr>
        <w:t xml:space="preserve">        130  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 xml:space="preserve">           13 300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7B2492">
        <w:rPr>
          <w:rFonts w:cs="Tahoma"/>
          <w:sz w:val="22"/>
          <w:szCs w:val="22"/>
        </w:rPr>
        <w:t xml:space="preserve">ky </w:t>
      </w:r>
      <w:r w:rsidR="00AF6534">
        <w:rPr>
          <w:rFonts w:cs="Tahoma"/>
          <w:sz w:val="22"/>
          <w:szCs w:val="22"/>
        </w:rPr>
        <w:t>v</w:t>
      </w:r>
      <w:r w:rsidR="00EB4FBB">
        <w:rPr>
          <w:rFonts w:cs="Tahoma"/>
          <w:sz w:val="22"/>
          <w:szCs w:val="22"/>
        </w:rPr>
        <w:t>oči zamestnancom</w:t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  <w:t xml:space="preserve">131 </w:t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  <w:t xml:space="preserve">   781</w:t>
      </w:r>
    </w:p>
    <w:p w:rsidR="002D33B8" w:rsidRDefault="009856C5" w:rsidP="009856C5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 w:rsidR="002D33B8"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7B2492">
        <w:rPr>
          <w:rFonts w:cs="Tahoma"/>
          <w:sz w:val="22"/>
          <w:szCs w:val="22"/>
        </w:rPr>
        <w:t>o s</w:t>
      </w:r>
      <w:r w:rsidR="00EB4FBB">
        <w:rPr>
          <w:rFonts w:cs="Tahoma"/>
          <w:sz w:val="22"/>
          <w:szCs w:val="22"/>
        </w:rPr>
        <w:t>oc. zabezpečenia</w:t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  <w:t xml:space="preserve">132 </w:t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</w:r>
      <w:r w:rsidR="00EB4FBB">
        <w:rPr>
          <w:rFonts w:cs="Tahoma"/>
          <w:sz w:val="22"/>
          <w:szCs w:val="22"/>
        </w:rPr>
        <w:tab/>
        <w:t xml:space="preserve">   456</w:t>
      </w:r>
      <w:r w:rsidR="002D33B8">
        <w:rPr>
          <w:rFonts w:cs="Tahoma"/>
          <w:sz w:val="22"/>
          <w:szCs w:val="22"/>
        </w:rPr>
        <w:t xml:space="preserve">                             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</w:t>
      </w:r>
      <w:r w:rsidR="00EB4FBB">
        <w:rPr>
          <w:rFonts w:cs="Tahoma"/>
          <w:sz w:val="22"/>
          <w:szCs w:val="22"/>
        </w:rPr>
        <w:t xml:space="preserve"> 646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      </w:t>
      </w:r>
      <w:r w:rsidR="00EB4FBB">
        <w:rPr>
          <w:rFonts w:cs="Tahoma"/>
          <w:sz w:val="22"/>
          <w:szCs w:val="22"/>
        </w:rPr>
        <w:t xml:space="preserve">    35 000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102                                             </w:t>
      </w:r>
      <w:r w:rsidR="0004590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                            </w:t>
      </w:r>
      <w:r w:rsidR="0004590F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        Stav na konci bež. Účtovného </w:t>
      </w:r>
      <w:r>
        <w:rPr>
          <w:rFonts w:cs="Tahoma"/>
          <w:sz w:val="22"/>
          <w:szCs w:val="22"/>
        </w:rPr>
        <w:t xml:space="preserve">obdobia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9856C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AF6534">
        <w:rPr>
          <w:rFonts w:cs="Tahoma"/>
          <w:sz w:val="22"/>
          <w:szCs w:val="22"/>
        </w:rPr>
        <w:t xml:space="preserve">    </w:t>
      </w:r>
      <w:r w:rsidR="00EB4FBB">
        <w:rPr>
          <w:rFonts w:cs="Tahoma"/>
          <w:sz w:val="22"/>
          <w:szCs w:val="22"/>
        </w:rPr>
        <w:t xml:space="preserve">Rezerva na </w:t>
      </w:r>
      <w:proofErr w:type="spellStart"/>
      <w:r w:rsidR="00EB4FBB">
        <w:rPr>
          <w:rFonts w:cs="Tahoma"/>
          <w:sz w:val="22"/>
          <w:szCs w:val="22"/>
        </w:rPr>
        <w:t>nevyč</w:t>
      </w:r>
      <w:proofErr w:type="spellEnd"/>
      <w:r w:rsidR="00EB4FBB">
        <w:rPr>
          <w:rFonts w:cs="Tahoma"/>
          <w:sz w:val="22"/>
          <w:szCs w:val="22"/>
        </w:rPr>
        <w:t xml:space="preserve">. </w:t>
      </w:r>
      <w:proofErr w:type="spellStart"/>
      <w:r w:rsidR="00EB4FBB">
        <w:rPr>
          <w:rFonts w:cs="Tahoma"/>
          <w:sz w:val="22"/>
          <w:szCs w:val="22"/>
        </w:rPr>
        <w:t>dov</w:t>
      </w:r>
      <w:proofErr w:type="spellEnd"/>
      <w:r w:rsidR="00EB4FBB">
        <w:rPr>
          <w:rFonts w:cs="Tahoma"/>
          <w:sz w:val="22"/>
          <w:szCs w:val="22"/>
        </w:rPr>
        <w:t>.</w:t>
      </w:r>
      <w:r w:rsidR="00EB4FBB">
        <w:rPr>
          <w:rFonts w:cs="Tahoma"/>
          <w:sz w:val="22"/>
          <w:szCs w:val="22"/>
        </w:rPr>
        <w:tab/>
        <w:t xml:space="preserve">      154</w:t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7B2492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</w:t>
      </w:r>
      <w:r w:rsidR="00EB4FBB">
        <w:rPr>
          <w:rFonts w:cs="Tahoma"/>
          <w:sz w:val="22"/>
          <w:szCs w:val="22"/>
        </w:rPr>
        <w:t xml:space="preserve">              97              154</w:t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           0                </w:t>
      </w:r>
      <w:r w:rsidR="0004590F">
        <w:rPr>
          <w:rFonts w:cs="Tahoma"/>
          <w:sz w:val="22"/>
          <w:szCs w:val="22"/>
        </w:rPr>
        <w:t xml:space="preserve">  </w:t>
      </w:r>
      <w:r w:rsidR="00EB4FBB">
        <w:rPr>
          <w:rFonts w:cs="Tahoma"/>
          <w:sz w:val="22"/>
          <w:szCs w:val="22"/>
        </w:rPr>
        <w:t xml:space="preserve"> 97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7B2492">
        <w:rPr>
          <w:rFonts w:cs="Tahoma"/>
          <w:sz w:val="22"/>
          <w:szCs w:val="22"/>
        </w:rPr>
        <w:t>žb</w:t>
      </w:r>
      <w:r w:rsidR="00EB4FBB">
        <w:rPr>
          <w:rFonts w:cs="Tahoma"/>
          <w:sz w:val="22"/>
          <w:szCs w:val="22"/>
        </w:rPr>
        <w:t xml:space="preserve">a z predaja služieb      </w:t>
      </w:r>
      <w:r w:rsidR="00EB4FBB">
        <w:rPr>
          <w:rFonts w:cs="Tahoma"/>
          <w:sz w:val="22"/>
          <w:szCs w:val="22"/>
        </w:rPr>
        <w:tab/>
        <w:t>74 040</w:t>
      </w:r>
      <w:r w:rsidR="007B249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92C1C">
        <w:rPr>
          <w:rFonts w:cs="Tahoma"/>
          <w:sz w:val="22"/>
          <w:szCs w:val="22"/>
        </w:rPr>
        <w:t xml:space="preserve">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</w:t>
      </w:r>
      <w:r w:rsidR="007B2492">
        <w:rPr>
          <w:rFonts w:cs="Tahoma"/>
          <w:sz w:val="22"/>
          <w:szCs w:val="22"/>
        </w:rPr>
        <w:t xml:space="preserve">        </w:t>
      </w:r>
      <w:r w:rsidR="00AF6534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                            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F27845">
        <w:rPr>
          <w:rFonts w:cs="Tahoma"/>
          <w:sz w:val="22"/>
          <w:szCs w:val="22"/>
        </w:rPr>
        <w:t xml:space="preserve">  </w:t>
      </w:r>
      <w:r w:rsidR="00EB4FBB">
        <w:rPr>
          <w:rFonts w:cs="Tahoma"/>
          <w:sz w:val="22"/>
          <w:szCs w:val="22"/>
        </w:rPr>
        <w:t xml:space="preserve">                         1 215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</w:t>
      </w:r>
      <w:r w:rsidR="007B2492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 xml:space="preserve">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EA2F0D">
        <w:rPr>
          <w:rFonts w:cs="Tahoma"/>
          <w:sz w:val="22"/>
          <w:szCs w:val="22"/>
        </w:rPr>
        <w:t xml:space="preserve">     opravy a udržiavanie  </w:t>
      </w:r>
      <w:r w:rsidR="00AF6534">
        <w:rPr>
          <w:rFonts w:cs="Tahoma"/>
          <w:sz w:val="22"/>
          <w:szCs w:val="22"/>
        </w:rPr>
        <w:t xml:space="preserve">                        </w:t>
      </w:r>
      <w:r w:rsidR="00EB4FBB">
        <w:rPr>
          <w:rFonts w:cs="Tahoma"/>
          <w:sz w:val="22"/>
          <w:szCs w:val="22"/>
        </w:rPr>
        <w:t>3 888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</w:t>
      </w:r>
      <w:r w:rsidR="00EA2F0D">
        <w:rPr>
          <w:rFonts w:cs="Tahoma"/>
          <w:sz w:val="22"/>
          <w:szCs w:val="22"/>
        </w:rPr>
        <w:t>n</w:t>
      </w:r>
      <w:r w:rsidR="00AF6534">
        <w:rPr>
          <w:rFonts w:cs="Tahoma"/>
          <w:sz w:val="22"/>
          <w:szCs w:val="22"/>
        </w:rPr>
        <w:t xml:space="preserve">é    </w:t>
      </w:r>
      <w:r w:rsidR="00AF6534">
        <w:rPr>
          <w:rFonts w:cs="Tahoma"/>
          <w:sz w:val="22"/>
          <w:szCs w:val="22"/>
        </w:rPr>
        <w:tab/>
        <w:t xml:space="preserve">                  </w:t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 2 418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EA2F0D">
        <w:rPr>
          <w:rFonts w:cs="Tahoma"/>
          <w:sz w:val="22"/>
          <w:szCs w:val="22"/>
        </w:rPr>
        <w:t xml:space="preserve">ýkony spojov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1 051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EA2F0D">
        <w:rPr>
          <w:rFonts w:cs="Tahoma"/>
          <w:sz w:val="22"/>
          <w:szCs w:val="22"/>
        </w:rPr>
        <w:t xml:space="preserve">          ú</w:t>
      </w:r>
      <w:r w:rsidR="00AF6534">
        <w:rPr>
          <w:rFonts w:cs="Tahoma"/>
          <w:sz w:val="22"/>
          <w:szCs w:val="22"/>
        </w:rPr>
        <w:t xml:space="preserve">čtovné a právne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</w:t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 2 548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   720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AF6534">
        <w:rPr>
          <w:rFonts w:cs="Tahoma"/>
          <w:sz w:val="22"/>
          <w:szCs w:val="22"/>
        </w:rPr>
        <w:t xml:space="preserve">statné   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60 547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</w:t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  46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 w:rsidR="00EB4FB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EB4FBB">
      <w:pPr>
        <w:ind w:left="885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EA2F0D">
        <w:rPr>
          <w:rFonts w:cs="Tahoma"/>
          <w:sz w:val="22"/>
          <w:szCs w:val="22"/>
        </w:rPr>
        <w:t xml:space="preserve">        </w:t>
      </w:r>
      <w:r w:rsidR="00BC3DF2">
        <w:rPr>
          <w:rFonts w:cs="Tahoma"/>
          <w:sz w:val="22"/>
          <w:szCs w:val="22"/>
        </w:rPr>
        <w:t xml:space="preserve">                 8 137</w:t>
      </w:r>
      <w:r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</w:t>
      </w:r>
      <w:r w:rsidR="003A21DD">
        <w:rPr>
          <w:rFonts w:cs="Tahoma"/>
          <w:sz w:val="22"/>
          <w:szCs w:val="22"/>
        </w:rPr>
        <w:t xml:space="preserve"> </w:t>
      </w:r>
      <w:r w:rsidR="00BC3DF2">
        <w:rPr>
          <w:rFonts w:cs="Tahoma"/>
          <w:sz w:val="22"/>
          <w:szCs w:val="22"/>
        </w:rPr>
        <w:t xml:space="preserve">                           3 426</w:t>
      </w:r>
      <w:r w:rsidR="003A21DD">
        <w:rPr>
          <w:rFonts w:cs="Tahoma"/>
          <w:sz w:val="22"/>
          <w:szCs w:val="22"/>
        </w:rPr>
        <w:t xml:space="preserve">                      </w:t>
      </w:r>
      <w:r w:rsidR="00BC3DF2">
        <w:rPr>
          <w:rFonts w:cs="Tahoma"/>
          <w:sz w:val="22"/>
          <w:szCs w:val="22"/>
        </w:rPr>
        <w:t xml:space="preserve">  11 563</w:t>
      </w:r>
      <w:r>
        <w:rPr>
          <w:rFonts w:cs="Tahoma"/>
          <w:sz w:val="22"/>
          <w:szCs w:val="22"/>
        </w:rPr>
        <w:t xml:space="preserve">                </w:t>
      </w:r>
      <w:r w:rsidR="00EB4FBB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-základné  imanie </w:t>
      </w:r>
      <w:r w:rsidR="00166542">
        <w:rPr>
          <w:rFonts w:cs="Tahoma"/>
          <w:sz w:val="22"/>
          <w:szCs w:val="22"/>
        </w:rPr>
        <w:t xml:space="preserve">zapísané v OR      </w:t>
      </w:r>
      <w:r w:rsidR="00EA2F0D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ab/>
        <w:t xml:space="preserve">    5 000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EF333A">
        <w:rPr>
          <w:rFonts w:cs="Tahoma"/>
          <w:sz w:val="22"/>
          <w:szCs w:val="22"/>
        </w:rPr>
        <w:t xml:space="preserve">                       </w:t>
      </w:r>
      <w:r w:rsidR="00EA2F0D">
        <w:rPr>
          <w:rFonts w:cs="Tahoma"/>
          <w:sz w:val="22"/>
          <w:szCs w:val="22"/>
        </w:rPr>
        <w:t xml:space="preserve">     </w:t>
      </w:r>
      <w:r w:rsidR="00EF333A">
        <w:rPr>
          <w:rFonts w:cs="Tahoma"/>
          <w:sz w:val="22"/>
          <w:szCs w:val="22"/>
        </w:rPr>
        <w:t xml:space="preserve"> 0 </w:t>
      </w:r>
      <w:r w:rsidR="00B6763C">
        <w:rPr>
          <w:rFonts w:cs="Tahoma"/>
          <w:sz w:val="22"/>
          <w:szCs w:val="22"/>
        </w:rPr>
        <w:t xml:space="preserve">               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      </w:t>
      </w:r>
      <w:r w:rsidR="00B6763C">
        <w:rPr>
          <w:rFonts w:cs="Tahoma"/>
          <w:sz w:val="22"/>
          <w:szCs w:val="22"/>
        </w:rPr>
        <w:t xml:space="preserve"> 5 000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D53B0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EA2F0D">
        <w:rPr>
          <w:rFonts w:cs="Tahoma"/>
          <w:sz w:val="22"/>
          <w:szCs w:val="22"/>
        </w:rPr>
        <w:t xml:space="preserve">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B6763C">
        <w:rPr>
          <w:rFonts w:cs="Tahoma"/>
          <w:sz w:val="22"/>
          <w:szCs w:val="22"/>
        </w:rPr>
        <w:t xml:space="preserve"> </w:t>
      </w:r>
      <w:r w:rsidR="00D52BA2"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</w:t>
      </w:r>
      <w:r w:rsidR="00D52BA2">
        <w:rPr>
          <w:rFonts w:cs="Tahoma"/>
          <w:sz w:val="22"/>
          <w:szCs w:val="22"/>
        </w:rPr>
        <w:t>ov              0</w:t>
      </w:r>
      <w:r w:rsidR="00155808">
        <w:rPr>
          <w:rFonts w:cs="Tahoma"/>
          <w:sz w:val="22"/>
          <w:szCs w:val="22"/>
        </w:rPr>
        <w:t xml:space="preserve">        </w:t>
      </w:r>
      <w:r w:rsidR="00D52BA2">
        <w:rPr>
          <w:rFonts w:cs="Tahoma"/>
          <w:sz w:val="22"/>
          <w:szCs w:val="22"/>
        </w:rPr>
        <w:t xml:space="preserve">                              </w:t>
      </w:r>
      <w:proofErr w:type="spellStart"/>
      <w:r w:rsidR="00D52BA2">
        <w:rPr>
          <w:rFonts w:cs="Tahoma"/>
          <w:sz w:val="22"/>
          <w:szCs w:val="22"/>
        </w:rPr>
        <w:t>0</w:t>
      </w:r>
      <w:proofErr w:type="spellEnd"/>
      <w:r w:rsidR="00D52BA2">
        <w:rPr>
          <w:rFonts w:cs="Tahoma"/>
          <w:sz w:val="22"/>
          <w:szCs w:val="22"/>
        </w:rPr>
        <w:t xml:space="preserve">        </w:t>
      </w:r>
      <w:r w:rsidR="003A21DD">
        <w:rPr>
          <w:rFonts w:cs="Tahoma"/>
          <w:sz w:val="22"/>
          <w:szCs w:val="22"/>
        </w:rPr>
        <w:t xml:space="preserve">              </w:t>
      </w:r>
      <w:r w:rsidR="00F27845">
        <w:rPr>
          <w:rFonts w:cs="Tahoma"/>
          <w:sz w:val="22"/>
          <w:szCs w:val="22"/>
        </w:rPr>
        <w:t xml:space="preserve">  </w:t>
      </w:r>
      <w:r w:rsidR="00D53B0A">
        <w:rPr>
          <w:rFonts w:cs="Tahoma"/>
          <w:sz w:val="22"/>
          <w:szCs w:val="22"/>
        </w:rPr>
        <w:t xml:space="preserve">          </w:t>
      </w:r>
      <w:proofErr w:type="spellStart"/>
      <w:r w:rsidR="00D53B0A">
        <w:rPr>
          <w:rFonts w:cs="Tahoma"/>
          <w:sz w:val="22"/>
          <w:szCs w:val="22"/>
        </w:rPr>
        <w:t>0</w:t>
      </w:r>
      <w:proofErr w:type="spellEnd"/>
    </w:p>
    <w:p w:rsidR="00D52BA2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D52BA2">
        <w:rPr>
          <w:rFonts w:cs="Tahoma"/>
          <w:sz w:val="22"/>
          <w:szCs w:val="22"/>
        </w:rPr>
        <w:t xml:space="preserve">                 3 123</w:t>
      </w:r>
      <w:r w:rsidR="00B6763C">
        <w:rPr>
          <w:rFonts w:cs="Tahoma"/>
          <w:sz w:val="22"/>
          <w:szCs w:val="22"/>
        </w:rPr>
        <w:t xml:space="preserve">      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BC3DF2">
        <w:rPr>
          <w:rFonts w:cs="Tahoma"/>
          <w:sz w:val="22"/>
          <w:szCs w:val="22"/>
        </w:rPr>
        <w:t xml:space="preserve"> </w:t>
      </w:r>
      <w:bookmarkStart w:id="0" w:name="_GoBack"/>
      <w:bookmarkEnd w:id="0"/>
      <w:r w:rsidR="00BC3DF2">
        <w:rPr>
          <w:rFonts w:cs="Tahoma"/>
          <w:sz w:val="22"/>
          <w:szCs w:val="22"/>
        </w:rPr>
        <w:t xml:space="preserve"> 303</w:t>
      </w:r>
      <w:r w:rsidR="003A21DD">
        <w:rPr>
          <w:rFonts w:cs="Tahoma"/>
          <w:sz w:val="22"/>
          <w:szCs w:val="22"/>
        </w:rPr>
        <w:t xml:space="preserve">                      </w:t>
      </w:r>
      <w:r w:rsidR="00BC3DF2">
        <w:rPr>
          <w:rFonts w:cs="Tahoma"/>
          <w:sz w:val="22"/>
          <w:szCs w:val="22"/>
        </w:rPr>
        <w:t xml:space="preserve">    3 426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:rsidR="002D33B8" w:rsidRDefault="00F27845" w:rsidP="002D33B8">
      <w:r>
        <w:t xml:space="preserve">  </w:t>
      </w:r>
    </w:p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4590F"/>
    <w:rsid w:val="000D4F74"/>
    <w:rsid w:val="00155808"/>
    <w:rsid w:val="00166542"/>
    <w:rsid w:val="002448C3"/>
    <w:rsid w:val="002D33B8"/>
    <w:rsid w:val="003A21DD"/>
    <w:rsid w:val="00592C1C"/>
    <w:rsid w:val="00735DFC"/>
    <w:rsid w:val="007A1874"/>
    <w:rsid w:val="007B2492"/>
    <w:rsid w:val="007C2EA2"/>
    <w:rsid w:val="009856C5"/>
    <w:rsid w:val="00997A03"/>
    <w:rsid w:val="00A96784"/>
    <w:rsid w:val="00AC41AB"/>
    <w:rsid w:val="00AE6500"/>
    <w:rsid w:val="00AF6534"/>
    <w:rsid w:val="00B438E9"/>
    <w:rsid w:val="00B6763C"/>
    <w:rsid w:val="00BC3DF2"/>
    <w:rsid w:val="00D52BA2"/>
    <w:rsid w:val="00D53B0A"/>
    <w:rsid w:val="00EA2F0D"/>
    <w:rsid w:val="00EB4FBB"/>
    <w:rsid w:val="00EF333A"/>
    <w:rsid w:val="00F27845"/>
    <w:rsid w:val="00F7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Učtovníčka č.1</cp:lastModifiedBy>
  <cp:revision>6</cp:revision>
  <cp:lastPrinted>2014-03-24T08:29:00Z</cp:lastPrinted>
  <dcterms:created xsi:type="dcterms:W3CDTF">2018-03-20T09:53:00Z</dcterms:created>
  <dcterms:modified xsi:type="dcterms:W3CDTF">2018-03-20T10:36:00Z</dcterms:modified>
</cp:coreProperties>
</file>