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25F1" w:rsidRDefault="00C125F1">
      <w:pPr>
        <w:pStyle w:val="Nzov"/>
      </w:pPr>
    </w:p>
    <w:p w:rsidR="00C125F1" w:rsidRDefault="00C125F1">
      <w:pPr>
        <w:pStyle w:val="Nzov"/>
        <w:rPr>
          <w:i/>
          <w:iCs/>
        </w:rPr>
      </w:pPr>
      <w:r>
        <w:t xml:space="preserve">Poznámky k účtovnej závierke zostavenej k 31. decembru </w:t>
      </w:r>
      <w:r w:rsidR="00213493">
        <w:t>201</w:t>
      </w:r>
      <w:r w:rsidR="00791D44">
        <w:t>7</w:t>
      </w: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Nadpis3"/>
        <w:numPr>
          <w:ilvl w:val="0"/>
          <w:numId w:val="12"/>
        </w:numPr>
        <w:tabs>
          <w:tab w:val="clear" w:pos="426"/>
          <w:tab w:val="left" w:pos="795"/>
        </w:tabs>
        <w:spacing w:after="120"/>
        <w:ind w:left="795" w:hanging="435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C125F1" w:rsidRDefault="00C125F1"/>
    <w:p w:rsidR="00C125F1" w:rsidRDefault="00C125F1" w:rsidP="00DF3F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426" w:hanging="737"/>
      </w:pPr>
      <w:r>
        <w:t>Obchodné meno a sídlo Spoločnost</w:t>
      </w:r>
      <w:r w:rsidR="0041504F">
        <w:t>i</w:t>
      </w:r>
      <w:r w:rsidR="00A12329">
        <w:t xml:space="preserve"> </w:t>
      </w:r>
      <w:r w:rsidR="0041504F">
        <w:t xml:space="preserve"> : Samaritán , s.r.o.</w:t>
      </w:r>
    </w:p>
    <w:p w:rsidR="00DF3FF1" w:rsidRPr="00DF3FF1" w:rsidRDefault="0041504F" w:rsidP="00DF3F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426" w:hanging="737"/>
      </w:pPr>
      <w:r>
        <w:t xml:space="preserve">Drienová 7, </w:t>
      </w:r>
      <w:r w:rsidR="00A12329">
        <w:t xml:space="preserve"> 01004 Žilina</w:t>
      </w: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A12329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902FD8">
        <w:rPr>
          <w:sz w:val="20"/>
        </w:rPr>
        <w:t>SAMARITAN s.r.o.</w:t>
      </w:r>
    </w:p>
    <w:p w:rsidR="00A12329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 (ďalej len „Spoločnosť“) bola založená </w:t>
      </w:r>
      <w:r w:rsidR="0041504F">
        <w:rPr>
          <w:sz w:val="20"/>
        </w:rPr>
        <w:t>22.2.2000</w:t>
      </w:r>
      <w:r w:rsidR="00F41579">
        <w:rPr>
          <w:sz w:val="20"/>
        </w:rPr>
        <w:t>..</w:t>
      </w:r>
      <w:r w:rsidR="00433437">
        <w:rPr>
          <w:sz w:val="20"/>
        </w:rPr>
        <w:t>..</w:t>
      </w:r>
      <w:r>
        <w:rPr>
          <w:sz w:val="20"/>
        </w:rPr>
        <w:t xml:space="preserve"> a do obchodného registra bola zapísaná </w:t>
      </w:r>
      <w:r w:rsidR="0041504F">
        <w:rPr>
          <w:sz w:val="20"/>
        </w:rPr>
        <w:t>04.04.2000</w:t>
      </w:r>
      <w:r>
        <w:rPr>
          <w:sz w:val="20"/>
        </w:rPr>
        <w:t xml:space="preserve"> (Obchodný register Okresného súdu Žilina, oddiel: Sro, vložka číslo:</w:t>
      </w:r>
      <w:r w:rsidR="0041504F">
        <w:rPr>
          <w:sz w:val="20"/>
        </w:rPr>
        <w:t>12144/L</w:t>
      </w:r>
    </w:p>
    <w:p w:rsidR="00C125F1" w:rsidRDefault="00A12329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 </w:t>
      </w:r>
    </w:p>
    <w:p w:rsidR="00194C78" w:rsidRPr="00194C78" w:rsidRDefault="00C125F1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>
        <w:t>Hlavné činnosti Spoločnosti podľa výpisu z obchodného registra:</w:t>
      </w:r>
      <w:r w:rsidR="00194C78">
        <w:t xml:space="preserve">  </w:t>
      </w:r>
      <w:r w:rsidR="0041504F">
        <w:t>poskytovanie lekárnickej starostlivosti vo verejnej lekárni</w:t>
      </w:r>
    </w:p>
    <w:p w:rsidR="00C125F1" w:rsidRDefault="00194C78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 w:rsidRPr="00194C78">
        <w:rPr>
          <w:bCs w:val="0"/>
          <w:iCs/>
        </w:rPr>
        <w:t xml:space="preserve"> </w:t>
      </w:r>
      <w:r w:rsidR="00C125F1" w:rsidRPr="00194C78">
        <w:rPr>
          <w:bCs w:val="0"/>
          <w:iCs/>
        </w:rPr>
        <w:t>Spoločnosť nemá účas</w:t>
      </w:r>
      <w:r w:rsidR="00C125F1" w:rsidRPr="00194C78">
        <w:rPr>
          <w:bCs w:val="0"/>
          <w:i/>
          <w:iCs/>
        </w:rPr>
        <w:t xml:space="preserve">ť </w:t>
      </w:r>
      <w:r w:rsidR="00C125F1" w:rsidRPr="00194C78">
        <w:rPr>
          <w:bCs w:val="0"/>
          <w:iCs/>
        </w:rPr>
        <w:t>v iných účtovných jednotkách.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1900"/>
        </w:tabs>
        <w:ind w:left="2211"/>
        <w:rPr>
          <w:bCs w:val="0"/>
          <w:iCs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 xml:space="preserve"> Priemerný počet zamestnancov 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Spoločnosť mala v roku 20</w:t>
      </w:r>
      <w:r w:rsidR="008F3D9F">
        <w:rPr>
          <w:sz w:val="20"/>
        </w:rPr>
        <w:t>1</w:t>
      </w:r>
      <w:r w:rsidR="00791D44">
        <w:rPr>
          <w:sz w:val="20"/>
        </w:rPr>
        <w:t>7</w:t>
      </w:r>
      <w:r>
        <w:rPr>
          <w:i/>
          <w:iCs/>
          <w:sz w:val="20"/>
        </w:rPr>
        <w:t xml:space="preserve"> </w:t>
      </w:r>
      <w:r>
        <w:rPr>
          <w:sz w:val="20"/>
        </w:rPr>
        <w:t xml:space="preserve">priemerne </w:t>
      </w:r>
      <w:r w:rsidR="007137E0">
        <w:rPr>
          <w:sz w:val="20"/>
        </w:rPr>
        <w:t>4</w:t>
      </w:r>
      <w:r w:rsidR="00433437">
        <w:rPr>
          <w:sz w:val="20"/>
        </w:rPr>
        <w:t>..</w:t>
      </w:r>
      <w:r>
        <w:rPr>
          <w:sz w:val="20"/>
        </w:rPr>
        <w:t xml:space="preserve"> zamestnancov.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Právny dôvod na zostavenie účtovnej závierky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Účtovná závierka Spoločnosti k 31. decembru 20</w:t>
      </w:r>
      <w:r w:rsidR="007137E0">
        <w:rPr>
          <w:sz w:val="20"/>
        </w:rPr>
        <w:t>1</w:t>
      </w:r>
      <w:r w:rsidR="00791D44">
        <w:rPr>
          <w:sz w:val="20"/>
        </w:rPr>
        <w:t>7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91D44">
        <w:rPr>
          <w:sz w:val="20"/>
        </w:rPr>
        <w:t>17</w:t>
      </w:r>
      <w:r>
        <w:rPr>
          <w:sz w:val="20"/>
        </w:rPr>
        <w:t xml:space="preserve"> do 31. decembra </w:t>
      </w:r>
      <w:r w:rsidR="00A12329">
        <w:rPr>
          <w:sz w:val="20"/>
        </w:rPr>
        <w:t>201</w:t>
      </w:r>
      <w:r w:rsidR="00791D44">
        <w:rPr>
          <w:sz w:val="20"/>
        </w:rPr>
        <w:t>7</w:t>
      </w:r>
    </w:p>
    <w:p w:rsidR="00C125F1" w:rsidRDefault="00C125F1">
      <w:pPr>
        <w:tabs>
          <w:tab w:val="left" w:pos="426"/>
        </w:tabs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Dátum schválenia účtovnej závierky za predchádzajúce účtovné obdobie</w:t>
      </w:r>
    </w:p>
    <w:p w:rsidR="00C125F1" w:rsidRDefault="00C125F1" w:rsidP="00327C59">
      <w:pPr>
        <w:tabs>
          <w:tab w:val="left" w:pos="426"/>
        </w:tabs>
        <w:ind w:left="426"/>
        <w:jc w:val="both"/>
        <w:rPr>
          <w:iCs/>
        </w:rPr>
      </w:pPr>
      <w:r>
        <w:t xml:space="preserve">Valné zhromaždenie schválilo účtovnú závierku za rok </w:t>
      </w:r>
      <w:r w:rsidR="00A12329">
        <w:t>201</w:t>
      </w:r>
      <w:r w:rsidR="00791D44">
        <w:t>7.l</w:t>
      </w:r>
      <w:r w:rsidR="00433437">
        <w:t>.</w:t>
      </w:r>
      <w:r w:rsidR="00A12329">
        <w:t>, 2</w:t>
      </w:r>
      <w:r w:rsidR="00791D44">
        <w:t>1</w:t>
      </w:r>
      <w:r w:rsidR="00A12329">
        <w:t>.</w:t>
      </w:r>
      <w:r w:rsidR="00791D44">
        <w:t>3</w:t>
      </w:r>
      <w:r w:rsidR="00A12329">
        <w:t>.201</w:t>
      </w:r>
      <w:r w:rsidR="00791D44">
        <w:t>8</w:t>
      </w:r>
      <w:r>
        <w:rPr>
          <w:iCs/>
        </w:rPr>
        <w:t xml:space="preserve"> 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Orgány Spoločnosti</w:t>
      </w:r>
    </w:p>
    <w:p w:rsidR="00C125F1" w:rsidRDefault="00C125F1">
      <w:pPr>
        <w:pStyle w:val="odstavecbezcisla"/>
        <w:tabs>
          <w:tab w:val="left" w:pos="426"/>
        </w:tabs>
        <w:rPr>
          <w:color w:val="FF0000"/>
        </w:rPr>
      </w:pPr>
    </w:p>
    <w:p w:rsidR="00A12329" w:rsidRDefault="00C125F1" w:rsidP="0041504F">
      <w:pPr>
        <w:pStyle w:val="odstavecbezcisla"/>
        <w:tabs>
          <w:tab w:val="left" w:pos="426"/>
        </w:tabs>
      </w:pPr>
      <w:r>
        <w:t xml:space="preserve">Konateľ: </w:t>
      </w:r>
      <w:r w:rsidR="0041504F">
        <w:t>Lubomír Závodský</w:t>
      </w:r>
    </w:p>
    <w:p w:rsidR="0041504F" w:rsidRDefault="0041504F" w:rsidP="0041504F">
      <w:pPr>
        <w:pStyle w:val="odstavecbezcisla"/>
        <w:tabs>
          <w:tab w:val="left" w:pos="426"/>
        </w:tabs>
      </w:pPr>
      <w:r>
        <w:t xml:space="preserve">                Martina Zonnenscheinová</w:t>
      </w:r>
    </w:p>
    <w:p w:rsidR="00A12329" w:rsidRDefault="00A12329" w:rsidP="00F41579">
      <w:pPr>
        <w:pStyle w:val="odstavecbezcisla"/>
        <w:tabs>
          <w:tab w:val="left" w:pos="426"/>
        </w:tabs>
      </w:pPr>
      <w:r>
        <w:t xml:space="preserve">       </w:t>
      </w:r>
    </w:p>
    <w:p w:rsidR="00194C78" w:rsidRDefault="00194C78" w:rsidP="00F41579">
      <w:pPr>
        <w:pStyle w:val="odstavecbezcisla"/>
        <w:tabs>
          <w:tab w:val="left" w:pos="426"/>
        </w:tabs>
      </w:pPr>
    </w:p>
    <w:p w:rsidR="00C125F1" w:rsidRDefault="00DF3FF1" w:rsidP="00F41579">
      <w:pPr>
        <w:tabs>
          <w:tab w:val="left" w:pos="426"/>
        </w:tabs>
        <w:ind w:left="426"/>
        <w:jc w:val="both"/>
      </w:pPr>
      <w:r>
        <w:rPr>
          <w:sz w:val="20"/>
        </w:rPr>
        <w:t xml:space="preserve">                </w:t>
      </w:r>
      <w:r w:rsidR="00C125F1">
        <w:t>Informácie o </w:t>
      </w:r>
      <w:r w:rsidR="00C125F1">
        <w:rPr>
          <w:iCs/>
        </w:rPr>
        <w:t>spoločníkoch</w:t>
      </w:r>
      <w:r w:rsidR="00C125F1">
        <w:t xml:space="preserve"> Spoločnosti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933"/>
        <w:gridCol w:w="2011"/>
        <w:gridCol w:w="360"/>
      </w:tblGrid>
      <w:tr w:rsidR="00C125F1" w:rsidTr="00A12329">
        <w:trPr>
          <w:gridAfter w:val="1"/>
          <w:wAfter w:w="360" w:type="dxa"/>
          <w:cantSplit/>
        </w:trPr>
        <w:tc>
          <w:tcPr>
            <w:tcW w:w="1497" w:type="dxa"/>
            <w:shd w:val="clear" w:color="auto" w:fill="E0E0E0"/>
          </w:tcPr>
          <w:p w:rsidR="00C125F1" w:rsidRDefault="00C125F1">
            <w:pPr>
              <w:pStyle w:val="Textkomente"/>
              <w:snapToGrid w:val="0"/>
              <w:ind w:left="57"/>
              <w:rPr>
                <w:b/>
                <w:bCs/>
              </w:rPr>
            </w:pPr>
          </w:p>
        </w:tc>
        <w:tc>
          <w:tcPr>
            <w:tcW w:w="2933" w:type="dxa"/>
            <w:shd w:val="clear" w:color="auto" w:fill="E0E0E0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2011" w:type="dxa"/>
            <w:shd w:val="clear" w:color="auto" w:fill="E0E0E0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</w:pPr>
            <w:r>
              <w:t>Výška hlasovacích práv</w:t>
            </w:r>
          </w:p>
        </w:tc>
      </w:tr>
      <w:tr w:rsidR="00C125F1" w:rsidTr="00A12329">
        <w:trPr>
          <w:cantSplit/>
          <w:trHeight w:val="80"/>
        </w:trPr>
        <w:tc>
          <w:tcPr>
            <w:tcW w:w="149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i/>
                <w:sz w:val="20"/>
              </w:rPr>
            </w:pPr>
          </w:p>
        </w:tc>
        <w:tc>
          <w:tcPr>
            <w:tcW w:w="293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20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</w:tr>
      <w:tr w:rsidR="00C125F1" w:rsidTr="00A12329">
        <w:trPr>
          <w:cantSplit/>
        </w:trPr>
        <w:tc>
          <w:tcPr>
            <w:tcW w:w="1497" w:type="dxa"/>
          </w:tcPr>
          <w:p w:rsidR="00F41579" w:rsidRPr="006C0CBD" w:rsidRDefault="0041504F" w:rsidP="00A12329">
            <w:pPr>
              <w:rPr>
                <w:sz w:val="20"/>
              </w:rPr>
            </w:pPr>
            <w:r>
              <w:rPr>
                <w:sz w:val="20"/>
              </w:rPr>
              <w:t>Ľubomír Závodský</w:t>
            </w:r>
            <w:r w:rsidR="00194C78">
              <w:rPr>
                <w:sz w:val="20"/>
              </w:rPr>
              <w:t xml:space="preserve"> </w:t>
            </w:r>
          </w:p>
        </w:tc>
        <w:tc>
          <w:tcPr>
            <w:tcW w:w="2933" w:type="dxa"/>
          </w:tcPr>
          <w:p w:rsidR="00F41579" w:rsidRDefault="00F41579" w:rsidP="00A12329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</w:t>
            </w:r>
            <w:r w:rsidR="00A12329">
              <w:rPr>
                <w:bCs/>
                <w:sz w:val="20"/>
              </w:rPr>
              <w:t>3320</w:t>
            </w:r>
          </w:p>
        </w:tc>
        <w:tc>
          <w:tcPr>
            <w:tcW w:w="2011" w:type="dxa"/>
          </w:tcPr>
          <w:p w:rsidR="00F41579" w:rsidRDefault="00A12329">
            <w:pPr>
              <w:snapToGrid w:val="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360" w:type="dxa"/>
          </w:tcPr>
          <w:p w:rsidR="00F41579" w:rsidRDefault="00A12329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:rsidR="00F41579" w:rsidRDefault="00F41579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</w:p>
        </w:tc>
      </w:tr>
      <w:tr w:rsidR="00A12329" w:rsidTr="00A12329">
        <w:trPr>
          <w:cantSplit/>
        </w:trPr>
        <w:tc>
          <w:tcPr>
            <w:tcW w:w="1497" w:type="dxa"/>
          </w:tcPr>
          <w:p w:rsidR="00A12329" w:rsidRDefault="0041504F" w:rsidP="00A12329">
            <w:pPr>
              <w:rPr>
                <w:sz w:val="20"/>
              </w:rPr>
            </w:pPr>
            <w:r>
              <w:rPr>
                <w:sz w:val="20"/>
              </w:rPr>
              <w:t>Martina Zonnenscheinová</w:t>
            </w:r>
            <w:r w:rsidR="00A12329">
              <w:rPr>
                <w:sz w:val="20"/>
              </w:rPr>
              <w:t xml:space="preserve">                        </w:t>
            </w:r>
          </w:p>
        </w:tc>
        <w:tc>
          <w:tcPr>
            <w:tcW w:w="2933" w:type="dxa"/>
          </w:tcPr>
          <w:p w:rsidR="00A12329" w:rsidRDefault="0041504F" w:rsidP="00A12329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3320</w:t>
            </w:r>
          </w:p>
        </w:tc>
        <w:tc>
          <w:tcPr>
            <w:tcW w:w="2011" w:type="dxa"/>
          </w:tcPr>
          <w:p w:rsidR="00A12329" w:rsidRDefault="00A12329">
            <w:pPr>
              <w:snapToGrid w:val="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360" w:type="dxa"/>
          </w:tcPr>
          <w:p w:rsidR="00A12329" w:rsidRDefault="00A12329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C125F1" w:rsidTr="00A12329">
        <w:trPr>
          <w:cantSplit/>
          <w:trHeight w:val="268"/>
        </w:trPr>
        <w:tc>
          <w:tcPr>
            <w:tcW w:w="1497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2933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2011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</w:t>
            </w:r>
          </w:p>
        </w:tc>
        <w:tc>
          <w:tcPr>
            <w:tcW w:w="360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sz w:val="20"/>
              </w:rPr>
            </w:pPr>
          </w:p>
        </w:tc>
      </w:tr>
      <w:tr w:rsidR="00C125F1" w:rsidTr="00A12329">
        <w:trPr>
          <w:cantSplit/>
          <w:trHeight w:val="80"/>
        </w:trPr>
        <w:tc>
          <w:tcPr>
            <w:tcW w:w="1497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933" w:type="dxa"/>
          </w:tcPr>
          <w:p w:rsidR="00C125F1" w:rsidRDefault="00A12329" w:rsidP="00A12329">
            <w:pPr>
              <w:pStyle w:val="Borderd"/>
              <w:snapToGrid w:val="0"/>
              <w:ind w:left="567"/>
              <w:jc w:val="left"/>
            </w:pPr>
            <w:r>
              <w:t xml:space="preserve">            </w:t>
            </w:r>
            <w:r w:rsidR="0041504F">
              <w:t>6</w:t>
            </w:r>
            <w:r w:rsidR="00F41579">
              <w:t>6</w:t>
            </w:r>
            <w:r w:rsidR="0041504F">
              <w:t>40</w:t>
            </w:r>
            <w:r w:rsidR="006C0CBD">
              <w:t xml:space="preserve">      </w:t>
            </w:r>
          </w:p>
          <w:p w:rsidR="00433437" w:rsidRDefault="00433437">
            <w:pPr>
              <w:pStyle w:val="Borderd"/>
              <w:snapToGrid w:val="0"/>
              <w:ind w:left="567"/>
            </w:pPr>
          </w:p>
        </w:tc>
        <w:tc>
          <w:tcPr>
            <w:tcW w:w="2011" w:type="dxa"/>
          </w:tcPr>
          <w:p w:rsidR="00C125F1" w:rsidRDefault="006C0CBD">
            <w:pPr>
              <w:pStyle w:val="Borderd"/>
              <w:snapToGrid w:val="0"/>
              <w:ind w:left="32" w:hanging="5"/>
            </w:pPr>
            <w:r>
              <w:t>100</w:t>
            </w:r>
          </w:p>
          <w:p w:rsidR="00433437" w:rsidRDefault="00433437">
            <w:pPr>
              <w:pStyle w:val="Borderd"/>
              <w:snapToGrid w:val="0"/>
              <w:ind w:left="32" w:hanging="5"/>
            </w:pPr>
          </w:p>
        </w:tc>
        <w:tc>
          <w:tcPr>
            <w:tcW w:w="3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b/>
                <w:bCs/>
                <w:sz w:val="20"/>
              </w:rPr>
            </w:pPr>
          </w:p>
        </w:tc>
      </w:tr>
    </w:tbl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KONSOLIDOVANÝ CELOK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sa nezahrňuje do konsolidovanej účtovnej závierky spoločnosti. </w:t>
      </w: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</w:p>
    <w:p w:rsidR="00C125F1" w:rsidRDefault="00C125F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D.</w:t>
      </w:r>
      <w:r>
        <w:rPr>
          <w:sz w:val="22"/>
          <w:lang w:val="sk-SK"/>
        </w:rPr>
        <w:tab/>
        <w:t>ÚČTOVNÉ METÓDY A VŠEOBECNÉ ÚČTOVNÉ ZÁSADY</w:t>
      </w:r>
    </w:p>
    <w:p w:rsidR="00C125F1" w:rsidRDefault="00C125F1">
      <w:pPr>
        <w:pStyle w:val="odstavecabc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Východiská pre zostavenie účtovnej závierky</w:t>
      </w:r>
    </w:p>
    <w:p w:rsidR="00C125F1" w:rsidRDefault="00C125F1" w:rsidP="00327C59">
      <w:pPr>
        <w:pStyle w:val="odstavecbezcisla"/>
        <w:tabs>
          <w:tab w:val="left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125F1" w:rsidRDefault="00C125F1">
      <w:pPr>
        <w:pStyle w:val="odstavecbezcisla"/>
      </w:pPr>
      <w: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Dlhodobý nehmotný a dlhodobý hmotný majetok</w:t>
      </w:r>
    </w:p>
    <w:p w:rsidR="00C125F1" w:rsidRDefault="00C125F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Spoločnosť v účtovnom období nenadobudla nehmotný majetok.</w:t>
      </w:r>
    </w:p>
    <w:p w:rsidR="00C125F1" w:rsidRDefault="00C125F1">
      <w:pPr>
        <w:tabs>
          <w:tab w:val="right" w:pos="8222"/>
        </w:tabs>
        <w:ind w:left="720" w:firstLine="720"/>
        <w:rPr>
          <w:color w:val="000000"/>
          <w:sz w:val="20"/>
        </w:rPr>
      </w:pPr>
    </w:p>
    <w:p w:rsidR="00C125F1" w:rsidRDefault="00C125F1">
      <w:pPr>
        <w:pStyle w:val="odstavecbezcisla"/>
        <w:rPr>
          <w:iCs w:val="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Cs w:val="0"/>
        </w:rPr>
        <w:t>Odpisovať sa začína prvým dňom mesiaca nasledujúceho po uvedení majetku do používania.</w:t>
      </w:r>
      <w:r>
        <w:rPr>
          <w:i/>
          <w:iCs w:val="0"/>
        </w:rPr>
        <w:t xml:space="preserve"> </w:t>
      </w:r>
      <w:r>
        <w:rPr>
          <w:iCs w:val="0"/>
        </w:rPr>
        <w:t>Drobný dlhodobý hmotný majetok, ktorého obstarávacia cena (resp. vlastné náklady) 1700 euro a nižšia ,sa eviduje ako zásoby. Predpokladaná doba používania, metóda odpisovania a odpisová sadzba sú uvedené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964"/>
        <w:gridCol w:w="1715"/>
        <w:gridCol w:w="1715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Predpokladaná doba používania v rokoch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Metóda odpisovania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Ročná odpisová sadzba v %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Stavby</w:t>
            </w:r>
          </w:p>
        </w:tc>
        <w:tc>
          <w:tcPr>
            <w:tcW w:w="1964" w:type="dxa"/>
          </w:tcPr>
          <w:p w:rsidR="00C125F1" w:rsidRDefault="00F41579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15" w:type="dxa"/>
          </w:tcPr>
          <w:p w:rsidR="00C125F1" w:rsidRDefault="00F41579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Rovnomerna                   </w:t>
            </w:r>
          </w:p>
        </w:tc>
        <w:tc>
          <w:tcPr>
            <w:tcW w:w="1715" w:type="dxa"/>
          </w:tcPr>
          <w:p w:rsidR="00C125F1" w:rsidRDefault="00F41579">
            <w:pPr>
              <w:tabs>
                <w:tab w:val="right" w:pos="8222"/>
              </w:tabs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  <w:r>
        <w:tab/>
      </w:r>
      <w:r>
        <w:tab/>
      </w: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Cenné papiere a podiely</w:t>
      </w:r>
    </w:p>
    <w:p w:rsidR="00C125F1" w:rsidRDefault="00C125F1">
      <w:pPr>
        <w:pStyle w:val="odstavecbezcisla"/>
        <w:ind w:left="425"/>
      </w:pPr>
      <w:r>
        <w:t>Spoločnosť v priebehu účtovného obdobia neúčtovala o cenných papieroch.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Zásoby</w:t>
      </w:r>
    </w:p>
    <w:p w:rsidR="00C125F1" w:rsidRDefault="00C125F1">
      <w:pPr>
        <w:pStyle w:val="odstavecbezcisla"/>
        <w:ind w:left="425"/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>(clo, prepravu, poistné, provízie a pod.). Úroky z cudzích zdrojov nie sú súčasťou obstarávacej ceny.</w:t>
      </w:r>
      <w:r>
        <w:rPr>
          <w:color w:val="000000"/>
        </w:rPr>
        <w:t xml:space="preserve"> Spoločnosť účtuje o zásobách spôsobom A, </w:t>
      </w:r>
      <w:r>
        <w:t>pričom Spoločnosť využíva pri vyskladňovaní ocenenie použitím metódy váženého aritmetického priemeru z obstarávacích cien.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  <w:rPr>
          <w:sz w:val="12"/>
        </w:rPr>
      </w:pPr>
      <w:r>
        <w:rPr>
          <w:iCs w:val="0"/>
        </w:rPr>
        <w:t>Vedľajšie náklady na obstaranie sa zahŕňajú do ocenenia pri príjme na sklad .</w:t>
      </w:r>
      <w:r>
        <w:rPr>
          <w:sz w:val="12"/>
        </w:rPr>
        <w:t xml:space="preserve"> 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</w:pPr>
      <w:r>
        <w:t xml:space="preserve">V priebehu účtovného obdobia nedošlo k prechodnému zníženiu úžitkovej hodnoty zásob a preto sa nevytvárala opravná položka. 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ohľadávky </w:t>
      </w:r>
    </w:p>
    <w:p w:rsidR="00C125F1" w:rsidRDefault="00C125F1">
      <w:pPr>
        <w:pStyle w:val="odstavecbezcisla"/>
      </w:pPr>
      <w:r>
        <w:t>Pohľadávky sa pri ich vzniku oceňujú ich menovitou hodnotou. Opravná položka sa vytvára k pochybným a nedobytným pohľadávkam.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Náklady budúcich období a príjmy budúcich období</w:t>
      </w:r>
    </w:p>
    <w:p w:rsidR="00C125F1" w:rsidRDefault="00C125F1">
      <w:pPr>
        <w:pStyle w:val="odstavecbezcisla"/>
      </w:pPr>
      <w: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F536E5" w:rsidRDefault="00F536E5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Rezervy</w:t>
      </w:r>
    </w:p>
    <w:p w:rsidR="00C125F1" w:rsidRDefault="00C125F1">
      <w:pPr>
        <w:pStyle w:val="odstavecbezcisla"/>
      </w:pPr>
      <w:r>
        <w:t>Rezervy sú záväzky s neurčitým časovým vymedzením alebo výškou a oceňujú sa v očakávanej výške záväzku.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Záväzky</w:t>
      </w:r>
    </w:p>
    <w:p w:rsidR="00C125F1" w:rsidRDefault="00C125F1">
      <w:pPr>
        <w:pStyle w:val="odstavecbezcisla"/>
      </w:pPr>
      <w:r>
        <w:t xml:space="preserve">Záväzky sa pri ich vzniku oceňujú menovitou hodnotou. Záväzky sa pri ich prevzatí oceňujú obstarávacou cenou.  </w:t>
      </w:r>
    </w:p>
    <w:p w:rsidR="00C125F1" w:rsidRDefault="00C125F1">
      <w:pPr>
        <w:pStyle w:val="odstavecbezcisla"/>
        <w:rPr>
          <w:i/>
          <w:iCs w:val="0"/>
          <w:color w:val="FF000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Odložené dane z príjmu</w:t>
      </w:r>
    </w:p>
    <w:p w:rsidR="00C125F1" w:rsidRDefault="00C125F1">
      <w:pPr>
        <w:pStyle w:val="odstavecbezcisla"/>
      </w:pPr>
      <w:r>
        <w:t>Odložené dane z príjmu sa vzťahujú na: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dočasné rozdiely medzi účtovnou hodnotou majetku a účtovnou hodnotou záväzkov vykázanou v súvahe a ich daňovou základňou,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možnosti umorovať daňovú stratu v budúcnosti, pod ktorou sa rozumie možnosť odpočítať daňovú stratu od základu dane v budúcnosti,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možnosť previesť nevyužité daňové odpočty a iné daňové nároky do budúcich období.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Výdavky budúcich období a výnosy budúcich období</w:t>
      </w:r>
    </w:p>
    <w:p w:rsidR="00C125F1" w:rsidRDefault="00C125F1">
      <w:pPr>
        <w:pStyle w:val="odstavecbezcisla"/>
        <w:ind w:left="425"/>
      </w:pPr>
      <w: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Leasing</w:t>
      </w:r>
    </w:p>
    <w:p w:rsidR="00C125F1" w:rsidRDefault="00C125F1">
      <w:pPr>
        <w:pStyle w:val="odstavecbezcisla"/>
        <w:ind w:left="425"/>
      </w:pPr>
      <w:r>
        <w:t>Spoločnosť</w:t>
      </w:r>
      <w:r w:rsidR="006C0CBD">
        <w:t xml:space="preserve"> ne</w:t>
      </w:r>
      <w:r>
        <w:t>eviduje majetok prenajatý formou  operatívneho leasingu.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Deriváty</w:t>
      </w:r>
    </w:p>
    <w:p w:rsidR="00C125F1" w:rsidRDefault="00C125F1">
      <w:pPr>
        <w:pStyle w:val="odstavecbezcisla"/>
        <w:ind w:left="425"/>
      </w:pPr>
      <w:r>
        <w:t>Spoločnosť neobchoduje s cennými papiermi a neúčtuje o derivátoch.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Majetok a záväzky zabezpečené derivátmi</w:t>
      </w:r>
    </w:p>
    <w:p w:rsidR="00C125F1" w:rsidRDefault="00C125F1">
      <w:pPr>
        <w:pStyle w:val="odstavecbezcisla"/>
        <w:ind w:left="425"/>
      </w:pPr>
      <w:r>
        <w:t>Spoločnosť neeviduje majetok a záväzky  zabezpečené derivátmi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Cudzia mena</w:t>
      </w:r>
    </w:p>
    <w:p w:rsidR="00C125F1" w:rsidRDefault="00C125F1">
      <w:pPr>
        <w:pStyle w:val="odstavecbezcisla"/>
      </w:pPr>
      <w:r>
        <w:t xml:space="preserve">Majetok a záväzky vyjadrené v cudzej mene sa prepočítavajú na euro kurzom </w:t>
      </w:r>
      <w:r>
        <w:rPr>
          <w:color w:val="000000"/>
        </w:rPr>
        <w:t>ECB</w:t>
      </w:r>
      <w:r>
        <w:rPr>
          <w:color w:val="FF0000"/>
        </w:rPr>
        <w:t xml:space="preserve"> </w:t>
      </w:r>
      <w:r>
        <w:t xml:space="preserve">platným </w:t>
      </w:r>
    </w:p>
    <w:p w:rsidR="00C125F1" w:rsidRDefault="00C125F1">
      <w:pPr>
        <w:pStyle w:val="odstavecbezcisla"/>
      </w:pPr>
      <w:r>
        <w:t>ku dňu uskutočnenia účtovného prípadu a v účtovnej závierke ku dňu, ku ktorému sa zostavuje.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Výnosy</w:t>
      </w:r>
    </w:p>
    <w:p w:rsidR="00C125F1" w:rsidRDefault="00C125F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 xml:space="preserve">ÚDAJE NA STRANE AKTÍV SÚVAHY </w:t>
      </w: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>Dlhodobý nehmotný majetok a dlhodobý hmotný majetok</w:t>
      </w:r>
    </w:p>
    <w:p w:rsidR="00C125F1" w:rsidRDefault="00C125F1">
      <w:r>
        <w:t xml:space="preserve">Prehľad pohybu dlhodobého hmotného majetku za rok  </w:t>
      </w:r>
      <w:r w:rsidR="00327C59">
        <w:t>201</w:t>
      </w:r>
      <w:r w:rsidR="006D651D">
        <w:t>6</w:t>
      </w:r>
    </w:p>
    <w:p w:rsidR="00C125F1" w:rsidRDefault="00C125F1"/>
    <w:p w:rsidR="00C125F1" w:rsidRDefault="00C125F1">
      <w:r>
        <w:t xml:space="preserve">                                                                               </w:t>
      </w:r>
    </w:p>
    <w:p w:rsidR="00C125F1" w:rsidRDefault="00C125F1">
      <w:pPr>
        <w:rPr>
          <w:sz w:val="20"/>
          <w:szCs w:val="20"/>
          <w:u w:val="single"/>
        </w:rPr>
      </w:pPr>
      <w:r>
        <w:t xml:space="preserve"> </w:t>
      </w:r>
      <w:r>
        <w:rPr>
          <w:sz w:val="20"/>
          <w:szCs w:val="20"/>
          <w:u w:val="single"/>
        </w:rPr>
        <w:t>Názov                                     OC k 1.1.20</w:t>
      </w:r>
      <w:r w:rsidR="00FA3C85">
        <w:rPr>
          <w:sz w:val="20"/>
          <w:szCs w:val="20"/>
          <w:u w:val="single"/>
        </w:rPr>
        <w:t>1</w:t>
      </w:r>
      <w:r w:rsidR="00791D44">
        <w:rPr>
          <w:sz w:val="20"/>
          <w:szCs w:val="20"/>
          <w:u w:val="single"/>
        </w:rPr>
        <w:t>7</w:t>
      </w:r>
      <w:r w:rsidR="0041504F">
        <w:rPr>
          <w:sz w:val="20"/>
          <w:szCs w:val="20"/>
          <w:u w:val="single"/>
        </w:rPr>
        <w:t xml:space="preserve">    prírastok      úbytok   Z</w:t>
      </w:r>
      <w:r>
        <w:rPr>
          <w:sz w:val="20"/>
          <w:szCs w:val="20"/>
          <w:u w:val="single"/>
        </w:rPr>
        <w:t>C k 31.12.20</w:t>
      </w:r>
      <w:r w:rsidR="00FA3C85">
        <w:rPr>
          <w:sz w:val="20"/>
          <w:szCs w:val="20"/>
          <w:u w:val="single"/>
        </w:rPr>
        <w:t>1</w:t>
      </w:r>
      <w:r w:rsidR="00791D44">
        <w:rPr>
          <w:sz w:val="20"/>
          <w:szCs w:val="20"/>
          <w:u w:val="single"/>
        </w:rPr>
        <w:t>7</w:t>
      </w:r>
      <w:r>
        <w:rPr>
          <w:sz w:val="20"/>
          <w:szCs w:val="20"/>
          <w:u w:val="single"/>
        </w:rPr>
        <w:t xml:space="preserve">     ZH k 31.12.20</w:t>
      </w:r>
      <w:r w:rsidR="00FA3C85">
        <w:rPr>
          <w:sz w:val="20"/>
          <w:szCs w:val="20"/>
          <w:u w:val="single"/>
        </w:rPr>
        <w:t>1</w:t>
      </w:r>
      <w:r w:rsidR="006D651D">
        <w:rPr>
          <w:sz w:val="20"/>
          <w:szCs w:val="20"/>
          <w:u w:val="single"/>
        </w:rPr>
        <w:t>5</w:t>
      </w:r>
      <w:r>
        <w:rPr>
          <w:sz w:val="20"/>
          <w:szCs w:val="20"/>
          <w:u w:val="single"/>
        </w:rPr>
        <w:t xml:space="preserve"> </w:t>
      </w:r>
    </w:p>
    <w:p w:rsidR="00C125F1" w:rsidRDefault="00C125F1">
      <w:pPr>
        <w:pStyle w:val="odstavecbezcisla"/>
      </w:pPr>
    </w:p>
    <w:p w:rsidR="00C125F1" w:rsidRDefault="00B75D07" w:rsidP="007137E0">
      <w:pPr>
        <w:pStyle w:val="odstavecbezcisla"/>
        <w:tabs>
          <w:tab w:val="left" w:pos="7935"/>
        </w:tabs>
      </w:pPr>
      <w:r>
        <w:t>Stavby</w:t>
      </w:r>
      <w:r w:rsidR="006C0CBD">
        <w:t xml:space="preserve">             </w:t>
      </w:r>
      <w:r w:rsidR="001540A2">
        <w:t xml:space="preserve">  </w:t>
      </w:r>
      <w:r>
        <w:t xml:space="preserve">                       </w:t>
      </w:r>
      <w:r w:rsidR="0041504F">
        <w:t>268197</w:t>
      </w:r>
      <w:r w:rsidR="001540A2">
        <w:t xml:space="preserve">  </w:t>
      </w:r>
      <w:r>
        <w:t xml:space="preserve">                                </w:t>
      </w:r>
      <w:r w:rsidR="00F536E5">
        <w:t xml:space="preserve">                   </w:t>
      </w:r>
      <w:r>
        <w:t xml:space="preserve">   </w:t>
      </w:r>
      <w:r w:rsidR="00791D44">
        <w:t>97201</w:t>
      </w:r>
      <w:r>
        <w:t xml:space="preserve">                   </w:t>
      </w:r>
      <w:r w:rsidR="00791D44">
        <w:t>112277</w:t>
      </w:r>
    </w:p>
    <w:p w:rsidR="00791D44" w:rsidRDefault="00791D44" w:rsidP="007137E0">
      <w:pPr>
        <w:pStyle w:val="odstavecbezcisla"/>
        <w:tabs>
          <w:tab w:val="left" w:pos="7935"/>
        </w:tabs>
      </w:pPr>
    </w:p>
    <w:p w:rsidR="00C125F1" w:rsidRDefault="00C125F1">
      <w:pPr>
        <w:pStyle w:val="odstavecbezcisla"/>
      </w:pPr>
      <w:r>
        <w:t xml:space="preserve">                          </w:t>
      </w:r>
    </w:p>
    <w:p w:rsidR="00C125F1" w:rsidRDefault="00C125F1">
      <w:pPr>
        <w:pStyle w:val="odstavecbezcisla"/>
      </w:pPr>
      <w:r>
        <w:t>Spoločnosť nevyvíja výskumnú a vývojovú činnosť.</w:t>
      </w:r>
    </w:p>
    <w:p w:rsidR="00C125F1" w:rsidRDefault="00C125F1">
      <w:pPr>
        <w:spacing w:before="60"/>
        <w:rPr>
          <w:b/>
          <w:sz w:val="20"/>
        </w:rPr>
      </w:pPr>
    </w:p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  <w:r>
        <w:t>Drobný hmotný majetok zaúčtovaný priamo do nákladov spoločnosť eviduje na podsúvahovom účte a predstavoval k 31. decembru 20</w:t>
      </w:r>
      <w:r w:rsidR="00FA3C85">
        <w:t>1</w:t>
      </w:r>
      <w:r w:rsidR="00791D44">
        <w:t>7</w:t>
      </w:r>
      <w:r>
        <w:t xml:space="preserve"> čiastku  </w:t>
      </w:r>
      <w:r w:rsidR="00433437">
        <w:t>.</w:t>
      </w:r>
      <w:r w:rsidR="006D651D">
        <w:t>0</w:t>
      </w:r>
      <w:r w:rsidR="00433437">
        <w:t>......</w:t>
      </w:r>
      <w:r>
        <w:rPr>
          <w:color w:val="000000"/>
        </w:rPr>
        <w:t xml:space="preserve"> eur</w:t>
      </w:r>
      <w:r>
        <w:rPr>
          <w:color w:val="FF0000"/>
        </w:rP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 xml:space="preserve">Dlhodobý finančný majetok </w:t>
      </w:r>
    </w:p>
    <w:p w:rsidR="00C125F1" w:rsidRDefault="00C125F1">
      <w:pPr>
        <w:pStyle w:val="odstavecbezcisla"/>
      </w:pPr>
      <w:r>
        <w:t xml:space="preserve">Dlhodobý finančný majetok spoločnosť nevlastní.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  <w:rPr>
          <w:bCs/>
        </w:rPr>
      </w:pPr>
      <w:r>
        <w:t>Zásoby</w:t>
      </w:r>
      <w:r>
        <w:rPr>
          <w:bCs/>
        </w:rPr>
        <w:t xml:space="preserve"> </w:t>
      </w:r>
    </w:p>
    <w:p w:rsidR="00C125F1" w:rsidRDefault="00C125F1">
      <w:pPr>
        <w:pStyle w:val="odstavecbezcisla"/>
      </w:pPr>
      <w:r>
        <w:t>V priebehu účtovného obdobia  spoločnosť neúčtovala opravné položky k zásobám.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>Pohľadávky</w:t>
      </w:r>
    </w:p>
    <w:p w:rsidR="00C125F1" w:rsidRDefault="00C125F1">
      <w:pPr>
        <w:pStyle w:val="odstavecbezcisla"/>
      </w:pPr>
      <w:r>
        <w:t>Vývoj opravnej položky v priebehu účtovného obdobia je zobrazený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6"/>
        <w:gridCol w:w="1276"/>
        <w:gridCol w:w="1276"/>
        <w:gridCol w:w="1276"/>
        <w:gridCol w:w="1267"/>
        <w:gridCol w:w="1142"/>
      </w:tblGrid>
      <w:tr w:rsidR="00C125F1">
        <w:trPr>
          <w:cantSplit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1.1.20</w:t>
            </w:r>
            <w:r w:rsidR="00FA3C85">
              <w:rPr>
                <w:sz w:val="20"/>
              </w:rPr>
              <w:t>1</w:t>
            </w:r>
            <w:r w:rsidR="00791D44">
              <w:rPr>
                <w:sz w:val="20"/>
              </w:rPr>
              <w:t>7</w:t>
            </w:r>
          </w:p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Tvorba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(zvýšenie)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Zníženie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(použitie)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Zrušenie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(rozpustenie)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791D44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</w:t>
            </w:r>
            <w:r w:rsidR="00433437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Cs/>
                <w:sz w:val="20"/>
              </w:rPr>
              <w:t>20</w:t>
            </w:r>
            <w:r w:rsidR="00FA3C85">
              <w:rPr>
                <w:iCs/>
                <w:sz w:val="20"/>
              </w:rPr>
              <w:t>1</w:t>
            </w:r>
            <w:r w:rsidR="00791D44">
              <w:rPr>
                <w:iCs/>
                <w:sz w:val="20"/>
              </w:rPr>
              <w:t>7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2976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Pohľadávky z obchodného styku</w:t>
            </w:r>
          </w:p>
        </w:tc>
        <w:tc>
          <w:tcPr>
            <w:tcW w:w="1276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4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2976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Ostatné pohľadávky</w:t>
            </w:r>
          </w:p>
        </w:tc>
        <w:tc>
          <w:tcPr>
            <w:tcW w:w="1276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267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42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2976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276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67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142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</w:tr>
    </w:tbl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Veková štruktúra pohľadávok je uvedená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</w:t>
            </w:r>
            <w:r w:rsidR="00791D44">
              <w:rPr>
                <w:sz w:val="20"/>
              </w:rPr>
              <w:t>7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192E12">
        <w:trPr>
          <w:cantSplit/>
          <w:trHeight w:hRule="exact" w:val="348"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Pohľadávky do lehoty splatnosti</w:t>
            </w:r>
          </w:p>
        </w:tc>
        <w:tc>
          <w:tcPr>
            <w:tcW w:w="1560" w:type="dxa"/>
          </w:tcPr>
          <w:p w:rsidR="00192E12" w:rsidRDefault="00791D4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24660</w:t>
            </w:r>
          </w:p>
          <w:p w:rsidR="00192E12" w:rsidRDefault="00192E1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1560" w:type="dxa"/>
          </w:tcPr>
          <w:p w:rsidR="00192E12" w:rsidRDefault="00192E12">
            <w:pPr>
              <w:pStyle w:val="singleright"/>
              <w:snapToGrid w:val="0"/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560" w:type="dxa"/>
          </w:tcPr>
          <w:p w:rsidR="00192E12" w:rsidRDefault="00791D44" w:rsidP="006D651D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24660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sz w:val="20"/>
        </w:rPr>
        <w:t xml:space="preserve">        5. Finančné účty</w:t>
      </w:r>
    </w:p>
    <w:p w:rsidR="00C125F1" w:rsidRDefault="00C125F1"/>
    <w:p w:rsidR="00C125F1" w:rsidRDefault="00C125F1"/>
    <w:p w:rsidR="00C125F1" w:rsidRDefault="00C125F1">
      <w:pPr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 xml:space="preserve">Ako finančné účty sú vykázané peniaze v pokladni a na účet v banke. Účtom v banke môže                                                                                                                                                      </w:t>
      </w:r>
    </w:p>
    <w:p w:rsidR="00C125F1" w:rsidRDefault="00C125F1">
      <w:r>
        <w:rPr>
          <w:sz w:val="20"/>
          <w:szCs w:val="20"/>
        </w:rPr>
        <w:t xml:space="preserve">         Spoločnosť voľne disponovať</w:t>
      </w:r>
      <w:r>
        <w:t>.</w:t>
      </w:r>
    </w:p>
    <w:tbl>
      <w:tblPr>
        <w:tblW w:w="0" w:type="auto"/>
        <w:tblInd w:w="534" w:type="dxa"/>
        <w:tblLayout w:type="fixed"/>
        <w:tblLook w:val="0000"/>
      </w:tblPr>
      <w:tblGrid>
        <w:gridCol w:w="5839"/>
        <w:gridCol w:w="1710"/>
        <w:gridCol w:w="1710"/>
      </w:tblGrid>
      <w:tr w:rsidR="00C125F1">
        <w:trPr>
          <w:trHeight w:val="285"/>
        </w:trPr>
        <w:tc>
          <w:tcPr>
            <w:tcW w:w="5839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  <w:r w:rsidR="000B48F5">
              <w:rPr>
                <w:color w:val="000000"/>
              </w:rPr>
              <w:t>1</w:t>
            </w:r>
            <w:r w:rsidR="00791D44">
              <w:rPr>
                <w:color w:val="000000"/>
              </w:rPr>
              <w:t>7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  <w:tc>
          <w:tcPr>
            <w:tcW w:w="1710" w:type="dxa"/>
            <w:shd w:val="clear" w:color="auto" w:fill="D9D9D9"/>
          </w:tcPr>
          <w:p w:rsidR="00C125F1" w:rsidRDefault="00C125F1" w:rsidP="00791D44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</w:t>
            </w:r>
            <w:r w:rsidR="007137E0">
              <w:rPr>
                <w:color w:val="000000"/>
              </w:rPr>
              <w:t>201</w:t>
            </w:r>
            <w:r w:rsidR="00791D44">
              <w:rPr>
                <w:color w:val="000000"/>
              </w:rPr>
              <w:t>6</w:t>
            </w:r>
            <w:r>
              <w:rPr>
                <w:color w:val="000000"/>
              </w:rPr>
              <w:t>veurách</w:t>
            </w:r>
          </w:p>
        </w:tc>
      </w:tr>
      <w:tr w:rsidR="00C125F1">
        <w:trPr>
          <w:trHeight w:hRule="exact" w:val="240"/>
        </w:trPr>
        <w:tc>
          <w:tcPr>
            <w:tcW w:w="5839" w:type="dxa"/>
            <w:vAlign w:val="bottom"/>
          </w:tcPr>
          <w:p w:rsidR="00C125F1" w:rsidRDefault="00C125F1">
            <w:pPr>
              <w:pStyle w:val="odstavecbezcisla"/>
              <w:snapToGrid w:val="0"/>
              <w:ind w:left="0"/>
              <w:jc w:val="left"/>
              <w:rPr>
                <w:color w:val="000000"/>
              </w:rPr>
            </w:pPr>
            <w:r>
              <w:rPr>
                <w:color w:val="000000"/>
              </w:rPr>
              <w:t>Peniaze v hotovosti</w:t>
            </w:r>
          </w:p>
        </w:tc>
        <w:tc>
          <w:tcPr>
            <w:tcW w:w="1710" w:type="dxa"/>
          </w:tcPr>
          <w:p w:rsidR="00C125F1" w:rsidRDefault="00791D44" w:rsidP="006D651D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182760</w:t>
            </w:r>
          </w:p>
        </w:tc>
        <w:tc>
          <w:tcPr>
            <w:tcW w:w="1710" w:type="dxa"/>
          </w:tcPr>
          <w:p w:rsidR="00C125F1" w:rsidRDefault="00791D44" w:rsidP="00791D44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156416</w:t>
            </w: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Peniaze na účte v</w:t>
            </w:r>
            <w:r w:rsidR="001540A2">
              <w:rPr>
                <w:color w:val="000000"/>
              </w:rPr>
              <w:t> </w:t>
            </w:r>
            <w:r>
              <w:rPr>
                <w:color w:val="000000"/>
              </w:rPr>
              <w:t>banke</w:t>
            </w:r>
            <w:r w:rsidR="001540A2">
              <w:rPr>
                <w:color w:val="000000"/>
              </w:rPr>
              <w:t xml:space="preserve">                                                                              </w:t>
            </w:r>
          </w:p>
        </w:tc>
        <w:tc>
          <w:tcPr>
            <w:tcW w:w="1710" w:type="dxa"/>
          </w:tcPr>
          <w:p w:rsidR="00C125F1" w:rsidRDefault="00791D44" w:rsidP="006D651D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25161</w:t>
            </w:r>
          </w:p>
        </w:tc>
        <w:tc>
          <w:tcPr>
            <w:tcW w:w="1710" w:type="dxa"/>
          </w:tcPr>
          <w:p w:rsidR="00C125F1" w:rsidRDefault="00791D44" w:rsidP="006D651D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33317</w:t>
            </w:r>
          </w:p>
        </w:tc>
      </w:tr>
      <w:tr w:rsidR="00C125F1">
        <w:trPr>
          <w:trHeight w:val="144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791D44" w:rsidP="006D651D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207921</w:t>
            </w:r>
          </w:p>
        </w:tc>
        <w:tc>
          <w:tcPr>
            <w:tcW w:w="1710" w:type="dxa"/>
          </w:tcPr>
          <w:p w:rsidR="00C125F1" w:rsidRDefault="00791D44" w:rsidP="006D651D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189733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>
      <w:pPr>
        <w:rPr>
          <w:b/>
          <w:bCs/>
          <w:sz w:val="18"/>
        </w:rPr>
      </w:pPr>
      <w:r>
        <w:t xml:space="preserve">       </w:t>
      </w:r>
      <w:r>
        <w:rPr>
          <w:b/>
          <w:bCs/>
          <w:sz w:val="18"/>
        </w:rPr>
        <w:t>6. Krátkodobý finančný majetok</w:t>
      </w:r>
    </w:p>
    <w:p w:rsidR="00C125F1" w:rsidRDefault="00C125F1">
      <w:r>
        <w:t xml:space="preserve">   </w:t>
      </w:r>
    </w:p>
    <w:p w:rsidR="00C125F1" w:rsidRDefault="00C125F1">
      <w:r>
        <w:t xml:space="preserve">       </w:t>
      </w:r>
      <w:r>
        <w:rPr>
          <w:sz w:val="20"/>
          <w:szCs w:val="20"/>
        </w:rPr>
        <w:t>Spoločnosť nevlastní krátkodobý finančný majetok.</w:t>
      </w:r>
      <w:r>
        <w:t xml:space="preserve">      </w:t>
      </w:r>
    </w:p>
    <w:p w:rsidR="00C125F1" w:rsidRDefault="00C125F1"/>
    <w:p w:rsidR="005A26C4" w:rsidRDefault="005A26C4"/>
    <w:p w:rsidR="00C125F1" w:rsidRDefault="00C125F1">
      <w:r>
        <w:rPr>
          <w:b/>
          <w:sz w:val="20"/>
        </w:rPr>
        <w:t xml:space="preserve">         7. Časové rozlíšenie</w:t>
      </w:r>
    </w:p>
    <w:p w:rsidR="00C125F1" w:rsidRDefault="00C125F1">
      <w:pPr>
        <w:rPr>
          <w:b/>
          <w:sz w:val="20"/>
        </w:rPr>
      </w:pPr>
      <w:r>
        <w:t xml:space="preserve">   </w:t>
      </w:r>
    </w:p>
    <w:p w:rsidR="00C125F1" w:rsidRDefault="00C125F1">
      <w:pPr>
        <w:pStyle w:val="odstavecbezcisla"/>
      </w:pPr>
      <w:r>
        <w:lastRenderedPageBreak/>
        <w:t>Jednotlivé položky časového rozlíšenia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563F9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5A26C4">
              <w:rPr>
                <w:sz w:val="20"/>
              </w:rPr>
              <w:t>1</w:t>
            </w:r>
            <w:r w:rsidR="009563F9">
              <w:rPr>
                <w:sz w:val="20"/>
              </w:rPr>
              <w:t>7</w:t>
            </w:r>
            <w:r>
              <w:rPr>
                <w:sz w:val="20"/>
              </w:rPr>
              <w:t xml:space="preserve">          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6D651D">
            <w:pPr>
              <w:pStyle w:val="dotabulky"/>
              <w:snapToGrid w:val="0"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 w:rsidR="006D651D">
              <w:rPr>
                <w:sz w:val="20"/>
              </w:rPr>
              <w:t>5</w:t>
            </w: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  <w:trHeight w:hRule="exact" w:val="376"/>
        </w:trPr>
        <w:tc>
          <w:tcPr>
            <w:tcW w:w="5811" w:type="dxa"/>
            <w:vAlign w:val="center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Náklady budúcich období: </w:t>
            </w:r>
          </w:p>
        </w:tc>
        <w:tc>
          <w:tcPr>
            <w:tcW w:w="1701" w:type="dxa"/>
          </w:tcPr>
          <w:p w:rsidR="00C125F1" w:rsidRDefault="009563F9" w:rsidP="006D651D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577</w:t>
            </w:r>
          </w:p>
        </w:tc>
        <w:tc>
          <w:tcPr>
            <w:tcW w:w="1701" w:type="dxa"/>
          </w:tcPr>
          <w:p w:rsidR="00C125F1" w:rsidRDefault="009563F9" w:rsidP="009563F9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435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1540A2" w:rsidP="00F536E5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 poistne       </w:t>
            </w:r>
            <w:r w:rsidR="00B75D07">
              <w:rPr>
                <w:bCs/>
                <w:color w:val="000000"/>
                <w:sz w:val="20"/>
              </w:rPr>
              <w:t xml:space="preserve">                       </w:t>
            </w:r>
            <w:r w:rsidR="00F536E5">
              <w:rPr>
                <w:bCs/>
                <w:color w:val="000000"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B75D07">
            <w:pPr>
              <w:snapToGrid w:val="0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rozdiely aktívne (nerealizované kurzové straty)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  <w:trHeight w:val="326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</w:tcPr>
          <w:p w:rsidR="00C125F1" w:rsidRDefault="009563F9" w:rsidP="006D651D">
            <w:pPr>
              <w:pStyle w:val="doubleright"/>
              <w:snapToGrid w:val="0"/>
            </w:pPr>
            <w:r>
              <w:t>577</w:t>
            </w:r>
          </w:p>
        </w:tc>
        <w:tc>
          <w:tcPr>
            <w:tcW w:w="1701" w:type="dxa"/>
          </w:tcPr>
          <w:p w:rsidR="00B75D07" w:rsidRDefault="009563F9">
            <w:pPr>
              <w:pStyle w:val="doubleright"/>
              <w:snapToGrid w:val="0"/>
            </w:pPr>
            <w:r>
              <w:t>435</w:t>
            </w:r>
          </w:p>
          <w:p w:rsidR="00194C78" w:rsidRDefault="00194C78">
            <w:pPr>
              <w:pStyle w:val="doubleright"/>
              <w:snapToGrid w:val="0"/>
            </w:pP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bCs/>
          <w:sz w:val="22"/>
          <w:szCs w:val="20"/>
        </w:rPr>
        <w:t>F.   ÚDAJE NA STRANE PASÍV SÚVAHY</w:t>
      </w:r>
    </w:p>
    <w:p w:rsidR="00C125F1" w:rsidRDefault="00C125F1"/>
    <w:p w:rsidR="00C125F1" w:rsidRDefault="00C125F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C125F1" w:rsidRDefault="00C125F1">
      <w:pPr>
        <w:pStyle w:val="odstavecbezcisla"/>
      </w:pPr>
      <w:r>
        <w:t>Prehľad pohybu vlastného imania v priebehu účtovného obdobia je uvedený v nasledujúcej tabuľke (v eurách):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9"/>
        <w:gridCol w:w="995"/>
        <w:gridCol w:w="994"/>
        <w:gridCol w:w="994"/>
        <w:gridCol w:w="994"/>
        <w:gridCol w:w="834"/>
        <w:gridCol w:w="995"/>
      </w:tblGrid>
      <w:tr w:rsidR="00C125F1" w:rsidTr="001540A2">
        <w:trPr>
          <w:cantSplit/>
          <w:trHeight w:val="834"/>
        </w:trPr>
        <w:tc>
          <w:tcPr>
            <w:tcW w:w="354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br/>
            </w:r>
            <w:r>
              <w:rPr>
                <w:b/>
                <w:bCs/>
                <w:sz w:val="18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C24EB" w:rsidRDefault="00CC24EB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Stav k </w:t>
            </w:r>
          </w:p>
          <w:p w:rsidR="00C125F1" w:rsidRDefault="00CC24EB" w:rsidP="009563F9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1.1.20</w:t>
            </w:r>
            <w:r w:rsidR="007137E0">
              <w:rPr>
                <w:sz w:val="18"/>
                <w:shd w:val="clear" w:color="auto" w:fill="FFFF00"/>
              </w:rPr>
              <w:t>1</w:t>
            </w:r>
            <w:r w:rsidR="009563F9">
              <w:rPr>
                <w:sz w:val="18"/>
                <w:shd w:val="clear" w:color="auto" w:fill="FFFF00"/>
              </w:rPr>
              <w:t>7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Rozdelenie HV roku 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odloženej dane k 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</w:t>
            </w: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83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Stav k</w:t>
            </w:r>
          </w:p>
          <w:p w:rsidR="00C125F1" w:rsidRDefault="00C125F1" w:rsidP="009563F9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 31.12.20</w:t>
            </w:r>
            <w:r w:rsidR="007137E0">
              <w:rPr>
                <w:sz w:val="18"/>
                <w:shd w:val="clear" w:color="auto" w:fill="FFFF00"/>
              </w:rPr>
              <w:t>1</w:t>
            </w:r>
            <w:r w:rsidR="009563F9">
              <w:rPr>
                <w:sz w:val="18"/>
                <w:shd w:val="clear" w:color="auto" w:fill="FFFF00"/>
              </w:rPr>
              <w:t>7</w:t>
            </w:r>
            <w:r>
              <w:rPr>
                <w:sz w:val="18"/>
                <w:shd w:val="clear" w:color="auto" w:fill="FFFF00"/>
              </w:rPr>
              <w:br/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1A73D3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1540A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1540A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1540A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Vlastné akcie a vlastné obchodné podiely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základného imania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Kapitálové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Emisné ážio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Ostatné kapitálové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 z kapitálových vkl.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 xml:space="preserve">            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 majetku a záväzkov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 z kapitálových účastín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prec.pri splynutí a roz.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Fondy zo zisku</w:t>
            </w:r>
          </w:p>
        </w:tc>
        <w:tc>
          <w:tcPr>
            <w:tcW w:w="995" w:type="dxa"/>
          </w:tcPr>
          <w:p w:rsidR="00C125F1" w:rsidRDefault="001A73D3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664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1A73D3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664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</w:t>
            </w:r>
          </w:p>
        </w:tc>
        <w:tc>
          <w:tcPr>
            <w:tcW w:w="995" w:type="dxa"/>
          </w:tcPr>
          <w:p w:rsidR="00C125F1" w:rsidRDefault="001A73D3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664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1A73D3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664</w:t>
            </w:r>
          </w:p>
        </w:tc>
      </w:tr>
      <w:tr w:rsidR="00C125F1" w:rsidTr="001540A2">
        <w:trPr>
          <w:cantSplit/>
          <w:trHeight w:val="220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Nedeliteľný fond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Štatutárne fondy a ostatné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Výsledok hospodárenia minulých rokov</w:t>
            </w:r>
            <w:r w:rsidR="001540A2">
              <w:rPr>
                <w:sz w:val="18"/>
                <w:shd w:val="clear" w:color="auto" w:fill="FFFF00"/>
              </w:rPr>
              <w:t xml:space="preserve">            </w:t>
            </w:r>
          </w:p>
        </w:tc>
        <w:tc>
          <w:tcPr>
            <w:tcW w:w="995" w:type="dxa"/>
          </w:tcPr>
          <w:p w:rsidR="00C125F1" w:rsidRDefault="006D651D" w:rsidP="006D651D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210067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6D651D" w:rsidP="006D651D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229373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Nerozdelený zisk minulých rokov</w:t>
            </w:r>
          </w:p>
        </w:tc>
        <w:tc>
          <w:tcPr>
            <w:tcW w:w="995" w:type="dxa"/>
          </w:tcPr>
          <w:p w:rsidR="00C125F1" w:rsidRDefault="009563F9" w:rsidP="006D651D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263156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9563F9" w:rsidP="009563F9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276654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Neuhradená strata minulých rokov</w:t>
            </w:r>
          </w:p>
        </w:tc>
        <w:tc>
          <w:tcPr>
            <w:tcW w:w="995" w:type="dxa"/>
          </w:tcPr>
          <w:p w:rsidR="00C125F1" w:rsidRDefault="001A73D3" w:rsidP="002134E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-337</w:t>
            </w:r>
            <w:r w:rsidR="002134E5">
              <w:rPr>
                <w:bCs/>
                <w:sz w:val="18"/>
                <w:shd w:val="clear" w:color="auto" w:fill="FFFF00"/>
              </w:rPr>
              <w:t>8</w:t>
            </w:r>
            <w:r>
              <w:rPr>
                <w:bCs/>
                <w:sz w:val="18"/>
                <w:shd w:val="clear" w:color="auto" w:fill="FFFF00"/>
              </w:rPr>
              <w:t>3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1A73D3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-,33783</w:t>
            </w:r>
          </w:p>
        </w:tc>
      </w:tr>
      <w:tr w:rsidR="00C125F1" w:rsidTr="002134E5">
        <w:trPr>
          <w:cantSplit/>
          <w:trHeight w:val="557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 w:rsidP="00E24A39">
            <w:pPr>
              <w:pStyle w:val="lines"/>
              <w:tabs>
                <w:tab w:val="right" w:pos="995"/>
              </w:tabs>
              <w:snapToGrid w:val="0"/>
              <w:ind w:left="142"/>
              <w:jc w:val="left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 w:rsidP="00E24A39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499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pStyle w:val="doubleright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  <w:p w:rsidR="00433437" w:rsidRDefault="00433437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194C78" w:rsidRDefault="00194C78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994FAE" w:rsidRDefault="00994FAE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numPr>
          <w:ilvl w:val="1"/>
          <w:numId w:val="8"/>
        </w:numPr>
        <w:tabs>
          <w:tab w:val="left" w:pos="360"/>
        </w:tabs>
        <w:ind w:left="360" w:hanging="360"/>
      </w:pPr>
      <w:r>
        <w:t>Rezervy</w:t>
      </w:r>
    </w:p>
    <w:p w:rsidR="00C125F1" w:rsidRDefault="00C125F1">
      <w:pPr>
        <w:pStyle w:val="odstavecbezcisla"/>
      </w:pPr>
      <w:r>
        <w:t>Prehľad rezerv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1.1</w:t>
            </w:r>
          </w:p>
          <w:p w:rsidR="00C125F1" w:rsidRDefault="002134E5" w:rsidP="009563F9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9563F9">
              <w:rPr>
                <w:sz w:val="20"/>
              </w:rPr>
              <w:t>7</w:t>
            </w:r>
            <w:r w:rsidR="00C125F1">
              <w:rPr>
                <w:sz w:val="20"/>
              </w:rPr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Tvorba  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Zníženie 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Zrušenie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563F9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 w:rsidR="002134E5">
              <w:rPr>
                <w:iCs/>
                <w:color w:val="FF0000"/>
                <w:sz w:val="20"/>
              </w:rPr>
              <w:t>201</w:t>
            </w:r>
            <w:r w:rsidR="009563F9">
              <w:rPr>
                <w:iCs/>
                <w:color w:val="FF0000"/>
                <w:sz w:val="20"/>
              </w:rPr>
              <w:t>7</w:t>
            </w: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Dlhodobé rezervy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Odstránenie znečistenia životného prostredia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Rezerva na záručné opravy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Dlhodobé rezervy spolu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Krátkodobé rezervy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lastRenderedPageBreak/>
              <w:t>Záručné opravy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Mzdy za dovolenku, vrátane sociálneho zabezpečenia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Nevyfakturované dodávky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Odchodné do dôchodku a životné pracovné jubileá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Odstupné pracovníkom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REZERVY SPOLU</w:t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</w:tr>
    </w:tbl>
    <w:p w:rsidR="00C125F1" w:rsidRDefault="00C125F1">
      <w:pPr>
        <w:pStyle w:val="odstavecbezcisla"/>
        <w:ind w:left="0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0"/>
        <w:rPr>
          <w:b/>
          <w:bCs/>
        </w:rPr>
      </w:pPr>
      <w:r>
        <w:rPr>
          <w:b/>
          <w:bCs/>
        </w:rPr>
        <w:t>3.      Záväzky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Štruktúra záväzkov (okrem bankových úverov) podľa zostatkovej doby splatnosti je uvedená v nasledujúcej tabuľke:</w:t>
      </w:r>
    </w:p>
    <w:p w:rsidR="00C125F1" w:rsidRDefault="00C125F1">
      <w:pPr>
        <w:rPr>
          <w:sz w:val="12"/>
        </w:rPr>
      </w:pPr>
    </w:p>
    <w:p w:rsidR="00C125F1" w:rsidRDefault="00C125F1">
      <w:pPr>
        <w:pStyle w:val="odstavecbezcisla"/>
        <w:rPr>
          <w:sz w:val="12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43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192E12" w:rsidRDefault="00192E12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</w:t>
            </w:r>
            <w:r w:rsidR="009563F9">
              <w:rPr>
                <w:sz w:val="20"/>
              </w:rPr>
              <w:t>7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jc w:val="right"/>
              <w:rPr>
                <w:bCs/>
                <w:sz w:val="20"/>
                <w:szCs w:val="20"/>
                <w:shd w:val="clear" w:color="auto" w:fill="FFFF00"/>
              </w:rPr>
            </w:pPr>
          </w:p>
          <w:p w:rsidR="00192E12" w:rsidRDefault="00192E12">
            <w:pPr>
              <w:snapToGrid w:val="0"/>
              <w:jc w:val="right"/>
              <w:rPr>
                <w:bCs/>
                <w:color w:val="FF6600"/>
                <w:sz w:val="20"/>
                <w:szCs w:val="20"/>
                <w:shd w:val="clear" w:color="auto" w:fill="FFFF00"/>
              </w:rPr>
            </w:pPr>
          </w:p>
        </w:tc>
      </w:tr>
      <w:tr w:rsidR="00192E12">
        <w:trPr>
          <w:cantSplit/>
          <w:trHeight w:val="350"/>
        </w:trPr>
        <w:tc>
          <w:tcPr>
            <w:tcW w:w="5811" w:type="dxa"/>
            <w:vAlign w:val="bottom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1843" w:type="dxa"/>
          </w:tcPr>
          <w:p w:rsidR="00192E12" w:rsidRDefault="009563F9" w:rsidP="00E24A39">
            <w:pPr>
              <w:pStyle w:val="singleright"/>
              <w:snapToGrid w:val="0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65528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843" w:type="dxa"/>
          </w:tcPr>
          <w:p w:rsidR="00192E12" w:rsidRDefault="009563F9" w:rsidP="00E24A39">
            <w:pPr>
              <w:pStyle w:val="doubleright"/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65528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843" w:type="dxa"/>
          </w:tcPr>
          <w:p w:rsidR="00192E12" w:rsidRDefault="00192E12">
            <w:pPr>
              <w:snapToGrid w:val="0"/>
              <w:ind w:left="709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1 až 5 rokov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ind w:left="70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dlhšou ako 5 rokov</w:t>
            </w:r>
          </w:p>
        </w:tc>
        <w:tc>
          <w:tcPr>
            <w:tcW w:w="1843" w:type="dxa"/>
          </w:tcPr>
          <w:p w:rsidR="00192E12" w:rsidRDefault="00192E12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 DLHODOBÉ ZÁVÄZKY SPOLU</w:t>
            </w:r>
          </w:p>
        </w:tc>
        <w:tc>
          <w:tcPr>
            <w:tcW w:w="1843" w:type="dxa"/>
          </w:tcPr>
          <w:p w:rsidR="00192E12" w:rsidRDefault="00192E12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/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4.      Odložený daňový záväzok</w:t>
      </w:r>
      <w:r>
        <w:tab/>
      </w:r>
    </w:p>
    <w:p w:rsidR="00C125F1" w:rsidRDefault="00C125F1">
      <w:pPr>
        <w:pStyle w:val="odstavecbezcisla"/>
      </w:pPr>
      <w:r>
        <w:t>Výpočet odloženého daňového záväzku je uvedený v nasledujúcej tabuľke:</w:t>
      </w:r>
    </w:p>
    <w:p w:rsidR="00C125F1" w:rsidRDefault="00C125F1">
      <w:pPr>
        <w:pStyle w:val="odstavecbezcisla"/>
        <w:ind w:left="0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683"/>
        <w:gridCol w:w="1719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right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right"/>
              <w:rPr>
                <w:i/>
                <w:sz w:val="20"/>
              </w:rPr>
            </w:pPr>
          </w:p>
        </w:tc>
        <w:tc>
          <w:tcPr>
            <w:tcW w:w="168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674D12">
              <w:rPr>
                <w:sz w:val="20"/>
              </w:rPr>
              <w:t>1</w:t>
            </w:r>
            <w:r w:rsidR="009563F9">
              <w:rPr>
                <w:sz w:val="2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563F9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674D12">
              <w:rPr>
                <w:sz w:val="20"/>
              </w:rPr>
              <w:t>1</w:t>
            </w:r>
            <w:r w:rsidR="009563F9">
              <w:rPr>
                <w:sz w:val="20"/>
              </w:rPr>
              <w:t>6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Dočasné rozdiely medzi účtovnou hodnotou majetku a účtovnou hodnotou záväzkov a ich daňovou základňou 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  <w:p w:rsidR="00C125F1" w:rsidRDefault="00C125F1">
            <w:pPr>
              <w:rPr>
                <w:b/>
                <w:bCs/>
                <w:sz w:val="20"/>
              </w:rPr>
            </w:pPr>
          </w:p>
          <w:p w:rsidR="00C125F1" w:rsidRDefault="00C125F1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b/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Daňová strata umorovaná v budúcnosti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Nevyužité daňové odpočty a iné daňové nároky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Odložený daňový záväzok </w:t>
            </w:r>
          </w:p>
        </w:tc>
        <w:tc>
          <w:tcPr>
            <w:tcW w:w="1683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719" w:type="dxa"/>
          </w:tcPr>
          <w:p w:rsidR="00C125F1" w:rsidRDefault="00C125F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ind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b/>
          <w:bCs/>
          <w:sz w:val="18"/>
        </w:rPr>
      </w:pPr>
      <w:r>
        <w:rPr>
          <w:b/>
          <w:bCs/>
          <w:sz w:val="18"/>
        </w:rPr>
        <w:t>5.      Sociálny fond</w:t>
      </w: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odstavecbezcisla"/>
      </w:pPr>
      <w:r>
        <w:t>Tvorba a čerpanie sociálneho fondu v priebehu účtovného obdobia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95"/>
        <w:gridCol w:w="1579"/>
        <w:gridCol w:w="1681"/>
      </w:tblGrid>
      <w:tr w:rsidR="00C125F1" w:rsidTr="00657B8F">
        <w:trPr>
          <w:cantSplit/>
        </w:trPr>
        <w:tc>
          <w:tcPr>
            <w:tcW w:w="609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</w:t>
            </w:r>
            <w:r w:rsidR="002134E5">
              <w:rPr>
                <w:sz w:val="20"/>
              </w:rPr>
              <w:t>201</w:t>
            </w:r>
            <w:r w:rsidR="009563F9">
              <w:rPr>
                <w:sz w:val="2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563F9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</w:t>
            </w:r>
            <w:r w:rsidR="002134E5">
              <w:rPr>
                <w:sz w:val="20"/>
              </w:rPr>
              <w:t>201</w:t>
            </w:r>
            <w:r w:rsidR="009563F9">
              <w:rPr>
                <w:sz w:val="20"/>
              </w:rPr>
              <w:t>6</w:t>
            </w:r>
            <w:r>
              <w:rPr>
                <w:sz w:val="20"/>
              </w:rPr>
              <w:t>v eurách</w:t>
            </w:r>
          </w:p>
        </w:tc>
      </w:tr>
      <w:tr w:rsidR="00C125F1" w:rsidTr="00657B8F">
        <w:trPr>
          <w:cantSplit/>
        </w:trPr>
        <w:tc>
          <w:tcPr>
            <w:tcW w:w="6095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1579" w:type="dxa"/>
          </w:tcPr>
          <w:p w:rsidR="00C125F1" w:rsidRDefault="00C125F1">
            <w:pPr>
              <w:snapToGrid w:val="0"/>
              <w:jc w:val="right"/>
              <w:rPr>
                <w:sz w:val="20"/>
              </w:rPr>
            </w:pPr>
          </w:p>
          <w:p w:rsidR="00C125F1" w:rsidRDefault="009563F9" w:rsidP="00E24A39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  <w:tab w:val="left" w:pos="1395"/>
              </w:tabs>
              <w:snapToGrid w:val="0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</w:r>
          </w:p>
          <w:p w:rsidR="00C125F1" w:rsidRDefault="00F35D9A" w:rsidP="00E24A39">
            <w:pPr>
              <w:tabs>
                <w:tab w:val="center" w:pos="810"/>
                <w:tab w:val="right" w:pos="1620"/>
              </w:tabs>
              <w:snapToGrid w:val="0"/>
              <w:ind w:right="61"/>
              <w:rPr>
                <w:sz w:val="20"/>
              </w:rPr>
            </w:pPr>
            <w:r>
              <w:rPr>
                <w:sz w:val="20"/>
              </w:rPr>
              <w:tab/>
            </w:r>
            <w:r w:rsidR="00E24A39">
              <w:rPr>
                <w:sz w:val="20"/>
              </w:rPr>
              <w:t>135</w:t>
            </w:r>
          </w:p>
        </w:tc>
      </w:tr>
      <w:tr w:rsidR="00C125F1" w:rsidTr="00657B8F">
        <w:trPr>
          <w:cantSplit/>
        </w:trPr>
        <w:tc>
          <w:tcPr>
            <w:tcW w:w="6095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1579" w:type="dxa"/>
          </w:tcPr>
          <w:p w:rsidR="00C125F1" w:rsidRDefault="009563F9" w:rsidP="00F35D9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:rsidR="009563F9" w:rsidRDefault="009563F9" w:rsidP="00F35D9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  <w:p w:rsidR="00B75D07" w:rsidRDefault="00B75D07" w:rsidP="00F35D9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81" w:type="dxa"/>
          </w:tcPr>
          <w:p w:rsidR="00C125F1" w:rsidRDefault="001A73D3" w:rsidP="009669EE">
            <w:pPr>
              <w:snapToGrid w:val="0"/>
              <w:ind w:right="61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C125F1" w:rsidTr="00657B8F">
        <w:trPr>
          <w:cantSplit/>
          <w:trHeight w:val="352"/>
        </w:trPr>
        <w:tc>
          <w:tcPr>
            <w:tcW w:w="6095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zo zisku</w:t>
            </w:r>
            <w:r w:rsidR="00657B8F">
              <w:rPr>
                <w:sz w:val="20"/>
              </w:rPr>
              <w:t xml:space="preserve">             </w:t>
            </w:r>
          </w:p>
        </w:tc>
        <w:tc>
          <w:tcPr>
            <w:tcW w:w="1579" w:type="dxa"/>
          </w:tcPr>
          <w:p w:rsidR="00C125F1" w:rsidRDefault="009563F9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517</w:t>
            </w:r>
          </w:p>
        </w:tc>
        <w:tc>
          <w:tcPr>
            <w:tcW w:w="1681" w:type="dxa"/>
          </w:tcPr>
          <w:p w:rsidR="00C125F1" w:rsidRDefault="00C125F1" w:rsidP="00657B8F">
            <w:pPr>
              <w:tabs>
                <w:tab w:val="left" w:pos="1280"/>
              </w:tabs>
              <w:snapToGrid w:val="0"/>
              <w:ind w:right="61"/>
              <w:jc w:val="center"/>
              <w:rPr>
                <w:sz w:val="20"/>
              </w:rPr>
            </w:pPr>
          </w:p>
        </w:tc>
      </w:tr>
      <w:tr w:rsidR="00C125F1" w:rsidTr="00657B8F">
        <w:trPr>
          <w:cantSplit/>
        </w:trPr>
        <w:tc>
          <w:tcPr>
            <w:tcW w:w="6095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1579" w:type="dxa"/>
          </w:tcPr>
          <w:p w:rsidR="00C125F1" w:rsidRDefault="00C125F1" w:rsidP="009669EE">
            <w:pPr>
              <w:pStyle w:val="singleright"/>
              <w:snapToGrid w:val="0"/>
              <w:jc w:val="center"/>
            </w:pPr>
          </w:p>
        </w:tc>
        <w:tc>
          <w:tcPr>
            <w:tcW w:w="1681" w:type="dxa"/>
          </w:tcPr>
          <w:p w:rsidR="00C125F1" w:rsidRDefault="00C125F1">
            <w:pPr>
              <w:pStyle w:val="singleright"/>
              <w:snapToGrid w:val="0"/>
              <w:ind w:right="61"/>
            </w:pPr>
          </w:p>
        </w:tc>
      </w:tr>
      <w:tr w:rsidR="00C125F1" w:rsidTr="00657B8F">
        <w:trPr>
          <w:cantSplit/>
        </w:trPr>
        <w:tc>
          <w:tcPr>
            <w:tcW w:w="6095" w:type="dxa"/>
          </w:tcPr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579" w:type="dxa"/>
          </w:tcPr>
          <w:p w:rsidR="00C125F1" w:rsidRDefault="009563F9" w:rsidP="00E24A39">
            <w:pPr>
              <w:pStyle w:val="doubleright"/>
              <w:jc w:val="center"/>
            </w:pPr>
            <w:r>
              <w:t>0</w:t>
            </w:r>
          </w:p>
        </w:tc>
        <w:tc>
          <w:tcPr>
            <w:tcW w:w="1681" w:type="dxa"/>
          </w:tcPr>
          <w:p w:rsidR="00C125F1" w:rsidRDefault="00657B8F" w:rsidP="00CB3C34">
            <w:pPr>
              <w:pStyle w:val="doubleright"/>
              <w:tabs>
                <w:tab w:val="left" w:pos="1280"/>
              </w:tabs>
              <w:ind w:right="61"/>
              <w:jc w:val="center"/>
            </w:pPr>
            <w:r>
              <w:t>68</w:t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6.     Bankové úvery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8"/>
        <w:gridCol w:w="851"/>
        <w:gridCol w:w="712"/>
        <w:gridCol w:w="863"/>
        <w:gridCol w:w="865"/>
        <w:gridCol w:w="1040"/>
        <w:gridCol w:w="867"/>
        <w:gridCol w:w="1039"/>
      </w:tblGrid>
      <w:tr w:rsidR="00C125F1">
        <w:trPr>
          <w:cantSplit/>
        </w:trPr>
        <w:tc>
          <w:tcPr>
            <w:tcW w:w="3118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905" w:type="dxa"/>
            <w:gridSpan w:val="2"/>
            <w:shd w:val="clear" w:color="auto" w:fill="E0E0E0"/>
          </w:tcPr>
          <w:p w:rsidR="00C125F1" w:rsidRDefault="00C125F1" w:rsidP="00E24A39">
            <w:pPr>
              <w:pStyle w:val="dotabulky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</w:p>
        </w:tc>
        <w:tc>
          <w:tcPr>
            <w:tcW w:w="1906" w:type="dxa"/>
            <w:gridSpan w:val="2"/>
            <w:shd w:val="clear" w:color="auto" w:fill="E0E0E0"/>
          </w:tcPr>
          <w:p w:rsidR="00C125F1" w:rsidRDefault="00C125F1" w:rsidP="002134E5">
            <w:pPr>
              <w:pStyle w:val="dotabulky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b/>
                <w:bCs/>
                <w:i/>
                <w:sz w:val="20"/>
                <w:shd w:val="clear" w:color="auto" w:fill="FFFF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Krátkodobé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iCs/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Dlhodobé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7.     Časové rozlíšenie</w:t>
      </w:r>
    </w:p>
    <w:p w:rsidR="00C125F1" w:rsidRDefault="00C125F1">
      <w:pPr>
        <w:pStyle w:val="odstavecbezcisla"/>
        <w:rPr>
          <w:color w:val="FF6600"/>
        </w:rPr>
      </w:pPr>
      <w:r>
        <w:t xml:space="preserve">Spoločnosť eviduje  výnosy budúcich období </w:t>
      </w:r>
      <w:r w:rsidR="00433437">
        <w:t>..</w:t>
      </w:r>
      <w:r w:rsidR="00E24A39">
        <w:t>0</w:t>
      </w:r>
      <w:r w:rsidR="00433437">
        <w:t>...</w:t>
      </w:r>
      <w:r>
        <w:t xml:space="preserve"> eur   </w:t>
      </w:r>
      <w:r w:rsidR="00546E7B">
        <w:t>.</w:t>
      </w:r>
      <w:r>
        <w:t xml:space="preserve"> 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1"/>
        <w:rPr>
          <w:color w:val="000000"/>
        </w:rPr>
      </w:pPr>
      <w:r>
        <w:t>G.</w:t>
      </w:r>
      <w:r>
        <w:tab/>
        <w:t>VÝNOSY</w:t>
      </w:r>
    </w:p>
    <w:p w:rsidR="00C125F1" w:rsidRDefault="00C125F1"/>
    <w:p w:rsidR="00C125F1" w:rsidRDefault="00C125F1">
      <w:pPr>
        <w:pStyle w:val="odstavecislo"/>
        <w:numPr>
          <w:ilvl w:val="0"/>
          <w:numId w:val="10"/>
        </w:numPr>
        <w:tabs>
          <w:tab w:val="clear" w:pos="426"/>
          <w:tab w:val="left" w:pos="737"/>
        </w:tabs>
        <w:ind w:left="737" w:hanging="737"/>
      </w:pPr>
      <w:r>
        <w:t>Tržby za vlastné výkony a tovar</w:t>
      </w:r>
    </w:p>
    <w:p w:rsidR="00C125F1" w:rsidRDefault="00C125F1">
      <w:pPr>
        <w:pStyle w:val="odstavecbezcisla"/>
      </w:pPr>
      <w:r>
        <w:t>Tržby za vlastné výkony a tovar podľa jednotlivých segmentov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0"/>
        <w:gridCol w:w="1275"/>
        <w:gridCol w:w="993"/>
        <w:gridCol w:w="752"/>
        <w:gridCol w:w="807"/>
        <w:gridCol w:w="709"/>
        <w:gridCol w:w="708"/>
        <w:gridCol w:w="993"/>
        <w:gridCol w:w="992"/>
      </w:tblGrid>
      <w:tr w:rsidR="00C125F1">
        <w:trPr>
          <w:cantSplit/>
        </w:trPr>
        <w:tc>
          <w:tcPr>
            <w:tcW w:w="2260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</w:tc>
        <w:tc>
          <w:tcPr>
            <w:tcW w:w="2268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559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417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98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5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Slovenská republika</w:t>
            </w:r>
          </w:p>
        </w:tc>
        <w:tc>
          <w:tcPr>
            <w:tcW w:w="1275" w:type="dxa"/>
          </w:tcPr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jc w:val="center"/>
              <w:rPr>
                <w:color w:val="000000"/>
                <w:sz w:val="20"/>
                <w:shd w:val="clear" w:color="auto" w:fill="FF000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Pr="00546E7B" w:rsidRDefault="00C125F1" w:rsidP="00546E7B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C125F1" w:rsidRDefault="00C125F1">
            <w:pPr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 w:rsidP="004F760B">
            <w:pPr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4F760B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Zahran.odberatelia</w:t>
            </w: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75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  <w:trHeight w:val="337"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1275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5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807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9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8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Textkomente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 xml:space="preserve">2.     Zmena stavu zásob vlastnej výroby     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</w:tr>
    </w:tbl>
    <w:p w:rsidR="00C125F1" w:rsidRDefault="00C125F1">
      <w:pPr>
        <w:pStyle w:val="odstavecislo"/>
        <w:tabs>
          <w:tab w:val="clear" w:pos="426"/>
          <w:tab w:val="clear" w:pos="737"/>
        </w:tabs>
        <w:ind w:left="1474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Aktivácia</w:t>
      </w:r>
    </w:p>
    <w:p w:rsidR="00C125F1" w:rsidRDefault="00C125F1">
      <w:pPr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Spoločnosť v účtovnom období neaktivovala zásoby, majetok ani služby.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ostatných významných výnosov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  <w:gridCol w:w="1842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134E5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201</w:t>
            </w:r>
            <w:r w:rsidR="009563F9">
              <w:rPr>
                <w:iCs/>
                <w:color w:val="FF0000"/>
                <w:sz w:val="2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134E5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9563F9">
              <w:rPr>
                <w:sz w:val="20"/>
              </w:rPr>
              <w:t>6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0011AA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Vrát.súdne poplatky</w:t>
            </w:r>
          </w:p>
        </w:tc>
        <w:tc>
          <w:tcPr>
            <w:tcW w:w="1560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C125F1" w:rsidRDefault="000011AA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Prebytky na majetku zistené pri inventarizácii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Náhrada škody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C125F1" w:rsidRDefault="00C125F1">
            <w:pPr>
              <w:tabs>
                <w:tab w:val="center" w:pos="780"/>
                <w:tab w:val="right" w:pos="1560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</w:r>
          </w:p>
          <w:p w:rsidR="00C125F1" w:rsidRDefault="00C125F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</w:t>
            </w:r>
          </w:p>
        </w:tc>
        <w:tc>
          <w:tcPr>
            <w:tcW w:w="1842" w:type="dxa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ind w:right="99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0011AA">
              <w:rPr>
                <w:bCs/>
              </w:rPr>
              <w:t xml:space="preserve">     </w:t>
            </w:r>
            <w:r>
              <w:rPr>
                <w:bCs/>
              </w:rPr>
              <w:t xml:space="preserve">                               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560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842" w:type="dxa"/>
          </w:tcPr>
          <w:p w:rsidR="00C125F1" w:rsidRDefault="00C125F1" w:rsidP="000011AA">
            <w:pPr>
              <w:pStyle w:val="singleright"/>
              <w:tabs>
                <w:tab w:val="left" w:pos="1560"/>
              </w:tabs>
              <w:snapToGrid w:val="0"/>
              <w:ind w:left="0" w:right="99"/>
              <w:jc w:val="center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560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842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Finančné výnosy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finančných výnosov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134E5" w:rsidP="009563F9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iCs/>
                <w:color w:val="FF0000"/>
                <w:sz w:val="20"/>
              </w:rPr>
              <w:t>201</w:t>
            </w:r>
            <w:r w:rsidR="009563F9">
              <w:rPr>
                <w:iCs/>
                <w:color w:val="FF0000"/>
                <w:sz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134E5" w:rsidP="009563F9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9563F9">
              <w:rPr>
                <w:sz w:val="20"/>
              </w:rPr>
              <w:t>6</w:t>
            </w:r>
            <w:r w:rsidR="00C125F1"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tabs>
                <w:tab w:val="center" w:pos="793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</w:t>
            </w:r>
            <w:r w:rsidR="000011AA">
              <w:rPr>
                <w:bCs/>
                <w:sz w:val="20"/>
              </w:rPr>
              <w:t xml:space="preserve">          </w:t>
            </w:r>
            <w:r>
              <w:rPr>
                <w:bCs/>
                <w:sz w:val="20"/>
              </w:rPr>
              <w:t xml:space="preserve">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                              </w:t>
            </w:r>
          </w:p>
        </w:tc>
        <w:tc>
          <w:tcPr>
            <w:tcW w:w="1701" w:type="dxa"/>
          </w:tcPr>
          <w:p w:rsidR="00C125F1" w:rsidRDefault="00C125F1" w:rsidP="000011AA">
            <w:pPr>
              <w:tabs>
                <w:tab w:val="left" w:pos="1455"/>
              </w:tabs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</w:t>
            </w:r>
          </w:p>
        </w:tc>
        <w:tc>
          <w:tcPr>
            <w:tcW w:w="1701" w:type="dxa"/>
          </w:tcPr>
          <w:p w:rsidR="00C125F1" w:rsidRDefault="00C125F1">
            <w:pPr>
              <w:tabs>
                <w:tab w:val="left" w:pos="180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ab/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  <w:r>
              <w:t xml:space="preserve">                          </w:t>
            </w:r>
          </w:p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tabs>
                <w:tab w:val="center" w:pos="864"/>
                <w:tab w:val="right" w:pos="1587"/>
              </w:tabs>
              <w:snapToGrid w:val="0"/>
              <w:ind w:right="99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C125F1" w:rsidRDefault="00C125F1">
            <w:pPr>
              <w:pStyle w:val="singleright"/>
              <w:snapToGrid w:val="0"/>
              <w:ind w:right="99"/>
            </w:pPr>
            <w: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Mimoriadne výnosy</w:t>
      </w:r>
    </w:p>
    <w:p w:rsidR="00C125F1" w:rsidRDefault="00C125F1">
      <w:pPr>
        <w:pStyle w:val="odstavecbezcisla"/>
      </w:pPr>
      <w:r>
        <w:t xml:space="preserve">Spoločnosť v účtovnom období nevykázala mimoriadne výnosy.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65529A" w:rsidRDefault="0065529A">
      <w:pPr>
        <w:pStyle w:val="odstavecbezcisla"/>
      </w:pPr>
    </w:p>
    <w:p w:rsidR="0065529A" w:rsidRDefault="0065529A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NÁKLADY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Náklady na poskytnuté služby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420"/>
        </w:tabs>
      </w:pPr>
    </w:p>
    <w:p w:rsidR="00C125F1" w:rsidRDefault="00C125F1">
      <w:pPr>
        <w:pStyle w:val="odstavecbezcisla"/>
      </w:pPr>
      <w:r>
        <w:t>Prehľad nákladov na poskytnuté služby je znázornený v 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  <w:shd w:val="clear" w:color="auto" w:fill="FFFF00"/>
              </w:rPr>
            </w:pPr>
            <w:r>
              <w:rPr>
                <w:iCs/>
                <w:color w:val="FF0000"/>
                <w:sz w:val="20"/>
                <w:shd w:val="clear" w:color="auto" w:fill="FFFF00"/>
              </w:rPr>
              <w:t>20</w:t>
            </w:r>
            <w:r w:rsidR="00F314CF">
              <w:rPr>
                <w:iCs/>
                <w:color w:val="FF0000"/>
                <w:sz w:val="20"/>
                <w:shd w:val="clear" w:color="auto" w:fill="FFFF00"/>
              </w:rPr>
              <w:t>1</w:t>
            </w:r>
            <w:r w:rsidR="009563F9">
              <w:rPr>
                <w:iCs/>
                <w:color w:val="FF0000"/>
                <w:sz w:val="20"/>
                <w:shd w:val="clear" w:color="auto" w:fill="FFFF0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134E5" w:rsidP="009563F9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201</w:t>
            </w:r>
            <w:r w:rsidR="009563F9">
              <w:rPr>
                <w:sz w:val="20"/>
                <w:shd w:val="clear" w:color="auto" w:fill="FFFF00"/>
              </w:rPr>
              <w:t>6</w:t>
            </w:r>
            <w:r w:rsidR="00C125F1">
              <w:rPr>
                <w:sz w:val="20"/>
                <w:shd w:val="clear" w:color="auto" w:fill="FFFF0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Textkomente"/>
              <w:snapToGrid w:val="0"/>
              <w:rPr>
                <w:bCs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  <w:trHeight w:val="371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Doprava – subdodávky</w:t>
            </w:r>
          </w:p>
          <w:p w:rsidR="00C125F1" w:rsidRDefault="00C125F1">
            <w:pPr>
              <w:rPr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 xml:space="preserve">Opravy a údržba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lastRenderedPageBreak/>
              <w:t>Nájomné</w:t>
            </w:r>
          </w:p>
        </w:tc>
        <w:tc>
          <w:tcPr>
            <w:tcW w:w="1701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C1C6C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7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194C78">
            <w:pPr>
              <w:pStyle w:val="singleright"/>
              <w:snapToGrid w:val="0"/>
              <w:ind w:right="99"/>
              <w:rPr>
                <w:shd w:val="clear" w:color="auto" w:fill="FFFF00"/>
              </w:rPr>
            </w:pPr>
          </w:p>
        </w:tc>
      </w:tr>
      <w:tr w:rsidR="00C125F1" w:rsidTr="00E24A39">
        <w:trPr>
          <w:cantSplit/>
          <w:trHeight w:val="80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AD7371" w:rsidRDefault="00AD737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</w:tc>
      </w:tr>
    </w:tbl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Ostatné náklady z hospodárskej činnosti</w:t>
      </w:r>
    </w:p>
    <w:p w:rsidR="00C125F1" w:rsidRDefault="00C125F1">
      <w:pPr>
        <w:pStyle w:val="odstavecbezcisla"/>
      </w:pPr>
      <w:r>
        <w:t>Prehľad ostatných významných nákladov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9"/>
        <w:gridCol w:w="1693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134E5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9563F9">
              <w:rPr>
                <w:iCs/>
                <w:color w:val="FF0000"/>
                <w:sz w:val="20"/>
              </w:rPr>
              <w:t>17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C1C6C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2134E5">
              <w:rPr>
                <w:sz w:val="20"/>
              </w:rPr>
              <w:t>1</w:t>
            </w:r>
            <w:r w:rsidR="00FC1C6C">
              <w:rPr>
                <w:sz w:val="20"/>
              </w:rPr>
              <w:t>6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Manká a škody</w:t>
            </w:r>
          </w:p>
        </w:tc>
        <w:tc>
          <w:tcPr>
            <w:tcW w:w="1709" w:type="dxa"/>
          </w:tcPr>
          <w:p w:rsidR="00C125F1" w:rsidRDefault="00F314CF" w:rsidP="00F314CF">
            <w:pPr>
              <w:tabs>
                <w:tab w:val="center" w:pos="854"/>
                <w:tab w:val="right" w:pos="1709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                  </w:t>
            </w:r>
            <w:r>
              <w:rPr>
                <w:bCs/>
                <w:sz w:val="20"/>
              </w:rPr>
              <w:tab/>
            </w:r>
            <w:r w:rsidR="00C125F1">
              <w:rPr>
                <w:bCs/>
                <w:sz w:val="20"/>
              </w:rPr>
              <w:t xml:space="preserve"> </w:t>
            </w:r>
          </w:p>
        </w:tc>
        <w:tc>
          <w:tcPr>
            <w:tcW w:w="1693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Predaný material</w:t>
            </w: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left="162"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 w:rsidP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709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9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doubleright"/>
              <w:snapToGrid w:val="0"/>
              <w:ind w:left="0" w:right="99"/>
            </w:pPr>
            <w:r>
              <w:t xml:space="preserve">                           </w:t>
            </w:r>
          </w:p>
          <w:p w:rsidR="00C125F1" w:rsidRDefault="00C125F1">
            <w:pPr>
              <w:pStyle w:val="doubleright"/>
              <w:snapToGrid w:val="0"/>
              <w:ind w:left="0"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Finančné náklady</w:t>
      </w:r>
    </w:p>
    <w:p w:rsidR="00C125F1" w:rsidRDefault="00C125F1">
      <w:pPr>
        <w:pStyle w:val="odstavecbezcisla"/>
      </w:pPr>
      <w:r>
        <w:t>Prehľad finančných nákladov je uvedený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2134E5">
              <w:rPr>
                <w:iCs/>
                <w:color w:val="FF0000"/>
                <w:sz w:val="20"/>
              </w:rPr>
              <w:t>1</w:t>
            </w:r>
            <w:r w:rsidR="00FC1C6C">
              <w:rPr>
                <w:iCs/>
                <w:color w:val="FF0000"/>
                <w:sz w:val="2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2134E5">
              <w:rPr>
                <w:sz w:val="20"/>
              </w:rPr>
              <w:t>1</w:t>
            </w:r>
            <w:r w:rsidR="00FC1C6C">
              <w:rPr>
                <w:sz w:val="20"/>
              </w:rPr>
              <w:t>6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Nákladové 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</w:t>
            </w:r>
            <w:r w:rsidR="002D25AC"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65529A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 xml:space="preserve">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straty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2D25AC">
              <w:rPr>
                <w:bCs/>
                <w:sz w:val="20"/>
              </w:rPr>
              <w:t xml:space="preserve">           </w:t>
            </w:r>
            <w:r>
              <w:rPr>
                <w:bCs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2D25AC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2D25AC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jc w:val="left"/>
            </w:pPr>
            <w:r>
              <w:t xml:space="preserve">                                                                                                                         </w:t>
            </w:r>
          </w:p>
          <w:p w:rsidR="00C125F1" w:rsidRDefault="00C125F1">
            <w:pPr>
              <w:pStyle w:val="singleright"/>
              <w:snapToGrid w:val="0"/>
              <w:jc w:val="left"/>
            </w:pPr>
          </w:p>
        </w:tc>
        <w:tc>
          <w:tcPr>
            <w:tcW w:w="1701" w:type="dxa"/>
          </w:tcPr>
          <w:p w:rsidR="00C125F1" w:rsidRDefault="00C125F1" w:rsidP="002D25AC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 KURZOVÉ STRATY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2D25AC" w:rsidRDefault="002D25AC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Mimoriadne náklady</w:t>
      </w:r>
    </w:p>
    <w:p w:rsidR="00C125F1" w:rsidRDefault="00C125F1">
      <w:pPr>
        <w:pStyle w:val="odstavecbezcisla"/>
      </w:pPr>
      <w:r>
        <w:t>Spoločnosť nevykázala žiadne mimoriadne náklady.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ÚDAJE NA PODSÚVAHOVÝCH ÚČTOCH</w:t>
      </w: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3"/>
        </w:numPr>
        <w:tabs>
          <w:tab w:val="left" w:pos="349"/>
        </w:tabs>
        <w:ind w:left="349" w:hanging="360"/>
      </w:pPr>
      <w:r>
        <w:t xml:space="preserve">Majetok, ktorý nie je vo vlastníctve Spoločnosti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  <w:rPr>
          <w:b w:val="0"/>
          <w:bCs w:val="0"/>
        </w:rPr>
      </w:pPr>
      <w:r>
        <w:rPr>
          <w:b w:val="0"/>
          <w:bCs w:val="0"/>
        </w:rPr>
        <w:t xml:space="preserve">      Spoločnosť</w:t>
      </w:r>
      <w:r w:rsidR="00F35D9A">
        <w:rPr>
          <w:b w:val="0"/>
          <w:bCs w:val="0"/>
        </w:rPr>
        <w:t xml:space="preserve"> ne</w:t>
      </w:r>
      <w:r>
        <w:rPr>
          <w:b w:val="0"/>
          <w:bCs w:val="0"/>
        </w:rPr>
        <w:t xml:space="preserve">mala v priebehu roka v nájme hnuteľný majetok </w:t>
      </w:r>
    </w:p>
    <w:p w:rsidR="00C125F1" w:rsidRDefault="00C125F1" w:rsidP="00F35D9A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</w:pPr>
      <w:r>
        <w:rPr>
          <w:b w:val="0"/>
          <w:bCs w:val="0"/>
        </w:rPr>
        <w:t xml:space="preserve">      </w:t>
      </w:r>
      <w:r w:rsidR="00F35D9A">
        <w:rPr>
          <w:b w:val="0"/>
          <w:bCs w:val="0"/>
        </w:rPr>
        <w:t>+</w:t>
      </w:r>
      <w:r>
        <w:t>Majetok daný do prenájmu</w:t>
      </w:r>
    </w:p>
    <w:p w:rsidR="00F35D9A" w:rsidRDefault="00F35D9A" w:rsidP="00F35D9A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737"/>
        <w:rPr>
          <w:b w:val="0"/>
        </w:rPr>
      </w:pPr>
      <w:r>
        <w:rPr>
          <w:b w:val="0"/>
        </w:rPr>
        <w:t xml:space="preserve">       Spoločnosť nedala do prenájmu majetok.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rPr>
          <w:bCs w:val="0"/>
        </w:rPr>
      </w:pPr>
      <w:r>
        <w:rPr>
          <w:bCs w:val="0"/>
        </w:rPr>
        <w:t>3.    Majetok na podsúvahovom účte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211" w:hanging="1785"/>
        <w:rPr>
          <w:b w:val="0"/>
        </w:rPr>
      </w:pPr>
      <w:r>
        <w:rPr>
          <w:bCs w:val="0"/>
        </w:rPr>
        <w:lastRenderedPageBreak/>
        <w:t xml:space="preserve">             </w:t>
      </w:r>
      <w:r>
        <w:rPr>
          <w:b w:val="0"/>
        </w:rPr>
        <w:t xml:space="preserve">Drobný hmotný majetok       </w:t>
      </w:r>
      <w:r w:rsidR="00AD7371">
        <w:rPr>
          <w:b w:val="0"/>
        </w:rPr>
        <w:t>...</w:t>
      </w:r>
      <w:r w:rsidR="00E24A39">
        <w:rPr>
          <w:b w:val="0"/>
        </w:rPr>
        <w:t>0</w:t>
      </w:r>
      <w:r w:rsidR="00AD7371">
        <w:rPr>
          <w:b w:val="0"/>
        </w:rPr>
        <w:t>...</w:t>
      </w:r>
      <w:r>
        <w:rPr>
          <w:b w:val="0"/>
        </w:rPr>
        <w:t xml:space="preserve"> eur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495"/>
        </w:tabs>
        <w:ind w:left="2495"/>
        <w:rPr>
          <w:b w:val="0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K.</w:t>
      </w:r>
      <w:r>
        <w:rPr>
          <w:b/>
          <w:sz w:val="22"/>
        </w:rPr>
        <w:tab/>
        <w:t>INÉ AKTÍVA A PASÍVA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05"/>
          <w:tab w:val="left" w:pos="316"/>
          <w:tab w:val="left" w:pos="327"/>
          <w:tab w:val="left" w:pos="338"/>
        </w:tabs>
        <w:ind w:left="305" w:hanging="360"/>
      </w:pPr>
      <w:r>
        <w:t>Prípadné ďalšie záväzky</w:t>
      </w:r>
    </w:p>
    <w:p w:rsidR="00C125F1" w:rsidRDefault="00C125F1">
      <w:pPr>
        <w:pStyle w:val="odstavecbezcisla"/>
      </w:pPr>
      <w:r>
        <w:t>Spoločnosť nemá ďalšie 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 xml:space="preserve"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 dôsledku ktorých by jej vznikol v budúcnosti významný náklad. </w:t>
      </w: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05"/>
          <w:tab w:val="left" w:pos="316"/>
          <w:tab w:val="left" w:pos="327"/>
          <w:tab w:val="left" w:pos="338"/>
        </w:tabs>
        <w:ind w:left="305" w:hanging="360"/>
      </w:pPr>
      <w:r>
        <w:t>Ostatné finančné pohľadávky / záväzky</w:t>
      </w:r>
    </w:p>
    <w:p w:rsidR="00C125F1" w:rsidRDefault="00C125F1">
      <w:pPr>
        <w:pStyle w:val="odstavecbezcisla"/>
      </w:pPr>
      <w:r>
        <w:t>Spoločnosť neeviduje finančné pohľadávky a 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L.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C125F1" w:rsidRDefault="00C125F1">
      <w:pPr>
        <w:pStyle w:val="odstavecbezcisla"/>
        <w:tabs>
          <w:tab w:val="left" w:pos="426"/>
        </w:tabs>
        <w:ind w:hanging="426"/>
      </w:pPr>
    </w:p>
    <w:p w:rsidR="00C125F1" w:rsidRDefault="00C125F1">
      <w:pPr>
        <w:pStyle w:val="odstavecbezcisla"/>
      </w:pPr>
      <w:r>
        <w:t>V účtovnom období neboli poskytnuté žiadne výhody  členom štatutárnych orgánov Spoločnosti.</w:t>
      </w:r>
    </w:p>
    <w:p w:rsidR="00C125F1" w:rsidRDefault="00C125F1">
      <w:pPr>
        <w:pStyle w:val="odstavecbezcisla"/>
      </w:pPr>
    </w:p>
    <w:p w:rsidR="00C125F1" w:rsidRDefault="00C125F1">
      <w:pPr>
        <w:pStyle w:val="dotabulky"/>
        <w:spacing w:before="0"/>
      </w:pPr>
      <w:r>
        <w:t xml:space="preserve">  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N.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</w:pPr>
      <w:r>
        <w:t>Po 31. decembri 20</w:t>
      </w:r>
      <w:r w:rsidR="00411807">
        <w:t>1</w:t>
      </w:r>
      <w:r w:rsidR="002134E5">
        <w:t>15</w:t>
      </w:r>
      <w:r>
        <w:t xml:space="preserve"> nenastali také udalosti, ktoré majú významný vplyv na verné zobrazenie skutočností, ktoré sú predmetom účtovníctva.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C125F1" w:rsidRDefault="00C125F1"/>
    <w:p w:rsidR="00C125F1" w:rsidRDefault="00C125F1"/>
    <w:sectPr w:rsidR="00C125F1" w:rsidSect="00ED2653">
      <w:headerReference w:type="default" r:id="rId8"/>
      <w:footnotePr>
        <w:pos w:val="beneathText"/>
      </w:footnotePr>
      <w:pgSz w:w="11905" w:h="16837"/>
      <w:pgMar w:top="1531" w:right="851" w:bottom="992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BD8" w:rsidRDefault="00A14BD8">
      <w:r>
        <w:separator/>
      </w:r>
    </w:p>
  </w:endnote>
  <w:endnote w:type="continuationSeparator" w:id="1">
    <w:p w:rsidR="00A14BD8" w:rsidRDefault="00A14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BD8" w:rsidRDefault="00A14BD8">
      <w:r>
        <w:separator/>
      </w:r>
    </w:p>
  </w:footnote>
  <w:footnote w:type="continuationSeparator" w:id="1">
    <w:p w:rsidR="00A14BD8" w:rsidRDefault="00A14B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44" w:rsidRDefault="00791D44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color w:val="FF0000"/>
        <w:sz w:val="20"/>
      </w:rPr>
    </w:pPr>
    <w:r w:rsidRPr="001104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65pt;margin-top:.05pt;width:5.9pt;height:15.15pt;z-index:251657216;mso-wrap-distance-left:0;mso-wrap-distance-right:0;mso-position-horizontal-relative:page" stroked="f">
          <v:fill opacity="0" color2="black"/>
          <v:textbox inset="0,0,0,0">
            <w:txbxContent>
              <w:p w:rsidR="00791D44" w:rsidRPr="00433437" w:rsidRDefault="00791D44" w:rsidP="00433437"/>
            </w:txbxContent>
          </v:textbox>
          <w10:wrap type="square" side="largest" anchorx="page"/>
        </v:shape>
      </w:pict>
    </w:r>
    <w:r w:rsidRPr="001104E9">
      <w:pict>
        <v:shape id="_x0000_s1026" type="#_x0000_t202" style="position:absolute;margin-left:531.75pt;margin-top:-.7pt;width:4.9pt;height:11.6pt;z-index:251658240;mso-wrap-distance-left:0;mso-wrap-distance-right:0;mso-position-horizontal-relative:page" stroked="f">
          <v:fill opacity="0" color2="black"/>
          <v:textbox inset="0,0,0,0">
            <w:txbxContent>
              <w:p w:rsidR="00791D44" w:rsidRDefault="00791D44"/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49"/>
        </w:tabs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85"/>
        </w:tabs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0"/>
        </w:tabs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86"/>
        </w:tabs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</w:pPr>
    </w:lvl>
    <w:lvl w:ilvl="1">
      <w:start w:val="2"/>
      <w:numFmt w:val="decimal"/>
      <w:lvlText w:val="%2."/>
      <w:lvlJc w:val="left"/>
      <w:pPr>
        <w:tabs>
          <w:tab w:val="num" w:pos="1506"/>
        </w:tabs>
      </w:pPr>
    </w:lvl>
    <w:lvl w:ilvl="2">
      <w:start w:val="1"/>
      <w:numFmt w:val="lowerRoman"/>
      <w:lvlText w:val="%3."/>
      <w:lvlJc w:val="right"/>
      <w:pPr>
        <w:tabs>
          <w:tab w:val="num" w:pos="2226"/>
        </w:tabs>
      </w:pPr>
    </w:lvl>
    <w:lvl w:ilvl="3">
      <w:start w:val="1"/>
      <w:numFmt w:val="decimal"/>
      <w:lvlText w:val="%4."/>
      <w:lvlJc w:val="left"/>
      <w:pPr>
        <w:tabs>
          <w:tab w:val="num" w:pos="2946"/>
        </w:tabs>
      </w:pPr>
    </w:lvl>
    <w:lvl w:ilvl="4">
      <w:start w:val="1"/>
      <w:numFmt w:val="lowerLetter"/>
      <w:lvlText w:val="%5."/>
      <w:lvlJc w:val="left"/>
      <w:pPr>
        <w:tabs>
          <w:tab w:val="num" w:pos="3666"/>
        </w:tabs>
      </w:pPr>
    </w:lvl>
    <w:lvl w:ilvl="5">
      <w:start w:val="1"/>
      <w:numFmt w:val="lowerRoman"/>
      <w:lvlText w:val="%6."/>
      <w:lvlJc w:val="right"/>
      <w:pPr>
        <w:tabs>
          <w:tab w:val="num" w:pos="4386"/>
        </w:tabs>
      </w:pPr>
    </w:lvl>
    <w:lvl w:ilvl="6">
      <w:start w:val="1"/>
      <w:numFmt w:val="decimal"/>
      <w:lvlText w:val="%7."/>
      <w:lvlJc w:val="left"/>
      <w:pPr>
        <w:tabs>
          <w:tab w:val="num" w:pos="5106"/>
        </w:tabs>
      </w:pPr>
    </w:lvl>
    <w:lvl w:ilvl="7">
      <w:start w:val="1"/>
      <w:numFmt w:val="lowerLetter"/>
      <w:lvlText w:val="%8."/>
      <w:lvlJc w:val="left"/>
      <w:pPr>
        <w:tabs>
          <w:tab w:val="num" w:pos="5826"/>
        </w:tabs>
      </w:pPr>
    </w:lvl>
    <w:lvl w:ilvl="8">
      <w:start w:val="1"/>
      <w:numFmt w:val="lowerRoman"/>
      <w:lvlText w:val="%9."/>
      <w:lvlJc w:val="right"/>
      <w:pPr>
        <w:tabs>
          <w:tab w:val="num" w:pos="6546"/>
        </w:tabs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1353"/>
        </w:tabs>
      </w:pPr>
      <w:rPr>
        <w:rFonts w:ascii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upperLetter"/>
      <w:lvlText w:val="%1."/>
      <w:lvlJc w:val="left"/>
      <w:pPr>
        <w:tabs>
          <w:tab w:val="num" w:pos="795"/>
        </w:tabs>
      </w:pPr>
    </w:lvl>
  </w:abstractNum>
  <w:abstractNum w:abstractNumId="12">
    <w:nsid w:val="7F1D4728"/>
    <w:multiLevelType w:val="hybridMultilevel"/>
    <w:tmpl w:val="18E0B9A2"/>
    <w:lvl w:ilvl="0" w:tplc="52C2764E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73592"/>
    <w:rsid w:val="000011AA"/>
    <w:rsid w:val="000B48F5"/>
    <w:rsid w:val="000D5611"/>
    <w:rsid w:val="001104E9"/>
    <w:rsid w:val="0014378A"/>
    <w:rsid w:val="001540A2"/>
    <w:rsid w:val="0017031F"/>
    <w:rsid w:val="00192E12"/>
    <w:rsid w:val="00194C78"/>
    <w:rsid w:val="001A5D71"/>
    <w:rsid w:val="001A73D3"/>
    <w:rsid w:val="001D6763"/>
    <w:rsid w:val="00213493"/>
    <w:rsid w:val="002134E5"/>
    <w:rsid w:val="00231B54"/>
    <w:rsid w:val="002800E9"/>
    <w:rsid w:val="002D25AC"/>
    <w:rsid w:val="003000AE"/>
    <w:rsid w:val="00327C59"/>
    <w:rsid w:val="00411807"/>
    <w:rsid w:val="0041504F"/>
    <w:rsid w:val="00433437"/>
    <w:rsid w:val="0047375F"/>
    <w:rsid w:val="004D3EE9"/>
    <w:rsid w:val="004D64A0"/>
    <w:rsid w:val="004E23D7"/>
    <w:rsid w:val="004F760B"/>
    <w:rsid w:val="004F7E92"/>
    <w:rsid w:val="00546E7B"/>
    <w:rsid w:val="005651FF"/>
    <w:rsid w:val="005A26C4"/>
    <w:rsid w:val="0065529A"/>
    <w:rsid w:val="00657B8F"/>
    <w:rsid w:val="00674D12"/>
    <w:rsid w:val="006C0CBD"/>
    <w:rsid w:val="006D651D"/>
    <w:rsid w:val="007137E0"/>
    <w:rsid w:val="00736087"/>
    <w:rsid w:val="00791D44"/>
    <w:rsid w:val="007A27B4"/>
    <w:rsid w:val="008D0B7E"/>
    <w:rsid w:val="008F3D9F"/>
    <w:rsid w:val="00902FD8"/>
    <w:rsid w:val="00930041"/>
    <w:rsid w:val="009563F9"/>
    <w:rsid w:val="009669EE"/>
    <w:rsid w:val="00994FAE"/>
    <w:rsid w:val="009F3075"/>
    <w:rsid w:val="00A07DE5"/>
    <w:rsid w:val="00A12329"/>
    <w:rsid w:val="00A14BD8"/>
    <w:rsid w:val="00A76954"/>
    <w:rsid w:val="00AD7371"/>
    <w:rsid w:val="00B31070"/>
    <w:rsid w:val="00B513BB"/>
    <w:rsid w:val="00B75D07"/>
    <w:rsid w:val="00C125F1"/>
    <w:rsid w:val="00C41974"/>
    <w:rsid w:val="00C55F58"/>
    <w:rsid w:val="00CB3C34"/>
    <w:rsid w:val="00CC24EB"/>
    <w:rsid w:val="00CE48C9"/>
    <w:rsid w:val="00D501AF"/>
    <w:rsid w:val="00D86DA7"/>
    <w:rsid w:val="00DF3FF1"/>
    <w:rsid w:val="00E24A39"/>
    <w:rsid w:val="00ED2653"/>
    <w:rsid w:val="00F314CF"/>
    <w:rsid w:val="00F35D9A"/>
    <w:rsid w:val="00F41579"/>
    <w:rsid w:val="00F536E5"/>
    <w:rsid w:val="00F73592"/>
    <w:rsid w:val="00FA3C85"/>
    <w:rsid w:val="00FC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2653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ED2653"/>
    <w:pPr>
      <w:keepNext/>
      <w:tabs>
        <w:tab w:val="left" w:pos="426"/>
      </w:tabs>
      <w:outlineLvl w:val="0"/>
    </w:pPr>
    <w:rPr>
      <w:b/>
    </w:rPr>
  </w:style>
  <w:style w:type="paragraph" w:styleId="Nadpis3">
    <w:name w:val="heading 3"/>
    <w:basedOn w:val="Normlny"/>
    <w:next w:val="Normlny"/>
    <w:qFormat/>
    <w:rsid w:val="00ED265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qFormat/>
    <w:rsid w:val="00ED2653"/>
    <w:pPr>
      <w:keepNext/>
      <w:tabs>
        <w:tab w:val="num" w:pos="3240"/>
      </w:tabs>
      <w:spacing w:after="240"/>
      <w:ind w:left="360" w:hanging="36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1z0">
    <w:name w:val="WW8Num11z0"/>
    <w:rsid w:val="00ED2653"/>
    <w:rPr>
      <w:rFonts w:ascii="Times New Roman" w:hAnsi="Times New Roman" w:cs="Times New Roman"/>
    </w:rPr>
  </w:style>
  <w:style w:type="character" w:customStyle="1" w:styleId="WW8Num13z0">
    <w:name w:val="WW8Num13z0"/>
    <w:rsid w:val="00ED2653"/>
    <w:rPr>
      <w:rFonts w:ascii="Symbol" w:hAnsi="Symbol" w:cs="StarSymbol"/>
      <w:sz w:val="18"/>
      <w:szCs w:val="18"/>
    </w:rPr>
  </w:style>
  <w:style w:type="character" w:customStyle="1" w:styleId="Predvolenpsmoodseku2">
    <w:name w:val="Predvolené písmo odseku2"/>
    <w:rsid w:val="00ED2653"/>
  </w:style>
  <w:style w:type="character" w:customStyle="1" w:styleId="WW8Num12z0">
    <w:name w:val="WW8Num12z0"/>
    <w:rsid w:val="00ED2653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D2653"/>
    <w:rPr>
      <w:rFonts w:ascii="Courier New" w:hAnsi="Courier New" w:cs="Courier New"/>
    </w:rPr>
  </w:style>
  <w:style w:type="character" w:customStyle="1" w:styleId="WW8Num12z2">
    <w:name w:val="WW8Num12z2"/>
    <w:rsid w:val="00ED2653"/>
    <w:rPr>
      <w:rFonts w:ascii="Wingdings" w:hAnsi="Wingdings"/>
    </w:rPr>
  </w:style>
  <w:style w:type="character" w:customStyle="1" w:styleId="WW8Num12z3">
    <w:name w:val="WW8Num12z3"/>
    <w:rsid w:val="00ED2653"/>
    <w:rPr>
      <w:rFonts w:ascii="Symbol" w:hAnsi="Symbol"/>
    </w:rPr>
  </w:style>
  <w:style w:type="character" w:customStyle="1" w:styleId="WW8Num14z0">
    <w:name w:val="WW8Num14z0"/>
    <w:rsid w:val="00ED2653"/>
    <w:rPr>
      <w:rFonts w:ascii="Symbol" w:hAnsi="Symbol"/>
    </w:rPr>
  </w:style>
  <w:style w:type="character" w:customStyle="1" w:styleId="WW8Num14z1">
    <w:name w:val="WW8Num14z1"/>
    <w:rsid w:val="00ED2653"/>
    <w:rPr>
      <w:rFonts w:ascii="Courier New" w:hAnsi="Courier New" w:cs="Courier New"/>
    </w:rPr>
  </w:style>
  <w:style w:type="character" w:customStyle="1" w:styleId="WW8Num14z2">
    <w:name w:val="WW8Num14z2"/>
    <w:rsid w:val="00ED2653"/>
    <w:rPr>
      <w:rFonts w:ascii="Wingdings" w:hAnsi="Wingdings"/>
    </w:rPr>
  </w:style>
  <w:style w:type="character" w:customStyle="1" w:styleId="Predvolenpsmoodseku1">
    <w:name w:val="Predvolené písmo odseku1"/>
    <w:rsid w:val="00ED2653"/>
  </w:style>
  <w:style w:type="character" w:customStyle="1" w:styleId="Standardnpsmoodstavce">
    <w:name w:val="Standardní písmo odstavce"/>
    <w:rsid w:val="00ED2653"/>
  </w:style>
  <w:style w:type="character" w:styleId="slostrany">
    <w:name w:val="page number"/>
    <w:basedOn w:val="Standardnpsmoodstavce"/>
    <w:rsid w:val="00ED2653"/>
  </w:style>
  <w:style w:type="character" w:customStyle="1" w:styleId="Odrky">
    <w:name w:val="Odrážky"/>
    <w:rsid w:val="00ED2653"/>
    <w:rPr>
      <w:rFonts w:ascii="StarSymbol" w:eastAsia="StarSymbol" w:hAnsi="StarSymbol" w:cs="StarSymbol"/>
      <w:sz w:val="18"/>
      <w:szCs w:val="18"/>
    </w:rPr>
  </w:style>
  <w:style w:type="character" w:styleId="Odkaznakomentr">
    <w:name w:val="annotation reference"/>
    <w:basedOn w:val="Predvolenpsmoodseku"/>
    <w:semiHidden/>
    <w:rsid w:val="00ED2653"/>
    <w:rPr>
      <w:sz w:val="16"/>
      <w:szCs w:val="16"/>
    </w:rPr>
  </w:style>
  <w:style w:type="character" w:customStyle="1" w:styleId="TextkomentraChar">
    <w:name w:val="Text komentára Char"/>
    <w:basedOn w:val="Predvolenpsmoodseku"/>
    <w:rsid w:val="00ED2653"/>
  </w:style>
  <w:style w:type="character" w:customStyle="1" w:styleId="PredmetkomentraChar">
    <w:name w:val="Predmet komentára Char"/>
    <w:basedOn w:val="TextkomentraChar"/>
    <w:rsid w:val="00ED2653"/>
    <w:rPr>
      <w:b/>
      <w:bCs/>
    </w:rPr>
  </w:style>
  <w:style w:type="character" w:customStyle="1" w:styleId="TextbublinyChar">
    <w:name w:val="Text bubliny Char"/>
    <w:basedOn w:val="Predvolenpsmoodseku"/>
    <w:rsid w:val="00ED265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rsid w:val="00ED26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ED2653"/>
    <w:pPr>
      <w:spacing w:after="120"/>
    </w:pPr>
  </w:style>
  <w:style w:type="paragraph" w:styleId="Zoznam">
    <w:name w:val="List"/>
    <w:basedOn w:val="Zkladntext"/>
    <w:rsid w:val="00ED2653"/>
    <w:rPr>
      <w:rFonts w:cs="Tahoma"/>
    </w:rPr>
  </w:style>
  <w:style w:type="paragraph" w:customStyle="1" w:styleId="Popisok">
    <w:name w:val="Popisok"/>
    <w:basedOn w:val="Normlny"/>
    <w:rsid w:val="00ED265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ED2653"/>
    <w:pPr>
      <w:suppressLineNumbers/>
    </w:pPr>
    <w:rPr>
      <w:rFonts w:cs="Tahoma"/>
    </w:rPr>
  </w:style>
  <w:style w:type="paragraph" w:styleId="Nzov">
    <w:name w:val="Title"/>
    <w:basedOn w:val="Normlny"/>
    <w:next w:val="Podtitul"/>
    <w:qFormat/>
    <w:rsid w:val="00ED2653"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Heading"/>
    <w:next w:val="Zkladntext"/>
    <w:qFormat/>
    <w:rsid w:val="00ED2653"/>
    <w:pPr>
      <w:jc w:val="center"/>
    </w:pPr>
    <w:rPr>
      <w:i/>
      <w:iCs/>
    </w:rPr>
  </w:style>
  <w:style w:type="paragraph" w:customStyle="1" w:styleId="Heading">
    <w:name w:val="Heading"/>
    <w:basedOn w:val="Normlny"/>
    <w:next w:val="Zkladntext"/>
    <w:rsid w:val="00ED2653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lines">
    <w:name w:val="line_s"/>
    <w:basedOn w:val="Normlny"/>
    <w:rsid w:val="00ED2653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odstavecislo">
    <w:name w:val="odstavecislo"/>
    <w:basedOn w:val="Normlny"/>
    <w:rsid w:val="00ED2653"/>
    <w:pPr>
      <w:tabs>
        <w:tab w:val="left" w:pos="426"/>
        <w:tab w:val="num" w:pos="737"/>
      </w:tabs>
      <w:spacing w:after="120"/>
      <w:jc w:val="both"/>
    </w:pPr>
    <w:rPr>
      <w:b/>
      <w:bCs/>
      <w:sz w:val="20"/>
    </w:rPr>
  </w:style>
  <w:style w:type="paragraph" w:customStyle="1" w:styleId="Zkladntext3">
    <w:name w:val="Základní text 3"/>
    <w:basedOn w:val="Normlny"/>
    <w:rsid w:val="00ED2653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rsid w:val="00ED265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Textkomente">
    <w:name w:val="Text komentáře"/>
    <w:basedOn w:val="Normlny"/>
    <w:rsid w:val="00ED2653"/>
    <w:rPr>
      <w:sz w:val="20"/>
    </w:rPr>
  </w:style>
  <w:style w:type="paragraph" w:customStyle="1" w:styleId="dotabulky">
    <w:name w:val="do tabulky"/>
    <w:basedOn w:val="Zkladntext"/>
    <w:rsid w:val="00ED2653"/>
    <w:pPr>
      <w:spacing w:before="40" w:after="0"/>
    </w:pPr>
  </w:style>
  <w:style w:type="paragraph" w:customStyle="1" w:styleId="Borders">
    <w:name w:val="Border s"/>
    <w:basedOn w:val="Normlny"/>
    <w:rsid w:val="00ED2653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ED2653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odstavecabc">
    <w:name w:val="odstavecabc"/>
    <w:basedOn w:val="Normlny"/>
    <w:rsid w:val="00ED2653"/>
    <w:pPr>
      <w:ind w:left="425"/>
      <w:jc w:val="both"/>
    </w:pPr>
    <w:rPr>
      <w:b/>
      <w:sz w:val="20"/>
    </w:rPr>
  </w:style>
  <w:style w:type="paragraph" w:customStyle="1" w:styleId="singleright">
    <w:name w:val="singleright"/>
    <w:basedOn w:val="Borders"/>
    <w:rsid w:val="00ED2653"/>
    <w:pPr>
      <w:ind w:right="57"/>
      <w:jc w:val="right"/>
    </w:pPr>
    <w:rPr>
      <w:bCs/>
      <w:sz w:val="18"/>
    </w:rPr>
  </w:style>
  <w:style w:type="paragraph" w:customStyle="1" w:styleId="doubleright">
    <w:name w:val="doubleright"/>
    <w:basedOn w:val="Borders"/>
    <w:rsid w:val="00ED2653"/>
    <w:pPr>
      <w:pBdr>
        <w:bottom w:val="double" w:sz="1" w:space="1" w:color="000000"/>
      </w:pBdr>
      <w:ind w:left="257" w:right="57"/>
      <w:jc w:val="right"/>
    </w:pPr>
    <w:rPr>
      <w:b/>
      <w:bCs/>
      <w:sz w:val="18"/>
    </w:rPr>
  </w:style>
  <w:style w:type="paragraph" w:styleId="Hlavika">
    <w:name w:val="header"/>
    <w:basedOn w:val="Normlny"/>
    <w:rsid w:val="00ED2653"/>
    <w:pPr>
      <w:widowControl w:val="0"/>
      <w:pBdr>
        <w:bottom w:val="single" w:sz="4" w:space="1" w:color="000000"/>
      </w:pBdr>
      <w:tabs>
        <w:tab w:val="center" w:pos="4536"/>
        <w:tab w:val="right" w:pos="9072"/>
      </w:tabs>
      <w:jc w:val="right"/>
    </w:pPr>
  </w:style>
  <w:style w:type="paragraph" w:styleId="Pta">
    <w:name w:val="footer"/>
    <w:basedOn w:val="Normlny"/>
    <w:rsid w:val="00ED2653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ED2653"/>
    <w:pPr>
      <w:suppressLineNumbers/>
    </w:pPr>
  </w:style>
  <w:style w:type="paragraph" w:customStyle="1" w:styleId="Nadpistabuky">
    <w:name w:val="Nadpis tabuľky"/>
    <w:basedOn w:val="Obsahtabuky"/>
    <w:rsid w:val="00ED2653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ED2653"/>
  </w:style>
  <w:style w:type="paragraph" w:styleId="Textkomentra">
    <w:name w:val="annotation text"/>
    <w:basedOn w:val="Normlny"/>
    <w:semiHidden/>
    <w:rsid w:val="00ED2653"/>
    <w:rPr>
      <w:sz w:val="20"/>
      <w:szCs w:val="20"/>
    </w:rPr>
  </w:style>
  <w:style w:type="paragraph" w:styleId="Predmetkomentra">
    <w:name w:val="annotation subject"/>
    <w:basedOn w:val="Textkomentra"/>
    <w:next w:val="Textkomentra"/>
    <w:rsid w:val="00ED2653"/>
    <w:rPr>
      <w:b/>
      <w:bCs/>
    </w:rPr>
  </w:style>
  <w:style w:type="paragraph" w:styleId="Textbubliny">
    <w:name w:val="Balloon Text"/>
    <w:basedOn w:val="Normlny"/>
    <w:rsid w:val="00ED2653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8F3D9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A8541-9C3D-4FCD-BBEC-E96EFEA0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ADServis</Company>
  <LinksUpToDate>false</LinksUpToDate>
  <CharactersWithSpaces>14674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Server</dc:creator>
  <cp:lastModifiedBy>pc</cp:lastModifiedBy>
  <cp:revision>4</cp:revision>
  <cp:lastPrinted>2018-03-24T14:50:00Z</cp:lastPrinted>
  <dcterms:created xsi:type="dcterms:W3CDTF">2017-03-25T11:44:00Z</dcterms:created>
  <dcterms:modified xsi:type="dcterms:W3CDTF">2018-03-24T14:52:00Z</dcterms:modified>
</cp:coreProperties>
</file>