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Pr="00650508">
        <w:t xml:space="preserve">Spoločnosť </w:t>
      </w:r>
      <w:r w:rsidR="00125A18">
        <w:t xml:space="preserve">EKOPROJEKT, s.r.o. bola založená spoločenskou zmluvou zo dňa 16.07.1996 a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tavecseseznamem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tavecseseznamem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201</w:t>
      </w:r>
      <w:r w:rsidR="003633A3">
        <w:t>7</w:t>
      </w:r>
      <w:r>
        <w:t xml:space="preserve"> do 31. decembra 201</w:t>
      </w:r>
      <w:r w:rsidR="003633A3">
        <w:t>7</w:t>
      </w:r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201</w:t>
      </w:r>
      <w:r w:rsidR="001D3BA8">
        <w:t>7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1D3BA8" w:rsidP="001D3BA8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72 767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1D3BA8" w:rsidP="001D3BA8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66 688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FC776A" w:rsidP="001D3BA8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1 </w:t>
            </w:r>
            <w:r w:rsidR="001D3BA8">
              <w:rPr>
                <w:sz w:val="22"/>
                <w:szCs w:val="20"/>
                <w:lang w:eastAsia="sk-SK"/>
              </w:rPr>
              <w:t>877</w:t>
            </w:r>
            <w:bookmarkStart w:id="0" w:name="_GoBack"/>
            <w:bookmarkEnd w:id="0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323535" w:rsidP="001D3BA8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 </w:t>
            </w:r>
            <w:r w:rsidR="001D3BA8">
              <w:rPr>
                <w:sz w:val="22"/>
                <w:szCs w:val="20"/>
                <w:lang w:eastAsia="sk-SK"/>
              </w:rPr>
              <w:t>1 142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8"/>
      <w:footerReference w:type="default" r:id="rId9"/>
      <w:footerReference w:type="first" r:id="rId10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7B4" w:rsidRDefault="00E227B4">
      <w:r>
        <w:separator/>
      </w:r>
    </w:p>
  </w:endnote>
  <w:endnote w:type="continuationSeparator" w:id="0">
    <w:p w:rsidR="00E227B4" w:rsidRDefault="00E227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7B4" w:rsidRDefault="00E227B4">
      <w:r>
        <w:separator/>
      </w:r>
    </w:p>
  </w:footnote>
  <w:footnote w:type="continuationSeparator" w:id="0">
    <w:p w:rsidR="00E227B4" w:rsidRDefault="00E227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222" w:type="pct"/>
      <w:tblCellMar>
        <w:left w:w="70" w:type="dxa"/>
        <w:right w:w="70" w:type="dxa"/>
      </w:tblCellMar>
      <w:tblLook w:val="04A0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efaultTableStyle w:val="Barevnmkazvraznn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332EF"/>
    <w:rsid w:val="003633A3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0508"/>
    <w:rsid w:val="00652D81"/>
    <w:rsid w:val="00655ACA"/>
    <w:rsid w:val="0067244F"/>
    <w:rsid w:val="00694AAC"/>
    <w:rsid w:val="006E3F49"/>
    <w:rsid w:val="00705907"/>
    <w:rsid w:val="00744A41"/>
    <w:rsid w:val="0076129E"/>
    <w:rsid w:val="0077412A"/>
    <w:rsid w:val="007742BD"/>
    <w:rsid w:val="00794180"/>
    <w:rsid w:val="007A79E6"/>
    <w:rsid w:val="007B2AB3"/>
    <w:rsid w:val="007C46B8"/>
    <w:rsid w:val="00801C75"/>
    <w:rsid w:val="00820550"/>
    <w:rsid w:val="00832742"/>
    <w:rsid w:val="0084480E"/>
    <w:rsid w:val="00896A76"/>
    <w:rsid w:val="008B0331"/>
    <w:rsid w:val="008C77C6"/>
    <w:rsid w:val="008D34B1"/>
    <w:rsid w:val="008E62BD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0B66"/>
    <w:rsid w:val="00AA50E8"/>
    <w:rsid w:val="00B0547F"/>
    <w:rsid w:val="00B2496E"/>
    <w:rsid w:val="00B31781"/>
    <w:rsid w:val="00B5584A"/>
    <w:rsid w:val="00B57688"/>
    <w:rsid w:val="00B81D09"/>
    <w:rsid w:val="00BD1ED8"/>
    <w:rsid w:val="00BF3426"/>
    <w:rsid w:val="00C14EB6"/>
    <w:rsid w:val="00C3452B"/>
    <w:rsid w:val="00C82AA4"/>
    <w:rsid w:val="00C941A7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7B4"/>
    <w:rsid w:val="00E22A4B"/>
    <w:rsid w:val="00E24EEB"/>
    <w:rsid w:val="00E418D9"/>
    <w:rsid w:val="00E60B57"/>
    <w:rsid w:val="00EB3B7F"/>
    <w:rsid w:val="00EE689D"/>
    <w:rsid w:val="00F10AC7"/>
    <w:rsid w:val="00F17DC5"/>
    <w:rsid w:val="00F20C40"/>
    <w:rsid w:val="00F6239E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nky">
    <w:name w:val="page number"/>
    <w:basedOn w:val="Predvolenpsmoodseku1"/>
    <w:rsid w:val="009E58D8"/>
  </w:style>
  <w:style w:type="paragraph" w:customStyle="1" w:styleId="Nadpis">
    <w:name w:val="Nadpis"/>
    <w:basedOn w:val="Normln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9E58D8"/>
    <w:pPr>
      <w:spacing w:after="120"/>
    </w:pPr>
  </w:style>
  <w:style w:type="paragraph" w:styleId="Se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9E58D8"/>
    <w:pPr>
      <w:suppressLineNumbers/>
    </w:pPr>
    <w:rPr>
      <w:rFonts w:cs="Tahoma"/>
    </w:rPr>
  </w:style>
  <w:style w:type="paragraph" w:styleId="Zhlav">
    <w:name w:val="header"/>
    <w:basedOn w:val="Normln"/>
    <w:rsid w:val="009E58D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tavecseseznamem">
    <w:name w:val="List Paragraph"/>
    <w:basedOn w:val="Normln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tabulka"/>
    <w:uiPriority w:val="64"/>
    <w:rsid w:val="002F3D4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ednstnovn1zvraznn5">
    <w:name w:val="Medium Shading 1 Accent 5"/>
    <w:basedOn w:val="Normlntabulka"/>
    <w:uiPriority w:val="63"/>
    <w:rsid w:val="002F3D4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ednmka3zvraznn5">
    <w:name w:val="Medium Grid 3 Accent 5"/>
    <w:basedOn w:val="Normlntabulka"/>
    <w:uiPriority w:val="69"/>
    <w:rsid w:val="00993E7B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tabulka"/>
    <w:uiPriority w:val="99"/>
    <w:qFormat/>
    <w:rsid w:val="00993E7B"/>
    <w:tblPr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Barevnmkazvraznn4">
    <w:name w:val="Colorful Grid Accent 4"/>
    <w:basedOn w:val="Normlntabulka"/>
    <w:uiPriority w:val="73"/>
    <w:rsid w:val="00123866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katabulky">
    <w:name w:val="Table Grid"/>
    <w:basedOn w:val="Normlntabulka"/>
    <w:uiPriority w:val="59"/>
    <w:rsid w:val="001238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mavseznamzvraznn6">
    <w:name w:val="Dark List Accent 6"/>
    <w:basedOn w:val="Normlntabulka"/>
    <w:uiPriority w:val="70"/>
    <w:rsid w:val="00221F9C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Barevnmkazvraznn5">
    <w:name w:val="Colorful Grid Accent 5"/>
    <w:basedOn w:val="Normlntabulka"/>
    <w:uiPriority w:val="73"/>
    <w:rsid w:val="00221F9C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odkaz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Sledovanodkaz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AFE3E-81BF-4B29-B0E3-893541B1A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.</cp:lastModifiedBy>
  <cp:revision>3</cp:revision>
  <cp:lastPrinted>2017-03-27T07:09:00Z</cp:lastPrinted>
  <dcterms:created xsi:type="dcterms:W3CDTF">2018-03-22T15:53:00Z</dcterms:created>
  <dcterms:modified xsi:type="dcterms:W3CDTF">2018-03-26T07:32:00Z</dcterms:modified>
</cp:coreProperties>
</file>