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751FA6">
        <w:rPr>
          <w:rFonts w:ascii="Arial Narrow" w:hAnsi="Arial Narrow"/>
          <w:b/>
          <w:bCs/>
          <w:sz w:val="20"/>
          <w:szCs w:val="20"/>
          <w:u w:val="single"/>
        </w:rPr>
        <w:t>17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9A4282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9A4282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9A4282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9A4282" w:rsidRDefault="00A03E8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9A4282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9A4282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751FA6">
        <w:rPr>
          <w:rFonts w:ascii="Arial Narrow" w:hAnsi="Arial Narrow"/>
          <w:sz w:val="18"/>
          <w:szCs w:val="18"/>
        </w:rPr>
        <w:t>a 2017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751FA6">
        <w:rPr>
          <w:rFonts w:ascii="Arial Narrow" w:hAnsi="Arial Narrow"/>
          <w:bCs/>
          <w:sz w:val="18"/>
          <w:szCs w:val="18"/>
        </w:rPr>
        <w:t>ivátových operáciách v roku 2017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pre celé účtovné obdobie roka 201</w:t>
      </w:r>
      <w:r w:rsidR="00751FA6">
        <w:rPr>
          <w:rFonts w:ascii="Arial Narrow" w:hAnsi="Arial Narrow"/>
          <w:sz w:val="18"/>
          <w:szCs w:val="18"/>
        </w:rPr>
        <w:t>7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751FA6">
        <w:rPr>
          <w:rFonts w:ascii="Arial Narrow" w:hAnsi="Arial Narrow"/>
          <w:bCs/>
          <w:sz w:val="18"/>
          <w:szCs w:val="18"/>
        </w:rPr>
        <w:t>V roku 2017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751FA6">
        <w:rPr>
          <w:rFonts w:ascii="Arial Narrow" w:hAnsi="Arial Narrow"/>
          <w:sz w:val="18"/>
          <w:szCs w:val="18"/>
        </w:rPr>
        <w:t xml:space="preserve"> v roku 2017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751FA6">
        <w:rPr>
          <w:rFonts w:ascii="Arial Narrow" w:hAnsi="Arial Narrow"/>
          <w:bCs/>
          <w:sz w:val="18"/>
          <w:szCs w:val="18"/>
        </w:rPr>
        <w:t>v roku 2017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751FA6">
        <w:rPr>
          <w:rFonts w:ascii="Arial Narrow" w:hAnsi="Arial Narrow"/>
          <w:sz w:val="18"/>
          <w:szCs w:val="18"/>
        </w:rPr>
        <w:t>Spoločnosť v roku 2017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751FA6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19</w:t>
      </w:r>
      <w:r w:rsidR="00E87610">
        <w:rPr>
          <w:rFonts w:ascii="Arial Narrow" w:hAnsi="Arial Narrow"/>
          <w:sz w:val="18"/>
          <w:szCs w:val="18"/>
        </w:rPr>
        <w:t>.02</w:t>
      </w:r>
      <w:r>
        <w:rPr>
          <w:rFonts w:ascii="Arial Narrow" w:hAnsi="Arial Narrow"/>
          <w:sz w:val="18"/>
          <w:szCs w:val="18"/>
        </w:rPr>
        <w:t>.2018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4282" w:rsidRDefault="009A4282" w:rsidP="00462239">
      <w:r>
        <w:separator/>
      </w:r>
    </w:p>
  </w:endnote>
  <w:endnote w:type="continuationSeparator" w:id="1">
    <w:p w:rsidR="009A4282" w:rsidRDefault="009A4282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E35512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751FA6">
      <w:rPr>
        <w:noProof/>
        <w:sz w:val="20"/>
        <w:szCs w:val="20"/>
      </w:rPr>
      <w:t>2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4282" w:rsidRDefault="009A4282" w:rsidP="00462239">
      <w:r>
        <w:separator/>
      </w:r>
    </w:p>
  </w:footnote>
  <w:footnote w:type="continuationSeparator" w:id="1">
    <w:p w:rsidR="009A4282" w:rsidRDefault="009A4282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F5A42"/>
    <w:rsid w:val="00102F2F"/>
    <w:rsid w:val="00173540"/>
    <w:rsid w:val="00173D8F"/>
    <w:rsid w:val="001926EB"/>
    <w:rsid w:val="001B2425"/>
    <w:rsid w:val="001E4409"/>
    <w:rsid w:val="0020136D"/>
    <w:rsid w:val="00201ACC"/>
    <w:rsid w:val="00235E00"/>
    <w:rsid w:val="00264977"/>
    <w:rsid w:val="002B7753"/>
    <w:rsid w:val="002D3DE9"/>
    <w:rsid w:val="0032674D"/>
    <w:rsid w:val="003540C3"/>
    <w:rsid w:val="00363F82"/>
    <w:rsid w:val="003B2828"/>
    <w:rsid w:val="003F62E1"/>
    <w:rsid w:val="003F7866"/>
    <w:rsid w:val="00405E67"/>
    <w:rsid w:val="00433432"/>
    <w:rsid w:val="00462239"/>
    <w:rsid w:val="004664B6"/>
    <w:rsid w:val="004B675D"/>
    <w:rsid w:val="004C7595"/>
    <w:rsid w:val="00517475"/>
    <w:rsid w:val="005736DE"/>
    <w:rsid w:val="005841AB"/>
    <w:rsid w:val="005A094C"/>
    <w:rsid w:val="005B5D37"/>
    <w:rsid w:val="005E2FD8"/>
    <w:rsid w:val="00647193"/>
    <w:rsid w:val="006B3D2E"/>
    <w:rsid w:val="00724BD1"/>
    <w:rsid w:val="00735899"/>
    <w:rsid w:val="00751FA6"/>
    <w:rsid w:val="00762909"/>
    <w:rsid w:val="007A4BE1"/>
    <w:rsid w:val="007B60D0"/>
    <w:rsid w:val="007C5783"/>
    <w:rsid w:val="00841325"/>
    <w:rsid w:val="008B20A1"/>
    <w:rsid w:val="00984A9D"/>
    <w:rsid w:val="00986150"/>
    <w:rsid w:val="009A4282"/>
    <w:rsid w:val="009B4657"/>
    <w:rsid w:val="009F690D"/>
    <w:rsid w:val="00A03E8B"/>
    <w:rsid w:val="00A71254"/>
    <w:rsid w:val="00AA4D36"/>
    <w:rsid w:val="00AE392C"/>
    <w:rsid w:val="00AF3D6F"/>
    <w:rsid w:val="00B557D2"/>
    <w:rsid w:val="00B7381E"/>
    <w:rsid w:val="00BA4F4F"/>
    <w:rsid w:val="00C43B71"/>
    <w:rsid w:val="00C63E24"/>
    <w:rsid w:val="00C92CDB"/>
    <w:rsid w:val="00C95A68"/>
    <w:rsid w:val="00CA090B"/>
    <w:rsid w:val="00CC71E3"/>
    <w:rsid w:val="00D2204D"/>
    <w:rsid w:val="00D30D28"/>
    <w:rsid w:val="00DD5979"/>
    <w:rsid w:val="00E35512"/>
    <w:rsid w:val="00E4223A"/>
    <w:rsid w:val="00E87610"/>
    <w:rsid w:val="00E93407"/>
    <w:rsid w:val="00F21DC8"/>
    <w:rsid w:val="00F22065"/>
    <w:rsid w:val="00F45876"/>
    <w:rsid w:val="00F56032"/>
    <w:rsid w:val="00F83C54"/>
    <w:rsid w:val="00FB7521"/>
    <w:rsid w:val="00FC65A4"/>
    <w:rsid w:val="00FD4F41"/>
    <w:rsid w:val="00FD6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4</cp:revision>
  <cp:lastPrinted>2016-03-30T10:07:00Z</cp:lastPrinted>
  <dcterms:created xsi:type="dcterms:W3CDTF">2018-03-23T12:12:00Z</dcterms:created>
  <dcterms:modified xsi:type="dcterms:W3CDTF">2018-03-23T12:18:00Z</dcterms:modified>
</cp:coreProperties>
</file>