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  <w:rPr>
          <w:rFonts w:cs="Times New Roman"/>
          <w:bCs w:val="0"/>
        </w:rPr>
      </w:pPr>
      <w:r>
        <w:t>Informácie k   prílohe č. 3   časti A. písm. a) o</w:t>
      </w:r>
      <w:r>
        <w:rPr>
          <w:rFonts w:ascii="Arial" w:hAnsi="Arial" w:cs="Arial"/>
          <w:i/>
          <w:iCs/>
        </w:rPr>
        <w:t xml:space="preserve"> </w:t>
      </w:r>
      <w:r>
        <w:rPr>
          <w:rFonts w:cs="Arial"/>
          <w:iCs/>
        </w:rPr>
        <w:t>základné informácie o účtovnej jednotke</w:t>
      </w:r>
    </w:p>
    <w:p w:rsidR="00BB19F1" w:rsidRDefault="00BB19F1">
      <w:pPr>
        <w:spacing w:line="276" w:lineRule="auto"/>
        <w:rPr>
          <w:rFonts w:cs="Arial"/>
          <w:sz w:val="20"/>
          <w:szCs w:val="20"/>
        </w:rPr>
      </w:pPr>
    </w:p>
    <w:p w:rsidR="00BB19F1" w:rsidRDefault="00BB19F1">
      <w:pPr>
        <w:tabs>
          <w:tab w:val="left" w:pos="570"/>
        </w:tabs>
        <w:spacing w:line="276" w:lineRule="auto"/>
        <w:rPr>
          <w:rFonts w:cs="Arial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ab/>
        <w:t xml:space="preserve">Obchodné meno účtovnej jednotky: AGROEKOSPOL spol. s </w:t>
      </w:r>
      <w:proofErr w:type="spellStart"/>
      <w:r>
        <w:rPr>
          <w:rFonts w:cs="Arial"/>
          <w:color w:val="000000"/>
          <w:sz w:val="20"/>
          <w:szCs w:val="20"/>
        </w:rPr>
        <w:t>r.o</w:t>
      </w:r>
      <w:proofErr w:type="spellEnd"/>
      <w:r>
        <w:rPr>
          <w:rFonts w:cs="Arial"/>
          <w:color w:val="000000"/>
          <w:sz w:val="20"/>
          <w:szCs w:val="20"/>
        </w:rPr>
        <w:t xml:space="preserve">.  </w:t>
      </w:r>
      <w:r>
        <w:rPr>
          <w:rFonts w:cs="Arial"/>
          <w:sz w:val="20"/>
          <w:szCs w:val="20"/>
        </w:rPr>
        <w:t>.............................</w:t>
      </w:r>
    </w:p>
    <w:p w:rsidR="00BB19F1" w:rsidRDefault="00BB19F1">
      <w:pPr>
        <w:tabs>
          <w:tab w:val="left" w:pos="570"/>
        </w:tabs>
        <w:spacing w:line="276" w:lineRule="auto"/>
        <w:rPr>
          <w:rFonts w:cs="Arial"/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ab/>
        <w:t>Sídlo: .........946 57 Svätý Peter, Hlavná 2....................................................................</w:t>
      </w:r>
    </w:p>
    <w:p w:rsidR="00BB19F1" w:rsidRDefault="00BB19F1">
      <w:pPr>
        <w:tabs>
          <w:tab w:val="left" w:pos="570"/>
        </w:tabs>
        <w:spacing w:line="276" w:lineRule="auto"/>
        <w:rPr>
          <w:rFonts w:cs="Arial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ab/>
        <w:t xml:space="preserve">Dátum založenia: </w:t>
      </w:r>
      <w:r>
        <w:rPr>
          <w:rFonts w:cs="Arial"/>
          <w:sz w:val="20"/>
          <w:szCs w:val="20"/>
        </w:rPr>
        <w:t>........11.03.1997...............................................................................</w:t>
      </w:r>
    </w:p>
    <w:p w:rsidR="00BB19F1" w:rsidRDefault="00BB19F1">
      <w:pPr>
        <w:tabs>
          <w:tab w:val="left" w:pos="570"/>
        </w:tabs>
        <w:spacing w:line="276" w:lineRule="auto"/>
        <w:rPr>
          <w:rFonts w:cs="Arial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ab/>
        <w:t xml:space="preserve">Dátum vzniku: </w:t>
      </w:r>
      <w:r>
        <w:rPr>
          <w:rFonts w:cs="Arial"/>
          <w:sz w:val="20"/>
          <w:szCs w:val="20"/>
        </w:rPr>
        <w:t>.............01.04.1997...............................................................................</w:t>
      </w:r>
    </w:p>
    <w:p w:rsidR="00BB19F1" w:rsidRDefault="00BB19F1">
      <w:pPr>
        <w:tabs>
          <w:tab w:val="left" w:pos="570"/>
        </w:tabs>
        <w:spacing w:line="276" w:lineRule="auto"/>
        <w:rPr>
          <w:rFonts w:cs="Arial"/>
          <w:sz w:val="20"/>
          <w:szCs w:val="20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t>Informácie k   prílohe č. 3   časti A. písm. b) o opise hospodárskej činnosti účtovnej jednotky:</w:t>
      </w:r>
    </w:p>
    <w:p w:rsidR="00BB19F1" w:rsidRDefault="00BB19F1">
      <w:pPr>
        <w:spacing w:line="276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  ...............Poľnohospodárska výroba, obchodná činnosť, služby.............................................</w:t>
      </w:r>
    </w:p>
    <w:p w:rsidR="00BB19F1" w:rsidRDefault="00BB19F1">
      <w:pPr>
        <w:spacing w:line="276" w:lineRule="auto"/>
        <w:rPr>
          <w:rFonts w:cs="Arial"/>
          <w:color w:val="000000"/>
          <w:sz w:val="20"/>
          <w:szCs w:val="20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 xml:space="preserve"> 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A.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c)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po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te zamestnancov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BB19F1">
        <w:trPr>
          <w:jc w:val="center"/>
        </w:trPr>
        <w:tc>
          <w:tcPr>
            <w:tcW w:w="369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87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E163BB">
        <w:trPr>
          <w:trHeight w:val="340"/>
          <w:jc w:val="center"/>
        </w:trPr>
        <w:tc>
          <w:tcPr>
            <w:tcW w:w="36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163BB" w:rsidRDefault="00E163BB" w:rsidP="00E163BB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Priemern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prepo</w:t>
            </w:r>
            <w:r>
              <w:rPr>
                <w:rFonts w:hAnsi="Times New Roman" w:cs="Times New Roman"/>
                <w:szCs w:val="24"/>
              </w:rPr>
              <w:t>čí</w:t>
            </w:r>
            <w:r>
              <w:rPr>
                <w:rFonts w:hAnsi="Times New Roman" w:cs="Times New Roman"/>
                <w:szCs w:val="24"/>
              </w:rPr>
              <w:t>tan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po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et zamestnancov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E163BB" w:rsidRDefault="00E163BB" w:rsidP="00E163BB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21,7</w:t>
            </w:r>
          </w:p>
        </w:tc>
        <w:tc>
          <w:tcPr>
            <w:tcW w:w="287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E163BB" w:rsidRDefault="00E163BB" w:rsidP="00E163BB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20,7</w:t>
            </w:r>
          </w:p>
        </w:tc>
      </w:tr>
      <w:tr w:rsidR="00E163BB">
        <w:trPr>
          <w:trHeight w:val="285"/>
          <w:jc w:val="center"/>
        </w:trPr>
        <w:tc>
          <w:tcPr>
            <w:tcW w:w="36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163BB" w:rsidRDefault="00E163BB" w:rsidP="00E163BB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Stav zamestnancov ku d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u, ku ktor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mu sa zostavuje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vierka,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toho: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E163BB" w:rsidRDefault="00E163BB" w:rsidP="00E163BB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24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E163BB" w:rsidRDefault="00E163BB" w:rsidP="00E163BB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23</w:t>
            </w:r>
          </w:p>
        </w:tc>
      </w:tr>
      <w:tr w:rsidR="00E163BB">
        <w:trPr>
          <w:trHeight w:val="397"/>
          <w:jc w:val="center"/>
        </w:trPr>
        <w:tc>
          <w:tcPr>
            <w:tcW w:w="36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163BB" w:rsidRDefault="00E163BB" w:rsidP="00E163BB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et ved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cich zamestnancov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63BB" w:rsidRDefault="00E163BB" w:rsidP="00E163BB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63BB" w:rsidRDefault="00E163BB" w:rsidP="00E163BB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t>Informácie k   prílohe č. 3   časti A. písm. d) o podnikoch, v ktorých je podnik neobmedzene ručiacim spoločníkom:</w:t>
      </w:r>
    </w:p>
    <w:tbl>
      <w:tblPr>
        <w:tblW w:w="9214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694"/>
        <w:gridCol w:w="1701"/>
        <w:gridCol w:w="1701"/>
        <w:gridCol w:w="3118"/>
      </w:tblGrid>
      <w:tr w:rsidR="00BB19F1">
        <w:trPr>
          <w:trHeight w:val="285"/>
        </w:trPr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Právna forma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BB19F1">
        <w:trPr>
          <w:trHeight w:val="285"/>
        </w:trPr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285"/>
        </w:trPr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</w:tr>
    </w:tbl>
    <w:p w:rsidR="00BB19F1" w:rsidRDefault="00BB19F1">
      <w:pPr>
        <w:spacing w:line="276" w:lineRule="auto"/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t>Informácie k   prílohe č. 3   časti A. písm. e) o právny dôvod na zostavenie účtovnej závierky:</w:t>
      </w:r>
    </w:p>
    <w:tbl>
      <w:tblPr>
        <w:tblW w:w="9781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2124"/>
        <w:gridCol w:w="471"/>
        <w:gridCol w:w="6740"/>
      </w:tblGrid>
      <w:tr w:rsidR="00BB19F1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212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riadna</w:t>
            </w:r>
          </w:p>
        </w:tc>
        <w:tc>
          <w:tcPr>
            <w:tcW w:w="4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6740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mimoriadna</w:t>
            </w:r>
          </w:p>
        </w:tc>
      </w:tr>
    </w:tbl>
    <w:p w:rsidR="00BB19F1" w:rsidRDefault="00BB19F1">
      <w:pPr>
        <w:rPr>
          <w:rFonts w:cs="Arial"/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 xml:space="preserve">Dôvod na zostavenie </w:t>
      </w:r>
      <w:r>
        <w:rPr>
          <w:rFonts w:cs="Arial"/>
          <w:b/>
          <w:bCs/>
          <w:color w:val="000000"/>
          <w:sz w:val="20"/>
          <w:szCs w:val="20"/>
        </w:rPr>
        <w:t xml:space="preserve">mimoriadnej </w:t>
      </w:r>
      <w:r>
        <w:rPr>
          <w:rFonts w:cs="Arial"/>
          <w:color w:val="000000"/>
          <w:sz w:val="20"/>
          <w:szCs w:val="20"/>
        </w:rPr>
        <w:t>účtovnej závierky:</w:t>
      </w:r>
    </w:p>
    <w:tbl>
      <w:tblPr>
        <w:tblW w:w="9781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69"/>
        <w:gridCol w:w="1941"/>
        <w:gridCol w:w="425"/>
        <w:gridCol w:w="1985"/>
        <w:gridCol w:w="425"/>
        <w:gridCol w:w="2126"/>
        <w:gridCol w:w="426"/>
        <w:gridCol w:w="1984"/>
      </w:tblGrid>
      <w:tr w:rsidR="00BB19F1">
        <w:trPr>
          <w:trHeight w:val="285"/>
        </w:trPr>
        <w:tc>
          <w:tcPr>
            <w:tcW w:w="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41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rozdelenie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zlúčenie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splynutie</w:t>
            </w:r>
          </w:p>
        </w:tc>
        <w:tc>
          <w:tcPr>
            <w:tcW w:w="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zmena práv. formy</w:t>
            </w:r>
          </w:p>
        </w:tc>
      </w:tr>
      <w:tr w:rsidR="00BB19F1">
        <w:trPr>
          <w:trHeight w:val="285"/>
        </w:trPr>
        <w:tc>
          <w:tcPr>
            <w:tcW w:w="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41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začiatok likvidácie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koniec likvidácie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vyhlásenie konkurzu</w:t>
            </w:r>
          </w:p>
        </w:tc>
        <w:tc>
          <w:tcPr>
            <w:tcW w:w="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zrušenie konkurzu</w:t>
            </w:r>
          </w:p>
        </w:tc>
      </w:tr>
    </w:tbl>
    <w:p w:rsidR="00BB19F1" w:rsidRDefault="00BB19F1"/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t xml:space="preserve">Informácie k   prílohe č. 3   časti A. písm. f) o dátume schválenia účtovnej závierky za predchádzajúce </w:t>
      </w:r>
    </w:p>
    <w:p w:rsidR="00BB19F1" w:rsidRDefault="00BB19F1">
      <w:pPr>
        <w:pStyle w:val="WW-Nadpis"/>
        <w:tabs>
          <w:tab w:val="left" w:pos="360"/>
        </w:tabs>
        <w:spacing w:before="0" w:after="0"/>
        <w:ind w:right="-709"/>
        <w:jc w:val="left"/>
      </w:pPr>
      <w:r>
        <w:t xml:space="preserve">        obdobie: .......</w:t>
      </w:r>
      <w:r>
        <w:rPr>
          <w:b w:val="0"/>
        </w:rPr>
        <w:t>2</w:t>
      </w:r>
      <w:r w:rsidR="004A4478">
        <w:rPr>
          <w:b w:val="0"/>
        </w:rPr>
        <w:t>7</w:t>
      </w:r>
      <w:r>
        <w:rPr>
          <w:b w:val="0"/>
        </w:rPr>
        <w:t>.03.201</w:t>
      </w:r>
      <w:r w:rsidR="004A4478">
        <w:rPr>
          <w:b w:val="0"/>
        </w:rPr>
        <w:t>7</w:t>
      </w:r>
      <w:r>
        <w:t>................</w:t>
      </w:r>
    </w:p>
    <w:p w:rsidR="00BB19F1" w:rsidRDefault="00BB19F1">
      <w:pPr>
        <w:pStyle w:val="WW-Nadpis"/>
        <w:tabs>
          <w:tab w:val="left" w:pos="360"/>
        </w:tabs>
        <w:spacing w:before="0" w:after="0"/>
        <w:ind w:right="-709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t>Informácie k   prílohe č. 3   časti C. písm. a)  až d)  o konsolidovanom celku, ak je účtovná jednotka jeho súčasťou</w:t>
      </w:r>
    </w:p>
    <w:p w:rsidR="00BB19F1" w:rsidRDefault="00BB19F1">
      <w:pPr>
        <w:tabs>
          <w:tab w:val="left" w:pos="570"/>
        </w:tabs>
        <w:spacing w:line="276" w:lineRule="auto"/>
        <w:ind w:left="570" w:hanging="570"/>
        <w:jc w:val="both"/>
        <w:rPr>
          <w:rFonts w:cs="Arial"/>
          <w:sz w:val="20"/>
          <w:szCs w:val="20"/>
        </w:rPr>
      </w:pPr>
      <w:r>
        <w:rPr>
          <w:rFonts w:cs="Arial"/>
          <w:b/>
          <w:bCs/>
          <w:color w:val="000000"/>
          <w:sz w:val="20"/>
          <w:szCs w:val="20"/>
        </w:rPr>
        <w:t xml:space="preserve">      a)</w:t>
      </w:r>
      <w:r>
        <w:rPr>
          <w:rFonts w:cs="Arial"/>
          <w:b/>
          <w:bCs/>
          <w:color w:val="000000"/>
          <w:sz w:val="20"/>
          <w:szCs w:val="20"/>
        </w:rPr>
        <w:tab/>
      </w:r>
      <w:r>
        <w:rPr>
          <w:rFonts w:cs="Arial"/>
          <w:color w:val="000000"/>
          <w:sz w:val="20"/>
          <w:szCs w:val="20"/>
        </w:rPr>
        <w:t xml:space="preserve">Obchodné meno a sídlo konsolidujúcej účtovnej jednotky, ktorá zostavuje konsolidovanú účtovnú závierku za všetky skupiny účtovných jednotiek konsolidovaného celku, pre ktorú je účtovná jednotka konsolidovanou účtovnou jednotkou: </w:t>
      </w:r>
      <w:r>
        <w:rPr>
          <w:rFonts w:cs="Arial"/>
          <w:sz w:val="20"/>
          <w:szCs w:val="20"/>
        </w:rPr>
        <w:t>.................................................................</w:t>
      </w:r>
    </w:p>
    <w:p w:rsidR="00BB19F1" w:rsidRDefault="00BB19F1">
      <w:pPr>
        <w:tabs>
          <w:tab w:val="left" w:pos="570"/>
        </w:tabs>
        <w:spacing w:line="276" w:lineRule="auto"/>
        <w:ind w:left="570" w:hanging="570"/>
        <w:jc w:val="both"/>
        <w:rPr>
          <w:rFonts w:cs="Arial"/>
          <w:sz w:val="20"/>
          <w:szCs w:val="20"/>
        </w:rPr>
      </w:pPr>
      <w:r>
        <w:rPr>
          <w:rFonts w:cs="Arial"/>
          <w:b/>
          <w:bCs/>
          <w:color w:val="000000"/>
          <w:sz w:val="20"/>
          <w:szCs w:val="20"/>
        </w:rPr>
        <w:t xml:space="preserve">      b)</w:t>
      </w:r>
      <w:r>
        <w:rPr>
          <w:rFonts w:cs="Arial"/>
          <w:b/>
          <w:bCs/>
          <w:color w:val="000000"/>
          <w:sz w:val="20"/>
          <w:szCs w:val="20"/>
        </w:rPr>
        <w:tab/>
      </w:r>
      <w:r>
        <w:rPr>
          <w:rFonts w:cs="Arial"/>
          <w:color w:val="000000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 ...</w:t>
      </w:r>
      <w:r>
        <w:rPr>
          <w:rFonts w:cs="Arial"/>
          <w:sz w:val="20"/>
          <w:szCs w:val="20"/>
        </w:rPr>
        <w:t>...................................................................</w:t>
      </w:r>
    </w:p>
    <w:p w:rsidR="00BB19F1" w:rsidRDefault="00BB19F1">
      <w:pPr>
        <w:tabs>
          <w:tab w:val="left" w:pos="570"/>
        </w:tabs>
        <w:spacing w:line="276" w:lineRule="auto"/>
        <w:ind w:left="570" w:hanging="570"/>
        <w:jc w:val="both"/>
        <w:rPr>
          <w:rFonts w:cs="Arial"/>
          <w:sz w:val="20"/>
          <w:szCs w:val="20"/>
        </w:rPr>
      </w:pPr>
      <w:r>
        <w:rPr>
          <w:rFonts w:cs="Arial"/>
          <w:b/>
          <w:bCs/>
          <w:color w:val="000000"/>
          <w:sz w:val="20"/>
          <w:szCs w:val="20"/>
        </w:rPr>
        <w:t xml:space="preserve">      c)</w:t>
      </w:r>
      <w:r>
        <w:rPr>
          <w:rFonts w:cs="Arial"/>
          <w:b/>
          <w:bCs/>
          <w:color w:val="000000"/>
          <w:sz w:val="20"/>
          <w:szCs w:val="20"/>
        </w:rPr>
        <w:tab/>
      </w:r>
      <w:r>
        <w:rPr>
          <w:rFonts w:cs="Arial"/>
          <w:color w:val="000000"/>
          <w:sz w:val="20"/>
          <w:szCs w:val="20"/>
        </w:rPr>
        <w:t xml:space="preserve">Obchodné meno a sídlo konsolidujúcej účtovnej jednotky, v ktorej je možné tieto konsolidované účtovné závierky získať: </w:t>
      </w:r>
      <w:r>
        <w:rPr>
          <w:rFonts w:cs="Arial"/>
          <w:sz w:val="20"/>
          <w:szCs w:val="20"/>
        </w:rPr>
        <w:t>.................................................................................................................</w:t>
      </w:r>
    </w:p>
    <w:p w:rsidR="00BB19F1" w:rsidRDefault="00BB19F1">
      <w:pPr>
        <w:spacing w:line="276" w:lineRule="auto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Adresa   registrového  súdu,   ktorý  vedie  obchodný  register,   v  ktorom  sa  uložia   tieto  konsolidované </w:t>
      </w:r>
    </w:p>
    <w:p w:rsidR="00BB19F1" w:rsidRDefault="00BB19F1">
      <w:pPr>
        <w:spacing w:line="276" w:lineRule="auto"/>
        <w:jc w:val="both"/>
      </w:pPr>
      <w:r>
        <w:rPr>
          <w:rFonts w:ascii="Arial Narrow" w:hAnsi="Arial Narrow"/>
          <w:sz w:val="22"/>
          <w:szCs w:val="22"/>
        </w:rPr>
        <w:t xml:space="preserve">            účtovné závierky:</w:t>
      </w:r>
      <w:r>
        <w:t xml:space="preserve">  ........................................................................................................</w:t>
      </w:r>
    </w:p>
    <w:p w:rsidR="00BB19F1" w:rsidRDefault="00BB19F1">
      <w:pPr>
        <w:spacing w:line="276" w:lineRule="auto"/>
        <w:jc w:val="both"/>
      </w:pPr>
      <w:r>
        <w:rPr>
          <w:rFonts w:ascii="Arial Narrow" w:hAnsi="Arial Narrow"/>
          <w:b/>
          <w:sz w:val="22"/>
          <w:szCs w:val="22"/>
        </w:rPr>
        <w:t xml:space="preserve">      d)  </w:t>
      </w:r>
      <w:r>
        <w:rPr>
          <w:rFonts w:ascii="Arial Narrow" w:hAnsi="Arial Narrow"/>
          <w:sz w:val="22"/>
          <w:szCs w:val="22"/>
        </w:rPr>
        <w:t>Materská  účtovná jednotka je oslobodená od povinnosti zostaviť  konsolidovanú  závierku  konsolidovanú</w:t>
      </w:r>
    </w:p>
    <w:p w:rsidR="00BB19F1" w:rsidRDefault="00BB19F1">
      <w:pPr>
        <w:pStyle w:val="Vchodzie"/>
        <w:rPr>
          <w:lang w:bidi="ar-SA"/>
        </w:rPr>
      </w:pPr>
      <w:r>
        <w:rPr>
          <w:lang w:bidi="ar-SA"/>
        </w:rPr>
        <w:t xml:space="preserve">           výročnú správu podľa § 22 ods. 12 zákona . Obchodné meno  a sídlo dcérskej účtovnej jednotky:</w:t>
      </w:r>
    </w:p>
    <w:p w:rsidR="00BB19F1" w:rsidRDefault="00BB19F1">
      <w:pPr>
        <w:pStyle w:val="Vchodzie"/>
        <w:rPr>
          <w:lang w:bidi="ar-SA"/>
        </w:rPr>
      </w:pPr>
      <w:r>
        <w:rPr>
          <w:lang w:bidi="ar-SA"/>
        </w:rPr>
        <w:t xml:space="preserve">           ....</w:t>
      </w:r>
      <w:r w:rsidR="0002113B">
        <w:rPr>
          <w:lang w:bidi="ar-SA"/>
        </w:rPr>
        <w:t>.................................................................................</w:t>
      </w:r>
      <w:r>
        <w:rPr>
          <w:lang w:bidi="ar-SA"/>
        </w:rPr>
        <w:t>....................................................................................</w:t>
      </w: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lastRenderedPageBreak/>
        <w:t xml:space="preserve">Informácie k   prílohe č. 3   časti E. písm. a)  až f)  o použitých účtovných zásadách a účtovných metódach </w:t>
      </w:r>
    </w:p>
    <w:p w:rsidR="00BB19F1" w:rsidRDefault="00BB19F1">
      <w:pPr>
        <w:tabs>
          <w:tab w:val="left" w:pos="570"/>
        </w:tabs>
        <w:spacing w:line="276" w:lineRule="auto"/>
        <w:rPr>
          <w:rFonts w:ascii="Arial Narrow" w:hAnsi="Arial Narrow" w:cs="Arial Narrow"/>
          <w:kern w:val="1"/>
          <w:sz w:val="22"/>
          <w:szCs w:val="22"/>
          <w:lang w:eastAsia="en-US"/>
        </w:rPr>
      </w:pPr>
    </w:p>
    <w:p w:rsidR="00BB19F1" w:rsidRDefault="00BB19F1">
      <w:pPr>
        <w:tabs>
          <w:tab w:val="left" w:pos="570"/>
        </w:tabs>
        <w:spacing w:line="276" w:lineRule="auto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a)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ab/>
        <w:t>Účtovná jednotka bude nepretržite pokračovať vo svojej činnosti:</w:t>
      </w:r>
    </w:p>
    <w:tbl>
      <w:tblPr>
        <w:tblW w:w="0" w:type="auto"/>
        <w:tblInd w:w="43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64"/>
        <w:gridCol w:w="736"/>
        <w:gridCol w:w="436"/>
        <w:gridCol w:w="8868"/>
      </w:tblGrid>
      <w:tr w:rsidR="00BB19F1">
        <w:trPr>
          <w:trHeight w:val="28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tabs>
                <w:tab w:val="left" w:pos="570"/>
              </w:tabs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736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tabs>
                <w:tab w:val="left" w:pos="570"/>
              </w:tabs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áno</w:t>
            </w:r>
          </w:p>
        </w:tc>
        <w:tc>
          <w:tcPr>
            <w:tcW w:w="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tabs>
                <w:tab w:val="left" w:pos="570"/>
              </w:tabs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8868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tabs>
                <w:tab w:val="left" w:pos="570"/>
              </w:tabs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nie</w:t>
            </w:r>
          </w:p>
        </w:tc>
      </w:tr>
    </w:tbl>
    <w:p w:rsidR="00BB19F1" w:rsidRDefault="00BB19F1">
      <w:pPr>
        <w:tabs>
          <w:tab w:val="left" w:pos="570"/>
        </w:tabs>
        <w:spacing w:line="276" w:lineRule="auto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ab/>
      </w:r>
      <w:r>
        <w:rPr>
          <w:rFonts w:ascii="Arial Narrow" w:hAnsi="Arial Narrow" w:cs="Arial"/>
          <w:color w:val="000000"/>
          <w:sz w:val="22"/>
          <w:szCs w:val="22"/>
        </w:rPr>
        <w:t xml:space="preserve">V prípade ak nie, uviesť dôvod: </w:t>
      </w:r>
      <w:r>
        <w:rPr>
          <w:rFonts w:ascii="Arial Narrow" w:hAnsi="Arial Narrow" w:cs="Arial"/>
          <w:sz w:val="22"/>
          <w:szCs w:val="22"/>
        </w:rPr>
        <w:t>....................................................................</w:t>
      </w:r>
    </w:p>
    <w:p w:rsidR="00BB19F1" w:rsidRDefault="00BB19F1">
      <w:pPr>
        <w:tabs>
          <w:tab w:val="left" w:pos="570"/>
        </w:tabs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</w:p>
    <w:p w:rsidR="00BB19F1" w:rsidRDefault="00BB19F1">
      <w:pPr>
        <w:spacing w:line="276" w:lineRule="auto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 Narrow" w:hAnsi="Arial Narrow" w:cs="Arial"/>
          <w:b/>
          <w:bCs/>
          <w:sz w:val="22"/>
          <w:szCs w:val="22"/>
        </w:rPr>
        <w:t xml:space="preserve">b)        </w:t>
      </w:r>
      <w:r>
        <w:rPr>
          <w:rFonts w:ascii="Arial Narrow" w:hAnsi="Arial Narrow" w:cs="Arial"/>
          <w:b/>
          <w:bCs/>
          <w:sz w:val="22"/>
          <w:szCs w:val="22"/>
        </w:rPr>
        <w:tab/>
        <w:t>Zmeny účtovných zásad a metód:</w:t>
      </w:r>
    </w:p>
    <w:p w:rsidR="00BB19F1" w:rsidRDefault="00BB19F1">
      <w:pPr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Účtovné metódy a zásady boli aplikované v rámci platného zákona o účtovníctve, s osobitosťami:</w:t>
      </w:r>
    </w:p>
    <w:tbl>
      <w:tblPr>
        <w:tblW w:w="9781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71"/>
        <w:gridCol w:w="1532"/>
        <w:gridCol w:w="4678"/>
      </w:tblGrid>
      <w:tr w:rsidR="00BB19F1">
        <w:trPr>
          <w:trHeight w:val="285"/>
        </w:trPr>
        <w:tc>
          <w:tcPr>
            <w:tcW w:w="3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zmeny zásady alebo metódy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vplyvu na príslušnú zložku bilancie</w:t>
            </w:r>
          </w:p>
        </w:tc>
      </w:tr>
      <w:tr w:rsidR="00BB19F1">
        <w:trPr>
          <w:trHeight w:val="450"/>
        </w:trPr>
        <w:tc>
          <w:tcPr>
            <w:tcW w:w="3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Zmena štruktúry položiek súvahy a výkazu ziskov a strát 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Zmena zákona</w:t>
            </w: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Bez vplyvu na výsledok hospodárenia a vlastné imanie</w:t>
            </w:r>
          </w:p>
        </w:tc>
      </w:tr>
      <w:tr w:rsidR="00BB19F1">
        <w:trPr>
          <w:trHeight w:val="285"/>
        </w:trPr>
        <w:tc>
          <w:tcPr>
            <w:tcW w:w="3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285"/>
        </w:trPr>
        <w:tc>
          <w:tcPr>
            <w:tcW w:w="3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285"/>
        </w:trPr>
        <w:tc>
          <w:tcPr>
            <w:tcW w:w="3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B19F1" w:rsidRDefault="00BB19F1">
      <w:pPr>
        <w:spacing w:line="276" w:lineRule="auto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:rsidR="00BB19F1" w:rsidRDefault="00BB19F1">
      <w:pPr>
        <w:tabs>
          <w:tab w:val="left" w:pos="570"/>
        </w:tabs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c)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ab/>
        <w:t>Spôsob oceňovania jednotlivých zložiek majetku a záväzkov:</w:t>
      </w:r>
    </w:p>
    <w:p w:rsidR="00BB19F1" w:rsidRDefault="00BB19F1">
      <w:pPr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:rsidR="00BB19F1" w:rsidRDefault="00BB19F1">
      <w:pPr>
        <w:spacing w:line="276" w:lineRule="auto"/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nakupoval v danom roku dlhodobý nehmotný majetok - nie</w:t>
      </w:r>
    </w:p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1)</w:t>
      </w:r>
      <w:r>
        <w:rPr>
          <w:rFonts w:ascii="Arial Narrow" w:hAnsi="Arial Narrow" w:cs="Arial"/>
          <w:color w:val="000000"/>
          <w:sz w:val="22"/>
          <w:szCs w:val="22"/>
        </w:rPr>
        <w:tab/>
        <w:t>Dlhodobý nehmotný majetok nakupovaný podnik oceňoval obstarávacou cenou v zložení: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7"/>
        <w:gridCol w:w="9192"/>
      </w:tblGrid>
      <w:tr w:rsidR="00BB19F1">
        <w:trPr>
          <w:trHeight w:val="285"/>
        </w:trPr>
        <w:tc>
          <w:tcPr>
            <w:tcW w:w="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2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obstarávacia cena vrátane nákladov súvisiacich s obstaraním v zložení:</w:t>
            </w:r>
          </w:p>
        </w:tc>
      </w:tr>
    </w:tbl>
    <w:p w:rsidR="00BB19F1" w:rsidRDefault="00BB19F1">
      <w:pPr>
        <w:spacing w:line="276" w:lineRule="auto"/>
        <w:rPr>
          <w:rFonts w:ascii="Arial Narrow" w:hAnsi="Arial Narrow"/>
          <w:sz w:val="22"/>
          <w:szCs w:val="22"/>
        </w:rPr>
      </w:pP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3"/>
        <w:gridCol w:w="1747"/>
        <w:gridCol w:w="468"/>
        <w:gridCol w:w="1701"/>
        <w:gridCol w:w="467"/>
        <w:gridCol w:w="1777"/>
        <w:gridCol w:w="466"/>
        <w:gridCol w:w="1717"/>
        <w:gridCol w:w="468"/>
        <w:gridCol w:w="385"/>
      </w:tblGrid>
      <w:tr w:rsidR="00BB19F1">
        <w:trPr>
          <w:trHeight w:val="285"/>
        </w:trPr>
        <w:tc>
          <w:tcPr>
            <w:tcW w:w="4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747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</w:t>
            </w: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provízie</w:t>
            </w: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777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skonto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717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poistné</w:t>
            </w: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385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clo</w:t>
            </w:r>
          </w:p>
        </w:tc>
      </w:tr>
    </w:tbl>
    <w:p w:rsidR="00BB19F1" w:rsidRDefault="00BB19F1">
      <w:pPr>
        <w:spacing w:line="276" w:lineRule="auto"/>
        <w:rPr>
          <w:rFonts w:ascii="Arial Narrow" w:hAnsi="Arial Narrow"/>
          <w:sz w:val="22"/>
          <w:szCs w:val="22"/>
        </w:rPr>
      </w:pPr>
    </w:p>
    <w:p w:rsidR="00BB19F1" w:rsidRDefault="00BB19F1">
      <w:pPr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</w:p>
    <w:p w:rsidR="00BB19F1" w:rsidRDefault="00BB19F1">
      <w:pPr>
        <w:spacing w:line="276" w:lineRule="auto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 Narrow" w:hAnsi="Arial Narrow" w:cs="Arial"/>
          <w:b/>
          <w:bCs/>
          <w:sz w:val="22"/>
          <w:szCs w:val="22"/>
        </w:rPr>
        <w:t>Podnik tvoril vlastnou činnosťou dlhodobý nehmotný majetok - nie</w:t>
      </w:r>
    </w:p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2)</w:t>
      </w:r>
      <w:r>
        <w:rPr>
          <w:rFonts w:ascii="Arial Narrow" w:hAnsi="Arial Narrow" w:cs="Arial"/>
          <w:color w:val="000000"/>
          <w:sz w:val="22"/>
          <w:szCs w:val="22"/>
        </w:rPr>
        <w:tab/>
        <w:t>Dlhodobý nehmotný majetok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 </w:t>
      </w:r>
      <w:r>
        <w:rPr>
          <w:rFonts w:ascii="Arial Narrow" w:hAnsi="Arial Narrow" w:cs="Arial"/>
          <w:color w:val="000000"/>
          <w:sz w:val="22"/>
          <w:szCs w:val="22"/>
        </w:rPr>
        <w:t>vytvorený vlastnou činnosťou oceňoval podnik vlastnými nákladmi v zložení: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5"/>
        <w:gridCol w:w="9194"/>
      </w:tblGrid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priame náklady</w:t>
            </w:r>
          </w:p>
        </w:tc>
      </w:tr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nepriame náklady spojené s výrobou</w:t>
            </w:r>
          </w:p>
        </w:tc>
      </w:tr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inak:</w:t>
            </w:r>
          </w:p>
        </w:tc>
      </w:tr>
    </w:tbl>
    <w:p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</w:r>
      <w:r>
        <w:rPr>
          <w:rFonts w:ascii="Arial Narrow" w:hAnsi="Arial Narrow" w:cs="Arial"/>
          <w:sz w:val="22"/>
          <w:szCs w:val="22"/>
        </w:rPr>
        <w:t>....................................................................</w:t>
      </w:r>
    </w:p>
    <w:p w:rsidR="00BB19F1" w:rsidRDefault="00BB19F1">
      <w:pPr>
        <w:jc w:val="both"/>
        <w:rPr>
          <w:rFonts w:ascii="Arial Narrow" w:hAnsi="Arial Narrow" w:cs="Arial"/>
          <w:color w:val="000000"/>
          <w:sz w:val="22"/>
          <w:szCs w:val="22"/>
        </w:rPr>
      </w:pPr>
    </w:p>
    <w:p w:rsidR="00BB19F1" w:rsidRDefault="00BB19F1">
      <w:pPr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Dlhodobý nehmotný majetok vytvorený vlastnou činnosťou oceňoval reprodukčnou obstarávacou cenou v prípade, ak vlastné náklady sú vyššie ako reprodukčná obstarávacia cena tohto majetku.</w:t>
      </w:r>
    </w:p>
    <w:p w:rsidR="00BB19F1" w:rsidRDefault="00BB19F1">
      <w:pPr>
        <w:jc w:val="both"/>
        <w:rPr>
          <w:rFonts w:ascii="Arial Narrow" w:hAnsi="Arial Narrow" w:cs="Arial"/>
          <w:color w:val="000000"/>
          <w:sz w:val="22"/>
          <w:szCs w:val="22"/>
        </w:rPr>
      </w:pPr>
    </w:p>
    <w:p w:rsidR="00BB19F1" w:rsidRDefault="00BB19F1">
      <w:pPr>
        <w:spacing w:line="276" w:lineRule="auto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 Narrow" w:hAnsi="Arial Narrow" w:cs="Arial"/>
          <w:b/>
          <w:bCs/>
          <w:sz w:val="22"/>
          <w:szCs w:val="22"/>
        </w:rPr>
        <w:t>Podnik v bežnom roku nakupoval dlhodobý hmotný majetok - áno</w:t>
      </w:r>
    </w:p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3)</w:t>
      </w:r>
      <w:r>
        <w:rPr>
          <w:rFonts w:ascii="Arial Narrow" w:hAnsi="Arial Narrow" w:cs="Arial"/>
          <w:color w:val="000000"/>
          <w:sz w:val="22"/>
          <w:szCs w:val="22"/>
        </w:rPr>
        <w:tab/>
        <w:t>Dlhodobý hmotný majetok nakupovaný oceňoval podnik obstarávacou cenou v zložení: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obstarávacia cena vrátane nákladov súvisiacich s obstaraním v zložení:</w:t>
            </w:r>
          </w:p>
        </w:tc>
      </w:tr>
    </w:tbl>
    <w:p w:rsidR="00BB19F1" w:rsidRDefault="00BB19F1">
      <w:pPr>
        <w:spacing w:line="276" w:lineRule="auto"/>
        <w:jc w:val="both"/>
        <w:rPr>
          <w:rFonts w:ascii="Arial Narrow" w:hAnsi="Arial Narrow"/>
          <w:sz w:val="22"/>
          <w:szCs w:val="22"/>
        </w:rPr>
      </w:pP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09"/>
        <w:gridCol w:w="2337"/>
        <w:gridCol w:w="639"/>
        <w:gridCol w:w="1944"/>
        <w:gridCol w:w="567"/>
        <w:gridCol w:w="1701"/>
        <w:gridCol w:w="567"/>
        <w:gridCol w:w="1275"/>
      </w:tblGrid>
      <w:tr w:rsidR="00BB19F1">
        <w:trPr>
          <w:trHeight w:val="285"/>
        </w:trPr>
        <w:tc>
          <w:tcPr>
            <w:tcW w:w="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337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</w:t>
            </w: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94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provízie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poistné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clo</w:t>
            </w:r>
          </w:p>
        </w:tc>
      </w:tr>
    </w:tbl>
    <w:p w:rsidR="00BB19F1" w:rsidRDefault="00BB19F1">
      <w:pPr>
        <w:spacing w:line="276" w:lineRule="auto"/>
        <w:jc w:val="both"/>
        <w:rPr>
          <w:rFonts w:ascii="Arial Narrow" w:hAnsi="Arial Narrow"/>
          <w:sz w:val="22"/>
          <w:szCs w:val="22"/>
        </w:rPr>
      </w:pPr>
    </w:p>
    <w:p w:rsidR="00BB19F1" w:rsidRDefault="00BB19F1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</w:p>
    <w:p w:rsidR="00BB19F1" w:rsidRDefault="00BB19F1">
      <w:pPr>
        <w:spacing w:line="276" w:lineRule="auto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 Narrow" w:hAnsi="Arial Narrow" w:cs="Arial"/>
          <w:b/>
          <w:bCs/>
          <w:sz w:val="22"/>
          <w:szCs w:val="22"/>
        </w:rPr>
        <w:t>Podnik v bežnom roku tvoril dlhodobý hmotný majetok vlastnou činnosťou - nie</w:t>
      </w:r>
    </w:p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4)</w:t>
      </w:r>
      <w:r>
        <w:rPr>
          <w:rFonts w:ascii="Arial Narrow" w:hAnsi="Arial Narrow" w:cs="Arial"/>
          <w:color w:val="000000"/>
          <w:sz w:val="22"/>
          <w:szCs w:val="22"/>
        </w:rPr>
        <w:tab/>
        <w:t>Dlhodobý h</w:t>
      </w:r>
      <w:r>
        <w:rPr>
          <w:rFonts w:ascii="Arial Narrow" w:hAnsi="Arial Narrow" w:cs="Arial"/>
          <w:sz w:val="22"/>
          <w:szCs w:val="22"/>
        </w:rPr>
        <w:t xml:space="preserve">motný majetok </w:t>
      </w:r>
      <w:r>
        <w:rPr>
          <w:rFonts w:ascii="Arial Narrow" w:hAnsi="Arial Narrow" w:cs="Arial"/>
          <w:color w:val="000000"/>
          <w:sz w:val="22"/>
          <w:szCs w:val="22"/>
        </w:rPr>
        <w:t>vytvorený vlastnou činnosťou oceňoval podnik vlastnými nákladmi v zložení: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5"/>
        <w:gridCol w:w="9194"/>
      </w:tblGrid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priame náklady</w:t>
            </w:r>
          </w:p>
        </w:tc>
      </w:tr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nepriame náklady (výrobná réžia) súvisiace s vytvorením hmotného majetku</w:t>
            </w:r>
          </w:p>
        </w:tc>
      </w:tr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inak:</w:t>
            </w:r>
          </w:p>
        </w:tc>
      </w:tr>
    </w:tbl>
    <w:p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ab/>
        <w:t>....................................................................</w:t>
      </w:r>
    </w:p>
    <w:p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</w:p>
    <w:p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</w:p>
    <w:p w:rsidR="00BB19F1" w:rsidRDefault="00BB19F1">
      <w:pPr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lastRenderedPageBreak/>
        <w:t>Podnik v bežnom roku vlastnil cenné papiere</w:t>
      </w:r>
    </w:p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5)</w:t>
      </w:r>
      <w:r>
        <w:rPr>
          <w:rFonts w:ascii="Arial Narrow" w:hAnsi="Arial Narrow" w:cs="Arial"/>
          <w:color w:val="000000"/>
          <w:sz w:val="22"/>
          <w:szCs w:val="22"/>
        </w:rPr>
        <w:tab/>
        <w:t>Podiely na základnom imaní spoločností, cenné papiere a deriváty oceňoval: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5"/>
        <w:gridCol w:w="9194"/>
      </w:tblGrid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obstarávacou cenou pri nákupe a predaji</w:t>
            </w:r>
          </w:p>
        </w:tc>
      </w:tr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pri nákupe obstarávacou cenou a pri predaji váženým aritmetickým priemerom</w:t>
            </w:r>
          </w:p>
        </w:tc>
      </w:tr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metódou FIFO (pri rovnakom druhu, rovnakom emitentovi a rovnakej mene)</w:t>
            </w:r>
          </w:p>
        </w:tc>
      </w:tr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inak:</w:t>
            </w:r>
          </w:p>
        </w:tc>
      </w:tr>
    </w:tbl>
    <w:p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ab/>
        <w:t>....................................................................</w:t>
      </w:r>
    </w:p>
    <w:p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</w:p>
    <w:p w:rsidR="00BB19F1" w:rsidRDefault="00BB19F1">
      <w:pPr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nakupoval zásoby</w:t>
      </w:r>
    </w:p>
    <w:p w:rsidR="00BB19F1" w:rsidRDefault="00BB19F1">
      <w:pPr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Účtovanie obstarania a úbytku zásob.</w:t>
      </w:r>
    </w:p>
    <w:p w:rsidR="00BB19F1" w:rsidRDefault="00BB19F1">
      <w:pPr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Pri účtovaní zásob postupoval podnik podľa Postupov účtovania, ÚT I, čl. 2.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5"/>
        <w:gridCol w:w="9194"/>
      </w:tblGrid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spôsobom A účtovania zásob</w:t>
            </w:r>
          </w:p>
        </w:tc>
      </w:tr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spôsobom B účtovania zásob</w:t>
            </w:r>
          </w:p>
        </w:tc>
      </w:tr>
    </w:tbl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</w:p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 xml:space="preserve">6) </w:t>
      </w:r>
      <w:r>
        <w:rPr>
          <w:rFonts w:ascii="Arial Narrow" w:hAnsi="Arial Narrow" w:cs="Arial"/>
          <w:color w:val="000000"/>
          <w:sz w:val="22"/>
          <w:szCs w:val="22"/>
        </w:rPr>
        <w:tab/>
        <w:t>Nakupované zásoby oceňoval podnik obstarávacou cenou v zložení: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obstarávacia cena vrátane nákladov súvisiacich s obstaraním v zložení:</w:t>
            </w:r>
          </w:p>
        </w:tc>
      </w:tr>
    </w:tbl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/>
          <w:sz w:val="22"/>
          <w:szCs w:val="22"/>
        </w:rPr>
      </w:pP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29"/>
        <w:gridCol w:w="2086"/>
        <w:gridCol w:w="558"/>
        <w:gridCol w:w="2030"/>
        <w:gridCol w:w="559"/>
        <w:gridCol w:w="2121"/>
        <w:gridCol w:w="556"/>
        <w:gridCol w:w="1200"/>
      </w:tblGrid>
      <w:tr w:rsidR="00BB19F1">
        <w:trPr>
          <w:trHeight w:val="285"/>
        </w:trPr>
        <w:tc>
          <w:tcPr>
            <w:tcW w:w="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086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</w:t>
            </w:r>
          </w:p>
        </w:tc>
        <w:tc>
          <w:tcPr>
            <w:tcW w:w="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030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provízie</w:t>
            </w: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121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poistné</w:t>
            </w:r>
          </w:p>
        </w:tc>
        <w:tc>
          <w:tcPr>
            <w:tcW w:w="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200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clo</w:t>
            </w:r>
          </w:p>
        </w:tc>
      </w:tr>
    </w:tbl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/>
          <w:sz w:val="22"/>
          <w:szCs w:val="22"/>
        </w:rPr>
      </w:pPr>
    </w:p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  <w:t>Náklady súvisiace s obstaraním zásob: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pri príjme na sklad sa rozpočítavali s cenou obstarania na technickú jednotku obstaranej zásoby</w:t>
            </w:r>
          </w:p>
        </w:tc>
      </w:tr>
    </w:tbl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/>
          <w:sz w:val="22"/>
          <w:szCs w:val="22"/>
        </w:rPr>
      </w:pP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obstarávacia cena zásob sa v analytickej evidencii rozdelila na cenu obstarania a náklady súvisiace s obstaraním</w:t>
            </w:r>
          </w:p>
        </w:tc>
      </w:tr>
    </w:tbl>
    <w:p w:rsidR="00BB19F1" w:rsidRDefault="00BB19F1">
      <w:pPr>
        <w:tabs>
          <w:tab w:val="left" w:pos="285"/>
        </w:tabs>
        <w:spacing w:line="276" w:lineRule="auto"/>
        <w:ind w:left="705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(Postupy účtovania ÚT 1. či. IV. ods. 3). Pri vyskladnení sa tieto náklady zahŕňali do nákladov predaného tovaru (501, 504) záväzne stanoveným spôsobom, určeným podnikom takto: ..............................................</w:t>
      </w:r>
    </w:p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  <w:t>Popis: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obstarávacia cena zásob sa v analytickej evidencii rozdeľovala na vopred stanovenú cenu (pevnú cenu)</w:t>
            </w:r>
          </w:p>
        </w:tc>
      </w:tr>
    </w:tbl>
    <w:p w:rsidR="00BB19F1" w:rsidRDefault="00BB19F1">
      <w:pPr>
        <w:tabs>
          <w:tab w:val="left" w:pos="285"/>
        </w:tabs>
        <w:spacing w:line="276" w:lineRule="auto"/>
        <w:ind w:left="705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podľa internej smernice a odchýlku od skutočnej ceny obstarania (tam tiež). Pri vyskladnení sa táto odchýlka rozpúšťala do nákladov predaných zásob spôsobom záväzne stanoveným podnikom podľa popisu: .......................................................................</w:t>
      </w:r>
    </w:p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sz w:val="22"/>
          <w:szCs w:val="22"/>
        </w:rPr>
      </w:pPr>
    </w:p>
    <w:p w:rsidR="00BB19F1" w:rsidRDefault="00BB19F1">
      <w:pPr>
        <w:spacing w:line="276" w:lineRule="auto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 Narrow" w:hAnsi="Arial Narrow" w:cs="Arial"/>
          <w:b/>
          <w:bCs/>
          <w:sz w:val="22"/>
          <w:szCs w:val="22"/>
        </w:rPr>
        <w:t>Pri vyskladnení zásob sa používal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5"/>
        <w:gridCol w:w="9194"/>
      </w:tblGrid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vážený aritmetický priemer z obstarávacích cien, aktualizovaný mesačne</w:t>
            </w:r>
          </w:p>
        </w:tc>
      </w:tr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</w:rPr>
              <w:t>metóda FIFO (prvá cena na ocenenie prírastku zásob sa použila ako prvá cena na ocenenie úbytku</w:t>
            </w: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</w:rPr>
              <w:t>zásob)</w:t>
            </w:r>
          </w:p>
        </w:tc>
      </w:tr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iný spôsob:</w:t>
            </w:r>
          </w:p>
        </w:tc>
      </w:tr>
    </w:tbl>
    <w:p w:rsidR="00BB19F1" w:rsidRDefault="00BB19F1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ab/>
        <w:t>....................................................................</w:t>
      </w:r>
    </w:p>
    <w:p w:rsidR="00BB19F1" w:rsidRDefault="00BB19F1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</w:p>
    <w:p w:rsidR="00BB19F1" w:rsidRDefault="00BB19F1">
      <w:pPr>
        <w:spacing w:line="276" w:lineRule="auto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tvoril v bežnom roku zásoby vlastnou výrobou</w:t>
      </w:r>
    </w:p>
    <w:p w:rsidR="00BB19F1" w:rsidRDefault="00BB19F1">
      <w:pPr>
        <w:tabs>
          <w:tab w:val="left" w:pos="285"/>
        </w:tabs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7)</w:t>
      </w:r>
      <w:r>
        <w:rPr>
          <w:rFonts w:ascii="Arial Narrow" w:hAnsi="Arial Narrow" w:cs="Arial"/>
          <w:color w:val="000000"/>
          <w:sz w:val="22"/>
          <w:szCs w:val="22"/>
        </w:rPr>
        <w:tab/>
        <w:t>Zásoby vytvorené vlastnou výrobou podnik oceňoval vlastnými nákladmi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podľa skutočnej výšky nákladov v zložení:</w:t>
            </w:r>
          </w:p>
        </w:tc>
      </w:tr>
    </w:tbl>
    <w:p w:rsidR="00BB19F1" w:rsidRDefault="00BB19F1">
      <w:pPr>
        <w:tabs>
          <w:tab w:val="left" w:pos="285"/>
        </w:tabs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</w:r>
      <w:r>
        <w:rPr>
          <w:rFonts w:ascii="Arial Narrow" w:hAnsi="Arial Narrow" w:cs="Arial"/>
          <w:color w:val="000000"/>
          <w:sz w:val="22"/>
          <w:szCs w:val="22"/>
        </w:rPr>
        <w:tab/>
        <w:t>- priame náklady</w:t>
      </w:r>
    </w:p>
    <w:p w:rsidR="00BB19F1" w:rsidRDefault="00BB19F1">
      <w:pPr>
        <w:tabs>
          <w:tab w:val="left" w:pos="285"/>
        </w:tabs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</w:r>
      <w:r>
        <w:rPr>
          <w:rFonts w:ascii="Arial Narrow" w:hAnsi="Arial Narrow" w:cs="Arial"/>
          <w:color w:val="000000"/>
          <w:sz w:val="22"/>
          <w:szCs w:val="22"/>
        </w:rPr>
        <w:tab/>
        <w:t>- časť nepriamych nákladov, súvisiaca s ich vytváraním.</w:t>
      </w:r>
    </w:p>
    <w:p w:rsidR="00BB19F1" w:rsidRDefault="00BB19F1">
      <w:pPr>
        <w:rPr>
          <w:rFonts w:ascii="Arial Narrow" w:hAnsi="Arial Narrow" w:cs="Arial"/>
          <w:color w:val="000000"/>
          <w:sz w:val="22"/>
          <w:szCs w:val="22"/>
        </w:rPr>
      </w:pPr>
    </w:p>
    <w:p w:rsidR="00BB19F1" w:rsidRDefault="00BB19F1">
      <w:pPr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oceňoval peňažné prostriedky, ceniny, pohľadávky, záväzky</w:t>
      </w:r>
    </w:p>
    <w:p w:rsidR="00BB19F1" w:rsidRDefault="00F7159A">
      <w:pPr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-17145</wp:posOffset>
                </wp:positionH>
                <wp:positionV relativeFrom="paragraph">
                  <wp:posOffset>86995</wp:posOffset>
                </wp:positionV>
                <wp:extent cx="259715" cy="234315"/>
                <wp:effectExtent l="0" t="0" r="0" b="0"/>
                <wp:wrapNone/>
                <wp:docPr id="5" name="Oval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9715" cy="234315"/>
                        </a:xfrm>
                        <a:prstGeom prst="ellips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7746ABF2" id="Oval 2" o:spid="_x0000_s1026" style="position:absolute;margin-left:-1.35pt;margin-top:6.85pt;width:20.45pt;height:18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" filled="f" strokeweight=".26mm"/>
            </w:pict>
          </mc:Fallback>
        </mc:AlternateContent>
      </w:r>
    </w:p>
    <w:p w:rsidR="00BB19F1" w:rsidRDefault="00BB19F1">
      <w:pPr>
        <w:ind w:right="-142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  <w:r>
        <w:rPr>
          <w:rFonts w:ascii="Arial Narrow" w:hAnsi="Arial Narrow"/>
          <w:sz w:val="22"/>
          <w:szCs w:val="22"/>
          <w:lang w:val="x-none"/>
        </w:rPr>
        <w:t xml:space="preserve">8)  Peňažné prostriedky a ceniny, pohľadávky pri ich vzniku, záväzky pri ich vzniku oceňoval </w:t>
      </w:r>
      <w:r>
        <w:rPr>
          <w:rFonts w:ascii="Arial Narrow" w:hAnsi="Arial Narrow" w:cs="Arial"/>
          <w:sz w:val="22"/>
          <w:szCs w:val="22"/>
        </w:rPr>
        <w:t>menovitou hodnotou.</w:t>
      </w:r>
    </w:p>
    <w:p w:rsidR="00BB19F1" w:rsidRDefault="00BB19F1">
      <w:pPr>
        <w:rPr>
          <w:rFonts w:ascii="Arial Narrow" w:hAnsi="Arial Narrow"/>
          <w:sz w:val="22"/>
          <w:szCs w:val="22"/>
        </w:rPr>
      </w:pPr>
    </w:p>
    <w:p w:rsidR="00BB19F1" w:rsidRDefault="00BB19F1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 </w:t>
      </w:r>
      <w:r>
        <w:rPr>
          <w:rFonts w:ascii="Arial Narrow" w:hAnsi="Arial Narrow" w:cs="Arial"/>
          <w:sz w:val="22"/>
          <w:szCs w:val="22"/>
          <w:lang w:val="x-none"/>
        </w:rPr>
        <w:t xml:space="preserve">9)  Pohľadávky pri odplatnom nadobudnutí, pohľadávky nadobudnuté vkladom do základného imania a záväzky pri  ich </w:t>
      </w:r>
      <w:r>
        <w:rPr>
          <w:rFonts w:ascii="Arial Narrow" w:hAnsi="Arial Narrow" w:cs="Arial"/>
          <w:sz w:val="22"/>
          <w:szCs w:val="22"/>
        </w:rPr>
        <w:t>prevzatí oceňoval obstarávacou cenou.</w:t>
      </w:r>
    </w:p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prijal darovaný majetok</w:t>
      </w:r>
    </w:p>
    <w:p w:rsidR="00BB19F1" w:rsidRDefault="00F7159A">
      <w:pPr>
        <w:tabs>
          <w:tab w:val="left" w:pos="285"/>
        </w:tabs>
        <w:ind w:left="285" w:hanging="285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355600</wp:posOffset>
                </wp:positionH>
                <wp:positionV relativeFrom="paragraph">
                  <wp:posOffset>2540</wp:posOffset>
                </wp:positionV>
                <wp:extent cx="241935" cy="476250"/>
                <wp:effectExtent l="0" t="0" r="0" b="0"/>
                <wp:wrapNone/>
                <wp:docPr id="4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" cy="476250"/>
                        </a:xfrm>
                        <a:prstGeom prst="rect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1065EB" id="Rectangle 3" o:spid="_x0000_s1026" style="position:absolute;margin-left:28pt;margin-top:.2pt;width:19.05pt;height:37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" filled="f" strokeweight=".26mm">
                <v:stroke joinstyle="round"/>
              </v:rect>
            </w:pict>
          </mc:Fallback>
        </mc:AlternateContent>
      </w:r>
      <w:r w:rsidR="00BB19F1">
        <w:rPr>
          <w:rFonts w:ascii="Arial Narrow" w:hAnsi="Arial Narrow" w:cs="Arial"/>
          <w:color w:val="000000"/>
          <w:sz w:val="22"/>
          <w:szCs w:val="22"/>
        </w:rPr>
        <w:t xml:space="preserve"> 10)             áno</w:t>
      </w:r>
    </w:p>
    <w:p w:rsidR="00BB19F1" w:rsidRDefault="00F7159A">
      <w:pPr>
        <w:rPr>
          <w:rFonts w:ascii="Arial Narrow" w:hAnsi="Arial Narrow" w:cs="Arial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355600</wp:posOffset>
                </wp:positionH>
                <wp:positionV relativeFrom="paragraph">
                  <wp:posOffset>55880</wp:posOffset>
                </wp:positionV>
                <wp:extent cx="241935" cy="0"/>
                <wp:effectExtent l="0" t="0" r="0" b="0"/>
                <wp:wrapNone/>
                <wp:docPr id="3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1935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D8E4F4" id="Line 4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pt,4.4pt" to="47.05pt,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" strokeweight=".26mm"/>
            </w:pict>
          </mc:Fallback>
        </mc:AlternateContent>
      </w:r>
    </w:p>
    <w:p w:rsidR="00BB19F1" w:rsidRDefault="00BB19F1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           X     nie</w:t>
      </w:r>
    </w:p>
    <w:p w:rsidR="00BB19F1" w:rsidRDefault="00BB19F1">
      <w:pPr>
        <w:rPr>
          <w:rFonts w:ascii="Arial Narrow" w:hAnsi="Arial Narrow" w:cs="Arial"/>
          <w:sz w:val="22"/>
          <w:szCs w:val="22"/>
        </w:rPr>
      </w:pPr>
    </w:p>
    <w:p w:rsidR="00BB19F1" w:rsidRDefault="00BB19F1">
      <w:pPr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má novozistený majetok pri inventarizácii</w:t>
      </w:r>
    </w:p>
    <w:p w:rsidR="00BB19F1" w:rsidRDefault="00F7159A">
      <w:pPr>
        <w:tabs>
          <w:tab w:val="left" w:pos="285"/>
        </w:tabs>
        <w:ind w:left="285" w:hanging="285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355600</wp:posOffset>
                </wp:positionH>
                <wp:positionV relativeFrom="paragraph">
                  <wp:posOffset>129540</wp:posOffset>
                </wp:positionV>
                <wp:extent cx="250825" cy="485140"/>
                <wp:effectExtent l="0" t="0" r="0" b="0"/>
                <wp:wrapNone/>
                <wp:docPr id="2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0825" cy="485140"/>
                        </a:xfrm>
                        <a:prstGeom prst="rect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DE94F5" id="Rectangle 5" o:spid="_x0000_s1026" style="position:absolute;margin-left:28pt;margin-top:10.2pt;width:19.75pt;height:38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" filled="f" strokeweight=".26mm">
                <v:stroke joinstyle="round"/>
              </v:rect>
            </w:pict>
          </mc:Fallback>
        </mc:AlternateContent>
      </w:r>
      <w:r w:rsidR="00BB19F1">
        <w:rPr>
          <w:rFonts w:ascii="Arial Narrow" w:hAnsi="Arial Narrow" w:cs="Arial"/>
          <w:color w:val="000000"/>
          <w:sz w:val="22"/>
          <w:szCs w:val="22"/>
        </w:rPr>
        <w:t>11)</w:t>
      </w:r>
    </w:p>
    <w:p w:rsidR="00BB19F1" w:rsidRDefault="00BB19F1">
      <w:pPr>
        <w:tabs>
          <w:tab w:val="left" w:pos="285"/>
        </w:tabs>
        <w:ind w:left="285" w:hanging="285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 xml:space="preserve">                   áno</w:t>
      </w:r>
    </w:p>
    <w:p w:rsidR="00BB19F1" w:rsidRDefault="00F7159A">
      <w:pPr>
        <w:rPr>
          <w:rFonts w:ascii="Arial Narrow" w:hAnsi="Arial Narrow" w:cs="Arial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355600</wp:posOffset>
                </wp:positionH>
                <wp:positionV relativeFrom="paragraph">
                  <wp:posOffset>71120</wp:posOffset>
                </wp:positionV>
                <wp:extent cx="250825" cy="0"/>
                <wp:effectExtent l="0" t="0" r="0" b="0"/>
                <wp:wrapNone/>
                <wp:docPr id="1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0825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B095FD" id="Line 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pt,5.6pt" to="47.75pt,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" strokeweight=".26mm"/>
            </w:pict>
          </mc:Fallback>
        </mc:AlternateContent>
      </w:r>
    </w:p>
    <w:p w:rsidR="00BB19F1" w:rsidRDefault="00BB19F1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           X     nie</w:t>
      </w:r>
    </w:p>
    <w:p w:rsidR="00BB19F1" w:rsidRDefault="00BB19F1">
      <w:pPr>
        <w:tabs>
          <w:tab w:val="left" w:pos="420"/>
        </w:tabs>
        <w:rPr>
          <w:rFonts w:ascii="Arial Narrow" w:hAnsi="Arial Narrow" w:cs="Arial"/>
          <w:sz w:val="22"/>
          <w:szCs w:val="22"/>
        </w:rPr>
      </w:pPr>
    </w:p>
    <w:p w:rsidR="00BB19F1" w:rsidRDefault="00BB19F1">
      <w:pPr>
        <w:tabs>
          <w:tab w:val="left" w:pos="570"/>
        </w:tabs>
        <w:spacing w:line="276" w:lineRule="auto"/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 d)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ab/>
        <w:t>Spôsob zostavenia odpisového plánu dlhodobého majetku:</w:t>
      </w:r>
    </w:p>
    <w:p w:rsidR="00BB19F1" w:rsidRDefault="00BB19F1">
      <w:pPr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Spôsob zostavenia účtovného odpisového plánu pre dlhodobý majetok a použité účtovné odpisové metódy pri stanovení účtovných odpisov:</w:t>
      </w:r>
    </w:p>
    <w:tbl>
      <w:tblPr>
        <w:tblW w:w="9356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46"/>
        <w:gridCol w:w="2163"/>
        <w:gridCol w:w="2632"/>
        <w:gridCol w:w="2130"/>
        <w:gridCol w:w="1134"/>
        <w:gridCol w:w="567"/>
        <w:gridCol w:w="284"/>
      </w:tblGrid>
      <w:tr w:rsidR="00BB19F1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Doba odpisovania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Sadzba odpisov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Odpisová metóda</w:t>
            </w:r>
          </w:p>
        </w:tc>
      </w:tr>
      <w:tr w:rsidR="00BB19F1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 rokov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2,50 %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lineárna</w:t>
            </w:r>
          </w:p>
        </w:tc>
      </w:tr>
      <w:tr w:rsidR="00BB19F1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 rokov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16,67 %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lineárna</w:t>
            </w:r>
          </w:p>
        </w:tc>
      </w:tr>
      <w:tr w:rsidR="00BB19F1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Nákladné autá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 rokov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16,67 %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lineárna</w:t>
            </w:r>
          </w:p>
        </w:tc>
      </w:tr>
      <w:tr w:rsidR="00BB19F1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Osobné autá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 roky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25,00 %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lineárna</w:t>
            </w:r>
          </w:p>
        </w:tc>
      </w:tr>
      <w:tr w:rsidR="00BB19F1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ED7A2F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ED7A2F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 roky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ED7A2F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25,00 %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ED7A2F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lineárna</w:t>
            </w:r>
          </w:p>
        </w:tc>
      </w:tr>
      <w:tr w:rsidR="00BB19F1">
        <w:trPr>
          <w:gridAfter w:val="1"/>
          <w:wAfter w:w="284" w:type="dxa"/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75" w:type="dxa"/>
              <w:right w:w="75" w:type="dxa"/>
            </w:tcMar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8059" w:type="dxa"/>
            <w:gridSpan w:val="4"/>
            <w:tcBorders>
              <w:left w:val="single" w:sz="2" w:space="0" w:color="000000"/>
            </w:tcBorders>
            <w:tcMar>
              <w:left w:w="75" w:type="dxa"/>
              <w:right w:w="75" w:type="dxa"/>
            </w:tcMar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Odpisový plán účtovných odpisov nehmotného majetku vychádzal z požiadavky zákona 431/2002,</w:t>
            </w:r>
          </w:p>
        </w:tc>
        <w:tc>
          <w:tcPr>
            <w:tcW w:w="567" w:type="dxa"/>
            <w:tcMar>
              <w:left w:w="0" w:type="dxa"/>
              <w:right w:w="0" w:type="dxa"/>
            </w:tcMar>
          </w:tcPr>
          <w:p w:rsidR="00BB19F1" w:rsidRDefault="00BB19F1">
            <w:pPr>
              <w:snapToGrid w:val="0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</w:tr>
    </w:tbl>
    <w:p w:rsidR="00BB19F1" w:rsidRDefault="00BB19F1">
      <w:pPr>
        <w:ind w:left="705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BB19F1" w:rsidRDefault="00BB19F1">
      <w:pPr>
        <w:rPr>
          <w:rFonts w:ascii="Arial Narrow" w:hAnsi="Arial Narrow" w:cs="Arial"/>
          <w:color w:val="000000"/>
          <w:sz w:val="22"/>
          <w:szCs w:val="22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8626"/>
      </w:tblGrid>
      <w:tr w:rsidR="00BB19F1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ED7A2F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8626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Odpisový plán účtovných odpisov nehmotného majetku vychádzal z toho, že vzal za základ spôsob</w:t>
            </w:r>
          </w:p>
        </w:tc>
      </w:tr>
    </w:tbl>
    <w:p w:rsidR="00BB19F1" w:rsidRDefault="00BB19F1">
      <w:pPr>
        <w:ind w:left="705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odpisovania podľa daňových odpisov. Odpisové sadzby pre účtovné a daňové odpisy dlhodobého nehmotného majetku sa rovnajú.</w:t>
      </w:r>
    </w:p>
    <w:p w:rsidR="00BB19F1" w:rsidRDefault="00BB19F1">
      <w:pPr>
        <w:rPr>
          <w:rFonts w:ascii="Arial Narrow" w:hAnsi="Arial Narrow" w:cs="Arial"/>
          <w:color w:val="000000"/>
          <w:sz w:val="22"/>
          <w:szCs w:val="22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8626"/>
      </w:tblGrid>
      <w:tr w:rsidR="00BB19F1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8626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Odpisový plán bol ovplyvnený týmito rozhodnutiami:</w:t>
            </w:r>
          </w:p>
        </w:tc>
      </w:tr>
    </w:tbl>
    <w:p w:rsidR="00BB19F1" w:rsidRDefault="00BB19F1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</w:r>
      <w:r>
        <w:rPr>
          <w:rFonts w:ascii="Arial Narrow" w:hAnsi="Arial Narrow" w:cs="Arial"/>
          <w:sz w:val="22"/>
          <w:szCs w:val="22"/>
        </w:rPr>
        <w:t>....................................................................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8626"/>
      </w:tblGrid>
      <w:tr w:rsidR="00BB19F1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8626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Odpisový plán účtovných odpisov hmotného majetku podnikateľ zostavil interným predpisom</w:t>
            </w:r>
          </w:p>
        </w:tc>
      </w:tr>
    </w:tbl>
    <w:p w:rsidR="00BB19F1" w:rsidRDefault="00BB19F1">
      <w:pPr>
        <w:ind w:left="705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v ktorom </w:t>
      </w:r>
      <w:r>
        <w:rPr>
          <w:rFonts w:ascii="Arial Narrow" w:hAnsi="Arial Narrow" w:cs="Arial"/>
          <w:color w:val="000000"/>
          <w:sz w:val="22"/>
          <w:szCs w:val="22"/>
        </w:rPr>
        <w:t>vychádzal z predpokladaného opotrebenia zaraďovaného majetku zodpovedajúceho bežným podmienkam jeho používania. Odpisové sadzby pre účtovné a daňové odpisy podnikateľa sa nerovnajú.</w:t>
      </w:r>
    </w:p>
    <w:p w:rsidR="00BB19F1" w:rsidRDefault="00BB19F1">
      <w:pPr>
        <w:rPr>
          <w:rFonts w:ascii="Arial Narrow" w:hAnsi="Arial Narrow" w:cs="Arial"/>
          <w:color w:val="000000"/>
          <w:sz w:val="22"/>
          <w:szCs w:val="22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8626"/>
      </w:tblGrid>
      <w:tr w:rsidR="00BB19F1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8626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Odpisový plán účtovných odpisov hmotného majetku podnikateľ zostavil interným predpisom</w:t>
            </w:r>
          </w:p>
        </w:tc>
      </w:tr>
    </w:tbl>
    <w:p w:rsidR="00BB19F1" w:rsidRDefault="00BB19F1">
      <w:pPr>
        <w:ind w:left="705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tak, že za </w:t>
      </w:r>
      <w:r>
        <w:rPr>
          <w:rFonts w:ascii="Arial Narrow" w:hAnsi="Arial Narrow" w:cs="Arial"/>
          <w:color w:val="000000"/>
          <w:sz w:val="22"/>
          <w:szCs w:val="22"/>
        </w:rPr>
        <w:t>základ vzal metódy používané pri vyčísľovaní daňových odpisov. Odpisové sadzby pre účtovné a daňové odpisy podnikateľa sa rovnajú. Ročný účtovný odpis sa odlišuje od daňového podľa počtu mesiacov od zaradenia do konca roka.</w:t>
      </w:r>
    </w:p>
    <w:p w:rsidR="00BB19F1" w:rsidRDefault="00BB19F1">
      <w:pPr>
        <w:rPr>
          <w:rFonts w:ascii="Arial Narrow" w:hAnsi="Arial Narrow" w:cs="Arial"/>
          <w:color w:val="000000"/>
          <w:sz w:val="22"/>
          <w:szCs w:val="22"/>
        </w:rPr>
      </w:pPr>
    </w:p>
    <w:p w:rsidR="00BB19F1" w:rsidRDefault="00BB19F1">
      <w:pPr>
        <w:tabs>
          <w:tab w:val="left" w:pos="570"/>
        </w:tabs>
        <w:spacing w:line="276" w:lineRule="auto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e)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ab/>
        <w:t>Dotácie poskytnuté na obstaranie majetku:</w:t>
      </w:r>
    </w:p>
    <w:tbl>
      <w:tblPr>
        <w:tblW w:w="9072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395"/>
        <w:gridCol w:w="1984"/>
        <w:gridCol w:w="2693"/>
      </w:tblGrid>
      <w:tr w:rsidR="00BB19F1">
        <w:trPr>
          <w:trHeight w:val="285"/>
        </w:trPr>
        <w:tc>
          <w:tcPr>
            <w:tcW w:w="4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Ocenenie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Výška dotácie</w:t>
            </w:r>
          </w:p>
        </w:tc>
      </w:tr>
      <w:tr w:rsidR="00BB19F1">
        <w:trPr>
          <w:trHeight w:val="285"/>
        </w:trPr>
        <w:tc>
          <w:tcPr>
            <w:tcW w:w="4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ED7A2F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ED7A2F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589.651,-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ED7A2F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235.860,-</w:t>
            </w:r>
          </w:p>
        </w:tc>
      </w:tr>
      <w:tr w:rsidR="00BB19F1">
        <w:trPr>
          <w:trHeight w:val="285"/>
        </w:trPr>
        <w:tc>
          <w:tcPr>
            <w:tcW w:w="4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B19F1" w:rsidRDefault="00BB19F1">
      <w:pPr>
        <w:pStyle w:val="Vchodzie"/>
        <w:rPr>
          <w:lang w:bidi="ar-SA"/>
        </w:rPr>
      </w:pPr>
    </w:p>
    <w:p w:rsidR="00E91D90" w:rsidRDefault="00E91D90">
      <w:pPr>
        <w:pStyle w:val="Vchodzie"/>
        <w:rPr>
          <w:lang w:bidi="ar-SA"/>
        </w:rPr>
      </w:pPr>
    </w:p>
    <w:p w:rsidR="00E91D90" w:rsidRDefault="00E91D90">
      <w:pPr>
        <w:pStyle w:val="Vchodzie"/>
        <w:rPr>
          <w:lang w:bidi="ar-SA"/>
        </w:rPr>
      </w:pPr>
    </w:p>
    <w:p w:rsidR="00E91D90" w:rsidRDefault="00E91D90">
      <w:pPr>
        <w:pStyle w:val="Vchodzie"/>
        <w:rPr>
          <w:lang w:bidi="ar-SA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a)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dlhodobom nehmotnom majetku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9384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1119"/>
      </w:tblGrid>
      <w:tr w:rsidR="00BB19F1" w:rsidTr="00A2209E">
        <w:trPr>
          <w:trHeight w:val="334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nehmotn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</w:t>
            </w:r>
          </w:p>
        </w:tc>
        <w:tc>
          <w:tcPr>
            <w:tcW w:w="7523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</w:tr>
      <w:tr w:rsidR="00BB19F1" w:rsidTr="00A2209E">
        <w:trPr>
          <w:trHeight w:val="1124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Aktivo-van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klady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voj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Softv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r</w:t>
            </w:r>
          </w:p>
        </w:tc>
        <w:tc>
          <w:tcPr>
            <w:tcW w:w="86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Oceni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>-te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va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Ostat-n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DNM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Obsta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>-</w:t>
            </w:r>
          </w:p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van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DNM</w:t>
            </w:r>
          </w:p>
        </w:tc>
        <w:tc>
          <w:tcPr>
            <w:tcW w:w="114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Poskytnut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preddavky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DNM</w:t>
            </w:r>
          </w:p>
        </w:tc>
        <w:tc>
          <w:tcPr>
            <w:tcW w:w="111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</w:tr>
      <w:tr w:rsidR="00BB19F1" w:rsidTr="00A2209E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</w:t>
            </w:r>
          </w:p>
        </w:tc>
        <w:tc>
          <w:tcPr>
            <w:tcW w:w="11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</w:t>
            </w:r>
          </w:p>
        </w:tc>
      </w:tr>
      <w:tr w:rsidR="00BB19F1" w:rsidTr="00A2209E">
        <w:trPr>
          <w:trHeight w:val="266"/>
          <w:jc w:val="center"/>
        </w:trPr>
        <w:tc>
          <w:tcPr>
            <w:tcW w:w="938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BB19F1" w:rsidTr="00A2209E">
        <w:trPr>
          <w:trHeight w:val="227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ED7A2F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</w:t>
            </w:r>
            <w:r w:rsidR="0057216B">
              <w:rPr>
                <w:rFonts w:cs="Times New Roman"/>
                <w:szCs w:val="24"/>
              </w:rPr>
              <w:t>8</w:t>
            </w:r>
          </w:p>
        </w:tc>
        <w:tc>
          <w:tcPr>
            <w:tcW w:w="7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ED7A2F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</w:t>
            </w:r>
            <w:r w:rsidR="0057216B">
              <w:rPr>
                <w:rFonts w:cs="Times New Roman"/>
                <w:szCs w:val="24"/>
              </w:rPr>
              <w:t>8</w:t>
            </w:r>
          </w:p>
        </w:tc>
      </w:tr>
      <w:tr w:rsidR="00BB19F1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ED7A2F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</w:t>
            </w:r>
            <w:r w:rsidR="0057216B">
              <w:rPr>
                <w:rFonts w:cs="Times New Roman"/>
                <w:szCs w:val="24"/>
              </w:rPr>
              <w:t>8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ED7A2F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</w:t>
            </w:r>
            <w:r w:rsidR="0057216B">
              <w:rPr>
                <w:rFonts w:cs="Times New Roman"/>
                <w:szCs w:val="24"/>
              </w:rPr>
              <w:t>8</w:t>
            </w:r>
          </w:p>
        </w:tc>
      </w:tr>
      <w:tr w:rsidR="00BB19F1" w:rsidTr="00A2209E">
        <w:trPr>
          <w:trHeight w:val="278"/>
          <w:jc w:val="center"/>
        </w:trPr>
        <w:tc>
          <w:tcPr>
            <w:tcW w:w="938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</w:tr>
      <w:tr w:rsidR="00BB19F1" w:rsidTr="00A2209E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337383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16072</w:t>
            </w:r>
            <w:r w:rsidR="0057216B">
              <w:rPr>
                <w:rFonts w:cs="Times New Roman"/>
                <w:szCs w:val="24"/>
              </w:rPr>
              <w:t>4</w:t>
            </w:r>
          </w:p>
        </w:tc>
        <w:tc>
          <w:tcPr>
            <w:tcW w:w="7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337383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16072</w:t>
            </w:r>
            <w:r w:rsidR="0057216B">
              <w:rPr>
                <w:rFonts w:cs="Times New Roman"/>
                <w:szCs w:val="24"/>
              </w:rPr>
              <w:t>4</w:t>
            </w:r>
          </w:p>
        </w:tc>
      </w:tr>
      <w:tr w:rsidR="00BB19F1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1538C6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160724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1538C6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16072</w:t>
            </w:r>
            <w:r w:rsidR="0057216B">
              <w:rPr>
                <w:rFonts w:cs="Times New Roman"/>
                <w:szCs w:val="24"/>
              </w:rPr>
              <w:t>4</w:t>
            </w:r>
          </w:p>
        </w:tc>
      </w:tr>
      <w:tr w:rsidR="00BB19F1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337383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</w:t>
            </w:r>
            <w:r w:rsidR="0057216B">
              <w:rPr>
                <w:rFonts w:cs="Times New Roman"/>
                <w:szCs w:val="24"/>
              </w:rPr>
              <w:t>8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337383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</w:t>
            </w:r>
            <w:r w:rsidR="0057216B">
              <w:rPr>
                <w:rFonts w:cs="Times New Roman"/>
                <w:szCs w:val="24"/>
              </w:rPr>
              <w:t>8</w:t>
            </w:r>
          </w:p>
        </w:tc>
      </w:tr>
      <w:tr w:rsidR="00BB19F1" w:rsidTr="00A2209E">
        <w:trPr>
          <w:trHeight w:val="278"/>
          <w:jc w:val="center"/>
        </w:trPr>
        <w:tc>
          <w:tcPr>
            <w:tcW w:w="938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Opravn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</w:t>
            </w:r>
          </w:p>
        </w:tc>
      </w:tr>
      <w:tr w:rsidR="00BB19F1" w:rsidTr="00A2209E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650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278"/>
          <w:jc w:val="center"/>
        </w:trPr>
        <w:tc>
          <w:tcPr>
            <w:tcW w:w="938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Zostatkov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</w:p>
        </w:tc>
      </w:tr>
      <w:tr w:rsidR="00BB19F1" w:rsidTr="00A2209E">
        <w:trPr>
          <w:trHeight w:val="170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1538C6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64289</w:t>
            </w:r>
            <w:r w:rsidR="0057216B">
              <w:rPr>
                <w:rFonts w:cs="Times New Roman"/>
                <w:szCs w:val="24"/>
              </w:rPr>
              <w:t>4</w:t>
            </w:r>
          </w:p>
        </w:tc>
        <w:tc>
          <w:tcPr>
            <w:tcW w:w="7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1538C6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642894</w:t>
            </w:r>
          </w:p>
        </w:tc>
      </w:tr>
      <w:tr w:rsidR="00BB19F1" w:rsidTr="00A2209E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1538C6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1538C6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hAnsi="Times New Roman" w:cs="Times New Roman"/>
          <w:b w:val="0"/>
          <w:bCs w:val="0"/>
          <w:szCs w:val="24"/>
        </w:rPr>
      </w:pPr>
    </w:p>
    <w:p w:rsidR="00BB19F1" w:rsidRDefault="00BB19F1">
      <w:pPr>
        <w:pStyle w:val="Vchodzie"/>
        <w:rPr>
          <w:lang w:bidi="ar-SA"/>
        </w:rPr>
      </w:pPr>
      <w:bookmarkStart w:id="0" w:name="_GoBack"/>
      <w:bookmarkEnd w:id="0"/>
    </w:p>
    <w:p w:rsidR="00BB19F1" w:rsidRDefault="00BB19F1">
      <w:pPr>
        <w:pStyle w:val="WW-Nadpis"/>
        <w:spacing w:before="0" w:after="0"/>
        <w:jc w:val="left"/>
        <w:rPr>
          <w:rFonts w:hAnsi="Times New Roman" w:cs="Times New Roman"/>
          <w:b w:val="0"/>
          <w:bCs w:val="0"/>
          <w:szCs w:val="24"/>
        </w:rPr>
      </w:pPr>
    </w:p>
    <w:p w:rsidR="00BB19F1" w:rsidRDefault="00BB19F1">
      <w:pPr>
        <w:pStyle w:val="WW-Nadpis"/>
        <w:spacing w:before="0" w:after="0"/>
        <w:jc w:val="left"/>
        <w:rPr>
          <w:rFonts w:hAnsi="Times New Roman" w:cs="Times New Roman"/>
          <w:b w:val="0"/>
          <w:bCs w:val="0"/>
          <w:szCs w:val="24"/>
        </w:rPr>
      </w:pPr>
    </w:p>
    <w:p w:rsidR="00BB19F1" w:rsidRDefault="00BB19F1">
      <w:pPr>
        <w:pStyle w:val="WW-Nadpis"/>
        <w:spacing w:before="0" w:after="0"/>
        <w:jc w:val="left"/>
        <w:rPr>
          <w:rFonts w:hAnsi="Times New Roman" w:cs="Times New Roman"/>
          <w:b w:val="0"/>
          <w:bCs w:val="0"/>
          <w:szCs w:val="24"/>
        </w:rPr>
      </w:pPr>
    </w:p>
    <w:p w:rsidR="00BB19F1" w:rsidRDefault="00BB19F1">
      <w:pPr>
        <w:pStyle w:val="WW-Nadpis"/>
        <w:spacing w:before="0" w:after="0"/>
        <w:jc w:val="left"/>
        <w:rPr>
          <w:rFonts w:hAnsi="Times New Roman" w:cs="Times New Roman"/>
          <w:b w:val="0"/>
          <w:bCs w:val="0"/>
          <w:szCs w:val="24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 w:val="0"/>
          <w:bCs w:val="0"/>
          <w:szCs w:val="24"/>
        </w:rPr>
        <w:lastRenderedPageBreak/>
        <w:t>Tabu</w:t>
      </w:r>
      <w:r>
        <w:rPr>
          <w:rFonts w:hAnsi="Times New Roman" w:cs="Times New Roman"/>
          <w:b w:val="0"/>
          <w:bCs w:val="0"/>
          <w:szCs w:val="24"/>
        </w:rPr>
        <w:t>ľ</w:t>
      </w:r>
      <w:r>
        <w:rPr>
          <w:rFonts w:hAnsi="Times New Roman" w:cs="Times New Roman"/>
          <w:b w:val="0"/>
          <w:bCs w:val="0"/>
          <w:szCs w:val="24"/>
        </w:rPr>
        <w:t xml:space="preserve">ka </w:t>
      </w:r>
      <w:r>
        <w:rPr>
          <w:rFonts w:hAnsi="Times New Roman" w:cs="Times New Roman"/>
          <w:b w:val="0"/>
          <w:bCs w:val="0"/>
          <w:szCs w:val="24"/>
        </w:rPr>
        <w:t>č</w:t>
      </w:r>
      <w:r>
        <w:rPr>
          <w:rFonts w:hAnsi="Times New Roman" w:cs="Times New Roman"/>
          <w:b w:val="0"/>
          <w:bCs w:val="0"/>
          <w:szCs w:val="24"/>
        </w:rPr>
        <w:t>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709"/>
        <w:gridCol w:w="1134"/>
        <w:gridCol w:w="1020"/>
      </w:tblGrid>
      <w:tr w:rsidR="00BB19F1">
        <w:trPr>
          <w:trHeight w:val="334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nehmotn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</w:t>
            </w:r>
          </w:p>
        </w:tc>
        <w:tc>
          <w:tcPr>
            <w:tcW w:w="726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Bezprostredne predch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dzaj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ce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</w:tr>
      <w:tr w:rsidR="00BB19F1" w:rsidTr="004A4478">
        <w:trPr>
          <w:trHeight w:val="1124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Aktivo-van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klady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voj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Softv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r</w:t>
            </w:r>
          </w:p>
        </w:tc>
        <w:tc>
          <w:tcPr>
            <w:tcW w:w="86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Oceni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>-te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va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Ostat-n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DNM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Obsta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>-</w:t>
            </w:r>
          </w:p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van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DNM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Poskytnut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preddavky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DNM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</w:tr>
      <w:tr w:rsidR="00BB19F1" w:rsidTr="004A447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</w:t>
            </w:r>
          </w:p>
        </w:tc>
        <w:tc>
          <w:tcPr>
            <w:tcW w:w="10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</w:t>
            </w:r>
          </w:p>
        </w:tc>
      </w:tr>
      <w:tr w:rsidR="00BB19F1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4A4478" w:rsidTr="004A4478">
        <w:trPr>
          <w:trHeight w:val="227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</w:t>
            </w:r>
            <w:r w:rsidR="0057216B">
              <w:rPr>
                <w:rFonts w:cs="Times New Roman"/>
                <w:szCs w:val="24"/>
              </w:rPr>
              <w:t>8</w:t>
            </w: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</w:t>
            </w:r>
            <w:r w:rsidR="0057216B">
              <w:rPr>
                <w:rFonts w:cs="Times New Roman"/>
                <w:szCs w:val="24"/>
              </w:rPr>
              <w:t>8</w:t>
            </w:r>
          </w:p>
        </w:tc>
      </w:tr>
      <w:tr w:rsidR="004A4478" w:rsidTr="004A4478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4A4478" w:rsidTr="004A4478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4A4478" w:rsidTr="004A4478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4A4478" w:rsidTr="004A4478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</w:t>
            </w:r>
            <w:r w:rsidR="0057216B">
              <w:rPr>
                <w:rFonts w:cs="Times New Roman"/>
                <w:szCs w:val="24"/>
              </w:rPr>
              <w:t>8</w:t>
            </w: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</w:t>
            </w:r>
            <w:r w:rsidR="0057216B">
              <w:rPr>
                <w:rFonts w:cs="Times New Roman"/>
                <w:szCs w:val="24"/>
              </w:rPr>
              <w:t>8</w:t>
            </w:r>
          </w:p>
        </w:tc>
      </w:tr>
      <w:tr w:rsidR="004A447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</w:tr>
      <w:tr w:rsidR="004A4478" w:rsidTr="004A4478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4A4478" w:rsidTr="004A4478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16072</w:t>
            </w:r>
            <w:r w:rsidR="0057216B">
              <w:rPr>
                <w:rFonts w:cs="Times New Roman"/>
                <w:szCs w:val="24"/>
              </w:rPr>
              <w:t>4</w:t>
            </w: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16072</w:t>
            </w:r>
            <w:r w:rsidR="0057216B">
              <w:rPr>
                <w:rFonts w:cs="Times New Roman"/>
                <w:szCs w:val="24"/>
              </w:rPr>
              <w:t>4</w:t>
            </w:r>
          </w:p>
        </w:tc>
      </w:tr>
      <w:tr w:rsidR="004A4478" w:rsidTr="004A4478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4A4478" w:rsidTr="004A4478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4A4478" w:rsidTr="004A4478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16072</w:t>
            </w:r>
            <w:r w:rsidR="0057216B">
              <w:rPr>
                <w:rFonts w:cs="Times New Roman"/>
                <w:szCs w:val="24"/>
              </w:rPr>
              <w:t>4</w:t>
            </w: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16072</w:t>
            </w:r>
            <w:r w:rsidR="0057216B">
              <w:rPr>
                <w:rFonts w:cs="Times New Roman"/>
                <w:szCs w:val="24"/>
              </w:rPr>
              <w:t>4</w:t>
            </w:r>
          </w:p>
        </w:tc>
      </w:tr>
      <w:tr w:rsidR="004A447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Opravn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</w:t>
            </w:r>
          </w:p>
        </w:tc>
      </w:tr>
      <w:tr w:rsidR="004A4478" w:rsidTr="004A4478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4A4478" w:rsidTr="004A4478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4A4478" w:rsidTr="004A4478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4A4478" w:rsidTr="004A4478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4A4478" w:rsidTr="004A4478">
        <w:trPr>
          <w:trHeight w:val="650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4A447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Zostatkov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</w:p>
        </w:tc>
      </w:tr>
      <w:tr w:rsidR="004A4478" w:rsidTr="004A4478">
        <w:trPr>
          <w:trHeight w:val="170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</w:t>
            </w:r>
            <w:r w:rsidR="0057216B">
              <w:rPr>
                <w:rFonts w:cs="Times New Roman"/>
                <w:szCs w:val="24"/>
              </w:rPr>
              <w:t>8</w:t>
            </w:r>
          </w:p>
        </w:tc>
        <w:tc>
          <w:tcPr>
            <w:tcW w:w="6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45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</w:t>
            </w:r>
            <w:r w:rsidR="0057216B">
              <w:rPr>
                <w:rFonts w:cs="Times New Roman"/>
                <w:szCs w:val="24"/>
              </w:rPr>
              <w:t>8</w:t>
            </w:r>
          </w:p>
        </w:tc>
      </w:tr>
      <w:tr w:rsidR="004A4478" w:rsidTr="004A4478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A4478" w:rsidRDefault="004A4478" w:rsidP="004A44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642894</w:t>
            </w:r>
          </w:p>
        </w:tc>
        <w:tc>
          <w:tcPr>
            <w:tcW w:w="6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4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A4478" w:rsidRDefault="004A4478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64289</w:t>
            </w:r>
            <w:r w:rsidR="0057216B">
              <w:rPr>
                <w:rFonts w:cs="Times New Roman"/>
                <w:szCs w:val="24"/>
              </w:rPr>
              <w:t>4</w:t>
            </w: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Vchodzie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c)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dlhodobom nehmotnom majetku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9"/>
        <w:gridCol w:w="2763"/>
      </w:tblGrid>
      <w:tr w:rsidR="00BB19F1">
        <w:trPr>
          <w:trHeight w:val="340"/>
          <w:jc w:val="center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nehmotn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340"/>
          <w:jc w:val="center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Dlhodob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nehmotn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majetok,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je zriaden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rPr>
          <w:rFonts w:cs="Times New Roman"/>
          <w:szCs w:val="24"/>
        </w:rPr>
      </w:pPr>
    </w:p>
    <w:p w:rsidR="00BB19F1" w:rsidRDefault="00BB19F1">
      <w:pPr>
        <w:pStyle w:val="Vchodzie"/>
        <w:rPr>
          <w:rFonts w:cs="Times New Roman"/>
          <w:szCs w:val="24"/>
        </w:rPr>
      </w:pPr>
    </w:p>
    <w:p w:rsidR="00BB19F1" w:rsidRDefault="00BB19F1">
      <w:pPr>
        <w:pStyle w:val="Vchodzie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a)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dlhodobom hmotnom majetku</w:t>
      </w:r>
      <w:r>
        <w:rPr>
          <w:rFonts w:hAnsi="Times New Roman" w:cs="Times New Roman"/>
          <w:bCs w:val="0"/>
          <w:szCs w:val="24"/>
        </w:rPr>
        <w:tab/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10040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0"/>
        <w:gridCol w:w="13"/>
        <w:gridCol w:w="6"/>
        <w:gridCol w:w="910"/>
        <w:gridCol w:w="1134"/>
        <w:gridCol w:w="1134"/>
        <w:gridCol w:w="850"/>
        <w:gridCol w:w="809"/>
        <w:gridCol w:w="57"/>
        <w:gridCol w:w="552"/>
        <w:gridCol w:w="992"/>
        <w:gridCol w:w="992"/>
        <w:gridCol w:w="1051"/>
      </w:tblGrid>
      <w:tr w:rsidR="00BB19F1" w:rsidTr="00A2209E">
        <w:trPr>
          <w:trHeight w:val="145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hmotn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</w:t>
            </w:r>
          </w:p>
        </w:tc>
        <w:tc>
          <w:tcPr>
            <w:tcW w:w="8500" w:type="dxa"/>
            <w:gridSpan w:val="1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BB19F1" w:rsidTr="00A2209E">
        <w:trPr>
          <w:trHeight w:val="1537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29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Pozemky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Stavby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Samos-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tatn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-n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veci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bory 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-n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ch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vec</w:t>
            </w:r>
            <w:r>
              <w:rPr>
                <w:rFonts w:hAnsi="Times New Roman" w:cs="Times New Roman"/>
                <w:b/>
                <w:szCs w:val="24"/>
              </w:rPr>
              <w:t>í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Pestova-te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sk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celky</w:t>
            </w:r>
            <w:r>
              <w:rPr>
                <w:rFonts w:hAnsi="Times New Roman" w:cs="Times New Roman"/>
                <w:b/>
                <w:szCs w:val="24"/>
              </w:rPr>
              <w:br/>
              <w:t xml:space="preserve"> trval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ch porastov</w:t>
            </w:r>
          </w:p>
        </w:tc>
        <w:tc>
          <w:tcPr>
            <w:tcW w:w="8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st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do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>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zvierat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</w:p>
        </w:tc>
        <w:tc>
          <w:tcPr>
            <w:tcW w:w="609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Os-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tatn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DHM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Ob-star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van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DHM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Poskyt-nut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pred-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davky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DHM</w:t>
            </w:r>
          </w:p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</w:tr>
      <w:tr w:rsidR="00BB19F1" w:rsidTr="00A2209E">
        <w:trPr>
          <w:trHeight w:val="155"/>
          <w:jc w:val="center"/>
        </w:trPr>
        <w:tc>
          <w:tcPr>
            <w:tcW w:w="1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929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8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8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609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</w:t>
            </w:r>
          </w:p>
        </w:tc>
        <w:tc>
          <w:tcPr>
            <w:tcW w:w="10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j</w:t>
            </w:r>
          </w:p>
        </w:tc>
      </w:tr>
      <w:tr w:rsidR="00BB19F1" w:rsidTr="00A2209E">
        <w:trPr>
          <w:trHeight w:val="278"/>
          <w:jc w:val="center"/>
        </w:trPr>
        <w:tc>
          <w:tcPr>
            <w:tcW w:w="10040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BB19F1" w:rsidTr="00F848C1">
        <w:trPr>
          <w:trHeight w:val="278"/>
          <w:jc w:val="center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6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337383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105190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337383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1250608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2209E" w:rsidRPr="00337383" w:rsidRDefault="00337383" w:rsidP="00E91D90">
            <w:pPr>
              <w:jc w:val="right"/>
              <w:rPr>
                <w:rFonts w:ascii="Arial Narrow" w:hAnsi="Arial Narrow"/>
                <w:sz w:val="22"/>
                <w:szCs w:val="22"/>
                <w:lang w:eastAsia="en-US" w:bidi="hi-IN"/>
              </w:rPr>
            </w:pPr>
            <w:r>
              <w:rPr>
                <w:rFonts w:ascii="Arial Narrow" w:hAnsi="Arial Narrow"/>
                <w:kern w:val="1"/>
                <w:sz w:val="22"/>
                <w:lang w:eastAsia="en-US" w:bidi="hi-IN"/>
              </w:rPr>
              <w:t xml:space="preserve">  1163912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337383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39567</w:t>
            </w:r>
          </w:p>
        </w:tc>
        <w:tc>
          <w:tcPr>
            <w:tcW w:w="86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6619E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180475</w:t>
            </w:r>
          </w:p>
        </w:tc>
        <w:tc>
          <w:tcPr>
            <w:tcW w:w="10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6619E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2739752</w:t>
            </w:r>
          </w:p>
        </w:tc>
      </w:tr>
      <w:tr w:rsidR="00BB19F1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11207" w:rsidRDefault="00337383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29313</w:t>
            </w:r>
            <w:r w:rsidR="0057216B">
              <w:rPr>
                <w:rFonts w:cs="Times New Roman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337383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16209</w:t>
            </w:r>
            <w:r w:rsidR="00DC376B">
              <w:rPr>
                <w:rFonts w:cs="Times New Roman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337383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972733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2209E" w:rsidRDefault="006619E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2222</w:t>
            </w: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6619E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1779582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6619E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22990</w:t>
            </w: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6619E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3232749</w:t>
            </w:r>
          </w:p>
        </w:tc>
      </w:tr>
      <w:tr w:rsidR="00BB19F1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337383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476</w:t>
            </w:r>
            <w:r w:rsidR="00DC376B">
              <w:rPr>
                <w:rFonts w:cs="Times New Roman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337383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20359</w:t>
            </w:r>
            <w:r w:rsidR="00DC376B">
              <w:rPr>
                <w:rFonts w:cs="Times New Roman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6619E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1524586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6619E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203465</w:t>
            </w: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6619E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193640</w:t>
            </w:r>
            <w:r w:rsidR="00902584">
              <w:rPr>
                <w:rFonts w:cs="Times New Roman"/>
                <w:szCs w:val="24"/>
              </w:rPr>
              <w:t>8</w:t>
            </w:r>
          </w:p>
        </w:tc>
      </w:tr>
      <w:tr w:rsidR="00BB19F1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278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DC37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</w:t>
            </w:r>
            <w:r w:rsidR="00337383">
              <w:rPr>
                <w:rFonts w:cs="Times New Roman"/>
                <w:szCs w:val="24"/>
              </w:rPr>
              <w:t>39832</w:t>
            </w:r>
            <w:r>
              <w:rPr>
                <w:rFonts w:cs="Times New Roman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337383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1407938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6619E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1933049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6619E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41789</w:t>
            </w: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6619E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254996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6619E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403609</w:t>
            </w:r>
            <w:r w:rsidR="00902584">
              <w:rPr>
                <w:rFonts w:cs="Times New Roman"/>
                <w:szCs w:val="24"/>
              </w:rPr>
              <w:t>3</w:t>
            </w:r>
          </w:p>
        </w:tc>
      </w:tr>
      <w:tr w:rsidR="00BB19F1" w:rsidTr="00A2209E">
        <w:trPr>
          <w:trHeight w:val="278"/>
          <w:jc w:val="center"/>
        </w:trPr>
        <w:tc>
          <w:tcPr>
            <w:tcW w:w="10040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</w:tr>
      <w:tr w:rsidR="00BB19F1" w:rsidTr="00A2209E">
        <w:trPr>
          <w:trHeight w:val="278"/>
          <w:jc w:val="center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6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6619E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18624</w:t>
            </w:r>
            <w:r w:rsidR="00DC376B">
              <w:rPr>
                <w:rFonts w:cs="Times New Roman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96270</w:t>
            </w:r>
            <w:r w:rsidR="00DC376B">
              <w:rPr>
                <w:rFonts w:cs="Times New Roman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39567</w:t>
            </w:r>
          </w:p>
        </w:tc>
        <w:tc>
          <w:tcPr>
            <w:tcW w:w="86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1188514</w:t>
            </w:r>
          </w:p>
        </w:tc>
      </w:tr>
      <w:tr w:rsidR="00BB19F1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3402</w:t>
            </w:r>
            <w:r w:rsidR="00DC376B">
              <w:rPr>
                <w:rFonts w:cs="Times New Roman"/>
                <w:szCs w:val="24"/>
              </w:rPr>
              <w:t>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120034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148</w:t>
            </w: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15420</w:t>
            </w:r>
            <w:r w:rsidR="00902584">
              <w:rPr>
                <w:rFonts w:cs="Times New Roman"/>
                <w:szCs w:val="24"/>
              </w:rPr>
              <w:t>5</w:t>
            </w:r>
          </w:p>
        </w:tc>
      </w:tr>
      <w:tr w:rsidR="00BB19F1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476</w:t>
            </w:r>
            <w:r w:rsidR="00DC376B">
              <w:rPr>
                <w:rFonts w:cs="Times New Roman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12878</w:t>
            </w:r>
            <w:r w:rsidR="00DC376B">
              <w:rPr>
                <w:rFonts w:cs="Times New Roman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13354</w:t>
            </w:r>
            <w:r w:rsidR="00902584">
              <w:rPr>
                <w:rFonts w:cs="Times New Roman"/>
                <w:szCs w:val="24"/>
              </w:rPr>
              <w:t>7</w:t>
            </w:r>
          </w:p>
        </w:tc>
      </w:tr>
      <w:tr w:rsidR="00BB19F1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278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215503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95395</w:t>
            </w:r>
            <w:r w:rsidR="00902584">
              <w:rPr>
                <w:rFonts w:cs="Times New Roman"/>
                <w:szCs w:val="24"/>
              </w:rPr>
              <w:t>4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39715</w:t>
            </w: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1209172</w:t>
            </w:r>
          </w:p>
        </w:tc>
      </w:tr>
      <w:tr w:rsidR="00BB19F1" w:rsidTr="00A2209E">
        <w:trPr>
          <w:trHeight w:val="278"/>
          <w:jc w:val="center"/>
        </w:trPr>
        <w:tc>
          <w:tcPr>
            <w:tcW w:w="10040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Opravn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</w:t>
            </w:r>
          </w:p>
        </w:tc>
      </w:tr>
      <w:tr w:rsidR="00BB19F1" w:rsidTr="00A2209E">
        <w:trPr>
          <w:trHeight w:val="278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29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397"/>
          <w:jc w:val="center"/>
        </w:trPr>
        <w:tc>
          <w:tcPr>
            <w:tcW w:w="15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929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397"/>
          <w:jc w:val="center"/>
        </w:trPr>
        <w:tc>
          <w:tcPr>
            <w:tcW w:w="15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929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397"/>
          <w:jc w:val="center"/>
        </w:trPr>
        <w:tc>
          <w:tcPr>
            <w:tcW w:w="15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929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397"/>
          <w:jc w:val="center"/>
        </w:trPr>
        <w:tc>
          <w:tcPr>
            <w:tcW w:w="154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29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278"/>
          <w:jc w:val="center"/>
        </w:trPr>
        <w:tc>
          <w:tcPr>
            <w:tcW w:w="10040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Zostatkov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A2209E">
        <w:trPr>
          <w:trHeight w:val="278"/>
          <w:jc w:val="center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lastRenderedPageBreak/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1051</w:t>
            </w:r>
            <w:r w:rsidR="00DC376B">
              <w:rPr>
                <w:rFonts w:cs="Times New Roman"/>
                <w:szCs w:val="24"/>
              </w:rPr>
              <w:t>90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106436</w:t>
            </w:r>
            <w:r w:rsidR="00DC376B">
              <w:rPr>
                <w:rFonts w:cs="Times New Roman"/>
                <w:szCs w:val="24"/>
              </w:rPr>
              <w:t>7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ind w:right="-32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201206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=E5-E11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91D90"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66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180475</w:t>
            </w:r>
          </w:p>
        </w:tc>
        <w:tc>
          <w:tcPr>
            <w:tcW w:w="1051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1551238</w:t>
            </w:r>
          </w:p>
        </w:tc>
      </w:tr>
      <w:tr w:rsidR="00BB19F1" w:rsidTr="00A2209E">
        <w:trPr>
          <w:trHeight w:val="290"/>
          <w:jc w:val="center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39832</w:t>
            </w:r>
            <w:r w:rsidR="00DC376B">
              <w:rPr>
                <w:rFonts w:cs="Times New Roman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119243</w:t>
            </w:r>
            <w:r w:rsidR="00DC376B">
              <w:rPr>
                <w:rFonts w:cs="Times New Roman"/>
                <w:szCs w:val="24"/>
              </w:rPr>
              <w:t>5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97909</w:t>
            </w:r>
            <w:r w:rsidR="00902584">
              <w:rPr>
                <w:rFonts w:cs="Times New Roman"/>
                <w:szCs w:val="24"/>
              </w:rPr>
              <w:t>5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2074</w:t>
            </w:r>
          </w:p>
        </w:tc>
        <w:tc>
          <w:tcPr>
            <w:tcW w:w="866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254996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FD3C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2826921</w:t>
            </w: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9448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2"/>
        <w:gridCol w:w="12"/>
        <w:gridCol w:w="6"/>
        <w:gridCol w:w="1017"/>
        <w:gridCol w:w="848"/>
        <w:gridCol w:w="729"/>
        <w:gridCol w:w="129"/>
        <w:gridCol w:w="979"/>
        <w:gridCol w:w="11"/>
        <w:gridCol w:w="20"/>
        <w:gridCol w:w="952"/>
        <w:gridCol w:w="11"/>
        <w:gridCol w:w="7"/>
        <w:gridCol w:w="698"/>
        <w:gridCol w:w="11"/>
        <w:gridCol w:w="698"/>
        <w:gridCol w:w="11"/>
        <w:gridCol w:w="837"/>
        <w:gridCol w:w="11"/>
        <w:gridCol w:w="908"/>
        <w:gridCol w:w="11"/>
      </w:tblGrid>
      <w:tr w:rsidR="00BB19F1">
        <w:trPr>
          <w:trHeight w:val="145"/>
          <w:jc w:val="center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hmotn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</w:t>
            </w:r>
          </w:p>
        </w:tc>
        <w:tc>
          <w:tcPr>
            <w:tcW w:w="7906" w:type="dxa"/>
            <w:gridSpan w:val="20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Bezprostredne predch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dzaj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ce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 w:rsidR="00BB19F1">
        <w:trPr>
          <w:trHeight w:val="1537"/>
          <w:jc w:val="center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Pozemky</w:t>
            </w:r>
          </w:p>
        </w:tc>
        <w:tc>
          <w:tcPr>
            <w:tcW w:w="84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Stavby</w:t>
            </w:r>
          </w:p>
        </w:tc>
        <w:tc>
          <w:tcPr>
            <w:tcW w:w="858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Samos-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tatn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-n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veci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bory 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-n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ch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vec</w:t>
            </w:r>
            <w:r>
              <w:rPr>
                <w:rFonts w:hAnsi="Times New Roman" w:cs="Times New Roman"/>
                <w:b/>
                <w:szCs w:val="24"/>
              </w:rPr>
              <w:t>í</w:t>
            </w:r>
          </w:p>
        </w:tc>
        <w:tc>
          <w:tcPr>
            <w:tcW w:w="990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Pestova-te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sk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celky</w:t>
            </w:r>
            <w:r>
              <w:rPr>
                <w:rFonts w:hAnsi="Times New Roman" w:cs="Times New Roman"/>
                <w:b/>
                <w:szCs w:val="24"/>
              </w:rPr>
              <w:br/>
              <w:t xml:space="preserve"> trval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ch porastov</w:t>
            </w:r>
          </w:p>
        </w:tc>
        <w:tc>
          <w:tcPr>
            <w:tcW w:w="990" w:type="dxa"/>
            <w:gridSpan w:val="4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st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do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>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zvierat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Os-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tatn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DHM</w:t>
            </w: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Ob-star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van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DHM</w:t>
            </w:r>
          </w:p>
        </w:tc>
        <w:tc>
          <w:tcPr>
            <w:tcW w:w="848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Poskyt-nut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pred-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davky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DHM</w:t>
            </w:r>
          </w:p>
        </w:tc>
        <w:tc>
          <w:tcPr>
            <w:tcW w:w="919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</w:tr>
      <w:tr w:rsidR="00BB19F1">
        <w:trPr>
          <w:trHeight w:val="155"/>
          <w:jc w:val="center"/>
        </w:trPr>
        <w:tc>
          <w:tcPr>
            <w:tcW w:w="154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035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84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858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99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990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</w:t>
            </w:r>
          </w:p>
        </w:tc>
        <w:tc>
          <w:tcPr>
            <w:tcW w:w="848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</w:t>
            </w:r>
          </w:p>
        </w:tc>
        <w:tc>
          <w:tcPr>
            <w:tcW w:w="919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j</w:t>
            </w:r>
          </w:p>
        </w:tc>
      </w:tr>
      <w:tr w:rsidR="00BB19F1">
        <w:trPr>
          <w:trHeight w:val="278"/>
          <w:jc w:val="center"/>
        </w:trPr>
        <w:tc>
          <w:tcPr>
            <w:tcW w:w="9448" w:type="dxa"/>
            <w:gridSpan w:val="2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1538C6">
        <w:trPr>
          <w:trHeight w:val="278"/>
          <w:jc w:val="center"/>
        </w:trPr>
        <w:tc>
          <w:tcPr>
            <w:tcW w:w="155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23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86435</w:t>
            </w: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1202073</w:t>
            </w:r>
          </w:p>
        </w:tc>
        <w:tc>
          <w:tcPr>
            <w:tcW w:w="85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1021110</w:t>
            </w:r>
          </w:p>
        </w:tc>
        <w:tc>
          <w:tcPr>
            <w:tcW w:w="99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39567</w:t>
            </w:r>
          </w:p>
        </w:tc>
        <w:tc>
          <w:tcPr>
            <w:tcW w:w="983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28000</w:t>
            </w:r>
          </w:p>
        </w:tc>
        <w:tc>
          <w:tcPr>
            <w:tcW w:w="91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=SUM(B5:I5)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2377185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1538C6">
        <w:trPr>
          <w:trHeight w:val="397"/>
          <w:jc w:val="center"/>
        </w:trPr>
        <w:tc>
          <w:tcPr>
            <w:tcW w:w="155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2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18755</w:t>
            </w: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58303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149302</w:t>
            </w:r>
          </w:p>
        </w:tc>
        <w:tc>
          <w:tcPr>
            <w:tcW w:w="9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  <w:p w:rsidR="001538C6" w:rsidRDefault="001538C6" w:rsidP="001538C6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98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214611</w:t>
            </w: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152475</w:t>
            </w: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=SUM(B6:I6)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593446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1538C6">
        <w:trPr>
          <w:trHeight w:val="397"/>
          <w:jc w:val="center"/>
        </w:trPr>
        <w:tc>
          <w:tcPr>
            <w:tcW w:w="155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2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9768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6500</w:t>
            </w:r>
          </w:p>
        </w:tc>
        <w:tc>
          <w:tcPr>
            <w:tcW w:w="9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8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214611</w:t>
            </w: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=SUM(B7:I7)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230879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1538C6">
        <w:trPr>
          <w:trHeight w:val="397"/>
          <w:jc w:val="center"/>
        </w:trPr>
        <w:tc>
          <w:tcPr>
            <w:tcW w:w="155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2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8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538C6">
        <w:trPr>
          <w:trHeight w:val="278"/>
          <w:jc w:val="center"/>
        </w:trPr>
        <w:tc>
          <w:tcPr>
            <w:tcW w:w="155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23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=B5+B6-B7-B8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105190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=C5+C6-C7-C8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1250608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=D5+D6-D7-D8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1163912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=E5+E6-E7-E8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39567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83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=H5+H6-H7-H8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=I5+I6-I7+I8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180475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=J5+J6-J7-J8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2739752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1538C6">
        <w:trPr>
          <w:trHeight w:val="278"/>
          <w:jc w:val="center"/>
        </w:trPr>
        <w:tc>
          <w:tcPr>
            <w:tcW w:w="9448" w:type="dxa"/>
            <w:gridSpan w:val="2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</w:tr>
      <w:tr w:rsidR="001538C6">
        <w:trPr>
          <w:trHeight w:val="278"/>
          <w:jc w:val="center"/>
        </w:trPr>
        <w:tc>
          <w:tcPr>
            <w:tcW w:w="155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23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158894</w:t>
            </w:r>
          </w:p>
        </w:tc>
        <w:tc>
          <w:tcPr>
            <w:tcW w:w="85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918799</w:t>
            </w:r>
          </w:p>
        </w:tc>
        <w:tc>
          <w:tcPr>
            <w:tcW w:w="1010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39567</w:t>
            </w:r>
          </w:p>
        </w:tc>
        <w:tc>
          <w:tcPr>
            <w:tcW w:w="96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9257A2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=SUM(B11:I11)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1117260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1538C6">
        <w:trPr>
          <w:trHeight w:val="397"/>
          <w:jc w:val="center"/>
        </w:trPr>
        <w:tc>
          <w:tcPr>
            <w:tcW w:w="155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2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37116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50407</w:t>
            </w:r>
          </w:p>
        </w:tc>
        <w:tc>
          <w:tcPr>
            <w:tcW w:w="10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9257A2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=SUM(B12:I12)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87523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1538C6">
        <w:trPr>
          <w:trHeight w:val="397"/>
          <w:jc w:val="center"/>
        </w:trPr>
        <w:tc>
          <w:tcPr>
            <w:tcW w:w="155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2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9768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6500</w:t>
            </w:r>
          </w:p>
        </w:tc>
        <w:tc>
          <w:tcPr>
            <w:tcW w:w="10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9257A2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=SUM(B13:I13)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16268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1538C6">
        <w:trPr>
          <w:trHeight w:val="397"/>
          <w:jc w:val="center"/>
        </w:trPr>
        <w:tc>
          <w:tcPr>
            <w:tcW w:w="155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2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538C6">
        <w:trPr>
          <w:trHeight w:val="278"/>
          <w:jc w:val="center"/>
        </w:trPr>
        <w:tc>
          <w:tcPr>
            <w:tcW w:w="155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23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=C11+C12-C13-C14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186242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=D11+D12-D13-D14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962706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010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=E11+E12-E13-E14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39567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538C6" w:rsidRDefault="009257A2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=J11+J12-J13-J14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1188515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1538C6">
        <w:trPr>
          <w:trHeight w:val="278"/>
          <w:jc w:val="center"/>
        </w:trPr>
        <w:tc>
          <w:tcPr>
            <w:tcW w:w="9448" w:type="dxa"/>
            <w:gridSpan w:val="2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Opravn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</w:t>
            </w:r>
          </w:p>
        </w:tc>
      </w:tr>
      <w:tr w:rsidR="001538C6">
        <w:trPr>
          <w:gridAfter w:val="1"/>
          <w:wAfter w:w="11" w:type="dxa"/>
          <w:trHeight w:val="278"/>
          <w:jc w:val="center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35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2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83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538C6">
        <w:trPr>
          <w:gridAfter w:val="1"/>
          <w:wAfter w:w="11" w:type="dxa"/>
          <w:trHeight w:val="397"/>
          <w:jc w:val="center"/>
        </w:trPr>
        <w:tc>
          <w:tcPr>
            <w:tcW w:w="15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8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538C6">
        <w:trPr>
          <w:gridAfter w:val="1"/>
          <w:wAfter w:w="11" w:type="dxa"/>
          <w:trHeight w:val="397"/>
          <w:jc w:val="center"/>
        </w:trPr>
        <w:tc>
          <w:tcPr>
            <w:tcW w:w="15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lastRenderedPageBreak/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8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538C6">
        <w:trPr>
          <w:gridAfter w:val="1"/>
          <w:wAfter w:w="11" w:type="dxa"/>
          <w:trHeight w:val="397"/>
          <w:jc w:val="center"/>
        </w:trPr>
        <w:tc>
          <w:tcPr>
            <w:tcW w:w="15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8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538C6">
        <w:trPr>
          <w:gridAfter w:val="1"/>
          <w:wAfter w:w="11" w:type="dxa"/>
          <w:trHeight w:val="397"/>
          <w:jc w:val="center"/>
        </w:trPr>
        <w:tc>
          <w:tcPr>
            <w:tcW w:w="154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2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83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538C6">
        <w:trPr>
          <w:trHeight w:val="278"/>
          <w:jc w:val="center"/>
        </w:trPr>
        <w:tc>
          <w:tcPr>
            <w:tcW w:w="9448" w:type="dxa"/>
            <w:gridSpan w:val="2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Zostatkov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1538C6">
        <w:trPr>
          <w:trHeight w:val="278"/>
          <w:jc w:val="center"/>
        </w:trPr>
        <w:tc>
          <w:tcPr>
            <w:tcW w:w="15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9257A2">
              <w:rPr>
                <w:rFonts w:cs="Times New Roman"/>
                <w:noProof/>
                <w:szCs w:val="24"/>
              </w:rPr>
              <w:t>86435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=C5-C11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9257A2">
              <w:rPr>
                <w:rFonts w:cs="Times New Roman"/>
                <w:noProof/>
                <w:szCs w:val="24"/>
              </w:rPr>
              <w:t>1043179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72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ind w:right="-32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=D5-D11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9257A2">
              <w:rPr>
                <w:rFonts w:cs="Times New Roman"/>
                <w:noProof/>
                <w:szCs w:val="24"/>
              </w:rPr>
              <w:t>102311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9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=E5-E11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9257A2"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63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=I5-I11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9257A2">
              <w:rPr>
                <w:rFonts w:cs="Times New Roman"/>
                <w:noProof/>
                <w:szCs w:val="24"/>
              </w:rPr>
              <w:t>28000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1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=J5-J11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9257A2">
              <w:rPr>
                <w:rFonts w:cs="Times New Roman"/>
                <w:noProof/>
                <w:szCs w:val="24"/>
              </w:rPr>
              <w:t>1259925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1538C6">
        <w:trPr>
          <w:trHeight w:val="290"/>
          <w:jc w:val="center"/>
        </w:trPr>
        <w:tc>
          <w:tcPr>
            <w:tcW w:w="15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=B9-B15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9257A2">
              <w:rPr>
                <w:rFonts w:cs="Times New Roman"/>
                <w:noProof/>
                <w:szCs w:val="24"/>
              </w:rPr>
              <w:t>105190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=C9-C15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9257A2">
              <w:rPr>
                <w:rFonts w:cs="Times New Roman"/>
                <w:noProof/>
                <w:szCs w:val="24"/>
              </w:rPr>
              <w:t>1064366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72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=D9-D15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9257A2">
              <w:rPr>
                <w:rFonts w:cs="Times New Roman"/>
                <w:noProof/>
                <w:szCs w:val="24"/>
              </w:rPr>
              <w:t>201206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9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=E9-E15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9257A2"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63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1538C6" w:rsidRDefault="009257A2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=I9-I15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180475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1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538C6" w:rsidRDefault="001538C6" w:rsidP="001538C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=J9-J15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9257A2">
              <w:rPr>
                <w:rFonts w:cs="Times New Roman"/>
                <w:noProof/>
                <w:szCs w:val="24"/>
              </w:rPr>
              <w:t>1551237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Odsekzoznamu"/>
        <w:numPr>
          <w:ilvl w:val="0"/>
          <w:numId w:val="1"/>
        </w:numPr>
        <w:tabs>
          <w:tab w:val="left" w:pos="360"/>
        </w:tabs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b/>
          <w:szCs w:val="24"/>
        </w:rPr>
        <w:t>Inform</w:t>
      </w:r>
      <w:r>
        <w:rPr>
          <w:rFonts w:hAnsi="Times New Roman" w:cs="Times New Roman"/>
          <w:b/>
          <w:szCs w:val="24"/>
        </w:rPr>
        <w:t>á</w:t>
      </w:r>
      <w:r>
        <w:rPr>
          <w:rFonts w:hAnsi="Times New Roman" w:cs="Times New Roman"/>
          <w:b/>
          <w:szCs w:val="24"/>
        </w:rPr>
        <w:t>cie k</w:t>
      </w:r>
      <w:r>
        <w:rPr>
          <w:rFonts w:hAnsi="Times New Roman" w:cs="Times New Roman"/>
          <w:b/>
          <w:szCs w:val="24"/>
        </w:rPr>
        <w:t> </w:t>
      </w:r>
      <w:r>
        <w:rPr>
          <w:rFonts w:hAnsi="Times New Roman" w:cs="Times New Roman"/>
          <w:b/>
          <w:szCs w:val="24"/>
        </w:rPr>
        <w:t xml:space="preserve">  pr</w:t>
      </w:r>
      <w:r>
        <w:rPr>
          <w:rFonts w:hAnsi="Times New Roman" w:cs="Times New Roman"/>
          <w:b/>
          <w:szCs w:val="24"/>
        </w:rPr>
        <w:t>í</w:t>
      </w:r>
      <w:r>
        <w:rPr>
          <w:rFonts w:hAnsi="Times New Roman" w:cs="Times New Roman"/>
          <w:b/>
          <w:szCs w:val="24"/>
        </w:rPr>
        <w:t xml:space="preserve">lohe </w:t>
      </w:r>
      <w:r>
        <w:rPr>
          <w:rFonts w:hAnsi="Times New Roman" w:cs="Times New Roman"/>
          <w:b/>
          <w:szCs w:val="24"/>
        </w:rPr>
        <w:t>č</w:t>
      </w:r>
      <w:r>
        <w:rPr>
          <w:rFonts w:hAnsi="Times New Roman" w:cs="Times New Roman"/>
          <w:b/>
          <w:szCs w:val="24"/>
        </w:rPr>
        <w:t>. 3</w:t>
      </w:r>
      <w:r>
        <w:rPr>
          <w:rFonts w:hAnsi="Times New Roman" w:cs="Times New Roman"/>
          <w:b/>
          <w:szCs w:val="24"/>
        </w:rPr>
        <w:t> </w:t>
      </w:r>
      <w:r>
        <w:rPr>
          <w:rFonts w:hAnsi="Times New Roman" w:cs="Times New Roman"/>
          <w:b/>
          <w:szCs w:val="24"/>
        </w:rPr>
        <w:t xml:space="preserve">  </w:t>
      </w:r>
      <w:r>
        <w:rPr>
          <w:rFonts w:hAnsi="Times New Roman" w:cs="Times New Roman"/>
          <w:b/>
          <w:szCs w:val="24"/>
        </w:rPr>
        <w:t>č</w:t>
      </w:r>
      <w:r>
        <w:rPr>
          <w:rFonts w:hAnsi="Times New Roman" w:cs="Times New Roman"/>
          <w:b/>
          <w:szCs w:val="24"/>
        </w:rPr>
        <w:t>asti F. p</w:t>
      </w:r>
      <w:r>
        <w:rPr>
          <w:rFonts w:hAnsi="Times New Roman" w:cs="Times New Roman"/>
          <w:b/>
          <w:szCs w:val="24"/>
        </w:rPr>
        <w:t>í</w:t>
      </w:r>
      <w:r>
        <w:rPr>
          <w:rFonts w:hAnsi="Times New Roman" w:cs="Times New Roman"/>
          <w:b/>
          <w:szCs w:val="24"/>
        </w:rPr>
        <w:t>sm. c) o</w:t>
      </w:r>
      <w:r>
        <w:rPr>
          <w:rFonts w:hAnsi="Times New Roman" w:cs="Times New Roman"/>
          <w:b/>
          <w:szCs w:val="24"/>
        </w:rPr>
        <w:t> </w:t>
      </w:r>
      <w:r>
        <w:rPr>
          <w:rFonts w:hAnsi="Times New Roman" w:cs="Times New Roman"/>
          <w:b/>
          <w:szCs w:val="24"/>
        </w:rPr>
        <w:t xml:space="preserve">  dlhodobom hmotnom majetku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46"/>
      </w:tblGrid>
      <w:tr w:rsidR="00BB19F1">
        <w:trPr>
          <w:jc w:val="center"/>
        </w:trPr>
        <w:tc>
          <w:tcPr>
            <w:tcW w:w="616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hmotn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304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340"/>
          <w:jc w:val="center"/>
        </w:trPr>
        <w:tc>
          <w:tcPr>
            <w:tcW w:w="61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Dlhodob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hmotn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majetok,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je zriaden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3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Vchodzie"/>
        <w:spacing w:after="0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j)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 dlhodobom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nom majetku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9242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3"/>
        <w:gridCol w:w="1132"/>
        <w:gridCol w:w="1087"/>
        <w:gridCol w:w="46"/>
        <w:gridCol w:w="885"/>
        <w:gridCol w:w="104"/>
        <w:gridCol w:w="849"/>
        <w:gridCol w:w="709"/>
        <w:gridCol w:w="848"/>
        <w:gridCol w:w="661"/>
        <w:gridCol w:w="12"/>
        <w:gridCol w:w="876"/>
        <w:gridCol w:w="715"/>
        <w:gridCol w:w="15"/>
      </w:tblGrid>
      <w:tr w:rsidR="00BB19F1">
        <w:trPr>
          <w:gridAfter w:val="1"/>
          <w:wAfter w:w="15" w:type="dxa"/>
          <w:trHeight w:val="277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7924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 w:rsidR="00BB19F1">
        <w:trPr>
          <w:gridAfter w:val="1"/>
          <w:wAfter w:w="15" w:type="dxa"/>
          <w:trHeight w:val="1393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Podielov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</w:t>
            </w:r>
          </w:p>
        </w:tc>
        <w:tc>
          <w:tcPr>
            <w:tcW w:w="108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Podielov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v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spolo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-nosti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s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pods-tatn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>m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vplyvom</w:t>
            </w:r>
          </w:p>
        </w:tc>
        <w:tc>
          <w:tcPr>
            <w:tcW w:w="1035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Ostatn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dlhodob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</w:t>
            </w:r>
          </w:p>
        </w:tc>
        <w:tc>
          <w:tcPr>
            <w:tcW w:w="84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ky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J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kons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>. celku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Ostat-n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DFM</w:t>
            </w:r>
          </w:p>
        </w:tc>
        <w:tc>
          <w:tcPr>
            <w:tcW w:w="84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ky s 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dobou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splat-nosti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Ob-star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van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DFM</w:t>
            </w:r>
          </w:p>
        </w:tc>
        <w:tc>
          <w:tcPr>
            <w:tcW w:w="888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Poskyt-nut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pred-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davky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DFM</w:t>
            </w:r>
          </w:p>
        </w:tc>
        <w:tc>
          <w:tcPr>
            <w:tcW w:w="71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Spolu</w:t>
            </w:r>
          </w:p>
        </w:tc>
      </w:tr>
      <w:tr w:rsidR="00BB19F1">
        <w:trPr>
          <w:gridAfter w:val="1"/>
          <w:wAfter w:w="15" w:type="dxa"/>
          <w:trHeight w:val="195"/>
          <w:jc w:val="center"/>
        </w:trPr>
        <w:tc>
          <w:tcPr>
            <w:tcW w:w="13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1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0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035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84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  <w:tc>
          <w:tcPr>
            <w:tcW w:w="84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h</w:t>
            </w:r>
          </w:p>
        </w:tc>
        <w:tc>
          <w:tcPr>
            <w:tcW w:w="888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i</w:t>
            </w:r>
          </w:p>
        </w:tc>
        <w:tc>
          <w:tcPr>
            <w:tcW w:w="7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j</w:t>
            </w:r>
          </w:p>
        </w:tc>
      </w:tr>
      <w:tr w:rsidR="00BB19F1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BB19F1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Opravn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</w:t>
            </w:r>
          </w:p>
        </w:tc>
      </w:tr>
      <w:tr w:rsidR="00BB19F1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</w:p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lastRenderedPageBreak/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5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gridAfter w:val="1"/>
          <w:wAfter w:w="15" w:type="dxa"/>
          <w:trHeight w:val="290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5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9242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3"/>
        <w:gridCol w:w="1132"/>
        <w:gridCol w:w="1087"/>
        <w:gridCol w:w="46"/>
        <w:gridCol w:w="885"/>
        <w:gridCol w:w="104"/>
        <w:gridCol w:w="849"/>
        <w:gridCol w:w="709"/>
        <w:gridCol w:w="848"/>
        <w:gridCol w:w="661"/>
        <w:gridCol w:w="12"/>
        <w:gridCol w:w="876"/>
        <w:gridCol w:w="715"/>
        <w:gridCol w:w="15"/>
      </w:tblGrid>
      <w:tr w:rsidR="00BB19F1">
        <w:trPr>
          <w:gridAfter w:val="1"/>
          <w:wAfter w:w="15" w:type="dxa"/>
          <w:trHeight w:val="277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7924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 w:rsidR="00BB19F1">
        <w:trPr>
          <w:gridAfter w:val="1"/>
          <w:wAfter w:w="15" w:type="dxa"/>
          <w:trHeight w:val="1393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Podielov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</w:t>
            </w:r>
          </w:p>
        </w:tc>
        <w:tc>
          <w:tcPr>
            <w:tcW w:w="108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Podielov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v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spolo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-nosti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s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pods-tatn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>m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vplyvom</w:t>
            </w:r>
          </w:p>
        </w:tc>
        <w:tc>
          <w:tcPr>
            <w:tcW w:w="1035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Ostatn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dlhodob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</w:t>
            </w:r>
          </w:p>
        </w:tc>
        <w:tc>
          <w:tcPr>
            <w:tcW w:w="84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ky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J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kons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>. celku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Ostat-n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DFM</w:t>
            </w:r>
          </w:p>
        </w:tc>
        <w:tc>
          <w:tcPr>
            <w:tcW w:w="84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ky s 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dobou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splat-nosti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Ob-star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van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DFM</w:t>
            </w:r>
          </w:p>
        </w:tc>
        <w:tc>
          <w:tcPr>
            <w:tcW w:w="888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Poskyt-nut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pred-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davky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DFM</w:t>
            </w:r>
          </w:p>
        </w:tc>
        <w:tc>
          <w:tcPr>
            <w:tcW w:w="71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Spolu</w:t>
            </w:r>
          </w:p>
        </w:tc>
      </w:tr>
      <w:tr w:rsidR="00BB19F1">
        <w:trPr>
          <w:gridAfter w:val="1"/>
          <w:wAfter w:w="15" w:type="dxa"/>
          <w:trHeight w:val="195"/>
          <w:jc w:val="center"/>
        </w:trPr>
        <w:tc>
          <w:tcPr>
            <w:tcW w:w="13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1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0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035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84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  <w:tc>
          <w:tcPr>
            <w:tcW w:w="84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h</w:t>
            </w:r>
          </w:p>
        </w:tc>
        <w:tc>
          <w:tcPr>
            <w:tcW w:w="888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i</w:t>
            </w:r>
          </w:p>
        </w:tc>
        <w:tc>
          <w:tcPr>
            <w:tcW w:w="7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j</w:t>
            </w:r>
          </w:p>
        </w:tc>
      </w:tr>
      <w:tr w:rsidR="00BB19F1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8A6574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</w:p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>
        <w:trPr>
          <w:gridAfter w:val="1"/>
          <w:wAfter w:w="15" w:type="dxa"/>
          <w:trHeight w:val="340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lastRenderedPageBreak/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8A6574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5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>
        <w:trPr>
          <w:gridAfter w:val="1"/>
          <w:wAfter w:w="15" w:type="dxa"/>
          <w:trHeight w:val="290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5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kern w:val="0"/>
          <w:szCs w:val="24"/>
        </w:rPr>
        <w:t>Inform</w:t>
      </w:r>
      <w:r>
        <w:rPr>
          <w:rFonts w:hAnsi="Times New Roman" w:cs="Times New Roman"/>
          <w:bCs w:val="0"/>
          <w:kern w:val="0"/>
          <w:szCs w:val="24"/>
        </w:rPr>
        <w:t>á</w:t>
      </w:r>
      <w:r>
        <w:rPr>
          <w:rFonts w:hAnsi="Times New Roman" w:cs="Times New Roman"/>
          <w:bCs w:val="0"/>
          <w:kern w:val="0"/>
          <w:szCs w:val="24"/>
        </w:rPr>
        <w:t>cie k</w:t>
      </w:r>
      <w:r>
        <w:rPr>
          <w:rFonts w:hAnsi="Times New Roman" w:cs="Times New Roman"/>
          <w:bCs w:val="0"/>
          <w:kern w:val="0"/>
          <w:szCs w:val="24"/>
        </w:rPr>
        <w:t> </w:t>
      </w:r>
      <w:r>
        <w:rPr>
          <w:rFonts w:hAnsi="Times New Roman" w:cs="Times New Roman"/>
          <w:bCs w:val="0"/>
          <w:kern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kern w:val="0"/>
          <w:szCs w:val="24"/>
        </w:rPr>
        <w:t>č</w:t>
      </w:r>
      <w:r>
        <w:rPr>
          <w:rFonts w:hAnsi="Times New Roman" w:cs="Times New Roman"/>
          <w:bCs w:val="0"/>
          <w:kern w:val="0"/>
          <w:szCs w:val="24"/>
        </w:rPr>
        <w:t>asti F. p</w:t>
      </w:r>
      <w:r>
        <w:rPr>
          <w:rFonts w:hAnsi="Times New Roman" w:cs="Times New Roman"/>
          <w:bCs w:val="0"/>
          <w:kern w:val="0"/>
          <w:szCs w:val="24"/>
        </w:rPr>
        <w:t>í</w:t>
      </w:r>
      <w:r>
        <w:rPr>
          <w:rFonts w:hAnsi="Times New Roman" w:cs="Times New Roman"/>
          <w:bCs w:val="0"/>
          <w:kern w:val="0"/>
          <w:szCs w:val="24"/>
        </w:rPr>
        <w:t>sm. m) o</w:t>
      </w:r>
      <w:r>
        <w:rPr>
          <w:rFonts w:hAnsi="Times New Roman" w:cs="Times New Roman"/>
          <w:bCs w:val="0"/>
          <w:kern w:val="0"/>
          <w:szCs w:val="24"/>
        </w:rPr>
        <w:t> </w:t>
      </w:r>
      <w:r>
        <w:rPr>
          <w:rFonts w:hAnsi="Times New Roman" w:cs="Times New Roman"/>
          <w:bCs w:val="0"/>
          <w:kern w:val="0"/>
          <w:szCs w:val="24"/>
        </w:rPr>
        <w:t xml:space="preserve">  dlhodobom finan</w:t>
      </w:r>
      <w:r>
        <w:rPr>
          <w:rFonts w:hAnsi="Times New Roman" w:cs="Times New Roman"/>
          <w:bCs w:val="0"/>
          <w:kern w:val="0"/>
          <w:szCs w:val="24"/>
        </w:rPr>
        <w:t>č</w:t>
      </w:r>
      <w:r>
        <w:rPr>
          <w:rFonts w:hAnsi="Times New Roman" w:cs="Times New Roman"/>
          <w:bCs w:val="0"/>
          <w:kern w:val="0"/>
          <w:szCs w:val="24"/>
        </w:rPr>
        <w:t xml:space="preserve">nom majetku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2905"/>
      </w:tblGrid>
      <w:tr w:rsidR="00BB19F1">
        <w:trPr>
          <w:trHeight w:val="340"/>
          <w:jc w:val="center"/>
        </w:trPr>
        <w:tc>
          <w:tcPr>
            <w:tcW w:w="630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340"/>
          <w:jc w:val="center"/>
        </w:trPr>
        <w:tc>
          <w:tcPr>
            <w:tcW w:w="63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Dlhodob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majetok,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je zriaden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i)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š</w:t>
      </w:r>
      <w:r>
        <w:rPr>
          <w:rFonts w:hAnsi="Times New Roman" w:cs="Times New Roman"/>
          <w:bCs w:val="0"/>
          <w:szCs w:val="24"/>
        </w:rPr>
        <w:t>trukt</w:t>
      </w:r>
      <w:r>
        <w:rPr>
          <w:rFonts w:hAnsi="Times New Roman" w:cs="Times New Roman"/>
          <w:bCs w:val="0"/>
          <w:szCs w:val="24"/>
        </w:rPr>
        <w:t>ú</w:t>
      </w:r>
      <w:r>
        <w:rPr>
          <w:rFonts w:hAnsi="Times New Roman" w:cs="Times New Roman"/>
          <w:bCs w:val="0"/>
          <w:szCs w:val="24"/>
        </w:rPr>
        <w:t>re dlhodob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majetku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BB19F1">
        <w:trPr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Obchodn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meno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s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dlo spolo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nosti,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ktorej m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 umiestnen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DFM</w:t>
            </w:r>
          </w:p>
        </w:tc>
        <w:tc>
          <w:tcPr>
            <w:tcW w:w="7289" w:type="dxa"/>
            <w:gridSpan w:val="5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 </w:t>
            </w:r>
          </w:p>
        </w:tc>
      </w:tr>
      <w:tr w:rsidR="00BB19F1">
        <w:trPr>
          <w:trHeight w:val="1394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Podiel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ZI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 %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Podiel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hlasovac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ch pr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vach 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%</w:t>
            </w:r>
          </w:p>
        </w:tc>
        <w:tc>
          <w:tcPr>
            <w:tcW w:w="145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Hodnota 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imania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J,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ktorej m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 umiestnen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DFM</w:t>
            </w:r>
          </w:p>
        </w:tc>
        <w:tc>
          <w:tcPr>
            <w:tcW w:w="166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>sledok hospod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renia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J,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ktorej m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 umiestnen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DFM </w:t>
            </w:r>
          </w:p>
        </w:tc>
        <w:tc>
          <w:tcPr>
            <w:tcW w:w="134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hodnota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DFM</w:t>
            </w:r>
          </w:p>
        </w:tc>
      </w:tr>
      <w:tr w:rsidR="00BB19F1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Dc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rske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jednotky</w:t>
            </w: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jednotky s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podstatn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m vplyvom</w:t>
            </w: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Ostatn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realizovate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CP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podiely  </w:t>
            </w: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Obstar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van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DFM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ely vykonania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vplyvu 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inej 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>J</w:t>
            </w: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DFM spolu</w:t>
            </w: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ind w:left="357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Vchodzie"/>
        <w:rPr>
          <w:rFonts w:cs="Times New Roman"/>
          <w:szCs w:val="24"/>
        </w:rPr>
      </w:pPr>
    </w:p>
    <w:p w:rsidR="00BB19F1" w:rsidRDefault="00BB19F1">
      <w:pPr>
        <w:pStyle w:val="Vchodzie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j)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l) o dlhov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CP dr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an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 xml:space="preserve">ch do splatnosti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BB19F1">
        <w:trPr>
          <w:trHeight w:val="644"/>
          <w:jc w:val="center"/>
        </w:trPr>
        <w:tc>
          <w:tcPr>
            <w:tcW w:w="246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CP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 dr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an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do splatnosti</w:t>
            </w:r>
          </w:p>
        </w:tc>
        <w:tc>
          <w:tcPr>
            <w:tcW w:w="72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Druh CP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na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Zv</w:t>
            </w:r>
            <w:r>
              <w:rPr>
                <w:rFonts w:hAnsi="Times New Roman" w:cs="Times New Roman"/>
                <w:bCs w:val="0"/>
                <w:szCs w:val="24"/>
              </w:rPr>
              <w:t>ýš</w:t>
            </w:r>
            <w:r>
              <w:rPr>
                <w:rFonts w:hAnsi="Times New Roman" w:cs="Times New Roman"/>
                <w:bCs w:val="0"/>
                <w:szCs w:val="24"/>
              </w:rPr>
              <w:t>enie hodnoty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Zn</w:t>
            </w:r>
            <w:r>
              <w:rPr>
                <w:rFonts w:hAnsi="Times New Roman" w:cs="Times New Roman"/>
                <w:bCs w:val="0"/>
                <w:szCs w:val="24"/>
              </w:rPr>
              <w:t>íž</w:t>
            </w:r>
            <w:r>
              <w:rPr>
                <w:rFonts w:hAnsi="Times New Roman" w:cs="Times New Roman"/>
                <w:bCs w:val="0"/>
                <w:szCs w:val="24"/>
              </w:rPr>
              <w:t>enie hodnoty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Vyradenie dlhov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ho CP z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 xml:space="preserve">ctva 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v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tovnom obdob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</w:p>
        </w:tc>
        <w:tc>
          <w:tcPr>
            <w:tcW w:w="106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na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obdobia</w:t>
            </w:r>
          </w:p>
        </w:tc>
      </w:tr>
      <w:tr w:rsidR="00BB19F1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g</w:t>
            </w:r>
          </w:p>
        </w:tc>
      </w:tr>
      <w:tr w:rsidR="00BB19F1">
        <w:trPr>
          <w:trHeight w:val="340"/>
          <w:jc w:val="center"/>
        </w:trPr>
        <w:tc>
          <w:tcPr>
            <w:tcW w:w="24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viac ako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</w:t>
            </w:r>
          </w:p>
        </w:tc>
        <w:tc>
          <w:tcPr>
            <w:tcW w:w="72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4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 viac ako tri roky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najviac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4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viac ako jeden rok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najviac tri roky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4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do jedn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roka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4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CP dr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an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do splatnosti spolu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120" w:line="200" w:lineRule="atLeast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j)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l)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poskytnut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dlhodob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p</w:t>
      </w:r>
      <w:r>
        <w:rPr>
          <w:rFonts w:hAnsi="Times New Roman" w:cs="Times New Roman"/>
          <w:bCs w:val="0"/>
          <w:szCs w:val="24"/>
        </w:rPr>
        <w:t>ôž</w:t>
      </w:r>
      <w:r>
        <w:rPr>
          <w:rFonts w:hAnsi="Times New Roman" w:cs="Times New Roman"/>
          <w:bCs w:val="0"/>
          <w:szCs w:val="24"/>
        </w:rPr>
        <w:t>i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k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BB19F1">
        <w:trPr>
          <w:trHeight w:val="996"/>
          <w:jc w:val="center"/>
        </w:trPr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na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Zv</w:t>
            </w:r>
            <w:r>
              <w:rPr>
                <w:rFonts w:hAnsi="Times New Roman" w:cs="Times New Roman"/>
                <w:bCs w:val="0"/>
                <w:szCs w:val="24"/>
              </w:rPr>
              <w:t>ýš</w:t>
            </w:r>
            <w:r>
              <w:rPr>
                <w:rFonts w:hAnsi="Times New Roman" w:cs="Times New Roman"/>
                <w:bCs w:val="0"/>
                <w:szCs w:val="24"/>
              </w:rPr>
              <w:t>enie hodnoty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Zn</w:t>
            </w:r>
            <w:r>
              <w:rPr>
                <w:rFonts w:hAnsi="Times New Roman" w:cs="Times New Roman"/>
                <w:bCs w:val="0"/>
                <w:szCs w:val="24"/>
              </w:rPr>
              <w:t>íž</w:t>
            </w:r>
            <w:r>
              <w:rPr>
                <w:rFonts w:hAnsi="Times New Roman" w:cs="Times New Roman"/>
                <w:bCs w:val="0"/>
                <w:szCs w:val="24"/>
              </w:rPr>
              <w:t>enie hodnoty</w:t>
            </w:r>
          </w:p>
        </w:tc>
        <w:tc>
          <w:tcPr>
            <w:tcW w:w="152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Vyradenie 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ky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ctva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tovnom obdob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</w:p>
        </w:tc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>
        <w:trPr>
          <w:trHeight w:val="340"/>
          <w:jc w:val="center"/>
        </w:trPr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viac ako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viac ako tri roky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najviac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tane 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viac ako jeden rok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najviac tri roky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do jedn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roka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40"/>
          <w:jc w:val="center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</w:t>
            </w:r>
            <w:r>
              <w:rPr>
                <w:rFonts w:hAnsi="Times New Roman" w:cs="Times New Roman"/>
                <w:b/>
                <w:szCs w:val="24"/>
              </w:rPr>
              <w:t>ôž</w:t>
            </w:r>
            <w:r>
              <w:rPr>
                <w:rFonts w:hAnsi="Times New Roman" w:cs="Times New Roman"/>
                <w:b/>
                <w:szCs w:val="24"/>
              </w:rPr>
              <w:t>i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ky spolu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ind w:left="36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12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o)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opravn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polo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k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 k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sob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m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BB19F1">
        <w:trPr>
          <w:jc w:val="center"/>
        </w:trPr>
        <w:tc>
          <w:tcPr>
            <w:tcW w:w="234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soby</w:t>
            </w:r>
          </w:p>
        </w:tc>
        <w:tc>
          <w:tcPr>
            <w:tcW w:w="6863" w:type="dxa"/>
            <w:gridSpan w:val="5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jc w:val="center"/>
        </w:trPr>
        <w:tc>
          <w:tcPr>
            <w:tcW w:w="234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0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 OP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Tvorba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OP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tovanie 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>vodu 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niku opodstatnenosti</w:t>
            </w:r>
          </w:p>
        </w:tc>
        <w:tc>
          <w:tcPr>
            <w:tcW w:w="156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tovanie 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 xml:space="preserve">vodu vyradenia majetku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z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ctva</w:t>
            </w:r>
          </w:p>
        </w:tc>
        <w:tc>
          <w:tcPr>
            <w:tcW w:w="119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OP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>
        <w:trPr>
          <w:trHeight w:val="369"/>
          <w:jc w:val="center"/>
        </w:trPr>
        <w:tc>
          <w:tcPr>
            <w:tcW w:w="234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Materi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</w:t>
            </w:r>
          </w:p>
        </w:tc>
        <w:tc>
          <w:tcPr>
            <w:tcW w:w="140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Nedokon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a polotovary vlastnej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roby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robky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Zvierat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Tovar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40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 xml:space="preserve"> na predaj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40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Poskytnut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preddavky  na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soby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soby spolu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BB19F1">
        <w:trPr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Nehnute</w:t>
            </w:r>
            <w:r>
              <w:rPr>
                <w:rFonts w:hAnsi="Times New Roman" w:cs="Times New Roman"/>
                <w:bCs w:val="0"/>
                <w:szCs w:val="24"/>
              </w:rPr>
              <w:t>ľ</w:t>
            </w:r>
            <w:r>
              <w:rPr>
                <w:rFonts w:hAnsi="Times New Roman" w:cs="Times New Roman"/>
                <w:bCs w:val="0"/>
                <w:szCs w:val="24"/>
              </w:rPr>
              <w:t>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  <w:r>
              <w:rPr>
                <w:rFonts w:hAnsi="Times New Roman" w:cs="Times New Roman"/>
                <w:bCs w:val="0"/>
                <w:szCs w:val="24"/>
              </w:rPr>
              <w:t xml:space="preserve"> na predaj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</w:t>
            </w:r>
          </w:p>
        </w:tc>
      </w:tr>
      <w:tr w:rsidR="00BB19F1">
        <w:trPr>
          <w:trHeight w:val="340"/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 na obstar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vanie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 xml:space="preserve">nosti  na predaj za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obdobie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40"/>
          <w:jc w:val="center"/>
        </w:trPr>
        <w:tc>
          <w:tcPr>
            <w:tcW w:w="701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 na obstaranie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nosti na predaj od za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iatku obstar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vania</w:t>
            </w:r>
          </w:p>
        </w:tc>
        <w:tc>
          <w:tcPr>
            <w:tcW w:w="219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jc w:val="both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12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p) o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sob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ch, na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ktor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je zriaden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pr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 xml:space="preserve">vo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BB19F1">
        <w:trPr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soby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454"/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soby,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je zriaden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q)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kazkovej 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robe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kazkovej 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stavbe nehnute</w:t>
      </w:r>
      <w:r>
        <w:rPr>
          <w:rFonts w:hAnsi="Times New Roman" w:cs="Times New Roman"/>
          <w:bCs w:val="0"/>
          <w:szCs w:val="24"/>
        </w:rPr>
        <w:t>ľ</w:t>
      </w:r>
      <w:r>
        <w:rPr>
          <w:rFonts w:hAnsi="Times New Roman" w:cs="Times New Roman"/>
          <w:bCs w:val="0"/>
          <w:szCs w:val="24"/>
        </w:rPr>
        <w:t>nosti ur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enej na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predaj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227"/>
        <w:gridCol w:w="1701"/>
        <w:gridCol w:w="2160"/>
        <w:gridCol w:w="2200"/>
      </w:tblGrid>
      <w:tr w:rsidR="00BB19F1">
        <w:trPr>
          <w:jc w:val="center"/>
        </w:trPr>
        <w:tc>
          <w:tcPr>
            <w:tcW w:w="322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zov polo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bezprostredne predch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dzaj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ce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Sum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r od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iatku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roby 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 xml:space="preserve"> do konca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ho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</w:tr>
      <w:tr w:rsidR="00BB19F1">
        <w:trPr>
          <w:jc w:val="center"/>
        </w:trPr>
        <w:tc>
          <w:tcPr>
            <w:tcW w:w="32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</w:tr>
      <w:tr w:rsidR="00BB19F1">
        <w:trPr>
          <w:trHeight w:val="397"/>
          <w:jc w:val="center"/>
        </w:trPr>
        <w:tc>
          <w:tcPr>
            <w:tcW w:w="322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zo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32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 na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322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Hrub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zisk / hrub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strata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lastRenderedPageBreak/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077"/>
        <w:gridCol w:w="2410"/>
        <w:gridCol w:w="2801"/>
      </w:tblGrid>
      <w:tr w:rsidR="00BB19F1">
        <w:trPr>
          <w:jc w:val="center"/>
        </w:trPr>
        <w:tc>
          <w:tcPr>
            <w:tcW w:w="407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Hodnota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roby</w:t>
            </w:r>
          </w:p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280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Sum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r od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iatku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roby 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 xml:space="preserve"> do konca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ho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</w:tr>
      <w:tr w:rsidR="00BB19F1">
        <w:trPr>
          <w:jc w:val="center"/>
        </w:trPr>
        <w:tc>
          <w:tcPr>
            <w:tcW w:w="407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</w:tr>
      <w:tr w:rsidR="00BB19F1">
        <w:trPr>
          <w:trHeight w:val="397"/>
          <w:jc w:val="center"/>
        </w:trPr>
        <w:tc>
          <w:tcPr>
            <w:tcW w:w="407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Vyfakturovan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roky za vykonan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cu na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robe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40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prava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rokov pod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 stup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a dokon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enia alebo met</w:t>
            </w:r>
            <w:r>
              <w:rPr>
                <w:rFonts w:hAnsi="Times New Roman" w:cs="Times New Roman"/>
                <w:szCs w:val="24"/>
              </w:rPr>
              <w:t>ó</w:t>
            </w:r>
            <w:r>
              <w:rPr>
                <w:rFonts w:hAnsi="Times New Roman" w:cs="Times New Roman"/>
                <w:szCs w:val="24"/>
              </w:rPr>
              <w:t>dou nulov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zisku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40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prijat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ch preddavkov 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407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zadr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anej platby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0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3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802"/>
        <w:gridCol w:w="1984"/>
        <w:gridCol w:w="1843"/>
        <w:gridCol w:w="2659"/>
      </w:tblGrid>
      <w:tr w:rsidR="00BB19F1">
        <w:trPr>
          <w:jc w:val="center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zov polo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ky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bezprostredne predch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dzaj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ce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265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Sum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r od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iatku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stavby nehnute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nosti ur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enej na predaj 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 xml:space="preserve"> do konca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ho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</w:tr>
      <w:tr w:rsidR="00BB19F1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</w:tr>
      <w:tr w:rsidR="00BB19F1">
        <w:trPr>
          <w:jc w:val="center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zo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stavby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nosti ur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 xml:space="preserve">enej na predaj 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5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 na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stavbu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nosti ur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enej na predaj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5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Hrub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zisk / hrub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strata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5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 w:val="0"/>
          <w:bCs w:val="0"/>
          <w:szCs w:val="24"/>
        </w:rPr>
        <w:t>Tabu</w:t>
      </w:r>
      <w:r>
        <w:rPr>
          <w:rFonts w:hAnsi="Times New Roman" w:cs="Times New Roman"/>
          <w:b w:val="0"/>
          <w:bCs w:val="0"/>
          <w:szCs w:val="24"/>
        </w:rPr>
        <w:t>ľ</w:t>
      </w:r>
      <w:r>
        <w:rPr>
          <w:rFonts w:hAnsi="Times New Roman" w:cs="Times New Roman"/>
          <w:b w:val="0"/>
          <w:bCs w:val="0"/>
          <w:szCs w:val="24"/>
        </w:rPr>
        <w:t xml:space="preserve">ka </w:t>
      </w:r>
      <w:r>
        <w:rPr>
          <w:rFonts w:hAnsi="Times New Roman" w:cs="Times New Roman"/>
          <w:b w:val="0"/>
          <w:bCs w:val="0"/>
          <w:szCs w:val="24"/>
        </w:rPr>
        <w:t>č</w:t>
      </w:r>
      <w:r>
        <w:rPr>
          <w:rFonts w:hAnsi="Times New Roman" w:cs="Times New Roman"/>
          <w:b w:val="0"/>
          <w:bCs w:val="0"/>
          <w:szCs w:val="24"/>
        </w:rPr>
        <w:t>. 4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361"/>
        <w:gridCol w:w="2410"/>
        <w:gridCol w:w="2517"/>
      </w:tblGrid>
      <w:tr w:rsidR="00BB19F1">
        <w:trPr>
          <w:jc w:val="center"/>
        </w:trPr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Hodnota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stavby nehnute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nosti ur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enej na predaj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Sum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r od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iatku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stavby nehnute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nosti ur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enej na predaj 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 xml:space="preserve"> do konca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ho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</w:tr>
      <w:tr w:rsidR="00BB19F1">
        <w:trPr>
          <w:jc w:val="center"/>
        </w:trPr>
        <w:tc>
          <w:tcPr>
            <w:tcW w:w="43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</w:tr>
      <w:tr w:rsidR="00BB19F1">
        <w:trPr>
          <w:jc w:val="center"/>
        </w:trPr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Vyfakturovan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roky za vykonan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cu na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stavbe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nosti ur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enej na predaj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43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prava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rokov pod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 stup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a dokon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enia alebo met</w:t>
            </w:r>
            <w:r>
              <w:rPr>
                <w:rFonts w:hAnsi="Times New Roman" w:cs="Times New Roman"/>
                <w:szCs w:val="24"/>
              </w:rPr>
              <w:t>ó</w:t>
            </w:r>
            <w:r>
              <w:rPr>
                <w:rFonts w:hAnsi="Times New Roman" w:cs="Times New Roman"/>
                <w:szCs w:val="24"/>
              </w:rPr>
              <w:t>dou nulov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zisku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43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prijat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preddavkov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43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zadr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anej platby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r)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voji opravnej polo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ky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poh</w:t>
      </w:r>
      <w:r>
        <w:rPr>
          <w:rFonts w:hAnsi="Times New Roman" w:cs="Times New Roman"/>
          <w:bCs w:val="0"/>
          <w:szCs w:val="24"/>
        </w:rPr>
        <w:t>ľ</w:t>
      </w:r>
      <w:r>
        <w:rPr>
          <w:rFonts w:hAnsi="Times New Roman" w:cs="Times New Roman"/>
          <w:bCs w:val="0"/>
          <w:szCs w:val="24"/>
        </w:rPr>
        <w:t>ad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 xml:space="preserve">vkam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BB19F1">
        <w:trPr>
          <w:jc w:val="center"/>
        </w:trPr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Poh</w:t>
            </w:r>
            <w:r>
              <w:rPr>
                <w:rFonts w:hAnsi="Times New Roman" w:cs="Times New Roman"/>
                <w:bCs w:val="0"/>
                <w:szCs w:val="24"/>
              </w:rPr>
              <w:t>ľ</w:t>
            </w:r>
            <w:r>
              <w:rPr>
                <w:rFonts w:hAnsi="Times New Roman" w:cs="Times New Roman"/>
                <w:bCs w:val="0"/>
                <w:szCs w:val="24"/>
              </w:rPr>
              <w:t>ad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vky</w:t>
            </w:r>
          </w:p>
        </w:tc>
        <w:tc>
          <w:tcPr>
            <w:tcW w:w="7157" w:type="dxa"/>
            <w:gridSpan w:val="5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jc w:val="center"/>
        </w:trPr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OP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21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Tvorba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OP</w:t>
            </w:r>
          </w:p>
        </w:tc>
        <w:tc>
          <w:tcPr>
            <w:tcW w:w="169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tovanie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 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>vodu 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niku opodstatnenosti</w:t>
            </w:r>
          </w:p>
        </w:tc>
        <w:tc>
          <w:tcPr>
            <w:tcW w:w="166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tovanie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 xml:space="preserve">vodu vyradenia majetku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z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ctva</w:t>
            </w:r>
          </w:p>
        </w:tc>
        <w:tc>
          <w:tcPr>
            <w:tcW w:w="130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OP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>
        <w:trPr>
          <w:jc w:val="center"/>
        </w:trPr>
        <w:tc>
          <w:tcPr>
            <w:tcW w:w="20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>
        <w:trPr>
          <w:trHeight w:val="397"/>
          <w:jc w:val="center"/>
        </w:trPr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ho styku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D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J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M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J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mci </w:t>
            </w:r>
            <w:proofErr w:type="spellStart"/>
            <w:r>
              <w:rPr>
                <w:rFonts w:hAnsi="Times New Roman" w:cs="Times New Roman"/>
                <w:szCs w:val="24"/>
              </w:rPr>
              <w:t>kons</w:t>
            </w:r>
            <w:proofErr w:type="spellEnd"/>
            <w:r>
              <w:rPr>
                <w:rFonts w:hAnsi="Times New Roman" w:cs="Times New Roman"/>
                <w:szCs w:val="24"/>
              </w:rPr>
              <w:t>. celku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spolo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kom,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lenom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zdru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eniu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54"/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40"/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 spolu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sm. s) o vekovej </w:t>
      </w:r>
      <w:r>
        <w:rPr>
          <w:rFonts w:hAnsi="Times New Roman" w:cs="Times New Roman"/>
          <w:bCs w:val="0"/>
          <w:szCs w:val="24"/>
        </w:rPr>
        <w:t>š</w:t>
      </w:r>
      <w:r>
        <w:rPr>
          <w:rFonts w:hAnsi="Times New Roman" w:cs="Times New Roman"/>
          <w:bCs w:val="0"/>
          <w:szCs w:val="24"/>
        </w:rPr>
        <w:t>trukt</w:t>
      </w:r>
      <w:r>
        <w:rPr>
          <w:rFonts w:hAnsi="Times New Roman" w:cs="Times New Roman"/>
          <w:bCs w:val="0"/>
          <w:szCs w:val="24"/>
        </w:rPr>
        <w:t>ú</w:t>
      </w:r>
      <w:r>
        <w:rPr>
          <w:rFonts w:hAnsi="Times New Roman" w:cs="Times New Roman"/>
          <w:bCs w:val="0"/>
          <w:szCs w:val="24"/>
        </w:rPr>
        <w:t>re poh</w:t>
      </w:r>
      <w:r>
        <w:rPr>
          <w:rFonts w:hAnsi="Times New Roman" w:cs="Times New Roman"/>
          <w:bCs w:val="0"/>
          <w:szCs w:val="24"/>
        </w:rPr>
        <w:t>ľ</w:t>
      </w:r>
      <w:r>
        <w:rPr>
          <w:rFonts w:hAnsi="Times New Roman" w:cs="Times New Roman"/>
          <w:bCs w:val="0"/>
          <w:szCs w:val="24"/>
        </w:rPr>
        <w:t>ad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 xml:space="preserve">vok 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510"/>
        <w:gridCol w:w="1985"/>
        <w:gridCol w:w="1843"/>
        <w:gridCol w:w="1950"/>
      </w:tblGrid>
      <w:tr w:rsidR="00BB19F1">
        <w:trPr>
          <w:jc w:val="center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lehote splatnosti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 lehote splatnosti</w:t>
            </w:r>
          </w:p>
        </w:tc>
        <w:tc>
          <w:tcPr>
            <w:tcW w:w="195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Poh</w:t>
            </w:r>
            <w:r>
              <w:rPr>
                <w:rFonts w:hAnsi="Times New Roman" w:cs="Times New Roman"/>
                <w:bCs w:val="0"/>
                <w:szCs w:val="24"/>
              </w:rPr>
              <w:t>ľ</w:t>
            </w:r>
            <w:r>
              <w:rPr>
                <w:rFonts w:hAnsi="Times New Roman" w:cs="Times New Roman"/>
                <w:bCs w:val="0"/>
                <w:szCs w:val="24"/>
              </w:rPr>
              <w:t>ad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vky spolu</w:t>
            </w:r>
          </w:p>
        </w:tc>
      </w:tr>
      <w:tr w:rsidR="00BB19F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</w:tr>
      <w:tr w:rsidR="00BB19F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</w:t>
            </w: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styku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EA1DB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15611</w:t>
            </w:r>
          </w:p>
        </w:tc>
        <w:tc>
          <w:tcPr>
            <w:tcW w:w="19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EA1DB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15611</w:t>
            </w: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D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J a M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J 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=SUM(B5:D5)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mci konsolidovan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celku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spolo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kom,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lenom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zdru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eniu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E2AD3" w:rsidRDefault="000E2AD3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DF00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=B8+C8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9257A2"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 spolu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8A6574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=SUM(B4:B8)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91D90"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EA1DB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15611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EA1DB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15611</w:t>
            </w:r>
          </w:p>
        </w:tc>
      </w:tr>
      <w:tr w:rsidR="00BB19F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</w:t>
            </w: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styku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EA1DB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378008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EA1DB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              23404</w:t>
            </w:r>
          </w:p>
        </w:tc>
        <w:tc>
          <w:tcPr>
            <w:tcW w:w="19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EA1DB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401412</w:t>
            </w: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D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J a M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J 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mci konsolidovan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celku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spolo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kom,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lenom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zdru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eniu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Soci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lne poistenie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dot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cie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EA1DB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491227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EA1DB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49122</w:t>
            </w:r>
            <w:r w:rsidR="004B0F0A">
              <w:rPr>
                <w:rFonts w:cs="Times New Roman"/>
                <w:szCs w:val="24"/>
              </w:rPr>
              <w:t>7</w:t>
            </w: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EA1DB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142085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EA1DB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142085</w:t>
            </w: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 spolu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=SUM(B11:B17)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91D90">
              <w:rPr>
                <w:rFonts w:cs="Times New Roman"/>
                <w:noProof/>
                <w:szCs w:val="24"/>
              </w:rPr>
              <w:t>869235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52D9E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=SUM(C11:C17)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91D90">
              <w:rPr>
                <w:rFonts w:cs="Times New Roman"/>
                <w:noProof/>
                <w:szCs w:val="24"/>
              </w:rPr>
              <w:t>165489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DF006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=SUM(D11:D17)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91D90">
              <w:rPr>
                <w:rFonts w:cs="Times New Roman"/>
                <w:noProof/>
                <w:szCs w:val="24"/>
              </w:rPr>
              <w:t>1034724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:rsidR="00BB19F1" w:rsidRDefault="00BB19F1">
      <w:pPr>
        <w:pStyle w:val="Vchodzie"/>
        <w:spacing w:after="0" w:line="200" w:lineRule="atLeast"/>
        <w:jc w:val="both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jc w:val="both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jc w:val="both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t) a u)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poh</w:t>
      </w:r>
      <w:r>
        <w:rPr>
          <w:rFonts w:hAnsi="Times New Roman" w:cs="Times New Roman"/>
          <w:bCs w:val="0"/>
          <w:szCs w:val="24"/>
        </w:rPr>
        <w:t>ľ</w:t>
      </w:r>
      <w:r>
        <w:rPr>
          <w:rFonts w:hAnsi="Times New Roman" w:cs="Times New Roman"/>
          <w:bCs w:val="0"/>
          <w:szCs w:val="24"/>
        </w:rPr>
        <w:t>ad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vkach zabezpe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en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m pr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vom alebo inou formou zabezpe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enia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2268"/>
        <w:gridCol w:w="2196"/>
      </w:tblGrid>
      <w:tr w:rsidR="00BB19F1">
        <w:trPr>
          <w:jc w:val="center"/>
        </w:trPr>
        <w:tc>
          <w:tcPr>
            <w:tcW w:w="474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Opis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predmetu 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pr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va</w:t>
            </w:r>
          </w:p>
        </w:tc>
        <w:tc>
          <w:tcPr>
            <w:tcW w:w="4464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jc w:val="center"/>
        </w:trPr>
        <w:tc>
          <w:tcPr>
            <w:tcW w:w="474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predmetu 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pr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va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</w:t>
            </w:r>
            <w:r>
              <w:rPr>
                <w:rFonts w:hAnsi="Times New Roman" w:cs="Times New Roman"/>
                <w:bCs w:val="0"/>
                <w:szCs w:val="24"/>
              </w:rPr>
              <w:br/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poh</w:t>
            </w:r>
            <w:r>
              <w:rPr>
                <w:rFonts w:hAnsi="Times New Roman" w:cs="Times New Roman"/>
                <w:bCs w:val="0"/>
                <w:szCs w:val="24"/>
              </w:rPr>
              <w:t>ľ</w:t>
            </w:r>
            <w:r>
              <w:rPr>
                <w:rFonts w:hAnsi="Times New Roman" w:cs="Times New Roman"/>
                <w:bCs w:val="0"/>
                <w:szCs w:val="24"/>
              </w:rPr>
              <w:t>ad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vky</w:t>
            </w:r>
          </w:p>
        </w:tc>
      </w:tr>
      <w:tr w:rsidR="00BB19F1">
        <w:trPr>
          <w:trHeight w:val="510"/>
          <w:jc w:val="center"/>
        </w:trPr>
        <w:tc>
          <w:tcPr>
            <w:tcW w:w="474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kryt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m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vom alebo inou formou zabezpe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enia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9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40"/>
          <w:jc w:val="center"/>
        </w:trPr>
        <w:tc>
          <w:tcPr>
            <w:tcW w:w="474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Hodnota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vok,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sa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zriadilo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219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Vchodzie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w)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kr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tkodobom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 xml:space="preserve">nom majetku </w:t>
      </w:r>
    </w:p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 w:val="0"/>
          <w:bCs w:val="0"/>
          <w:szCs w:val="24"/>
        </w:rPr>
        <w:t>Tabu</w:t>
      </w:r>
      <w:r>
        <w:rPr>
          <w:rFonts w:hAnsi="Times New Roman" w:cs="Times New Roman"/>
          <w:b w:val="0"/>
          <w:bCs w:val="0"/>
          <w:szCs w:val="24"/>
        </w:rPr>
        <w:t>ľ</w:t>
      </w:r>
      <w:r>
        <w:rPr>
          <w:rFonts w:hAnsi="Times New Roman" w:cs="Times New Roman"/>
          <w:b w:val="0"/>
          <w:bCs w:val="0"/>
          <w:szCs w:val="24"/>
        </w:rPr>
        <w:t xml:space="preserve">ka </w:t>
      </w:r>
      <w:r>
        <w:rPr>
          <w:rFonts w:hAnsi="Times New Roman" w:cs="Times New Roman"/>
          <w:b w:val="0"/>
          <w:bCs w:val="0"/>
          <w:szCs w:val="24"/>
        </w:rPr>
        <w:t>č</w:t>
      </w:r>
      <w:r>
        <w:rPr>
          <w:rFonts w:hAnsi="Times New Roman" w:cs="Times New Roman"/>
          <w:b w:val="0"/>
          <w:bCs w:val="0"/>
          <w:szCs w:val="24"/>
        </w:rPr>
        <w:t xml:space="preserve">. 1 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240"/>
        <w:gridCol w:w="2643"/>
        <w:gridCol w:w="2405"/>
      </w:tblGrid>
      <w:tr w:rsidR="00BB19F1">
        <w:trPr>
          <w:jc w:val="center"/>
        </w:trPr>
        <w:tc>
          <w:tcPr>
            <w:tcW w:w="424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64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9257A2">
        <w:trPr>
          <w:trHeight w:hRule="exact" w:val="397"/>
          <w:jc w:val="center"/>
        </w:trPr>
        <w:tc>
          <w:tcPr>
            <w:tcW w:w="424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57A2" w:rsidRDefault="009257A2" w:rsidP="009257A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57A2" w:rsidRDefault="00EA1DB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2119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57A2" w:rsidRDefault="009257A2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4275</w:t>
            </w:r>
          </w:p>
        </w:tc>
      </w:tr>
      <w:tr w:rsidR="009257A2">
        <w:trPr>
          <w:trHeight w:hRule="exact" w:val="526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57A2" w:rsidRDefault="009257A2" w:rsidP="009257A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Be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ty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banke alebo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pobo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ke zahrani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nej banky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57A2" w:rsidRDefault="00EA1DB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66769</w:t>
            </w: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57A2" w:rsidRDefault="009257A2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37933</w:t>
            </w:r>
          </w:p>
        </w:tc>
      </w:tr>
      <w:tr w:rsidR="009257A2">
        <w:trPr>
          <w:trHeight w:hRule="exact" w:val="576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57A2" w:rsidRDefault="009257A2" w:rsidP="009257A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Vkladov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ty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banke alebo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pobo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ke zahrani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nej banky term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novan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57A2" w:rsidRDefault="009257A2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57A2" w:rsidRDefault="009257A2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9257A2">
        <w:trPr>
          <w:trHeight w:hRule="exact" w:val="397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57A2" w:rsidRDefault="009257A2" w:rsidP="009257A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Peniaze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ceste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57A2" w:rsidRDefault="009257A2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57A2" w:rsidRDefault="009257A2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9257A2">
        <w:trPr>
          <w:trHeight w:hRule="exact" w:val="397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57A2" w:rsidRDefault="009257A2" w:rsidP="009257A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57A2" w:rsidRDefault="00EA1DB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                              68888</w:t>
            </w: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57A2" w:rsidRDefault="00EA1DB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                          42208 </w:t>
            </w: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 w:val="0"/>
          <w:bCs w:val="0"/>
          <w:szCs w:val="24"/>
        </w:rPr>
        <w:t>Tabu</w:t>
      </w:r>
      <w:r>
        <w:rPr>
          <w:rFonts w:hAnsi="Times New Roman" w:cs="Times New Roman"/>
          <w:b w:val="0"/>
          <w:bCs w:val="0"/>
          <w:szCs w:val="24"/>
        </w:rPr>
        <w:t>ľ</w:t>
      </w:r>
      <w:r>
        <w:rPr>
          <w:rFonts w:hAnsi="Times New Roman" w:cs="Times New Roman"/>
          <w:b w:val="0"/>
          <w:bCs w:val="0"/>
          <w:szCs w:val="24"/>
        </w:rPr>
        <w:t xml:space="preserve">ka </w:t>
      </w:r>
      <w:r>
        <w:rPr>
          <w:rFonts w:hAnsi="Times New Roman" w:cs="Times New Roman"/>
          <w:b w:val="0"/>
          <w:bCs w:val="0"/>
          <w:szCs w:val="24"/>
        </w:rPr>
        <w:t>č</w:t>
      </w:r>
      <w:r>
        <w:rPr>
          <w:rFonts w:hAnsi="Times New Roman" w:cs="Times New Roman"/>
          <w:b w:val="0"/>
          <w:bCs w:val="0"/>
          <w:szCs w:val="24"/>
        </w:rPr>
        <w:t>. 2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BB19F1">
        <w:trPr>
          <w:jc w:val="center"/>
        </w:trPr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Kr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tkodob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jc w:val="center"/>
        </w:trPr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6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br/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16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rastky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bytky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21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Presuny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60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>
        <w:trPr>
          <w:trHeight w:val="74"/>
          <w:jc w:val="center"/>
        </w:trPr>
        <w:tc>
          <w:tcPr>
            <w:tcW w:w="2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>
        <w:trPr>
          <w:trHeight w:val="397"/>
          <w:jc w:val="center"/>
        </w:trPr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Majetkov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obchodovanie</w:t>
            </w:r>
          </w:p>
        </w:tc>
        <w:tc>
          <w:tcPr>
            <w:tcW w:w="146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obchodovanie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25"/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Emisn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kv</w:t>
            </w:r>
            <w:r>
              <w:rPr>
                <w:rFonts w:hAnsi="Times New Roman" w:cs="Times New Roman"/>
                <w:szCs w:val="24"/>
              </w:rPr>
              <w:t>ó</w:t>
            </w:r>
            <w:r>
              <w:rPr>
                <w:rFonts w:hAnsi="Times New Roman" w:cs="Times New Roman"/>
                <w:szCs w:val="24"/>
              </w:rPr>
              <w:t>ty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 so splatnos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>ou do  jedn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roka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dr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25"/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realizovate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Obstar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vanie kr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tkodob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majetku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40"/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finan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 spolu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  <w:lang w:eastAsia="sk-SK"/>
        </w:rPr>
        <w:lastRenderedPageBreak/>
        <w:t>Inform</w:t>
      </w:r>
      <w:r>
        <w:rPr>
          <w:rFonts w:hAnsi="Times New Roman" w:cs="Times New Roman"/>
          <w:bCs w:val="0"/>
          <w:szCs w:val="24"/>
          <w:lang w:eastAsia="sk-SK"/>
        </w:rPr>
        <w:t>á</w:t>
      </w:r>
      <w:r>
        <w:rPr>
          <w:rFonts w:hAnsi="Times New Roman" w:cs="Times New Roman"/>
          <w:bCs w:val="0"/>
          <w:szCs w:val="24"/>
          <w:lang w:eastAsia="sk-SK"/>
        </w:rPr>
        <w:t xml:space="preserve">cie k </w:t>
      </w:r>
      <w:r>
        <w:rPr>
          <w:rFonts w:hAnsi="Times New Roman" w:cs="Times New Roman"/>
          <w:bCs w:val="0"/>
          <w:szCs w:val="24"/>
        </w:rPr>
        <w:t>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  <w:lang w:eastAsia="sk-SK"/>
        </w:rPr>
        <w:t> </w:t>
      </w:r>
      <w:r>
        <w:rPr>
          <w:rFonts w:hAnsi="Times New Roman" w:cs="Times New Roman"/>
          <w:bCs w:val="0"/>
          <w:szCs w:val="24"/>
          <w:lang w:eastAsia="sk-SK"/>
        </w:rPr>
        <w:t xml:space="preserve">  </w:t>
      </w:r>
      <w:r>
        <w:rPr>
          <w:rFonts w:hAnsi="Times New Roman" w:cs="Times New Roman"/>
          <w:bCs w:val="0"/>
          <w:szCs w:val="24"/>
          <w:lang w:eastAsia="sk-SK"/>
        </w:rPr>
        <w:t>č</w:t>
      </w:r>
      <w:r>
        <w:rPr>
          <w:rFonts w:hAnsi="Times New Roman" w:cs="Times New Roman"/>
          <w:bCs w:val="0"/>
          <w:szCs w:val="24"/>
          <w:lang w:eastAsia="sk-SK"/>
        </w:rPr>
        <w:t>asti  F. p</w:t>
      </w:r>
      <w:r>
        <w:rPr>
          <w:rFonts w:hAnsi="Times New Roman" w:cs="Times New Roman"/>
          <w:bCs w:val="0"/>
          <w:szCs w:val="24"/>
          <w:lang w:eastAsia="sk-SK"/>
        </w:rPr>
        <w:t>í</w:t>
      </w:r>
      <w:r>
        <w:rPr>
          <w:rFonts w:hAnsi="Times New Roman" w:cs="Times New Roman"/>
          <w:bCs w:val="0"/>
          <w:szCs w:val="24"/>
          <w:lang w:eastAsia="sk-SK"/>
        </w:rPr>
        <w:t>sm. x) o</w:t>
      </w:r>
      <w:r>
        <w:rPr>
          <w:rFonts w:hAnsi="Times New Roman" w:cs="Times New Roman"/>
          <w:bCs w:val="0"/>
          <w:szCs w:val="24"/>
          <w:lang w:eastAsia="sk-SK"/>
        </w:rPr>
        <w:t> </w:t>
      </w:r>
      <w:r>
        <w:rPr>
          <w:rFonts w:hAnsi="Times New Roman" w:cs="Times New Roman"/>
          <w:bCs w:val="0"/>
          <w:szCs w:val="24"/>
          <w:lang w:eastAsia="sk-SK"/>
        </w:rPr>
        <w:t xml:space="preserve">  v</w:t>
      </w:r>
      <w:r>
        <w:rPr>
          <w:rFonts w:hAnsi="Times New Roman" w:cs="Times New Roman"/>
          <w:bCs w:val="0"/>
          <w:szCs w:val="24"/>
          <w:lang w:eastAsia="sk-SK"/>
        </w:rPr>
        <w:t>ý</w:t>
      </w:r>
      <w:r>
        <w:rPr>
          <w:rFonts w:hAnsi="Times New Roman" w:cs="Times New Roman"/>
          <w:bCs w:val="0"/>
          <w:szCs w:val="24"/>
          <w:lang w:eastAsia="sk-SK"/>
        </w:rPr>
        <w:t>voji opravnej polo</w:t>
      </w:r>
      <w:r>
        <w:rPr>
          <w:rFonts w:hAnsi="Times New Roman" w:cs="Times New Roman"/>
          <w:bCs w:val="0"/>
          <w:szCs w:val="24"/>
          <w:lang w:eastAsia="sk-SK"/>
        </w:rPr>
        <w:t>ž</w:t>
      </w:r>
      <w:r>
        <w:rPr>
          <w:rFonts w:hAnsi="Times New Roman" w:cs="Times New Roman"/>
          <w:bCs w:val="0"/>
          <w:szCs w:val="24"/>
          <w:lang w:eastAsia="sk-SK"/>
        </w:rPr>
        <w:t>ky ku kr</w:t>
      </w:r>
      <w:r>
        <w:rPr>
          <w:rFonts w:hAnsi="Times New Roman" w:cs="Times New Roman"/>
          <w:bCs w:val="0"/>
          <w:szCs w:val="24"/>
          <w:lang w:eastAsia="sk-SK"/>
        </w:rPr>
        <w:t>á</w:t>
      </w:r>
      <w:r>
        <w:rPr>
          <w:rFonts w:hAnsi="Times New Roman" w:cs="Times New Roman"/>
          <w:bCs w:val="0"/>
          <w:szCs w:val="24"/>
          <w:lang w:eastAsia="sk-SK"/>
        </w:rPr>
        <w:t>tkodob</w:t>
      </w:r>
      <w:r>
        <w:rPr>
          <w:rFonts w:hAnsi="Times New Roman" w:cs="Times New Roman"/>
          <w:bCs w:val="0"/>
          <w:szCs w:val="24"/>
          <w:lang w:eastAsia="sk-SK"/>
        </w:rPr>
        <w:t>é</w:t>
      </w:r>
      <w:r>
        <w:rPr>
          <w:rFonts w:hAnsi="Times New Roman" w:cs="Times New Roman"/>
          <w:bCs w:val="0"/>
          <w:szCs w:val="24"/>
          <w:lang w:eastAsia="sk-SK"/>
        </w:rPr>
        <w:t>mu finan</w:t>
      </w:r>
      <w:r>
        <w:rPr>
          <w:rFonts w:hAnsi="Times New Roman" w:cs="Times New Roman"/>
          <w:bCs w:val="0"/>
          <w:szCs w:val="24"/>
          <w:lang w:eastAsia="sk-SK"/>
        </w:rPr>
        <w:t>č</w:t>
      </w:r>
      <w:r>
        <w:rPr>
          <w:rFonts w:hAnsi="Times New Roman" w:cs="Times New Roman"/>
          <w:bCs w:val="0"/>
          <w:szCs w:val="24"/>
          <w:lang w:eastAsia="sk-SK"/>
        </w:rPr>
        <w:t>n</w:t>
      </w:r>
      <w:r>
        <w:rPr>
          <w:rFonts w:hAnsi="Times New Roman" w:cs="Times New Roman"/>
          <w:bCs w:val="0"/>
          <w:szCs w:val="24"/>
          <w:lang w:eastAsia="sk-SK"/>
        </w:rPr>
        <w:t>é</w:t>
      </w:r>
      <w:r>
        <w:rPr>
          <w:rFonts w:hAnsi="Times New Roman" w:cs="Times New Roman"/>
          <w:bCs w:val="0"/>
          <w:szCs w:val="24"/>
          <w:lang w:eastAsia="sk-SK"/>
        </w:rPr>
        <w:t>mu majetku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BB19F1">
        <w:trPr>
          <w:jc w:val="center"/>
        </w:trPr>
        <w:tc>
          <w:tcPr>
            <w:tcW w:w="274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Kr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tkodob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OP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Tvorba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OP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tovanie 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>vodu 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niku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opodstatne-nosti</w:t>
            </w:r>
            <w:proofErr w:type="spellEnd"/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tovanie 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 xml:space="preserve">vodu vyradenia majetku z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ctva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 OP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>
        <w:trPr>
          <w:jc w:val="center"/>
        </w:trPr>
        <w:tc>
          <w:tcPr>
            <w:tcW w:w="274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>
        <w:trPr>
          <w:trHeight w:val="454"/>
          <w:jc w:val="center"/>
        </w:trPr>
        <w:tc>
          <w:tcPr>
            <w:tcW w:w="274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realizovate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7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Obstar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vanie kr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tkodob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majetku</w:t>
            </w:r>
          </w:p>
        </w:tc>
        <w:tc>
          <w:tcPr>
            <w:tcW w:w="14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74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finan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 spolu</w:t>
            </w:r>
          </w:p>
        </w:tc>
        <w:tc>
          <w:tcPr>
            <w:tcW w:w="14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120"/>
        <w:ind w:left="357"/>
        <w:jc w:val="both"/>
        <w:rPr>
          <w:rFonts w:cs="Times New Roman"/>
          <w:bCs w:val="0"/>
          <w:szCs w:val="24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y)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kr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tkodobom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nom majetku, na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ktor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 xml:space="preserve"> bolo zriaden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pr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 xml:space="preserve">vo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4"/>
        <w:gridCol w:w="2338"/>
      </w:tblGrid>
      <w:tr w:rsidR="00BB19F1">
        <w:trPr>
          <w:trHeight w:val="397"/>
          <w:jc w:val="center"/>
        </w:trPr>
        <w:tc>
          <w:tcPr>
            <w:tcW w:w="687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33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340"/>
          <w:jc w:val="center"/>
        </w:trPr>
        <w:tc>
          <w:tcPr>
            <w:tcW w:w="68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Kr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tkodob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 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majetok,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bolo zriaden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2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ind w:left="36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Vchodzie"/>
        <w:spacing w:after="0"/>
        <w:rPr>
          <w:rFonts w:cs="Times New Roman"/>
          <w:szCs w:val="24"/>
        </w:rPr>
      </w:pPr>
    </w:p>
    <w:p w:rsidR="00BB19F1" w:rsidRDefault="00BB19F1">
      <w:pPr>
        <w:pStyle w:val="Vchodzie"/>
        <w:spacing w:after="0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 za)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ocenen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 kr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tkodob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 majetku, ku d</w:t>
      </w:r>
      <w:r>
        <w:rPr>
          <w:rFonts w:hAnsi="Times New Roman" w:cs="Times New Roman"/>
          <w:bCs w:val="0"/>
          <w:szCs w:val="24"/>
        </w:rPr>
        <w:t>ň</w:t>
      </w:r>
      <w:r>
        <w:rPr>
          <w:rFonts w:hAnsi="Times New Roman" w:cs="Times New Roman"/>
          <w:bCs w:val="0"/>
          <w:szCs w:val="24"/>
        </w:rPr>
        <w:t>u ku ktor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mu sa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zostavuje </w:t>
      </w:r>
      <w:r>
        <w:rPr>
          <w:rFonts w:hAnsi="Times New Roman" w:cs="Times New Roman"/>
          <w:bCs w:val="0"/>
          <w:szCs w:val="24"/>
        </w:rPr>
        <w:t>úč</w:t>
      </w:r>
      <w:r>
        <w:rPr>
          <w:rFonts w:hAnsi="Times New Roman" w:cs="Times New Roman"/>
          <w:bCs w:val="0"/>
          <w:szCs w:val="24"/>
        </w:rPr>
        <w:t>tovn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 xml:space="preserve">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vierka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re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lnou hodnotou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400"/>
        <w:gridCol w:w="1811"/>
        <w:gridCol w:w="2268"/>
        <w:gridCol w:w="1809"/>
      </w:tblGrid>
      <w:tr w:rsidR="00BB19F1">
        <w:trPr>
          <w:jc w:val="center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Kr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tkodob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majetok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Zv</w:t>
            </w:r>
            <w:r>
              <w:rPr>
                <w:rFonts w:hAnsi="Times New Roman" w:cs="Times New Roman"/>
                <w:bCs w:val="0"/>
                <w:szCs w:val="24"/>
              </w:rPr>
              <w:t>ýš</w:t>
            </w:r>
            <w:r>
              <w:rPr>
                <w:rFonts w:hAnsi="Times New Roman" w:cs="Times New Roman"/>
                <w:bCs w:val="0"/>
                <w:szCs w:val="24"/>
              </w:rPr>
              <w:t>enie/ zn</w:t>
            </w:r>
            <w:r>
              <w:rPr>
                <w:rFonts w:hAnsi="Times New Roman" w:cs="Times New Roman"/>
                <w:bCs w:val="0"/>
                <w:szCs w:val="24"/>
              </w:rPr>
              <w:t>íž</w:t>
            </w:r>
            <w:r>
              <w:rPr>
                <w:rFonts w:hAnsi="Times New Roman" w:cs="Times New Roman"/>
                <w:bCs w:val="0"/>
                <w:szCs w:val="24"/>
              </w:rPr>
              <w:t>enie hodnoty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(+/-)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Vplyv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ocenenia</w:t>
            </w:r>
            <w:r>
              <w:rPr>
                <w:rFonts w:hAnsi="Times New Roman" w:cs="Times New Roman"/>
                <w:bCs w:val="0"/>
                <w:szCs w:val="24"/>
              </w:rPr>
              <w:br/>
              <w:t>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sledok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hospod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-renia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ho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8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Vplyv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ocenenia</w:t>
            </w:r>
            <w:r>
              <w:rPr>
                <w:rFonts w:hAnsi="Times New Roman" w:cs="Times New Roman"/>
                <w:bCs w:val="0"/>
                <w:szCs w:val="24"/>
              </w:rPr>
              <w:br/>
              <w:t>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imanie</w:t>
            </w:r>
          </w:p>
        </w:tc>
      </w:tr>
      <w:tr w:rsidR="00BB19F1">
        <w:trPr>
          <w:jc w:val="center"/>
        </w:trPr>
        <w:tc>
          <w:tcPr>
            <w:tcW w:w="3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</w:tr>
      <w:tr w:rsidR="00BB19F1">
        <w:trPr>
          <w:trHeight w:val="454"/>
          <w:jc w:val="center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Majetkov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obchodovanie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54"/>
          <w:jc w:val="center"/>
        </w:trPr>
        <w:tc>
          <w:tcPr>
            <w:tcW w:w="34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obchodovanie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54"/>
          <w:jc w:val="center"/>
        </w:trPr>
        <w:tc>
          <w:tcPr>
            <w:tcW w:w="34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Emisn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kv</w:t>
            </w:r>
            <w:r>
              <w:rPr>
                <w:rFonts w:hAnsi="Times New Roman" w:cs="Times New Roman"/>
                <w:szCs w:val="24"/>
              </w:rPr>
              <w:t>ó</w:t>
            </w:r>
            <w:r>
              <w:rPr>
                <w:rFonts w:hAnsi="Times New Roman" w:cs="Times New Roman"/>
                <w:szCs w:val="24"/>
              </w:rPr>
              <w:t>ty (komodity)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54"/>
          <w:jc w:val="center"/>
        </w:trPr>
        <w:tc>
          <w:tcPr>
            <w:tcW w:w="34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realizovate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40"/>
          <w:jc w:val="center"/>
        </w:trPr>
        <w:tc>
          <w:tcPr>
            <w:tcW w:w="34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finan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sm. </w:t>
      </w:r>
      <w:proofErr w:type="spellStart"/>
      <w:r>
        <w:rPr>
          <w:rFonts w:hAnsi="Times New Roman" w:cs="Times New Roman"/>
          <w:bCs w:val="0"/>
          <w:szCs w:val="24"/>
        </w:rPr>
        <w:t>zd</w:t>
      </w:r>
      <w:proofErr w:type="spellEnd"/>
      <w:r>
        <w:rPr>
          <w:rFonts w:hAnsi="Times New Roman" w:cs="Times New Roman"/>
          <w:bCs w:val="0"/>
          <w:szCs w:val="24"/>
        </w:rPr>
        <w:t>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majetku prenajatom formou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pren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jmu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BB19F1">
        <w:trPr>
          <w:trHeight w:val="660"/>
          <w:jc w:val="center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br/>
              <w:t>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40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369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330"/>
          <w:jc w:val="center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0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Splatnos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</w:p>
        </w:tc>
        <w:tc>
          <w:tcPr>
            <w:tcW w:w="369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Splatnos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</w:p>
        </w:tc>
      </w:tr>
      <w:tr w:rsidR="00BB19F1">
        <w:trPr>
          <w:trHeight w:val="345"/>
          <w:jc w:val="center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do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7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od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do piatich rokov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viac ako p</w:t>
            </w:r>
            <w:r>
              <w:rPr>
                <w:rFonts w:hAnsi="Times New Roman" w:cs="Times New Roman"/>
                <w:bCs w:val="0"/>
                <w:szCs w:val="24"/>
              </w:rPr>
              <w:t>äť</w:t>
            </w:r>
            <w:r>
              <w:rPr>
                <w:rFonts w:hAnsi="Times New Roman" w:cs="Times New Roman"/>
                <w:bCs w:val="0"/>
                <w:szCs w:val="24"/>
              </w:rPr>
              <w:t xml:space="preserve"> rokov</w:t>
            </w: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do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56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od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do piatich rokov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viac ako p</w:t>
            </w:r>
            <w:r>
              <w:rPr>
                <w:rFonts w:hAnsi="Times New Roman" w:cs="Times New Roman"/>
                <w:bCs w:val="0"/>
                <w:szCs w:val="24"/>
              </w:rPr>
              <w:t>äť</w:t>
            </w:r>
            <w:r>
              <w:rPr>
                <w:rFonts w:hAnsi="Times New Roman" w:cs="Times New Roman"/>
                <w:bCs w:val="0"/>
                <w:szCs w:val="24"/>
              </w:rPr>
              <w:t xml:space="preserve"> rokov</w:t>
            </w:r>
          </w:p>
        </w:tc>
      </w:tr>
      <w:tr w:rsidR="00BB19F1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</w:tr>
      <w:tr w:rsidR="00BB19F1">
        <w:trPr>
          <w:trHeight w:val="454"/>
          <w:jc w:val="center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Istina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709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70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6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917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454"/>
          <w:jc w:val="center"/>
        </w:trPr>
        <w:tc>
          <w:tcPr>
            <w:tcW w:w="15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</w:t>
            </w:r>
          </w:p>
        </w:tc>
        <w:tc>
          <w:tcPr>
            <w:tcW w:w="12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70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09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9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454"/>
          <w:jc w:val="center"/>
        </w:trPr>
        <w:tc>
          <w:tcPr>
            <w:tcW w:w="15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128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70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91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:rsidR="00BB19F1" w:rsidRDefault="00BB19F1">
      <w:pPr>
        <w:pStyle w:val="WW-Nadpis"/>
        <w:spacing w:before="0" w:after="0"/>
        <w:jc w:val="both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a) tretiemu bodu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rozdelen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 </w:t>
      </w:r>
      <w:r>
        <w:rPr>
          <w:rFonts w:hAnsi="Times New Roman" w:cs="Times New Roman"/>
          <w:bCs w:val="0"/>
          <w:szCs w:val="24"/>
        </w:rPr>
        <w:t>úč</w:t>
      </w:r>
      <w:r>
        <w:rPr>
          <w:rFonts w:hAnsi="Times New Roman" w:cs="Times New Roman"/>
          <w:bCs w:val="0"/>
          <w:szCs w:val="24"/>
        </w:rPr>
        <w:t>tovn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zisku alebo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vysporiadan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 </w:t>
      </w:r>
      <w:r>
        <w:rPr>
          <w:rFonts w:hAnsi="Times New Roman" w:cs="Times New Roman"/>
          <w:bCs w:val="0"/>
          <w:szCs w:val="24"/>
        </w:rPr>
        <w:t>úč</w:t>
      </w:r>
      <w:r>
        <w:rPr>
          <w:rFonts w:hAnsi="Times New Roman" w:cs="Times New Roman"/>
          <w:bCs w:val="0"/>
          <w:szCs w:val="24"/>
        </w:rPr>
        <w:t xml:space="preserve">tovnej straty 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771"/>
        <w:gridCol w:w="2517"/>
      </w:tblGrid>
      <w:tr w:rsidR="00BB19F1">
        <w:trPr>
          <w:trHeight w:val="765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425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zisk 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CC37C4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2573</w:t>
            </w:r>
          </w:p>
        </w:tc>
      </w:tr>
      <w:tr w:rsidR="00BB19F1">
        <w:trPr>
          <w:trHeight w:val="330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 xml:space="preserve">Rozdelenie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zisku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</w:tr>
      <w:tr w:rsidR="00BB19F1">
        <w:trPr>
          <w:trHeight w:val="369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del do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rezervn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fondu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CC37C4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129</w:t>
            </w:r>
          </w:p>
        </w:tc>
      </w:tr>
      <w:tr w:rsidR="00BB19F1">
        <w:trPr>
          <w:trHeight w:val="369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del do </w:t>
            </w:r>
            <w:r>
              <w:rPr>
                <w:rFonts w:hAnsi="Times New Roman" w:cs="Times New Roman"/>
                <w:szCs w:val="24"/>
              </w:rPr>
              <w:t>š</w:t>
            </w:r>
            <w:r>
              <w:rPr>
                <w:rFonts w:hAnsi="Times New Roman" w:cs="Times New Roman"/>
                <w:szCs w:val="24"/>
              </w:rPr>
              <w:t>tatut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rnych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ostatn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del do soci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lneho fondu</w:t>
            </w:r>
          </w:p>
        </w:tc>
        <w:tc>
          <w:tcPr>
            <w:tcW w:w="2517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del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zv</w:t>
            </w:r>
            <w:r>
              <w:rPr>
                <w:rFonts w:hAnsi="Times New Roman" w:cs="Times New Roman"/>
                <w:szCs w:val="24"/>
              </w:rPr>
              <w:t>ýš</w:t>
            </w:r>
            <w:r>
              <w:rPr>
                <w:rFonts w:hAnsi="Times New Roman" w:cs="Times New Roman"/>
                <w:szCs w:val="24"/>
              </w:rPr>
              <w:t>enie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hrada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straty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obdob</w:t>
            </w:r>
            <w:r>
              <w:rPr>
                <w:rFonts w:hAnsi="Times New Roman" w:cs="Times New Roman"/>
                <w:szCs w:val="24"/>
              </w:rPr>
              <w:t>í</w:t>
            </w:r>
          </w:p>
        </w:tc>
        <w:tc>
          <w:tcPr>
            <w:tcW w:w="2517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Prevod do nerozdelen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zisku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CC37C4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2444</w:t>
            </w:r>
          </w:p>
        </w:tc>
      </w:tr>
      <w:tr w:rsidR="00BB19F1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Rozdelenie podielu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zisku spolo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kom,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lenom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</w:p>
        </w:tc>
        <w:tc>
          <w:tcPr>
            <w:tcW w:w="2517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CC37C4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2573</w:t>
            </w:r>
          </w:p>
        </w:tc>
      </w:tr>
    </w:tbl>
    <w:p w:rsidR="00BB19F1" w:rsidRDefault="00BB19F1">
      <w:pPr>
        <w:pStyle w:val="Vchodzie"/>
        <w:spacing w:after="0" w:line="200" w:lineRule="atLeast"/>
        <w:rPr>
          <w:rFonts w:hAnsi="Times New Roman"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771"/>
        <w:gridCol w:w="2517"/>
      </w:tblGrid>
      <w:tr w:rsidR="00BB19F1">
        <w:trPr>
          <w:trHeight w:val="330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zov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polo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ky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Bezprostredne predch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dzaj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ce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</w:tr>
      <w:tr w:rsidR="00BB19F1">
        <w:trPr>
          <w:trHeight w:val="425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 strata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25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 xml:space="preserve">Vysporiadanie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tovnej straty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</w:tr>
      <w:tr w:rsidR="00BB19F1">
        <w:trPr>
          <w:trHeight w:val="369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rezervn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fondu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 xml:space="preserve">Zo </w:t>
            </w:r>
            <w:r>
              <w:rPr>
                <w:rFonts w:hAnsi="Times New Roman" w:cs="Times New Roman"/>
                <w:szCs w:val="24"/>
              </w:rPr>
              <w:t>š</w:t>
            </w:r>
            <w:r>
              <w:rPr>
                <w:rFonts w:hAnsi="Times New Roman" w:cs="Times New Roman"/>
                <w:szCs w:val="24"/>
              </w:rPr>
              <w:t>tatut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rnych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ostatn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fondov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nerozdelen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zisku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2517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hrada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straty spolo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kmi,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lenmi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 xml:space="preserve">Prevod na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et neuhradenej straty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2517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lastRenderedPageBreak/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b)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rezerv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BB19F1">
        <w:trPr>
          <w:trHeight w:val="330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6770" w:type="dxa"/>
            <w:gridSpan w:val="5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345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02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Tvorba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Pou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itie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Zru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>enie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na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</w:tr>
      <w:tr w:rsidR="00BB19F1">
        <w:trPr>
          <w:trHeight w:val="330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rezervy,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369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30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rezervy,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369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Na mzdy, dovolenku a soc.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7876E6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15958</w:t>
            </w:r>
          </w:p>
        </w:tc>
        <w:tc>
          <w:tcPr>
            <w:tcW w:w="1024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CC37C4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19834</w:t>
            </w:r>
          </w:p>
        </w:tc>
        <w:tc>
          <w:tcPr>
            <w:tcW w:w="1135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7876E6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15958</w:t>
            </w:r>
          </w:p>
        </w:tc>
        <w:tc>
          <w:tcPr>
            <w:tcW w:w="1133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CC37C4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   19834</w:t>
            </w:r>
          </w:p>
        </w:tc>
      </w:tr>
      <w:tr w:rsidR="00BB19F1">
        <w:trPr>
          <w:trHeight w:val="369"/>
          <w:jc w:val="center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369"/>
          <w:jc w:val="center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before="120"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9290" w:type="dxa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BB19F1">
        <w:trPr>
          <w:trHeight w:val="330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6770" w:type="dxa"/>
            <w:gridSpan w:val="5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345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02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Tvorba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Pou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itie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Zru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>enie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na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</w:tr>
      <w:tr w:rsidR="00BB19F1">
        <w:trPr>
          <w:trHeight w:val="284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rezervy,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369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369"/>
          <w:jc w:val="center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30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rezervy,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D62278">
        <w:trPr>
          <w:trHeight w:val="369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Na mzdy, dovolenku a soc.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11717</w:t>
            </w:r>
          </w:p>
        </w:tc>
        <w:tc>
          <w:tcPr>
            <w:tcW w:w="1024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16139</w:t>
            </w:r>
          </w:p>
        </w:tc>
        <w:tc>
          <w:tcPr>
            <w:tcW w:w="1135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11898</w:t>
            </w:r>
          </w:p>
        </w:tc>
        <w:tc>
          <w:tcPr>
            <w:tcW w:w="1133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=B10+C10-D10+E10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15958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D62278">
        <w:trPr>
          <w:trHeight w:val="369"/>
          <w:jc w:val="center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D62278">
        <w:trPr>
          <w:trHeight w:val="369"/>
          <w:jc w:val="center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D62278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D62278">
        <w:trPr>
          <w:trHeight w:val="369"/>
          <w:jc w:val="center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c)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d) o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</w:t>
      </w:r>
      <w:r>
        <w:rPr>
          <w:rFonts w:hAnsi="Times New Roman" w:cs="Times New Roman"/>
          <w:bCs w:val="0"/>
          <w:szCs w:val="24"/>
        </w:rPr>
        <w:t>ä</w:t>
      </w:r>
      <w:r>
        <w:rPr>
          <w:rFonts w:hAnsi="Times New Roman" w:cs="Times New Roman"/>
          <w:bCs w:val="0"/>
          <w:szCs w:val="24"/>
        </w:rPr>
        <w:t>zkoch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756"/>
        <w:gridCol w:w="2922"/>
        <w:gridCol w:w="2610"/>
      </w:tblGrid>
      <w:tr w:rsidR="00BB19F1">
        <w:trPr>
          <w:trHeight w:val="920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CC37C4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392134</w:t>
            </w: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CC37C4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70008</w:t>
            </w:r>
          </w:p>
        </w:tc>
      </w:tr>
      <w:tr w:rsidR="00BB19F1"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zky so zostatkovou dobou splatnosti nad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zky so zostatkovou dobou splatnosti jeden rok a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 xml:space="preserve">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7876E6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392134</w:t>
            </w: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7876E6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70008</w:t>
            </w:r>
          </w:p>
        </w:tc>
      </w:tr>
      <w:tr w:rsidR="00BB19F1"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CC37C4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                                990251</w:t>
            </w: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CC37C4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                          228753</w:t>
            </w:r>
          </w:p>
        </w:tc>
      </w:tr>
      <w:tr w:rsidR="00BB19F1"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zky so zostatkovou dobou splatnosti do jedn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roka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7876E6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990251</w:t>
            </w: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CC37C4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                          </w:t>
            </w:r>
            <w:r w:rsidR="00D62278">
              <w:rPr>
                <w:rFonts w:cs="Times New Roman"/>
                <w:szCs w:val="24"/>
              </w:rPr>
              <w:t>2287</w:t>
            </w:r>
            <w:r>
              <w:rPr>
                <w:rFonts w:cs="Times New Roman"/>
                <w:szCs w:val="24"/>
              </w:rPr>
              <w:t>53</w:t>
            </w:r>
          </w:p>
        </w:tc>
      </w:tr>
      <w:tr w:rsidR="00BB19F1"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jc w:val="both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sm. v) a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f)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odlo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enej da</w:t>
      </w:r>
      <w:r>
        <w:rPr>
          <w:rFonts w:hAnsi="Times New Roman" w:cs="Times New Roman"/>
          <w:bCs w:val="0"/>
          <w:szCs w:val="24"/>
        </w:rPr>
        <w:t>ň</w:t>
      </w:r>
      <w:r>
        <w:rPr>
          <w:rFonts w:hAnsi="Times New Roman" w:cs="Times New Roman"/>
          <w:bCs w:val="0"/>
          <w:szCs w:val="24"/>
        </w:rPr>
        <w:t>ovej poh</w:t>
      </w:r>
      <w:r>
        <w:rPr>
          <w:rFonts w:hAnsi="Times New Roman" w:cs="Times New Roman"/>
          <w:bCs w:val="0"/>
          <w:szCs w:val="24"/>
        </w:rPr>
        <w:t>ľ</w:t>
      </w:r>
      <w:r>
        <w:rPr>
          <w:rFonts w:hAnsi="Times New Roman" w:cs="Times New Roman"/>
          <w:bCs w:val="0"/>
          <w:szCs w:val="24"/>
        </w:rPr>
        <w:t>ad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vke alebo o odlo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enom da</w:t>
      </w:r>
      <w:r>
        <w:rPr>
          <w:rFonts w:hAnsi="Times New Roman" w:cs="Times New Roman"/>
          <w:bCs w:val="0"/>
          <w:szCs w:val="24"/>
        </w:rPr>
        <w:t>ň</w:t>
      </w:r>
      <w:r>
        <w:rPr>
          <w:rFonts w:hAnsi="Times New Roman" w:cs="Times New Roman"/>
          <w:bCs w:val="0"/>
          <w:szCs w:val="24"/>
        </w:rPr>
        <w:t>ovom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</w:t>
      </w:r>
      <w:r>
        <w:rPr>
          <w:rFonts w:hAnsi="Times New Roman" w:cs="Times New Roman"/>
          <w:bCs w:val="0"/>
          <w:szCs w:val="24"/>
        </w:rPr>
        <w:t>ä</w:t>
      </w:r>
      <w:r>
        <w:rPr>
          <w:rFonts w:hAnsi="Times New Roman" w:cs="Times New Roman"/>
          <w:bCs w:val="0"/>
          <w:szCs w:val="24"/>
        </w:rPr>
        <w:t>zku</w:t>
      </w:r>
    </w:p>
    <w:tbl>
      <w:tblPr>
        <w:tblW w:w="9504" w:type="dxa"/>
        <w:tblLayout w:type="fixed"/>
        <w:tblLook w:val="0000" w:firstRow="0" w:lastRow="0" w:firstColumn="0" w:lastColumn="0" w:noHBand="0" w:noVBand="0"/>
      </w:tblPr>
      <w:tblGrid>
        <w:gridCol w:w="5201"/>
        <w:gridCol w:w="2211"/>
        <w:gridCol w:w="2092"/>
      </w:tblGrid>
      <w:tr w:rsidR="00BB19F1">
        <w:trPr>
          <w:trHeight w:val="990"/>
        </w:trPr>
        <w:tc>
          <w:tcPr>
            <w:tcW w:w="52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D62278">
        <w:trPr>
          <w:trHeight w:val="624"/>
        </w:trPr>
        <w:tc>
          <w:tcPr>
            <w:tcW w:w="520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asn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rozdiely medzi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tovnou hodnotou majetku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ovou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ou,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221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D62278" w:rsidRDefault="0037414F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                    7507 </w:t>
            </w:r>
          </w:p>
        </w:tc>
        <w:tc>
          <w:tcPr>
            <w:tcW w:w="2092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18188</w:t>
            </w:r>
          </w:p>
        </w:tc>
      </w:tr>
      <w:tr w:rsidR="00D62278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odpo</w:t>
            </w:r>
            <w:r>
              <w:rPr>
                <w:rFonts w:hAnsi="Times New Roman" w:cs="Times New Roman"/>
                <w:szCs w:val="24"/>
              </w:rPr>
              <w:t>čí</w:t>
            </w:r>
            <w:r>
              <w:rPr>
                <w:rFonts w:hAnsi="Times New Roman" w:cs="Times New Roman"/>
                <w:szCs w:val="24"/>
              </w:rPr>
              <w:t>tate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D62278">
        <w:trPr>
          <w:trHeight w:val="340"/>
        </w:trPr>
        <w:tc>
          <w:tcPr>
            <w:tcW w:w="52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zdanite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37414F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7507</w:t>
            </w:r>
          </w:p>
        </w:tc>
        <w:tc>
          <w:tcPr>
            <w:tcW w:w="20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18188</w:t>
            </w:r>
          </w:p>
        </w:tc>
      </w:tr>
      <w:tr w:rsidR="00D62278">
        <w:trPr>
          <w:trHeight w:val="630"/>
        </w:trPr>
        <w:tc>
          <w:tcPr>
            <w:tcW w:w="52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asn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rozdiely medzi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tovnou hodnotou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zkov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ovou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ou,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D62278">
        <w:trPr>
          <w:trHeight w:val="340"/>
        </w:trPr>
        <w:tc>
          <w:tcPr>
            <w:tcW w:w="52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odpo</w:t>
            </w:r>
            <w:r>
              <w:rPr>
                <w:rFonts w:hAnsi="Times New Roman" w:cs="Times New Roman"/>
                <w:szCs w:val="24"/>
              </w:rPr>
              <w:t>čí</w:t>
            </w:r>
            <w:r>
              <w:rPr>
                <w:rFonts w:hAnsi="Times New Roman" w:cs="Times New Roman"/>
                <w:szCs w:val="24"/>
              </w:rPr>
              <w:t>tate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21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D62278">
        <w:trPr>
          <w:trHeight w:val="340"/>
        </w:trPr>
        <w:tc>
          <w:tcPr>
            <w:tcW w:w="52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zdanite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D62278">
        <w:trPr>
          <w:trHeight w:val="330"/>
        </w:trPr>
        <w:tc>
          <w:tcPr>
            <w:tcW w:w="52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Mo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nos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 xml:space="preserve"> umorova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 stratu 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bud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>cnosti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D62278">
        <w:trPr>
          <w:trHeight w:val="397"/>
        </w:trPr>
        <w:tc>
          <w:tcPr>
            <w:tcW w:w="52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Mo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nos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 xml:space="preserve"> previes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 xml:space="preserve"> nevyu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it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odpo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ty</w:t>
            </w:r>
          </w:p>
        </w:tc>
        <w:tc>
          <w:tcPr>
            <w:tcW w:w="221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D62278">
        <w:trPr>
          <w:trHeight w:val="340"/>
        </w:trPr>
        <w:tc>
          <w:tcPr>
            <w:tcW w:w="52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Sadzba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dane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pr</w:t>
            </w:r>
            <w:r>
              <w:rPr>
                <w:rFonts w:hAnsi="Times New Roman" w:cs="Times New Roman"/>
                <w:b/>
                <w:szCs w:val="24"/>
              </w:rPr>
              <w:t>í</w:t>
            </w:r>
            <w:r>
              <w:rPr>
                <w:rFonts w:hAnsi="Times New Roman" w:cs="Times New Roman"/>
                <w:b/>
                <w:szCs w:val="24"/>
              </w:rPr>
              <w:t>jmov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( 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%)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CC37C4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</w:t>
            </w:r>
          </w:p>
        </w:tc>
        <w:tc>
          <w:tcPr>
            <w:tcW w:w="20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</w:t>
            </w:r>
          </w:p>
        </w:tc>
      </w:tr>
      <w:tr w:rsidR="00D62278">
        <w:trPr>
          <w:trHeight w:val="340"/>
        </w:trPr>
        <w:tc>
          <w:tcPr>
            <w:tcW w:w="52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Odlo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en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vka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CC37C4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2754</w:t>
            </w:r>
          </w:p>
        </w:tc>
        <w:tc>
          <w:tcPr>
            <w:tcW w:w="20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CC37C4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6676</w:t>
            </w:r>
          </w:p>
        </w:tc>
      </w:tr>
      <w:tr w:rsidR="00D62278">
        <w:trPr>
          <w:trHeight w:val="340"/>
        </w:trPr>
        <w:tc>
          <w:tcPr>
            <w:tcW w:w="52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Uplatnen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vka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D62278">
        <w:trPr>
          <w:trHeight w:val="340"/>
        </w:trPr>
        <w:tc>
          <w:tcPr>
            <w:tcW w:w="52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Za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ako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D62278">
        <w:trPr>
          <w:trHeight w:val="340"/>
        </w:trPr>
        <w:tc>
          <w:tcPr>
            <w:tcW w:w="52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Za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do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D62278">
        <w:trPr>
          <w:trHeight w:val="340"/>
        </w:trPr>
        <w:tc>
          <w:tcPr>
            <w:tcW w:w="52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Odlo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en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zok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CC37C4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37086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CC37C4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                    50678</w:t>
            </w:r>
          </w:p>
        </w:tc>
      </w:tr>
      <w:tr w:rsidR="00D62278">
        <w:trPr>
          <w:trHeight w:val="340"/>
        </w:trPr>
        <w:tc>
          <w:tcPr>
            <w:tcW w:w="52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Zmena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odlo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en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zku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D62278">
        <w:trPr>
          <w:trHeight w:val="340"/>
        </w:trPr>
        <w:tc>
          <w:tcPr>
            <w:tcW w:w="52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Za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ako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klad 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37414F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7507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18188</w:t>
            </w:r>
          </w:p>
        </w:tc>
      </w:tr>
      <w:tr w:rsidR="00D62278">
        <w:trPr>
          <w:trHeight w:val="340"/>
        </w:trPr>
        <w:tc>
          <w:tcPr>
            <w:tcW w:w="52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Za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do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7876E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D62278">
        <w:trPr>
          <w:trHeight w:val="340"/>
        </w:trPr>
        <w:tc>
          <w:tcPr>
            <w:tcW w:w="520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D62278" w:rsidRDefault="00D62278" w:rsidP="0037414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2278" w:rsidRDefault="00D62278" w:rsidP="0037414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g)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</w:t>
      </w:r>
      <w:r>
        <w:rPr>
          <w:rFonts w:hAnsi="Times New Roman" w:cs="Times New Roman"/>
          <w:bCs w:val="0"/>
          <w:szCs w:val="24"/>
        </w:rPr>
        <w:t>ä</w:t>
      </w:r>
      <w:r>
        <w:rPr>
          <w:rFonts w:hAnsi="Times New Roman" w:cs="Times New Roman"/>
          <w:bCs w:val="0"/>
          <w:szCs w:val="24"/>
        </w:rPr>
        <w:t>zkoch zo soci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lneho fondu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58"/>
        <w:gridCol w:w="2645"/>
        <w:gridCol w:w="2685"/>
      </w:tblGrid>
      <w:tr w:rsidR="00BB19F1">
        <w:trPr>
          <w:trHeight w:val="825"/>
          <w:jc w:val="center"/>
        </w:trPr>
        <w:tc>
          <w:tcPr>
            <w:tcW w:w="3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6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D62278">
        <w:trPr>
          <w:trHeight w:val="397"/>
          <w:jc w:val="center"/>
        </w:trPr>
        <w:tc>
          <w:tcPr>
            <w:tcW w:w="395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iato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soci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lneho fondu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19317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2685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18906</w:t>
            </w:r>
          </w:p>
        </w:tc>
      </w:tr>
      <w:tr w:rsidR="00D62278">
        <w:trPr>
          <w:trHeight w:val="397"/>
          <w:jc w:val="center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Tvorba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soci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lneho fondu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>archu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kladov</w:t>
            </w:r>
          </w:p>
        </w:tc>
        <w:tc>
          <w:tcPr>
            <w:tcW w:w="264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CC37C4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1134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1166</w:t>
            </w:r>
          </w:p>
        </w:tc>
      </w:tr>
      <w:tr w:rsidR="00D62278">
        <w:trPr>
          <w:trHeight w:val="397"/>
          <w:jc w:val="center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Tvorba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soci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lneho fondu zo zisku</w:t>
            </w:r>
          </w:p>
        </w:tc>
        <w:tc>
          <w:tcPr>
            <w:tcW w:w="264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D62278">
        <w:trPr>
          <w:trHeight w:val="397"/>
          <w:jc w:val="center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tvorba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soci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lneho fondu</w:t>
            </w:r>
          </w:p>
        </w:tc>
        <w:tc>
          <w:tcPr>
            <w:tcW w:w="264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D62278">
        <w:trPr>
          <w:trHeight w:val="397"/>
          <w:jc w:val="center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Tvorba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soci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lneho fondu spolu</w:t>
            </w:r>
          </w:p>
        </w:tc>
        <w:tc>
          <w:tcPr>
            <w:tcW w:w="264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CC37C4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1134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=SUM(C3:C5)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1166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D62278">
        <w:trPr>
          <w:trHeight w:val="397"/>
          <w:jc w:val="center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erpanie soci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lneho fondu 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CC37C4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519</w:t>
            </w:r>
          </w:p>
        </w:tc>
        <w:tc>
          <w:tcPr>
            <w:tcW w:w="268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755</w:t>
            </w:r>
          </w:p>
        </w:tc>
      </w:tr>
      <w:tr w:rsidR="00D62278">
        <w:trPr>
          <w:trHeight w:val="397"/>
          <w:jc w:val="center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Kone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zostatok soci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lneho fondu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2278" w:rsidRDefault="00CC37C4" w:rsidP="00CC37C4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                               19932</w:t>
            </w:r>
          </w:p>
        </w:tc>
        <w:tc>
          <w:tcPr>
            <w:tcW w:w="2685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=C2+C6-C7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7876E6">
              <w:rPr>
                <w:rFonts w:cs="Times New Roman"/>
                <w:noProof/>
                <w:szCs w:val="24"/>
              </w:rPr>
              <w:t>19317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h)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vydan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dlhopisoch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BB19F1">
        <w:trPr>
          <w:trHeight w:val="345"/>
          <w:jc w:val="center"/>
        </w:trPr>
        <w:tc>
          <w:tcPr>
            <w:tcW w:w="21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vydan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dlhopisu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Menovit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hodnota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et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Emisn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kurz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rok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Splatnos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</w:p>
        </w:tc>
      </w:tr>
      <w:tr w:rsidR="00BB19F1">
        <w:trPr>
          <w:trHeight w:val="397"/>
          <w:jc w:val="center"/>
        </w:trPr>
        <w:tc>
          <w:tcPr>
            <w:tcW w:w="21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397"/>
          <w:jc w:val="center"/>
        </w:trPr>
        <w:tc>
          <w:tcPr>
            <w:tcW w:w="21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397"/>
          <w:jc w:val="center"/>
        </w:trPr>
        <w:tc>
          <w:tcPr>
            <w:tcW w:w="21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 xml:space="preserve">. 3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i)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bankov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 xml:space="preserve">ch </w:t>
      </w:r>
      <w:r>
        <w:rPr>
          <w:rFonts w:hAnsi="Times New Roman" w:cs="Times New Roman"/>
          <w:bCs w:val="0"/>
          <w:szCs w:val="24"/>
        </w:rPr>
        <w:t>ú</w:t>
      </w:r>
      <w:r>
        <w:rPr>
          <w:rFonts w:hAnsi="Times New Roman" w:cs="Times New Roman"/>
          <w:bCs w:val="0"/>
          <w:szCs w:val="24"/>
        </w:rPr>
        <w:t>veroch, p</w:t>
      </w:r>
      <w:r>
        <w:rPr>
          <w:rFonts w:hAnsi="Times New Roman" w:cs="Times New Roman"/>
          <w:bCs w:val="0"/>
          <w:szCs w:val="24"/>
        </w:rPr>
        <w:t>ôž</w:t>
      </w:r>
      <w:r>
        <w:rPr>
          <w:rFonts w:hAnsi="Times New Roman" w:cs="Times New Roman"/>
          <w:bCs w:val="0"/>
          <w:szCs w:val="24"/>
        </w:rPr>
        <w:t>i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k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kr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tkodob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pomociach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BB19F1">
        <w:trPr>
          <w:trHeight w:val="990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Mena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rok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p. a. 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 %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tum splatnosti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slu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>nej mene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eur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ch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slu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 xml:space="preserve">nej mene za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bezprostred-ne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-dzaj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ce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</w:tr>
      <w:tr w:rsidR="00BB19F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bankov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>very</w:t>
            </w:r>
          </w:p>
        </w:tc>
      </w:tr>
      <w:tr w:rsidR="00BB19F1" w:rsidTr="007076B2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 w:rsidR="007076B2">
              <w:rPr>
                <w:rFonts w:hAnsi="Times New Roman" w:cs="Times New Roman"/>
                <w:szCs w:val="24"/>
              </w:rPr>
              <w:t>Č</w:t>
            </w:r>
            <w:r w:rsidR="007076B2">
              <w:rPr>
                <w:rFonts w:hAnsi="Times New Roman" w:cs="Times New Roman"/>
                <w:szCs w:val="24"/>
              </w:rPr>
              <w:t>SOB leasing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Pr="007076B2" w:rsidRDefault="007076B2" w:rsidP="007076B2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EUR</w:t>
            </w:r>
            <w:r w:rsidR="00BB19F1">
              <w:rPr>
                <w:rFonts w:hAnsi="Times New Roman" w:cs="Times New Roman"/>
                <w:szCs w:val="24"/>
              </w:rPr>
              <w:t> </w:t>
            </w:r>
            <w:r w:rsidR="00BB19F1"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 w:rsidR="007076B2">
              <w:rPr>
                <w:rFonts w:hAnsi="Times New Roman" w:cs="Times New Roman"/>
                <w:szCs w:val="24"/>
              </w:rPr>
              <w:t>2,80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7076B2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06.04.2021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1B4D3A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85500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1B4D3A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85500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7076B2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7076B2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7076B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bankov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>very</w:t>
            </w:r>
          </w:p>
        </w:tc>
      </w:tr>
      <w:tr w:rsidR="00BB19F1" w:rsidTr="007076B2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CITIBANK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EUR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3,40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1B4D3A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20.02.2018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7076B2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7076B2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7076B2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</w:tr>
      <w:tr w:rsidR="00BB19F1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1B4D3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CITIBANK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1B4D3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EUR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1B4D3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3,40</w:t>
            </w: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37414F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</w:t>
            </w:r>
            <w:r w:rsidR="001B4D3A">
              <w:rPr>
                <w:rFonts w:cs="Times New Roman"/>
                <w:szCs w:val="24"/>
              </w:rPr>
              <w:t>17.07.2018</w:t>
            </w: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1B4D3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1B4D3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1B4D3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</w:tr>
      <w:tr w:rsidR="00BB19F1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BB19F1">
        <w:trPr>
          <w:trHeight w:val="990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Mena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rok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p. a. 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 %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tum splatnosti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slu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>nej mene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eur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ch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slu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>nej mene za 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ce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</w:tr>
      <w:tr w:rsidR="00BB19F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</w:t>
            </w:r>
            <w:r>
              <w:rPr>
                <w:rFonts w:hAnsi="Times New Roman" w:cs="Times New Roman"/>
                <w:b/>
                <w:szCs w:val="24"/>
              </w:rPr>
              <w:t>ôž</w:t>
            </w:r>
            <w:r>
              <w:rPr>
                <w:rFonts w:hAnsi="Times New Roman" w:cs="Times New Roman"/>
                <w:b/>
                <w:szCs w:val="24"/>
              </w:rPr>
              <w:t>i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ky</w:t>
            </w:r>
          </w:p>
        </w:tc>
      </w:tr>
      <w:tr w:rsidR="00BB19F1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</w:t>
            </w:r>
            <w:r>
              <w:rPr>
                <w:rFonts w:hAnsi="Times New Roman" w:cs="Times New Roman"/>
                <w:b/>
                <w:szCs w:val="24"/>
              </w:rPr>
              <w:t>ôž</w:t>
            </w:r>
            <w:r>
              <w:rPr>
                <w:rFonts w:hAnsi="Times New Roman" w:cs="Times New Roman"/>
                <w:b/>
                <w:szCs w:val="24"/>
              </w:rPr>
              <w:t>i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ky</w:t>
            </w:r>
          </w:p>
        </w:tc>
      </w:tr>
      <w:tr w:rsidR="00BB19F1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GAMEX TRADING </w:t>
            </w:r>
            <w:proofErr w:type="spellStart"/>
            <w:r>
              <w:rPr>
                <w:rFonts w:cs="Times New Roman"/>
                <w:szCs w:val="24"/>
              </w:rPr>
              <w:t>s.r.o</w:t>
            </w:r>
            <w:proofErr w:type="spellEnd"/>
            <w:r>
              <w:rPr>
                <w:rFonts w:cs="Times New Roman"/>
                <w:szCs w:val="24"/>
              </w:rPr>
              <w:t>.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EUR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7,60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37414F" w:rsidP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31.12.2018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1B4D3A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915922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1B4D3A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884691</w:t>
            </w:r>
          </w:p>
        </w:tc>
      </w:tr>
      <w:tr w:rsidR="00BB19F1" w:rsidTr="007076B2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7076B2" w:rsidTr="007076B2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7076B2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finan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pomoci</w:t>
            </w:r>
          </w:p>
        </w:tc>
      </w:tr>
      <w:tr w:rsidR="007076B2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7076B2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k)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znamn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polo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k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 deriv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tov za be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</w:t>
      </w:r>
      <w:r>
        <w:rPr>
          <w:rFonts w:hAnsi="Times New Roman" w:cs="Times New Roman"/>
          <w:bCs w:val="0"/>
          <w:szCs w:val="24"/>
        </w:rPr>
        <w:t>úč</w:t>
      </w:r>
      <w:r>
        <w:rPr>
          <w:rFonts w:hAnsi="Times New Roman" w:cs="Times New Roman"/>
          <w:bCs w:val="0"/>
          <w:szCs w:val="24"/>
        </w:rPr>
        <w:t>tovn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obdobie 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BB19F1">
        <w:trPr>
          <w:trHeight w:val="278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312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hodnota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Dohodnut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cena podkladov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stroja</w:t>
            </w:r>
          </w:p>
        </w:tc>
      </w:tr>
      <w:tr w:rsidR="00BB19F1">
        <w:trPr>
          <w:trHeight w:val="284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</w:t>
            </w:r>
          </w:p>
        </w:tc>
        <w:tc>
          <w:tcPr>
            <w:tcW w:w="1631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zku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31"/>
          <w:jc w:val="center"/>
        </w:trPr>
        <w:tc>
          <w:tcPr>
            <w:tcW w:w="396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</w:tr>
      <w:tr w:rsidR="00BB19F1">
        <w:trPr>
          <w:trHeight w:val="330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Deriv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ty ur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na obchodovanie,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Zabezpe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ovacie deriv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491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1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1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BB19F1">
        <w:trPr>
          <w:trHeight w:val="622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330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Zmena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re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lnej hodnoty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(+/-) s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vplyvom na</w:t>
            </w:r>
          </w:p>
        </w:tc>
        <w:tc>
          <w:tcPr>
            <w:tcW w:w="265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Zmena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re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lnej hodnoty  (+/-) s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vplyvom na</w:t>
            </w:r>
          </w:p>
        </w:tc>
      </w:tr>
      <w:tr w:rsidR="00BB19F1">
        <w:trPr>
          <w:trHeight w:val="345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>sledok hospod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renia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imanie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>sledok hospod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renia</w:t>
            </w:r>
          </w:p>
        </w:tc>
        <w:tc>
          <w:tcPr>
            <w:tcW w:w="95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imanie</w:t>
            </w:r>
          </w:p>
        </w:tc>
      </w:tr>
      <w:tr w:rsidR="00BB19F1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</w:tr>
      <w:tr w:rsidR="00BB19F1">
        <w:trPr>
          <w:trHeight w:val="369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Deriv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ty ur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obchodovanie,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Zabezpe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ovacie deriv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nil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l)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polo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k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 zabezpe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en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deriv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tmi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300"/>
        <w:gridCol w:w="1984"/>
        <w:gridCol w:w="2004"/>
      </w:tblGrid>
      <w:tr w:rsidR="00BB19F1">
        <w:trPr>
          <w:trHeight w:val="352"/>
          <w:jc w:val="center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Zabezpe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ovan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ka</w:t>
            </w:r>
          </w:p>
        </w:tc>
        <w:tc>
          <w:tcPr>
            <w:tcW w:w="3988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Re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lna hodnota</w:t>
            </w:r>
          </w:p>
        </w:tc>
      </w:tr>
      <w:tr w:rsidR="00BB19F1">
        <w:trPr>
          <w:trHeight w:val="808"/>
          <w:jc w:val="center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</w:tr>
      <w:tr w:rsidR="00BB19F1">
        <w:trPr>
          <w:trHeight w:val="369"/>
          <w:jc w:val="center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Majetok vyk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zan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vahe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369"/>
          <w:jc w:val="center"/>
        </w:trPr>
        <w:tc>
          <w:tcPr>
            <w:tcW w:w="53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zok vyk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zan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vahe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2004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369"/>
          <w:jc w:val="center"/>
        </w:trPr>
        <w:tc>
          <w:tcPr>
            <w:tcW w:w="53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Zmluvy, ktor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sa ne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tuj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 na s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vahov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toch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2004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369"/>
          <w:jc w:val="center"/>
        </w:trPr>
        <w:tc>
          <w:tcPr>
            <w:tcW w:w="53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ak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bud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ce obchody dosia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 xml:space="preserve"> zmluvne nezabezpe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369"/>
          <w:jc w:val="center"/>
        </w:trPr>
        <w:tc>
          <w:tcPr>
            <w:tcW w:w="53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2004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:rsidR="00BB19F1" w:rsidRDefault="00BB19F1">
      <w:pPr>
        <w:pStyle w:val="Vchodzie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m)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majetku prenajatom formou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pren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jmu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BB19F1">
        <w:trPr>
          <w:trHeight w:val="571"/>
          <w:jc w:val="center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br/>
              <w:t>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379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330"/>
          <w:jc w:val="center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79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Splatnos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</w:p>
        </w:tc>
        <w:tc>
          <w:tcPr>
            <w:tcW w:w="38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Splatnos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</w:p>
        </w:tc>
      </w:tr>
      <w:tr w:rsidR="00BB19F1">
        <w:trPr>
          <w:trHeight w:val="345"/>
          <w:jc w:val="center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do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47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od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do piatich rokov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11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viac ako p</w:t>
            </w:r>
            <w:r>
              <w:rPr>
                <w:rFonts w:hAnsi="Times New Roman" w:cs="Times New Roman"/>
                <w:bCs w:val="0"/>
                <w:szCs w:val="24"/>
              </w:rPr>
              <w:t>äť</w:t>
            </w:r>
            <w:r>
              <w:rPr>
                <w:rFonts w:hAnsi="Times New Roman" w:cs="Times New Roman"/>
                <w:bCs w:val="0"/>
                <w:szCs w:val="24"/>
              </w:rPr>
              <w:t xml:space="preserve"> rokov</w:t>
            </w:r>
          </w:p>
        </w:tc>
        <w:tc>
          <w:tcPr>
            <w:tcW w:w="123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do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od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do piatich rokov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viac ako p</w:t>
            </w:r>
            <w:r>
              <w:rPr>
                <w:rFonts w:hAnsi="Times New Roman" w:cs="Times New Roman"/>
                <w:bCs w:val="0"/>
                <w:szCs w:val="24"/>
              </w:rPr>
              <w:t>äť</w:t>
            </w:r>
            <w:r>
              <w:rPr>
                <w:rFonts w:hAnsi="Times New Roman" w:cs="Times New Roman"/>
                <w:bCs w:val="0"/>
                <w:szCs w:val="24"/>
              </w:rPr>
              <w:t xml:space="preserve"> rokov</w:t>
            </w:r>
          </w:p>
        </w:tc>
      </w:tr>
      <w:tr w:rsidR="00BB19F1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</w:tr>
      <w:tr w:rsidR="00BB19F1">
        <w:trPr>
          <w:trHeight w:val="397"/>
          <w:jc w:val="center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Istina</w:t>
            </w:r>
          </w:p>
        </w:tc>
        <w:tc>
          <w:tcPr>
            <w:tcW w:w="121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71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11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19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397"/>
          <w:jc w:val="center"/>
        </w:trPr>
        <w:tc>
          <w:tcPr>
            <w:tcW w:w="16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</w:t>
            </w:r>
          </w:p>
        </w:tc>
        <w:tc>
          <w:tcPr>
            <w:tcW w:w="121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11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37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397"/>
          <w:jc w:val="center"/>
        </w:trPr>
        <w:tc>
          <w:tcPr>
            <w:tcW w:w="160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121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71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11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H.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b)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zmene stavu vn</w:t>
      </w:r>
      <w:r>
        <w:rPr>
          <w:rFonts w:hAnsi="Times New Roman" w:cs="Times New Roman"/>
          <w:bCs w:val="0"/>
          <w:szCs w:val="24"/>
        </w:rPr>
        <w:t>ú</w:t>
      </w:r>
      <w:r>
        <w:rPr>
          <w:rFonts w:hAnsi="Times New Roman" w:cs="Times New Roman"/>
          <w:bCs w:val="0"/>
          <w:szCs w:val="24"/>
        </w:rPr>
        <w:t>troorganiza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sob</w:t>
      </w:r>
    </w:p>
    <w:tbl>
      <w:tblPr>
        <w:tblW w:w="9394" w:type="dxa"/>
        <w:jc w:val="center"/>
        <w:tblLayout w:type="fixed"/>
        <w:tblLook w:val="0000" w:firstRow="0" w:lastRow="0" w:firstColumn="0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BB19F1">
        <w:trPr>
          <w:trHeight w:val="990"/>
          <w:jc w:val="center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304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Zmena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stavu vn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troorganiza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ch 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sob </w:t>
            </w:r>
          </w:p>
        </w:tc>
      </w:tr>
      <w:tr w:rsidR="00BB19F1">
        <w:trPr>
          <w:trHeight w:val="930"/>
          <w:jc w:val="center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Kone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zostatok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Kone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zostatok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iato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stav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</w:tr>
      <w:tr w:rsidR="00BB19F1">
        <w:trPr>
          <w:trHeight w:val="567"/>
          <w:jc w:val="center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Nedokon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>
              <w:rPr>
                <w:rFonts w:hAnsi="Times New Roman" w:cs="Times New Roman"/>
                <w:szCs w:val="24"/>
              </w:rPr>
              <w:br/>
              <w:t>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polotovary vlastnej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roby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1B4D3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346573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1B4D3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328040</w:t>
            </w:r>
          </w:p>
        </w:tc>
        <w:tc>
          <w:tcPr>
            <w:tcW w:w="1417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1B4D3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  367888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1B4D3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18533   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1B4D3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  -39848</w:t>
            </w:r>
          </w:p>
        </w:tc>
      </w:tr>
      <w:tr w:rsidR="00BB19F1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robky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=C5+E5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</w:tr>
      <w:tr w:rsidR="00BB19F1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Zvierat</w:t>
            </w:r>
            <w:r>
              <w:rPr>
                <w:rFonts w:hAnsi="Times New Roman" w:cs="Times New Roman"/>
                <w:szCs w:val="24"/>
              </w:rPr>
              <w:t>á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4E569D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=C7+E7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1B4D3A">
              <w:rPr>
                <w:rFonts w:cs="Times New Roman"/>
                <w:noProof/>
                <w:szCs w:val="24"/>
              </w:rPr>
              <w:t>346573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4E569D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=D7+F7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1B4D3A">
              <w:rPr>
                <w:rFonts w:cs="Times New Roman"/>
                <w:noProof/>
                <w:szCs w:val="24"/>
              </w:rPr>
              <w:t>328040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4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4E569D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=D4+D6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1B4D3A">
              <w:rPr>
                <w:rFonts w:cs="Times New Roman"/>
                <w:noProof/>
                <w:szCs w:val="24"/>
              </w:rPr>
              <w:t>367888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7B19C4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=SUM(E4:E6)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1B4D3A">
              <w:rPr>
                <w:rFonts w:cs="Times New Roman"/>
                <w:noProof/>
                <w:szCs w:val="24"/>
              </w:rPr>
              <w:t>18533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7B19C4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=SUM(F4:F6)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1B4D3A">
              <w:rPr>
                <w:rFonts w:cs="Times New Roman"/>
                <w:noProof/>
                <w:szCs w:val="24"/>
              </w:rPr>
              <w:t>-39848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Mank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>
              <w:rPr>
                <w:rFonts w:hAnsi="Times New Roman" w:cs="Times New Roman"/>
                <w:szCs w:val="24"/>
              </w:rPr>
              <w:t>š</w:t>
            </w:r>
            <w:r>
              <w:rPr>
                <w:rFonts w:hAnsi="Times New Roman" w:cs="Times New Roman"/>
                <w:szCs w:val="24"/>
              </w:rPr>
              <w:t>kody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Reprezenta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Dary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705"/>
          <w:jc w:val="center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Zmena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stavu vn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>troorganiza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ch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sob vo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kaze ziskov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str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6B6086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  18533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=SUM(F4:F6)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1B4D3A">
              <w:rPr>
                <w:rFonts w:cs="Times New Roman"/>
                <w:noProof/>
                <w:szCs w:val="24"/>
              </w:rPr>
              <w:t>-39848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:rsidR="00483916" w:rsidRDefault="00483916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H.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g)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istom obrate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886"/>
        <w:gridCol w:w="1701"/>
        <w:gridCol w:w="1701"/>
      </w:tblGrid>
      <w:tr w:rsidR="00BB19F1">
        <w:trPr>
          <w:trHeight w:val="1005"/>
          <w:jc w:val="center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4526A9">
        <w:trPr>
          <w:trHeight w:val="369"/>
          <w:jc w:val="center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 za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6B6086" w:rsidP="006B608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996783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6B608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1123991</w:t>
            </w:r>
          </w:p>
        </w:tc>
      </w:tr>
      <w:tr w:rsidR="004526A9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predaja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slu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ieb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6B6086" w:rsidP="006B608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          232869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6B608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381495</w:t>
            </w:r>
          </w:p>
        </w:tc>
      </w:tr>
      <w:tr w:rsidR="004526A9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 za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tovar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6B6086" w:rsidP="006B608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9215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6B608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10014</w:t>
            </w:r>
          </w:p>
        </w:tc>
      </w:tr>
      <w:tr w:rsidR="004526A9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zo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6B608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6B608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4526A9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nosti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predaj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6B608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6B608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4526A9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s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visiace s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be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 xml:space="preserve">nou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innos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>ou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6B6086" w:rsidP="006B608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382664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6B608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263163</w:t>
            </w:r>
          </w:p>
        </w:tc>
      </w:tr>
      <w:tr w:rsidR="004526A9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ist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obrat celkom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526A9" w:rsidRDefault="004526A9" w:rsidP="006B608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=SUM(B2:B7)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6B6086">
              <w:rPr>
                <w:rFonts w:cs="Times New Roman"/>
                <w:noProof/>
                <w:szCs w:val="24"/>
              </w:rPr>
              <w:t>1621531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526A9" w:rsidRDefault="004526A9" w:rsidP="006B608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=SUM(C2:C7)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1778663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I.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n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kladoch vo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i aud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torovi, aud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torskej spolo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nosti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494"/>
        <w:gridCol w:w="1845"/>
        <w:gridCol w:w="1949"/>
      </w:tblGrid>
      <w:tr w:rsidR="00BB19F1">
        <w:trPr>
          <w:trHeight w:val="1005"/>
          <w:jc w:val="center"/>
        </w:trPr>
        <w:tc>
          <w:tcPr>
            <w:tcW w:w="54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9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klady vo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 aud</w:t>
            </w:r>
            <w:r>
              <w:rPr>
                <w:rFonts w:hAnsi="Times New Roman" w:cs="Times New Roman"/>
                <w:b/>
                <w:szCs w:val="24"/>
              </w:rPr>
              <w:t>í</w:t>
            </w:r>
            <w:r>
              <w:rPr>
                <w:rFonts w:hAnsi="Times New Roman" w:cs="Times New Roman"/>
                <w:b/>
                <w:szCs w:val="24"/>
              </w:rPr>
              <w:t>torovi, aud</w:t>
            </w:r>
            <w:r>
              <w:rPr>
                <w:rFonts w:hAnsi="Times New Roman" w:cs="Times New Roman"/>
                <w:b/>
                <w:szCs w:val="24"/>
              </w:rPr>
              <w:t>í</w:t>
            </w:r>
            <w:r>
              <w:rPr>
                <w:rFonts w:hAnsi="Times New Roman" w:cs="Times New Roman"/>
                <w:b/>
                <w:szCs w:val="24"/>
              </w:rPr>
              <w:t>torskej spolo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nosti,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84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9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 za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overenie individu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lnej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tovnej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vierky</w:t>
            </w:r>
          </w:p>
        </w:tc>
        <w:tc>
          <w:tcPr>
            <w:tcW w:w="184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9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483916">
        <w:trPr>
          <w:trHeight w:val="369"/>
          <w:jc w:val="center"/>
        </w:trPr>
        <w:tc>
          <w:tcPr>
            <w:tcW w:w="5494" w:type="dxa"/>
            <w:tcBorders>
              <w:top w:val="single" w:sz="2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  <w:proofErr w:type="spellStart"/>
            <w:r>
              <w:rPr>
                <w:rFonts w:hAnsi="Times New Roman" w:cs="Times New Roman"/>
                <w:szCs w:val="24"/>
              </w:rPr>
              <w:t>uis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>ovacie</w:t>
            </w:r>
            <w:proofErr w:type="spellEnd"/>
            <w:r>
              <w:rPr>
                <w:rFonts w:hAnsi="Times New Roman" w:cs="Times New Roman"/>
                <w:szCs w:val="24"/>
              </w:rPr>
              <w:t xml:space="preserve"> aud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torsk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slu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949" w:type="dxa"/>
            <w:tcBorders>
              <w:top w:val="single" w:sz="2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483916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lastRenderedPageBreak/>
              <w:t>s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visiace aud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torsk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slu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poradenstvo</w:t>
            </w:r>
          </w:p>
        </w:tc>
        <w:tc>
          <w:tcPr>
            <w:tcW w:w="184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949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trHeight w:val="369"/>
          <w:jc w:val="center"/>
        </w:trPr>
        <w:tc>
          <w:tcPr>
            <w:tcW w:w="549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neaud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torsk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slu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94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:rsidR="00BB19F1" w:rsidRDefault="00BB19F1">
      <w:pPr>
        <w:pStyle w:val="WW-Nadpis"/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J.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a) a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 xml:space="preserve"> e)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daniach z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jmov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779"/>
        <w:gridCol w:w="1664"/>
        <w:gridCol w:w="1845"/>
      </w:tblGrid>
      <w:tr w:rsidR="00BB19F1">
        <w:trPr>
          <w:trHeight w:val="840"/>
          <w:jc w:val="center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A9576C">
        <w:trPr>
          <w:trHeight w:val="567"/>
          <w:jc w:val="center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enej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vky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tovanej ako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 alebo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 vypl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vaj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ca zo zmeny sadzby dane z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jmov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>
        <w:trPr>
          <w:trHeight w:val="567"/>
          <w:jc w:val="center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 xml:space="preserve">zku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ako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 alebo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 vypl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vaj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ci zo zmeny sadzby dane z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jmov</w:t>
            </w:r>
          </w:p>
        </w:tc>
        <w:tc>
          <w:tcPr>
            <w:tcW w:w="166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6B6086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7507</w:t>
            </w:r>
          </w:p>
        </w:tc>
        <w:tc>
          <w:tcPr>
            <w:tcW w:w="184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4526A9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18188</w:t>
            </w:r>
          </w:p>
        </w:tc>
      </w:tr>
      <w:tr w:rsidR="00A9576C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enej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t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kaj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ca sa umorenia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straty, nevyu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it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odpo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tov a in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rokov, ako aj do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asn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rozdielov predch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dzaj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cich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obdob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, ku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m sa v predch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dzaj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cich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obdobiach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ne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tovala</w:t>
            </w:r>
          </w:p>
        </w:tc>
        <w:tc>
          <w:tcPr>
            <w:tcW w:w="166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zku,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vznikol </w:t>
            </w:r>
            <w:r>
              <w:rPr>
                <w:rFonts w:hAnsi="Times New Roman" w:cs="Times New Roman"/>
                <w:szCs w:val="24"/>
              </w:rPr>
              <w:br/>
              <w:t>z d</w:t>
            </w:r>
            <w:r>
              <w:rPr>
                <w:rFonts w:hAnsi="Times New Roman" w:cs="Times New Roman"/>
                <w:szCs w:val="24"/>
              </w:rPr>
              <w:t>ô</w:t>
            </w:r>
            <w:r>
              <w:rPr>
                <w:rFonts w:hAnsi="Times New Roman" w:cs="Times New Roman"/>
                <w:szCs w:val="24"/>
              </w:rPr>
              <w:t>vodu ne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 xml:space="preserve">tovania tej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asti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enej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 be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 xml:space="preserve">nom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tovnom obdob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, o ktorej sa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tovalo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predch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dzaj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cich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obdobiach</w:t>
            </w:r>
          </w:p>
        </w:tc>
        <w:tc>
          <w:tcPr>
            <w:tcW w:w="166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neuplatnen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umorenia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straty, nevyu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it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odpo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tov a in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rokov a odpo</w:t>
            </w:r>
            <w:r>
              <w:rPr>
                <w:rFonts w:hAnsi="Times New Roman" w:cs="Times New Roman"/>
                <w:szCs w:val="24"/>
              </w:rPr>
              <w:t>čí</w:t>
            </w:r>
            <w:r>
              <w:rPr>
                <w:rFonts w:hAnsi="Times New Roman" w:cs="Times New Roman"/>
                <w:szCs w:val="24"/>
              </w:rPr>
              <w:t>tate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do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asn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rozdielov, ku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m nebola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vka</w:t>
            </w:r>
          </w:p>
        </w:tc>
        <w:tc>
          <w:tcPr>
            <w:tcW w:w="166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A9576C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enej dani z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jmov, ktor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sa vz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>ahuje na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 xml:space="preserve">ky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priamo na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ty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ho imania bez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 xml:space="preserve">tovania na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ty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kladov a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nosov</w:t>
            </w:r>
          </w:p>
        </w:tc>
        <w:tc>
          <w:tcPr>
            <w:tcW w:w="166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J. 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f)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g)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daniach z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jmov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BB19F1">
        <w:trPr>
          <w:trHeight w:val="642"/>
          <w:jc w:val="center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31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ce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345"/>
          <w:jc w:val="center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klad dane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Da</w:t>
            </w:r>
            <w:r>
              <w:rPr>
                <w:rFonts w:hAnsi="Times New Roman" w:cs="Times New Roman"/>
                <w:bCs w:val="0"/>
                <w:szCs w:val="24"/>
              </w:rPr>
              <w:t>ň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Da</w:t>
            </w:r>
            <w:r>
              <w:rPr>
                <w:rFonts w:hAnsi="Times New Roman" w:cs="Times New Roman"/>
                <w:bCs w:val="0"/>
                <w:szCs w:val="24"/>
              </w:rPr>
              <w:t>ň</w:t>
            </w:r>
            <w:r>
              <w:rPr>
                <w:rFonts w:hAnsi="Times New Roman" w:cs="Times New Roman"/>
                <w:bCs w:val="0"/>
                <w:szCs w:val="24"/>
              </w:rPr>
              <w:t xml:space="preserve">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%</w:t>
            </w:r>
          </w:p>
        </w:tc>
        <w:tc>
          <w:tcPr>
            <w:tcW w:w="194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klad dane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Da</w:t>
            </w:r>
            <w:r>
              <w:rPr>
                <w:rFonts w:hAnsi="Times New Roman" w:cs="Times New Roman"/>
                <w:bCs w:val="0"/>
                <w:szCs w:val="24"/>
              </w:rPr>
              <w:t>ň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Da</w:t>
            </w:r>
            <w:r>
              <w:rPr>
                <w:rFonts w:hAnsi="Times New Roman" w:cs="Times New Roman"/>
                <w:bCs w:val="0"/>
                <w:szCs w:val="24"/>
              </w:rPr>
              <w:t>ň</w:t>
            </w:r>
            <w:r>
              <w:rPr>
                <w:rFonts w:hAnsi="Times New Roman" w:cs="Times New Roman"/>
                <w:bCs w:val="0"/>
                <w:szCs w:val="24"/>
              </w:rPr>
              <w:t xml:space="preserve">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%</w:t>
            </w:r>
          </w:p>
        </w:tc>
      </w:tr>
      <w:tr w:rsidR="00BB19F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</w:tr>
      <w:tr w:rsidR="004526A9">
        <w:trPr>
          <w:trHeight w:val="397"/>
          <w:jc w:val="center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sledok hospod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renia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>
              <w:rPr>
                <w:rFonts w:hAnsi="Times New Roman" w:cs="Times New Roman"/>
                <w:szCs w:val="24"/>
              </w:rPr>
              <w:br/>
              <w:t>pred zdanen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m,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toho: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37414F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12459</w:t>
            </w:r>
          </w:p>
        </w:tc>
        <w:tc>
          <w:tcPr>
            <w:tcW w:w="795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x</w:t>
            </w:r>
          </w:p>
        </w:tc>
        <w:tc>
          <w:tcPr>
            <w:tcW w:w="665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94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23641</w:t>
            </w:r>
          </w:p>
        </w:tc>
        <w:tc>
          <w:tcPr>
            <w:tcW w:w="718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665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</w:tr>
      <w:tr w:rsidR="004526A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teoretick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4526A9">
        <w:trPr>
          <w:trHeight w:val="397"/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ovo neuznan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37414F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8284</w:t>
            </w:r>
          </w:p>
        </w:tc>
        <w:tc>
          <w:tcPr>
            <w:tcW w:w="79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18045</w:t>
            </w:r>
          </w:p>
        </w:tc>
        <w:tc>
          <w:tcPr>
            <w:tcW w:w="71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4526A9">
        <w:trPr>
          <w:trHeight w:val="397"/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nepodliehaj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ce dani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37414F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36400</w:t>
            </w:r>
          </w:p>
        </w:tc>
        <w:tc>
          <w:tcPr>
            <w:tcW w:w="79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6102</w:t>
            </w:r>
          </w:p>
        </w:tc>
        <w:tc>
          <w:tcPr>
            <w:tcW w:w="71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4526A9">
        <w:trPr>
          <w:trHeight w:val="397"/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Vplyv nevyk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zanej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enej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4526A9">
        <w:trPr>
          <w:trHeight w:val="397"/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Umorenie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straty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35584</w:t>
            </w:r>
          </w:p>
        </w:tc>
        <w:tc>
          <w:tcPr>
            <w:tcW w:w="71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4526A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4526A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4526A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37414F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21</w:t>
            </w:r>
          </w:p>
        </w:tc>
        <w:tc>
          <w:tcPr>
            <w:tcW w:w="1942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=E4+E6-E7-E9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718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</w:t>
            </w:r>
          </w:p>
        </w:tc>
      </w:tr>
      <w:tr w:rsidR="004526A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Splatn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jmov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37414F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37414F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4526A9">
        <w:trPr>
          <w:trHeight w:val="397"/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lastRenderedPageBreak/>
              <w:t>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 xml:space="preserve"> z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jmov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9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37414F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7507</w:t>
            </w:r>
          </w:p>
        </w:tc>
        <w:tc>
          <w:tcPr>
            <w:tcW w:w="66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1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4526A9" w:rsidRDefault="0037414F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18188</w:t>
            </w:r>
          </w:p>
        </w:tc>
        <w:tc>
          <w:tcPr>
            <w:tcW w:w="66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4526A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Celkov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jmov 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4526A9" w:rsidRDefault="0037414F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10387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nil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4526A9" w:rsidRDefault="0037414F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21068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4526A9" w:rsidRDefault="004526A9" w:rsidP="004526A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K.  o podsúvahových položkách</w:t>
      </w:r>
    </w:p>
    <w:tbl>
      <w:tblPr>
        <w:tblW w:w="8552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91"/>
        <w:gridCol w:w="2268"/>
        <w:gridCol w:w="2693"/>
      </w:tblGrid>
      <w:tr w:rsidR="00BB19F1">
        <w:trPr>
          <w:trHeight w:val="57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B19F1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Majetok v nájme (operatívny prenájom)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Majetok prijatý do úschovy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Pohľadávky z derivátov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Záväzky z opcií derivátov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Odpísané pohľadávky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Pohľadávky z leasingu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Záväzky z leasingu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Iné položky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B19F1" w:rsidRDefault="00BB19F1">
      <w:pPr>
        <w:keepNext/>
        <w:rPr>
          <w:rFonts w:ascii="Arial Narrow" w:hAnsi="Arial Narrow"/>
          <w:sz w:val="22"/>
          <w:szCs w:val="22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L.  písm. a) o podmienených záväzkoch</w:t>
      </w:r>
    </w:p>
    <w:p w:rsidR="00BB19F1" w:rsidRDefault="00BB19F1">
      <w:pPr>
        <w:keepNext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8552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6"/>
        <w:gridCol w:w="1843"/>
        <w:gridCol w:w="2693"/>
      </w:tblGrid>
      <w:tr w:rsidR="00BB19F1">
        <w:trPr>
          <w:trHeight w:val="285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B19F1">
        <w:trPr>
          <w:trHeight w:val="105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voči spriazneným osobám</w:t>
            </w:r>
          </w:p>
        </w:tc>
      </w:tr>
      <w:tr w:rsidR="00BB19F1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súdnych rozhodnutí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 poskytnutých záruk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zmluvy o podriadenom záväzku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 ručenia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Iné podmienené záväzky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B19F1" w:rsidRDefault="00BB19F1">
      <w:pPr>
        <w:keepNext/>
        <w:rPr>
          <w:rFonts w:ascii="Arial Narrow" w:hAnsi="Arial Narrow"/>
          <w:sz w:val="22"/>
          <w:szCs w:val="22"/>
        </w:rPr>
      </w:pPr>
    </w:p>
    <w:p w:rsidR="00BB19F1" w:rsidRDefault="00BB19F1">
      <w:pPr>
        <w:keepNext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Tabuľka č. 2</w:t>
      </w:r>
    </w:p>
    <w:tbl>
      <w:tblPr>
        <w:tblW w:w="8552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6"/>
        <w:gridCol w:w="1843"/>
        <w:gridCol w:w="2693"/>
      </w:tblGrid>
      <w:tr w:rsidR="00BB19F1">
        <w:trPr>
          <w:trHeight w:val="285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B19F1">
        <w:trPr>
          <w:trHeight w:val="105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voči spriazneným osobám</w:t>
            </w:r>
          </w:p>
        </w:tc>
      </w:tr>
      <w:tr w:rsidR="00BB19F1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súdnych rozhodnutí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 poskytnutých záruk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zmluvy o podriadenom záväzku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 ručenia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hRule="exact"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Iné podmienené záväzky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B19F1" w:rsidRDefault="00BB19F1">
      <w:pPr>
        <w:keepNext/>
        <w:spacing w:after="60"/>
        <w:jc w:val="both"/>
        <w:rPr>
          <w:rFonts w:ascii="Arial Narrow" w:hAnsi="Arial Narrow"/>
          <w:sz w:val="22"/>
          <w:szCs w:val="22"/>
        </w:rPr>
      </w:pPr>
    </w:p>
    <w:p w:rsidR="00BB19F1" w:rsidRDefault="00BB19F1">
      <w:pPr>
        <w:keepNext/>
        <w:spacing w:after="60"/>
        <w:jc w:val="both"/>
        <w:rPr>
          <w:rFonts w:ascii="Arial Narrow" w:hAnsi="Arial Narrow"/>
          <w:sz w:val="16"/>
          <w:szCs w:val="16"/>
        </w:rPr>
      </w:pPr>
    </w:p>
    <w:p w:rsidR="00BB19F1" w:rsidRDefault="00BB19F1">
      <w:pPr>
        <w:keepNext/>
        <w:spacing w:after="60"/>
        <w:jc w:val="both"/>
        <w:rPr>
          <w:rFonts w:ascii="Arial Narrow" w:hAnsi="Arial Narrow"/>
          <w:sz w:val="16"/>
          <w:szCs w:val="16"/>
        </w:rPr>
      </w:pPr>
    </w:p>
    <w:p w:rsidR="00BB19F1" w:rsidRDefault="00BB19F1">
      <w:pPr>
        <w:keepNext/>
        <w:spacing w:after="60"/>
        <w:jc w:val="both"/>
        <w:rPr>
          <w:rFonts w:ascii="Arial Narrow" w:hAnsi="Arial Narrow"/>
          <w:sz w:val="16"/>
          <w:szCs w:val="16"/>
        </w:rPr>
      </w:pPr>
    </w:p>
    <w:p w:rsidR="00BB19F1" w:rsidRDefault="00BB19F1">
      <w:pPr>
        <w:keepNext/>
        <w:spacing w:after="60"/>
        <w:jc w:val="both"/>
        <w:rPr>
          <w:rFonts w:ascii="Arial Narrow" w:hAnsi="Arial Narrow"/>
          <w:sz w:val="16"/>
          <w:szCs w:val="16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L.  písm. c) o podmienenom majetku</w:t>
      </w:r>
    </w:p>
    <w:tbl>
      <w:tblPr>
        <w:tblW w:w="8694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91"/>
        <w:gridCol w:w="2835"/>
        <w:gridCol w:w="2268"/>
      </w:tblGrid>
      <w:tr w:rsidR="00BB19F1">
        <w:trPr>
          <w:trHeight w:val="57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B19F1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zo servisných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 poistných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 koncesionárskych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 licenčných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 privatizácie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zo súdnych sporov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Iné práva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B19F1" w:rsidRDefault="00BB19F1">
      <w:pPr>
        <w:rPr>
          <w:rFonts w:ascii="Arial Narrow" w:hAnsi="Arial Narrow"/>
          <w:sz w:val="22"/>
          <w:szCs w:val="22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M.  o príjmoch a výhodách členov štatutárnych orgánov, dozorných orgánov a iných orgánov</w:t>
      </w:r>
    </w:p>
    <w:tbl>
      <w:tblPr>
        <w:tblW w:w="9686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48"/>
        <w:gridCol w:w="1560"/>
        <w:gridCol w:w="1275"/>
        <w:gridCol w:w="993"/>
        <w:gridCol w:w="1417"/>
        <w:gridCol w:w="1418"/>
        <w:gridCol w:w="1275"/>
      </w:tblGrid>
      <w:tr w:rsidR="00BB19F1">
        <w:trPr>
          <w:trHeight w:val="495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8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príjmu, výhody súčasných členov orgánov</w:t>
            </w:r>
          </w:p>
        </w:tc>
        <w:tc>
          <w:tcPr>
            <w:tcW w:w="41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príjmu, výhody bývalých členov orgánov</w:t>
            </w:r>
          </w:p>
        </w:tc>
      </w:tr>
      <w:tr w:rsidR="00BB19F1">
        <w:trPr>
          <w:trHeight w:val="255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8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</w:t>
            </w:r>
          </w:p>
        </w:tc>
        <w:tc>
          <w:tcPr>
            <w:tcW w:w="41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</w:t>
            </w: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iných</w:t>
            </w: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8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Časť 1 - Bežné účtovné obdobie</w:t>
            </w:r>
          </w:p>
        </w:tc>
        <w:tc>
          <w:tcPr>
            <w:tcW w:w="41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Časť 1 - Bežné účtovné obdobie</w:t>
            </w:r>
          </w:p>
        </w:tc>
      </w:tr>
      <w:tr w:rsidR="00BB19F1">
        <w:trPr>
          <w:trHeight w:val="345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38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41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Časť 2 - Bezprostredne predchádzajúce účtovné obdobie</w:t>
            </w: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Peňažné príjmy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Nepeňažné príjmy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Peňažné preddavky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Nepeňažné preddavky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Poskytnuté úvery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Poskytnuté záruky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Iné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45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B19F1" w:rsidRDefault="00BB19F1">
      <w:pPr>
        <w:rPr>
          <w:rFonts w:ascii="Arial Narrow" w:hAnsi="Arial Narrow"/>
          <w:sz w:val="22"/>
          <w:szCs w:val="22"/>
        </w:rPr>
      </w:pPr>
    </w:p>
    <w:p w:rsidR="00BB19F1" w:rsidRDefault="00BB19F1">
      <w:pPr>
        <w:rPr>
          <w:rFonts w:ascii="Arial Narrow" w:hAnsi="Arial Narrow"/>
          <w:sz w:val="22"/>
          <w:szCs w:val="22"/>
        </w:rPr>
      </w:pPr>
    </w:p>
    <w:p w:rsidR="00BB19F1" w:rsidRDefault="00BB19F1"/>
    <w:p w:rsidR="00BB19F1" w:rsidRDefault="00BB19F1"/>
    <w:p w:rsidR="00BB19F1" w:rsidRDefault="00BB19F1"/>
    <w:p w:rsidR="00BB19F1" w:rsidRDefault="00BB19F1"/>
    <w:p w:rsidR="00BB19F1" w:rsidRDefault="00BB19F1"/>
    <w:p w:rsidR="00BB19F1" w:rsidRDefault="00BB19F1"/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N.  o ekonomických vzťahoch medzi účtovnou jednotkou a spriaznenými osobami</w:t>
      </w:r>
    </w:p>
    <w:p w:rsidR="00BB19F1" w:rsidRDefault="00BB19F1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9686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74"/>
        <w:gridCol w:w="2551"/>
        <w:gridCol w:w="2552"/>
        <w:gridCol w:w="2409"/>
      </w:tblGrid>
      <w:tr w:rsidR="00BB19F1">
        <w:trPr>
          <w:trHeight w:val="285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Spriaznená osoba 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Kód druhu obchodu</w:t>
            </w:r>
          </w:p>
        </w:tc>
        <w:tc>
          <w:tcPr>
            <w:tcW w:w="49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BB19F1">
        <w:trPr>
          <w:trHeight w:val="45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B19F1">
        <w:trPr>
          <w:trHeight w:val="30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</w:t>
            </w:r>
          </w:p>
        </w:tc>
      </w:tr>
      <w:tr w:rsidR="00BB19F1">
        <w:trPr>
          <w:trHeight w:val="30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 w:rsidP="001E6EA0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1E6EA0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hRule="exact"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B19F1" w:rsidRDefault="00BB19F1">
      <w:pPr>
        <w:rPr>
          <w:rFonts w:ascii="Arial Narrow" w:hAnsi="Arial Narrow"/>
          <w:sz w:val="22"/>
          <w:szCs w:val="22"/>
        </w:rPr>
      </w:pPr>
    </w:p>
    <w:p w:rsidR="00BB19F1" w:rsidRDefault="00BB19F1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Tabuľka č. 2</w:t>
      </w:r>
    </w:p>
    <w:tbl>
      <w:tblPr>
        <w:tblW w:w="9686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66"/>
        <w:gridCol w:w="1843"/>
        <w:gridCol w:w="2268"/>
        <w:gridCol w:w="2409"/>
      </w:tblGrid>
      <w:tr w:rsidR="00BB19F1">
        <w:trPr>
          <w:trHeight w:val="255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Dcérska účtovná jednotka/Materská účtovná jednotka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Kód druhu obchodu</w:t>
            </w:r>
          </w:p>
        </w:tc>
        <w:tc>
          <w:tcPr>
            <w:tcW w:w="467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BB19F1">
        <w:trPr>
          <w:trHeight w:val="825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Bezprostredne predchádzajúce účtovné obdobie </w:t>
            </w:r>
          </w:p>
        </w:tc>
      </w:tr>
      <w:tr w:rsidR="00BB19F1">
        <w:trPr>
          <w:trHeight w:val="18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</w:t>
            </w:r>
          </w:p>
        </w:tc>
      </w:tr>
      <w:tr w:rsidR="00A9576C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>
        <w:trPr>
          <w:trHeight w:val="30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B19F1" w:rsidRDefault="00BB19F1">
      <w:pPr>
        <w:rPr>
          <w:rFonts w:ascii="Arial Narrow" w:hAnsi="Arial Narrow"/>
          <w:sz w:val="22"/>
          <w:szCs w:val="22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P.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zmen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 vlastn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imania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BB19F1">
        <w:trPr>
          <w:trHeight w:val="318"/>
          <w:jc w:val="center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imania</w:t>
            </w:r>
          </w:p>
        </w:tc>
        <w:tc>
          <w:tcPr>
            <w:tcW w:w="7134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jc w:val="center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 na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 xml:space="preserve">rastky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bytky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Presuny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Stav na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A9576C">
        <w:trPr>
          <w:trHeight w:val="454"/>
          <w:jc w:val="center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9D0C98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737972</w:t>
            </w: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9D0C98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737972</w:t>
            </w: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akcie a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obchodn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podiely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Zmena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za up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san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>
        <w:trPr>
          <w:trHeight w:val="454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Emisn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  <w:r>
              <w:rPr>
                <w:rFonts w:hAnsi="Times New Roman" w:cs="Times New Roman"/>
                <w:szCs w:val="24"/>
              </w:rPr>
              <w:t>áž</w:t>
            </w:r>
            <w:r>
              <w:rPr>
                <w:rFonts w:hAnsi="Times New Roman" w:cs="Times New Roman"/>
                <w:szCs w:val="24"/>
              </w:rPr>
              <w:t>io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fondy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9D0C98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500000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9D0C98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500000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9D0C98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rezervn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 (nedelite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fond)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vkladov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9D0C98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44957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9D0C98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129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9D0C98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45086</w:t>
            </w: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precenenia majetku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ast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n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>
        <w:trPr>
          <w:trHeight w:val="66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precenenia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pri zl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, splynut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rozdelen</w:t>
            </w:r>
            <w:r>
              <w:rPr>
                <w:rFonts w:hAnsi="Times New Roman" w:cs="Times New Roman"/>
                <w:szCs w:val="24"/>
              </w:rPr>
              <w:t>í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rezervn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>
        <w:trPr>
          <w:trHeight w:val="397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Nedelite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Š</w:t>
            </w:r>
            <w:r>
              <w:rPr>
                <w:rFonts w:hAnsi="Times New Roman" w:cs="Times New Roman"/>
                <w:szCs w:val="24"/>
              </w:rPr>
              <w:t>tatut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rne fondy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fondy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9D0C98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358512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9D0C98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358512</w:t>
            </w: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Nerozdelen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zisk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9D0C98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621293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9D0C98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19622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9D0C98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640915</w:t>
            </w: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Neuhraden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strata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9D0C98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899542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9D0C98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899542</w:t>
            </w: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sledok hospod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renia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be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ho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obdobia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A9576C" w:rsidRDefault="009D0C98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23641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A9576C" w:rsidRDefault="009D0C98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11182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A9576C" w:rsidRDefault="009D0C98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12459</w:t>
            </w: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et 491 -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 fyzickej osoby- podnikate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tabs>
          <w:tab w:val="left" w:pos="1276"/>
        </w:tabs>
        <w:spacing w:after="0" w:line="200" w:lineRule="atLeast"/>
        <w:rPr>
          <w:rFonts w:hAnsi="Times New Roman" w:cs="Times New Roman"/>
          <w:szCs w:val="24"/>
        </w:rPr>
      </w:pPr>
    </w:p>
    <w:p w:rsidR="00BB19F1" w:rsidRDefault="00BB19F1">
      <w:pPr>
        <w:pStyle w:val="Vchodzie"/>
        <w:tabs>
          <w:tab w:val="left" w:pos="1276"/>
        </w:tabs>
        <w:spacing w:after="0" w:line="200" w:lineRule="atLeast"/>
        <w:rPr>
          <w:rFonts w:hAnsi="Times New Roman" w:cs="Times New Roman"/>
          <w:szCs w:val="24"/>
        </w:rPr>
      </w:pPr>
    </w:p>
    <w:p w:rsidR="00BB19F1" w:rsidRDefault="00BB19F1">
      <w:pPr>
        <w:pStyle w:val="Vchodzie"/>
        <w:tabs>
          <w:tab w:val="left" w:pos="1276"/>
        </w:tabs>
        <w:spacing w:after="0" w:line="200" w:lineRule="atLeast"/>
        <w:rPr>
          <w:rFonts w:hAnsi="Times New Roman" w:cs="Times New Roman"/>
          <w:szCs w:val="24"/>
        </w:rPr>
      </w:pPr>
    </w:p>
    <w:p w:rsidR="00BB19F1" w:rsidRDefault="00BB19F1">
      <w:pPr>
        <w:pStyle w:val="Vchodzie"/>
        <w:tabs>
          <w:tab w:val="left" w:pos="1276"/>
        </w:tabs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BB19F1">
        <w:trPr>
          <w:trHeight w:val="396"/>
          <w:jc w:val="center"/>
        </w:trPr>
        <w:tc>
          <w:tcPr>
            <w:tcW w:w="215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imania</w:t>
            </w:r>
          </w:p>
        </w:tc>
        <w:tc>
          <w:tcPr>
            <w:tcW w:w="713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jc w:val="center"/>
        </w:trPr>
        <w:tc>
          <w:tcPr>
            <w:tcW w:w="215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 na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rastky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bytky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Presuny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Stav na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EE5E3E">
        <w:trPr>
          <w:trHeight w:val="397"/>
          <w:jc w:val="center"/>
        </w:trPr>
        <w:tc>
          <w:tcPr>
            <w:tcW w:w="21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737972</w:t>
            </w: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=B4+C4-D4+E4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737972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EE5E3E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akcie a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obchodn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podiely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EE5E3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Zmena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EE5E3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za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up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san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EE5E3E">
        <w:trPr>
          <w:trHeight w:val="397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Emisn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  <w:r>
              <w:rPr>
                <w:rFonts w:hAnsi="Times New Roman" w:cs="Times New Roman"/>
                <w:szCs w:val="24"/>
              </w:rPr>
              <w:t>áž</w:t>
            </w:r>
            <w:r>
              <w:rPr>
                <w:rFonts w:hAnsi="Times New Roman" w:cs="Times New Roman"/>
                <w:szCs w:val="24"/>
              </w:rPr>
              <w:t>io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EE5E3E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fondy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500000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=B9+C9-D9+E9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500000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EE5E3E">
        <w:trPr>
          <w:trHeight w:val="330"/>
          <w:jc w:val="center"/>
        </w:trPr>
        <w:tc>
          <w:tcPr>
            <w:tcW w:w="215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rezervn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 (nedelite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fond)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EE5E3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precenenia majetku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EE5E3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ast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EE5E3E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precenenia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pri zl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, splynut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rozdelen</w:t>
            </w:r>
            <w:r>
              <w:rPr>
                <w:rFonts w:hAnsi="Times New Roman" w:cs="Times New Roman"/>
                <w:szCs w:val="24"/>
              </w:rPr>
              <w:t>í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EE5E3E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rezervn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42989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1968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=B14+C14-D14+E14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44957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EE5E3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Nedelite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EE5E3E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Š</w:t>
            </w:r>
            <w:r>
              <w:rPr>
                <w:rFonts w:hAnsi="Times New Roman" w:cs="Times New Roman"/>
                <w:szCs w:val="24"/>
              </w:rPr>
              <w:t>tatut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rne fondy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fondy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358512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=B16+C16-D16+E16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358512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EE5E3E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Nerozdelen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zisk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58390</w:t>
            </w:r>
            <w:r w:rsidR="009D0C98">
              <w:rPr>
                <w:rFonts w:cs="Times New Roman"/>
                <w:szCs w:val="24"/>
              </w:rPr>
              <w:t>6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37387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9D0C98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621293</w:t>
            </w:r>
          </w:p>
        </w:tc>
      </w:tr>
      <w:tr w:rsidR="00EE5E3E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Neuhraden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strata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-899542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=B18+C18-D18+E18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-899542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EE5E3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sledok </w:t>
            </w:r>
            <w:proofErr w:type="spellStart"/>
            <w:r>
              <w:rPr>
                <w:rFonts w:hAnsi="Times New Roman" w:cs="Times New Roman"/>
                <w:szCs w:val="24"/>
              </w:rPr>
              <w:t>hospod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-renia</w:t>
            </w:r>
            <w:proofErr w:type="spellEnd"/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be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ho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obdobia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39355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EE5E3E" w:rsidRDefault="009D0C98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2573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EE5E3E" w:rsidRDefault="009D0C98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39355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EE5E3E" w:rsidRDefault="009D0C98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2573</w:t>
            </w:r>
          </w:p>
        </w:tc>
      </w:tr>
      <w:tr w:rsidR="00EE5E3E">
        <w:trPr>
          <w:trHeight w:val="330"/>
          <w:jc w:val="center"/>
        </w:trPr>
        <w:tc>
          <w:tcPr>
            <w:tcW w:w="21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EE5E3E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et 491 -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 fyzickej osoby </w:t>
            </w:r>
            <w:r>
              <w:rPr>
                <w:rFonts w:hAnsi="Times New Roman" w:cs="Times New Roman"/>
                <w:szCs w:val="24"/>
              </w:rPr>
              <w:t>–</w:t>
            </w:r>
            <w:r>
              <w:rPr>
                <w:rFonts w:hAnsi="Times New Roman" w:cs="Times New Roman"/>
                <w:szCs w:val="24"/>
              </w:rPr>
              <w:t>podnikate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EE5E3E" w:rsidRDefault="00EE5E3E" w:rsidP="00EE5E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S.  o prehľade peňažných tokov pri použití priamej metódy</w:t>
      </w:r>
    </w:p>
    <w:tbl>
      <w:tblPr>
        <w:tblW w:w="9828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98"/>
        <w:gridCol w:w="6209"/>
        <w:gridCol w:w="1445"/>
        <w:gridCol w:w="1276"/>
      </w:tblGrid>
      <w:tr w:rsidR="00BB19F1">
        <w:trPr>
          <w:trHeight w:val="30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Označenie položky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Obsah položky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B19F1">
        <w:trPr>
          <w:trHeight w:val="27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Peňažné toky z prevádzkovej činnosti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A. 1.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Príjmy z predaja tovaru (+) 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nákup tovaru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vlastných výrobkov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služieb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54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materiálu, energie a ostatných neskladovateľných dodávok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služby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osobné náklady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57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dane a poplatky, s výnimkou výdavkov na daň z príjmov účtovnej jednotky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40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cenných papierov určených na predaj alebo na obchodovanie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42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10.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nákup cenných papierov určených na predaj alebo na obchodovanie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54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uzatvorených zmlúv, ktorých predmetom je právo určené na predaj alebo na obchodovanie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z uzatvorených zmlúv, ktorých predmetom je právo určené na predaj alebo na obchodovanie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79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úverov, ktoré účtovnej jednotke poskytla banka alebo pobočka zahraničnej banky, ak boli úvery poskytnuté na zabezpečenie hlavného predmetu činnosti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splácanie úverov, ktoré účtovnej jednotke poskytla banka alebo pobočka zahraničnej banky, ak boli úvery poskytnuté na zabezpečenie hlavného predmetu činnosti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príjmy z prevádzkových činností, s výnimkou tých, ktoré sa uvádzajú osobitne v iných častiach prehľadu peňažných tokov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81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Peňažné toky z prevádzkovej činnosti okrem príjmov a výdavkov, ktoré sa uvádzajú osobitne v iných častiach prehľadu peňažných tokov (+/-), (súčet A. 1. až A. 16.)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úroky, s výnimkou tých, ktoré sa začleňujú do investičných činností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55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zaplatené úroky, s výnimkou tých, ktoré sa začleňujú do finančných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51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20.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b/>
                <w:i/>
                <w:sz w:val="16"/>
                <w:szCs w:val="16"/>
              </w:rPr>
            </w:pPr>
            <w:r>
              <w:rPr>
                <w:b/>
                <w:i/>
                <w:sz w:val="16"/>
                <w:szCs w:val="16"/>
              </w:rPr>
              <w:t>Peňažné toky z prevádzkovej činnosti (+/-) (súčet A. 1. až A. 20.)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s výnimkou tých, ktoré sa začleňujú do investičných činností alebo do finančných činností (-/+)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lastRenderedPageBreak/>
              <w:t>A. 22.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prevádzkovú činnosť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prevádzkovú činnosť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 xml:space="preserve"> A.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prevádzkovej činnosti (súčet A. 1. až A. 23.)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Peňažné toky z investičnej činnosti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20"/>
                <w:szCs w:val="20"/>
              </w:rPr>
            </w:pPr>
          </w:p>
        </w:tc>
      </w:tr>
      <w:tr w:rsidR="00BB19F1">
        <w:trPr>
          <w:trHeight w:hRule="exact" w:val="3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B. 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Výdavky na obstaranie dlhodobého nehmotného majetku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20"/>
                <w:szCs w:val="20"/>
              </w:rPr>
            </w:pPr>
          </w:p>
        </w:tc>
      </w:tr>
      <w:tr w:rsidR="00BB19F1">
        <w:trPr>
          <w:trHeight w:val="3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dlhodobého hmotného majetku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12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dlhodobého nehmotného majetku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dlhodobého hmotného majetku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132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73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dlhodobé pôžičky poskytnuté účtovnou jednotkou tretím osobám, s výnimkou dlhodobých pôžičiek poskytnutých účtovnej jednotke, ktorá je súčasťou konsolidovaného celku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10.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úroky, s výnimkou tých, ktoré sa začleňujú do prevádzkových činností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79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84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súvisiace s derivátmi s výnimkou, ak sú určené na predaj alebo na obchodovanie alebo, ak sa tieto výdavky považujú za peňažné toky z finančnej činnosti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0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ak je ich možné začleniť do investičných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investičnú činnosť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investičnú činnosť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príjmy vzťahujúce sa na investičnú činnosť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výdavky vzťahujúce sa na investičnú činnosť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B.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investičnej činnosti (súčet B. 1. až B. 19.)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Peňažné toky z finančnej činnosti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i/>
                <w:iCs/>
                <w:sz w:val="16"/>
                <w:szCs w:val="16"/>
              </w:rPr>
            </w:pPr>
            <w:r>
              <w:rPr>
                <w:rFonts w:cs="Arial"/>
                <w:i/>
                <w:iCs/>
                <w:sz w:val="16"/>
                <w:szCs w:val="16"/>
              </w:rPr>
              <w:t>C. 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i/>
                <w:iCs/>
                <w:sz w:val="16"/>
                <w:szCs w:val="16"/>
              </w:rPr>
            </w:pPr>
            <w:r>
              <w:rPr>
                <w:rFonts w:cs="Arial"/>
                <w:i/>
                <w:iCs/>
                <w:sz w:val="16"/>
                <w:szCs w:val="16"/>
              </w:rPr>
              <w:t>Peňažné toky vznikajúce vo vlastnom imaní (súčet C. 1. 1. až C. 1. 8.)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lastRenderedPageBreak/>
              <w:t>C. 1. 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upísaných akcií a obchodných podielov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ďalších vkladov do vlastného imania spoločníkmi alebo fyzickou osobou, ak je účtovnou jednotkou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peňažné dary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úhrady straty spoločníkmi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0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alebo spätné odkúpenie vlastných akcií a vlastných obchodných podielov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hRule="exact"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spojené so znížením fondov vytvorených účtovnou jednotkou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vyplatenie podielu na vlastnom imaní spoločníkom alebo fyzickou osobou, ktorá je účtovnou jednotkou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z ďalších dôvodov, ktoré súvisia so znížením vlastného imania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i/>
                <w:iCs/>
                <w:sz w:val="16"/>
                <w:szCs w:val="16"/>
              </w:rPr>
            </w:pPr>
            <w:r>
              <w:rPr>
                <w:rFonts w:cs="Arial"/>
                <w:i/>
                <w:iCs/>
                <w:sz w:val="16"/>
                <w:szCs w:val="16"/>
              </w:rPr>
              <w:t>C. 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i/>
                <w:iCs/>
                <w:sz w:val="16"/>
                <w:szCs w:val="16"/>
              </w:rPr>
            </w:pPr>
            <w:r>
              <w:rPr>
                <w:rFonts w:cs="Arial"/>
                <w:i/>
                <w:iCs/>
                <w:sz w:val="16"/>
                <w:szCs w:val="16"/>
              </w:rPr>
              <w:t>Peňažné toky vznikajúce z dlhodobých záväzkov a krátkodobých záväzkov z finančnej činnosti, (súčet C. 2. 1. až C. 2. 9.)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emisie dlhových cenných papierov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úhradu záväzkov z dlhových cenných papierov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Príjmy z úverov, ktoré účtovnej jednotke poskytla banka alebo pobočka zahraničnej banky, s výnimkou úverov, ktoré boli poskytnuté na zabezpečenie hlavného predmetu činnosti (+) 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Výdavky na splácanie úverov, ktoré účtovnej jednotke poskytla banka alebo pobočka zahraničnej banky, s výnimkou úverov, ktoré boli poskytnuté na zabezpečenie hlavného predmetu činnosti (-) 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prijatých pôžičiek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splácanie pôžičiek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1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úhradu záväzkov z používania majetku, ktorý je predmetom zmluvy o kúpe prenajatej veci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ostatných dlhodobých záväzkov a krátkodobých záväzkov vyplývajúcich z finančnej činnosti, s výnimkou tých, ktoré sa uvádzajú osobitne v inej časti prehľadu peňažných tokov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splácanie ostatných dlhodobých záväzkov a krátkodobých záväzkov vyplývajúcich z finančnej činnosti, s výnimkou tých, ktoré sa uvádzajú osobitne v inej časti prehľadu peňažných tokov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zaplatené úroky, s výnimkou tých, ktoré sa začleňujú do prevádzkových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súvisiace s derivátmi s výnimkou, ak sú určené na predaj alebo na obchodovanie, alebo ak sa považujú za peňažné toky z investičnej činnosti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78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54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ak ich možno začleniť do finančných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finančnú činnosť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lastRenderedPageBreak/>
              <w:t>C. 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finančnú činnosť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C.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finančnej činnosti (súčet C. 1. až C. 9.)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D.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Čisté zvýšenie alebo čisté zníženie peňažných prostriedkov (+/-), (súčet A + B + C)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>
        <w:trPr>
          <w:trHeight w:val="45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E.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Stav peňažných prostriedkov a peňažných ekvivalentov na začiatku účtovného obdobia (+/-)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>
        <w:trPr>
          <w:trHeight w:val="102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F.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>
        <w:trPr>
          <w:trHeight w:val="6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G.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>
        <w:trPr>
          <w:trHeight w:hRule="exact" w:val="73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H.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</w:tbl>
    <w:p w:rsidR="00BB19F1" w:rsidRDefault="00BB19F1">
      <w:pPr>
        <w:jc w:val="center"/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S.  o prehľade peňažných tokov pri použití nepriamej metódy</w:t>
      </w:r>
    </w:p>
    <w:tbl>
      <w:tblPr>
        <w:tblW w:w="9828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5"/>
        <w:gridCol w:w="5806"/>
        <w:gridCol w:w="1421"/>
        <w:gridCol w:w="1276"/>
      </w:tblGrid>
      <w:tr w:rsidR="00BB19F1">
        <w:trPr>
          <w:trHeight w:val="30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Označenie položky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Obsah položky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B19F1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Peňažné toky z prevádzkovej činnosti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Z/S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Výsledok hospodárenia z bežnej činnosti pred zdanením daňou z príjmov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9D0C98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12460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23641</w:t>
            </w:r>
          </w:p>
        </w:tc>
      </w:tr>
      <w:tr w:rsidR="00BB19F1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A.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 xml:space="preserve">Nepeňažné operácie ovplyvňujúce výsledok hospodárenia z bežnej činnosti pred zdanením daňou z príjmov (+/-), </w:t>
            </w:r>
          </w:p>
          <w:p w:rsidR="00BB19F1" w:rsidRDefault="00BB19F1">
            <w:pPr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(súčet A. 1. 1. až A. 1. 13.)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=SUM(C5:C17)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E05925">
              <w:rPr>
                <w:rFonts w:cs="Arial"/>
                <w:b/>
                <w:noProof/>
                <w:sz w:val="16"/>
                <w:szCs w:val="16"/>
              </w:rPr>
              <w:t>487669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=D5+D6+D7+D8+D9+D10+D11+D12+D13+D14+D15+D16+D17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D960E7">
              <w:rPr>
                <w:rFonts w:cs="Arial"/>
                <w:b/>
                <w:noProof/>
                <w:sz w:val="16"/>
                <w:szCs w:val="16"/>
              </w:rPr>
              <w:t>307554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</w:tr>
      <w:tr w:rsidR="00EE5E3E">
        <w:trPr>
          <w:trHeight w:val="42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Odpisy dlhodobého nehmotného majetku a dlhodobého hmotného majetku</w:t>
            </w:r>
            <w:r>
              <w:rPr>
                <w:rFonts w:cs="Arial"/>
                <w:bCs/>
                <w:position w:val="24"/>
                <w:sz w:val="16"/>
                <w:szCs w:val="16"/>
              </w:rPr>
              <w:t xml:space="preserve"> </w:t>
            </w:r>
            <w:r>
              <w:rPr>
                <w:rFonts w:cs="Arial"/>
                <w:bCs/>
                <w:sz w:val="16"/>
                <w:szCs w:val="16"/>
              </w:rPr>
              <w:t>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9D0C98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140272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78994</w:t>
            </w:r>
          </w:p>
        </w:tc>
      </w:tr>
      <w:tr w:rsidR="00EE5E3E">
        <w:trPr>
          <w:trHeight w:val="102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9D0C98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160724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169252</w:t>
            </w:r>
          </w:p>
        </w:tc>
      </w:tr>
      <w:tr w:rsidR="00EE5E3E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Odpis opravnej položky k nadobudnutému majetku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dlhodobých rezerv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opravných položiek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položiek časového rozlíšenia nákladov a výnosov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9D0C98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209963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-5617</w:t>
            </w:r>
          </w:p>
        </w:tc>
      </w:tr>
      <w:tr w:rsidR="00EE5E3E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Dividendy a iné podiely na zisku účtované do výnosov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Úroky účtované do nákladov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9D0C98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23142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65008</w:t>
            </w:r>
          </w:p>
        </w:tc>
      </w:tr>
      <w:tr w:rsidR="00EE5E3E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Úroky účtované do výnosov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6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A.1. 10.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73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11.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54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12.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Výsledok z predaja dlhodobého majetku, s výnimkou majetku, ktorý sa považuje za peňažný ekvivalent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9D0C98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-46432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-83</w:t>
            </w:r>
          </w:p>
        </w:tc>
      </w:tr>
      <w:tr w:rsidR="00EE5E3E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13.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27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lastRenderedPageBreak/>
              <w:t>A.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Vplyv zmien stavu pracovného kapitálu,</w:t>
            </w:r>
            <w:r>
              <w:rPr>
                <w:rFonts w:cs="Arial"/>
                <w:b/>
                <w:bCs/>
                <w:i/>
                <w:iCs/>
                <w:position w:val="24"/>
                <w:sz w:val="16"/>
                <w:szCs w:val="16"/>
              </w:rPr>
              <w:t xml:space="preserve"> </w:t>
            </w: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ktorým sa na účely tohto opatrenia rozumie rozdiel medzi obežným majetkom a krátkodobými záväzkami</w:t>
            </w:r>
            <w:r>
              <w:rPr>
                <w:rFonts w:cs="Arial"/>
                <w:b/>
                <w:bCs/>
                <w:i/>
                <w:iCs/>
                <w:position w:val="24"/>
                <w:sz w:val="16"/>
                <w:szCs w:val="16"/>
              </w:rPr>
              <w:t xml:space="preserve"> </w:t>
            </w: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s výnimkou položiek obežného majetku, ktoré sú súčasťou peňažných prostriedkov a peňažných ekvivalentov, na výsledok hospodárenia  z bežnej činnosti</w:t>
            </w:r>
          </w:p>
          <w:p w:rsidR="00EE5E3E" w:rsidRDefault="00EE5E3E" w:rsidP="00EE5E3E">
            <w:pPr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(súčet A. 2. 1. až A. 2. 4.)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=SUM(C19:C22)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E05925">
              <w:rPr>
                <w:rFonts w:cs="Arial"/>
                <w:b/>
                <w:noProof/>
                <w:sz w:val="16"/>
                <w:szCs w:val="16"/>
              </w:rPr>
              <w:t>-47963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=SUM(D19:D22)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D960E7">
              <w:rPr>
                <w:rFonts w:cs="Arial"/>
                <w:b/>
                <w:noProof/>
                <w:sz w:val="16"/>
                <w:szCs w:val="16"/>
              </w:rPr>
              <w:t>95875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pohľadávok z prevádzkovej činnosti (-/+)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9D0C98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-790000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305046</w:t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záväzkov z prevádzkovej činnosti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9D0C98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788097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-277174</w:t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zásob (-/+)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9D0C98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-46060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68003</w:t>
            </w:r>
          </w:p>
        </w:tc>
      </w:tr>
      <w:tr w:rsidR="00EE5E3E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106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b/>
                <w:i/>
                <w:sz w:val="16"/>
                <w:szCs w:val="16"/>
              </w:rPr>
            </w:pPr>
            <w:r>
              <w:rPr>
                <w:b/>
                <w:i/>
                <w:sz w:val="16"/>
                <w:szCs w:val="16"/>
              </w:rPr>
              <w:t>Peňažné toky z prevádzkovej činnosti s výnimkou príjmov a výdavkov, ktoré sa uvádzajú osobitne v iných častiach prehľadu peňažných tokov (+/-),</w:t>
            </w:r>
          </w:p>
          <w:p w:rsidR="00EE5E3E" w:rsidRDefault="00EE5E3E" w:rsidP="00EE5E3E">
            <w:pPr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(súčet Z/S + A. 1. + A. 2.)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=(C3+C4+C18)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E05925">
              <w:rPr>
                <w:rFonts w:cs="Arial"/>
                <w:b/>
                <w:bCs/>
                <w:noProof/>
                <w:sz w:val="16"/>
                <w:szCs w:val="16"/>
              </w:rPr>
              <w:t>452166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=(D3+D4+D18)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D960E7">
              <w:rPr>
                <w:rFonts w:cs="Arial"/>
                <w:b/>
                <w:bCs/>
                <w:noProof/>
                <w:sz w:val="16"/>
                <w:szCs w:val="16"/>
              </w:rPr>
              <w:t>427070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úroky, s výnimkou tých, ktoré sa začleňujú do investičných činností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55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zaplatené úroky, s výnimkou tých, ktoré sa začleňujú do finančných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9D0C98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-23142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-65008</w:t>
            </w:r>
          </w:p>
        </w:tc>
      </w:tr>
      <w:tr w:rsidR="00EE5E3E">
        <w:trPr>
          <w:trHeight w:hRule="exact" w:val="46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b/>
                <w:i/>
                <w:sz w:val="16"/>
                <w:szCs w:val="16"/>
              </w:rPr>
            </w:pPr>
            <w:r>
              <w:rPr>
                <w:b/>
                <w:i/>
                <w:sz w:val="16"/>
                <w:szCs w:val="16"/>
              </w:rPr>
              <w:t>Peňažné toky z prevádzkovej činnosti (+/-),</w:t>
            </w:r>
          </w:p>
          <w:p w:rsidR="00EE5E3E" w:rsidRDefault="00EE5E3E" w:rsidP="00EE5E3E">
            <w:pPr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(súčet Z/S + A. 1. až A. 6.)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=(C3+C4+C18+C24+C25+C26+C27)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E05925">
              <w:rPr>
                <w:rFonts w:cs="Arial"/>
                <w:b/>
                <w:bCs/>
                <w:noProof/>
                <w:sz w:val="16"/>
                <w:szCs w:val="16"/>
              </w:rPr>
              <w:t>429024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=(D3+D4+D18+D24+D25+D26+D27)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D960E7">
              <w:rPr>
                <w:rFonts w:cs="Arial"/>
                <w:b/>
                <w:bCs/>
                <w:noProof/>
                <w:sz w:val="16"/>
                <w:szCs w:val="16"/>
              </w:rPr>
              <w:t>362062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EE5E3E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57216B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-10387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-21068</w:t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prevádzkovú činnosť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prevádzkovú činnosť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60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A.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prevádzkovej činnosti (+/-),</w:t>
            </w:r>
          </w:p>
          <w:p w:rsidR="00EE5E3E" w:rsidRDefault="00EE5E3E" w:rsidP="00EE5E3E">
            <w:pPr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(súčet Z/S + A. 1. až A. 9.)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=(C3+C4+C18+C24+C25+C26+C27+C29+C30+C31)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E05925">
              <w:rPr>
                <w:rFonts w:cs="Arial"/>
                <w:b/>
                <w:bCs/>
                <w:noProof/>
                <w:sz w:val="16"/>
                <w:szCs w:val="16"/>
              </w:rPr>
              <w:t>418637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=(D3+D4+D18+D24+D25+D26+D27+D29+D30+D31)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D960E7">
              <w:rPr>
                <w:rFonts w:cs="Arial"/>
                <w:b/>
                <w:bCs/>
                <w:noProof/>
                <w:sz w:val="16"/>
                <w:szCs w:val="16"/>
              </w:rPr>
              <w:t>340994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Peňažné toky z investičnej činnosti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EE5E3E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dlhodobého nehmotného majetku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dlhodobého hmotného majetku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57216B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-1296342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-362568</w:t>
            </w:r>
          </w:p>
        </w:tc>
      </w:tr>
      <w:tr w:rsidR="00EE5E3E">
        <w:trPr>
          <w:trHeight w:val="124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dlhodobého nehmotného majetku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28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dlhodobého hmotného majetku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57216B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47800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83</w:t>
            </w:r>
          </w:p>
        </w:tc>
      </w:tr>
      <w:tr w:rsidR="00EE5E3E">
        <w:trPr>
          <w:trHeight w:val="42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lastRenderedPageBreak/>
              <w:t>B. 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10.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úroky, s výnimkou tých, ktoré sa začleňujú do prevádzkových činností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60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76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81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ak je ju možné začleniť do investičných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investičnú činnosť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investičnú činnosť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príjmy vzťahujúce sa na investičnú činnosť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57216B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43195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18189</w:t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výdavky vzťahujúce sa na investičnú činnosť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57216B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-186412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-16269</w:t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B.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investičnej činnosti (súčet B. 1. až B. 19.)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=SUM(C34:C52)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E05925">
              <w:rPr>
                <w:rFonts w:cs="Arial"/>
                <w:b/>
                <w:bCs/>
                <w:noProof/>
                <w:sz w:val="16"/>
                <w:szCs w:val="16"/>
              </w:rPr>
              <w:t>-1391759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=SUM(D34:D52)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D960E7">
              <w:rPr>
                <w:rFonts w:cs="Arial"/>
                <w:b/>
                <w:bCs/>
                <w:noProof/>
                <w:sz w:val="16"/>
                <w:szCs w:val="16"/>
              </w:rPr>
              <w:t>-360565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Peňažné toky z finančnej činnosti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EE5E3E">
        <w:trPr>
          <w:trHeight w:hRule="exact"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C.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Peňažné toky vo vlastnom imaní (súčet C. 1. 1. až C. 1. 8.)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=SUM(C56:C63)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E05925">
              <w:rPr>
                <w:rFonts w:cs="Arial"/>
                <w:b/>
                <w:noProof/>
                <w:sz w:val="16"/>
                <w:szCs w:val="16"/>
              </w:rPr>
              <w:t>-587856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=SUM(D56:D63)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D960E7">
              <w:rPr>
                <w:rFonts w:cs="Arial"/>
                <w:b/>
                <w:noProof/>
                <w:sz w:val="16"/>
                <w:szCs w:val="16"/>
              </w:rPr>
              <w:t>-39354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upísaných akcií a obchodných podielov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</w:t>
            </w:r>
          </w:p>
        </w:tc>
      </w:tr>
      <w:tr w:rsidR="00EE5E3E">
        <w:trPr>
          <w:trHeight w:val="58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peňažné dary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úhrady straty spoločníkmi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57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alebo spätné odkúpenie vlastných akcií a vlastných obchodných podielov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57216B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-500000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spojené so znížením fondov vytvorených účtovnou jednotkou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57216B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-87856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-39355</w:t>
            </w:r>
          </w:p>
        </w:tc>
      </w:tr>
      <w:tr w:rsidR="00EE5E3E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C.1.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z iných dôvodov, ktoré súvisia so znížením vlastného imania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C.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Peňažné toky vznikajúce z dlhodobých záväzkov a krátkodobých záväzkov z finančnej činnosti, (súčet C. 2. 1. až C. 2. 9.)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=SUM(C65:C73)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E05925">
              <w:rPr>
                <w:rFonts w:cs="Arial"/>
                <w:b/>
                <w:noProof/>
                <w:sz w:val="16"/>
                <w:szCs w:val="16"/>
              </w:rPr>
              <w:t>1314395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=SUM(D65:D73)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D960E7">
              <w:rPr>
                <w:rFonts w:cs="Arial"/>
                <w:b/>
                <w:noProof/>
                <w:sz w:val="16"/>
                <w:szCs w:val="16"/>
              </w:rPr>
              <w:t>-11718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emisie dlhových cenných papierov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úhradu záväzkov z dlhových CP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Príjmy z úverov, ktoré účtovnej jednotke poskytla banka alebo pobočka zahraničnej banky, s výnimkou úverov, ktoré boli poskytnuté na zabezpečenie hlavného predmetu činnosti (+) 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57216B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1285162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431469</w:t>
            </w:r>
          </w:p>
        </w:tc>
      </w:tr>
      <w:tr w:rsidR="00D960E7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lastRenderedPageBreak/>
              <w:t>C. 2.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Výdavky na splácanie úverov, ktoré účtovnej jednotke poskytla banka alebo pobočka zahraničnej banky, s výnimkou úverov, ktoré boli poskytnuté na zabezpečenie hlavného predmetu činnosti (-) 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57216B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-165969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-356693</w:t>
            </w:r>
          </w:p>
        </w:tc>
      </w:tr>
      <w:tr w:rsidR="00D960E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prijatých pôžičiek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D960E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splácanie pôžičiek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D960E7">
        <w:trPr>
          <w:trHeight w:val="58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úhradu záväzkov z používania majetku, ktorý je predmetom zmluvy o kúpe prenajatej veci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57216B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-16454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-37900</w:t>
            </w:r>
          </w:p>
        </w:tc>
      </w:tr>
      <w:tr w:rsidR="00D960E7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57216B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546013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279189</w:t>
            </w:r>
          </w:p>
        </w:tc>
      </w:tr>
      <w:tr w:rsidR="00D960E7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57216B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-334357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-327783</w:t>
            </w:r>
          </w:p>
        </w:tc>
      </w:tr>
      <w:tr w:rsidR="00D960E7">
        <w:trPr>
          <w:trHeight w:val="60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zaplatené úroky, s výnimkou tých, ktoré sa začleňujú do prevádzkových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D960E7">
        <w:trPr>
          <w:trHeight w:val="27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D960E7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D960E7">
        <w:trPr>
          <w:trHeight w:val="76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D960E7">
        <w:trPr>
          <w:trHeight w:val="49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ak ich možno začleniť do finančných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D960E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finančnú činnosť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D960E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finančnú činnosť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D960E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C.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finančnej činnosti</w:t>
            </w:r>
          </w:p>
          <w:p w:rsidR="00D960E7" w:rsidRDefault="00D960E7" w:rsidP="00D960E7">
            <w:pPr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(súčet C. 1. až C. 9.)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=(C55+C64+C74+C75+C76+C77+C78+C79+C80)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E05925">
              <w:rPr>
                <w:rFonts w:cs="Arial"/>
                <w:b/>
                <w:bCs/>
                <w:noProof/>
                <w:sz w:val="16"/>
                <w:szCs w:val="16"/>
              </w:rPr>
              <w:t>726539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=(D55+D64+D74+D75+D76+D77+D78+D79+D80)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16"/>
                <w:szCs w:val="16"/>
              </w:rPr>
              <w:t>-51072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D960E7">
        <w:trPr>
          <w:trHeight w:hRule="exact" w:val="52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D.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Čisté zvýšenie alebo čisté zníženie peňažných prostriedkov (+/-), (súčet A + B + C)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=(C32+C53+C81)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E05925">
              <w:rPr>
                <w:rFonts w:cs="Arial"/>
                <w:b/>
                <w:bCs/>
                <w:noProof/>
                <w:sz w:val="16"/>
                <w:szCs w:val="16"/>
              </w:rPr>
              <w:t>-246583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=(D32+D53+D81)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16"/>
                <w:szCs w:val="16"/>
              </w:rPr>
              <w:t>-70643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D960E7">
        <w:trPr>
          <w:trHeight w:hRule="exact" w:val="111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E.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Stav peňažných prostriedkov a peňažných ekvivalentov</w:t>
            </w:r>
          </w:p>
          <w:p w:rsidR="00D960E7" w:rsidRDefault="00D960E7" w:rsidP="00D960E7">
            <w:pPr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na začiatku účtovného obdobia (+/-) 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57216B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42209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104417</w:t>
            </w:r>
          </w:p>
        </w:tc>
      </w:tr>
      <w:tr w:rsidR="00D960E7">
        <w:trPr>
          <w:trHeight w:val="102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F.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57216B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68889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42209</w:t>
            </w:r>
          </w:p>
        </w:tc>
      </w:tr>
      <w:tr w:rsidR="00D960E7">
        <w:trPr>
          <w:trHeight w:val="6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G.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Kurzové rozdiely vyčíslené k peňažným prostriedkom a peňažným ekvivalentom ku dňu, ku ktorému sa zostavuje účtovná závierka (+/-) 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D960E7">
        <w:trPr>
          <w:trHeight w:val="103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H.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57216B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68889</w:t>
            </w:r>
            <w:r w:rsidR="00D960E7"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 w:rsidR="00D960E7">
              <w:rPr>
                <w:rFonts w:cs="Arial"/>
                <w:b/>
                <w:bCs/>
                <w:sz w:val="16"/>
                <w:szCs w:val="16"/>
              </w:rPr>
              <w:instrText xml:space="preserve"> =(C84) </w:instrText>
            </w:r>
            <w:r w:rsidR="00D960E7"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D960E7">
              <w:rPr>
                <w:rFonts w:cs="Arial"/>
                <w:b/>
                <w:bCs/>
                <w:noProof/>
                <w:sz w:val="16"/>
                <w:szCs w:val="16"/>
              </w:rPr>
              <w:t>0</w:t>
            </w:r>
            <w:r w:rsidR="00D960E7"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=D84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16"/>
                <w:szCs w:val="16"/>
              </w:rPr>
              <w:t>42209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</w:tbl>
    <w:p w:rsidR="00BB19F1" w:rsidRDefault="00BB19F1"/>
    <w:p w:rsidR="00BB19F1" w:rsidRDefault="00BB19F1">
      <w:pPr>
        <w:rPr>
          <w:rFonts w:cs="Arial"/>
          <w:sz w:val="20"/>
          <w:szCs w:val="20"/>
        </w:rPr>
      </w:pPr>
    </w:p>
    <w:p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b/>
          <w:szCs w:val="24"/>
        </w:rPr>
        <w:tab/>
        <w:t>Vysvetlivky k</w:t>
      </w:r>
      <w:r>
        <w:rPr>
          <w:rFonts w:hAnsi="Times New Roman" w:cs="Times New Roman"/>
          <w:b/>
          <w:szCs w:val="24"/>
        </w:rPr>
        <w:t> </w:t>
      </w:r>
      <w:r>
        <w:rPr>
          <w:rFonts w:hAnsi="Times New Roman" w:cs="Times New Roman"/>
          <w:b/>
          <w:szCs w:val="24"/>
        </w:rPr>
        <w:t xml:space="preserve">  pozn</w:t>
      </w:r>
      <w:r>
        <w:rPr>
          <w:rFonts w:hAnsi="Times New Roman" w:cs="Times New Roman"/>
          <w:b/>
          <w:szCs w:val="24"/>
        </w:rPr>
        <w:t>á</w:t>
      </w:r>
      <w:r>
        <w:rPr>
          <w:rFonts w:hAnsi="Times New Roman" w:cs="Times New Roman"/>
          <w:b/>
          <w:szCs w:val="24"/>
        </w:rPr>
        <w:t>mkam:</w:t>
      </w:r>
    </w:p>
    <w:p w:rsidR="00BB19F1" w:rsidRDefault="00BB19F1">
      <w:pPr>
        <w:pStyle w:val="Odsekzoznamu"/>
        <w:numPr>
          <w:ilvl w:val="0"/>
          <w:numId w:val="2"/>
        </w:numPr>
        <w:tabs>
          <w:tab w:val="left" w:pos="360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Da</w:t>
      </w:r>
      <w:r>
        <w:rPr>
          <w:rFonts w:hAnsi="Times New Roman" w:cs="Times New Roman"/>
          <w:szCs w:val="24"/>
        </w:rPr>
        <w:t>ň</w:t>
      </w:r>
      <w:r>
        <w:rPr>
          <w:rFonts w:hAnsi="Times New Roman" w:cs="Times New Roman"/>
          <w:szCs w:val="24"/>
        </w:rPr>
        <w:t>ov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identifika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 sa vypl</w:t>
      </w:r>
      <w:r>
        <w:rPr>
          <w:rFonts w:hAnsi="Times New Roman" w:cs="Times New Roman"/>
          <w:szCs w:val="24"/>
        </w:rPr>
        <w:t>ň</w:t>
      </w:r>
      <w:r>
        <w:rPr>
          <w:rFonts w:hAnsi="Times New Roman" w:cs="Times New Roman"/>
          <w:szCs w:val="24"/>
        </w:rPr>
        <w:t>uje, ak ho m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jednotka pridelen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>.</w:t>
      </w:r>
    </w:p>
    <w:p w:rsidR="00BB19F1" w:rsidRDefault="00BB19F1">
      <w:pPr>
        <w:pStyle w:val="Odsekzoznamu"/>
        <w:numPr>
          <w:ilvl w:val="0"/>
          <w:numId w:val="2"/>
        </w:numPr>
        <w:tabs>
          <w:tab w:val="left" w:pos="360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Identifika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 organiz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cie (I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O) sa vypl</w:t>
      </w:r>
      <w:r>
        <w:rPr>
          <w:rFonts w:hAnsi="Times New Roman" w:cs="Times New Roman"/>
          <w:szCs w:val="24"/>
        </w:rPr>
        <w:t>ň</w:t>
      </w:r>
      <w:r>
        <w:rPr>
          <w:rFonts w:hAnsi="Times New Roman" w:cs="Times New Roman"/>
          <w:szCs w:val="24"/>
        </w:rPr>
        <w:t>uje pod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>a Registra organiz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ci</w:t>
      </w:r>
      <w:r>
        <w:rPr>
          <w:rFonts w:hAnsi="Times New Roman" w:cs="Times New Roman"/>
          <w:szCs w:val="24"/>
        </w:rPr>
        <w:t>í</w:t>
      </w:r>
      <w:r>
        <w:rPr>
          <w:rFonts w:hAnsi="Times New Roman" w:cs="Times New Roman"/>
          <w:szCs w:val="24"/>
        </w:rPr>
        <w:t xml:space="preserve"> veden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ho </w:t>
      </w:r>
      <w:r>
        <w:rPr>
          <w:rFonts w:hAnsi="Times New Roman" w:cs="Times New Roman"/>
          <w:szCs w:val="24"/>
        </w:rPr>
        <w:t>Š</w:t>
      </w:r>
      <w:r>
        <w:rPr>
          <w:rFonts w:hAnsi="Times New Roman" w:cs="Times New Roman"/>
          <w:szCs w:val="24"/>
        </w:rPr>
        <w:t>tatistick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m 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>radom Slovenskej republiky.</w:t>
      </w:r>
    </w:p>
    <w:p w:rsidR="00BB19F1" w:rsidRDefault="00BB19F1">
      <w:pPr>
        <w:pStyle w:val="Odsekzoznamu"/>
        <w:numPr>
          <w:ilvl w:val="0"/>
          <w:numId w:val="2"/>
        </w:numPr>
        <w:tabs>
          <w:tab w:val="left" w:pos="346"/>
        </w:tabs>
        <w:spacing w:after="0" w:line="200" w:lineRule="atLeast"/>
        <w:ind w:left="346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K</w:t>
      </w:r>
      <w:r>
        <w:rPr>
          <w:rFonts w:hAnsi="Times New Roman" w:cs="Times New Roman"/>
          <w:szCs w:val="24"/>
        </w:rPr>
        <w:t>ó</w:t>
      </w:r>
      <w:r>
        <w:rPr>
          <w:rFonts w:hAnsi="Times New Roman" w:cs="Times New Roman"/>
          <w:szCs w:val="24"/>
        </w:rPr>
        <w:t>d SK NACE sa vyp</w:t>
      </w:r>
      <w:r>
        <w:rPr>
          <w:rFonts w:hAnsi="Times New Roman" w:cs="Times New Roman"/>
          <w:szCs w:val="24"/>
        </w:rPr>
        <w:t>ĺň</w:t>
      </w:r>
      <w:r>
        <w:rPr>
          <w:rFonts w:hAnsi="Times New Roman" w:cs="Times New Roman"/>
          <w:szCs w:val="24"/>
        </w:rPr>
        <w:t>a pod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>a vyhl</w:t>
      </w:r>
      <w:r>
        <w:rPr>
          <w:rFonts w:hAnsi="Times New Roman" w:cs="Times New Roman"/>
          <w:szCs w:val="24"/>
        </w:rPr>
        <w:t>áš</w:t>
      </w:r>
      <w:r>
        <w:rPr>
          <w:rFonts w:hAnsi="Times New Roman" w:cs="Times New Roman"/>
          <w:szCs w:val="24"/>
        </w:rPr>
        <w:t xml:space="preserve">ky </w:t>
      </w:r>
      <w:r>
        <w:rPr>
          <w:rFonts w:hAnsi="Times New Roman" w:cs="Times New Roman"/>
          <w:szCs w:val="24"/>
        </w:rPr>
        <w:t>Š</w:t>
      </w:r>
      <w:r>
        <w:rPr>
          <w:rFonts w:hAnsi="Times New Roman" w:cs="Times New Roman"/>
          <w:szCs w:val="24"/>
        </w:rPr>
        <w:t>tatistick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ho 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radu Slovenskej republiky </w:t>
      </w:r>
      <w:r>
        <w:rPr>
          <w:rFonts w:hAnsi="Times New Roman" w:cs="Times New Roman"/>
          <w:szCs w:val="24"/>
        </w:rPr>
        <w:br/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306/2007 Z. z., ktorou sa vyd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va </w:t>
      </w:r>
      <w:r>
        <w:rPr>
          <w:rFonts w:hAnsi="Times New Roman" w:cs="Times New Roman"/>
          <w:szCs w:val="24"/>
        </w:rPr>
        <w:t>Š</w:t>
      </w:r>
      <w:r>
        <w:rPr>
          <w:rFonts w:hAnsi="Times New Roman" w:cs="Times New Roman"/>
          <w:szCs w:val="24"/>
        </w:rPr>
        <w:t>tatistick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klasifik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cia ekonomick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ch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innost</w:t>
      </w:r>
      <w:r>
        <w:rPr>
          <w:rFonts w:hAnsi="Times New Roman" w:cs="Times New Roman"/>
          <w:szCs w:val="24"/>
        </w:rPr>
        <w:t>í</w:t>
      </w:r>
      <w:r>
        <w:rPr>
          <w:rFonts w:hAnsi="Times New Roman" w:cs="Times New Roman"/>
          <w:szCs w:val="24"/>
        </w:rPr>
        <w:t>.</w:t>
      </w:r>
    </w:p>
    <w:p w:rsidR="00BB19F1" w:rsidRDefault="00BB19F1">
      <w:pPr>
        <w:pStyle w:val="Odsekzoznamu"/>
        <w:numPr>
          <w:ilvl w:val="0"/>
          <w:numId w:val="2"/>
        </w:numPr>
        <w:tabs>
          <w:tab w:val="left" w:pos="346"/>
        </w:tabs>
        <w:spacing w:after="0" w:line="200" w:lineRule="atLeast"/>
        <w:ind w:left="346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>daje, ktor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>mi s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 telef</w:t>
      </w:r>
      <w:r>
        <w:rPr>
          <w:rFonts w:hAnsi="Times New Roman" w:cs="Times New Roman"/>
          <w:szCs w:val="24"/>
        </w:rPr>
        <w:t>ó</w:t>
      </w:r>
      <w:r>
        <w:rPr>
          <w:rFonts w:hAnsi="Times New Roman" w:cs="Times New Roman"/>
          <w:szCs w:val="24"/>
        </w:rPr>
        <w:t xml:space="preserve">nu,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 faxu, e-mailov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adresa, podpisov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znam osoby zodpovednej za vedenie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</w:t>
      </w:r>
      <w:r>
        <w:rPr>
          <w:rFonts w:hAnsi="Times New Roman" w:cs="Times New Roman"/>
          <w:szCs w:val="24"/>
        </w:rPr>
        <w:t>í</w:t>
      </w:r>
      <w:r>
        <w:rPr>
          <w:rFonts w:hAnsi="Times New Roman" w:cs="Times New Roman"/>
          <w:szCs w:val="24"/>
        </w:rPr>
        <w:t>ctva a</w:t>
      </w:r>
      <w:r>
        <w:rPr>
          <w:rFonts w:hAnsi="Times New Roman" w:cs="Times New Roman"/>
          <w:szCs w:val="24"/>
        </w:rPr>
        <w:t> </w:t>
      </w:r>
      <w:r>
        <w:rPr>
          <w:rFonts w:hAnsi="Times New Roman" w:cs="Times New Roman"/>
          <w:szCs w:val="24"/>
        </w:rPr>
        <w:t xml:space="preserve">  podpisov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znam osoby zodpovednej za zostavenie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tovnej 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vierky, s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 dobrovo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>ne vyp</w:t>
      </w:r>
      <w:r>
        <w:rPr>
          <w:rFonts w:hAnsi="Times New Roman" w:cs="Times New Roman"/>
          <w:szCs w:val="24"/>
        </w:rPr>
        <w:t>ĺň</w:t>
      </w:r>
      <w:r>
        <w:rPr>
          <w:rFonts w:hAnsi="Times New Roman" w:cs="Times New Roman"/>
          <w:szCs w:val="24"/>
        </w:rPr>
        <w:t>an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mi 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>dajmi.</w:t>
      </w:r>
    </w:p>
    <w:p w:rsidR="00BB19F1" w:rsidRDefault="00BB19F1">
      <w:pPr>
        <w:pStyle w:val="Odsekzoznamu"/>
        <w:numPr>
          <w:ilvl w:val="0"/>
          <w:numId w:val="2"/>
        </w:numPr>
        <w:tabs>
          <w:tab w:val="left" w:pos="346"/>
        </w:tabs>
        <w:spacing w:after="0" w:line="200" w:lineRule="atLeast"/>
        <w:ind w:left="346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  <w:lang w:eastAsia="sk-SK"/>
        </w:rPr>
        <w:t>V</w:t>
      </w:r>
      <w:r>
        <w:rPr>
          <w:rFonts w:hAnsi="Times New Roman" w:cs="Times New Roman"/>
          <w:szCs w:val="24"/>
          <w:lang w:eastAsia="sk-SK"/>
        </w:rPr>
        <w:t> </w:t>
      </w:r>
      <w:r>
        <w:rPr>
          <w:rFonts w:hAnsi="Times New Roman" w:cs="Times New Roman"/>
          <w:szCs w:val="24"/>
          <w:lang w:eastAsia="sk-SK"/>
        </w:rPr>
        <w:t xml:space="preserve">  bodoch </w:t>
      </w:r>
      <w:r>
        <w:rPr>
          <w:rFonts w:hAnsi="Times New Roman" w:cs="Times New Roman"/>
          <w:szCs w:val="24"/>
          <w:lang w:eastAsia="sk-SK"/>
        </w:rPr>
        <w:t>č</w:t>
      </w:r>
      <w:r>
        <w:rPr>
          <w:rFonts w:hAnsi="Times New Roman" w:cs="Times New Roman"/>
          <w:szCs w:val="24"/>
          <w:lang w:eastAsia="sk-SK"/>
        </w:rPr>
        <w:t>. 2, 4 a</w:t>
      </w:r>
      <w:r>
        <w:rPr>
          <w:rFonts w:hAnsi="Times New Roman" w:cs="Times New Roman"/>
          <w:szCs w:val="24"/>
          <w:lang w:eastAsia="sk-SK"/>
        </w:rPr>
        <w:t> </w:t>
      </w:r>
      <w:r>
        <w:rPr>
          <w:rFonts w:hAnsi="Times New Roman" w:cs="Times New Roman"/>
          <w:szCs w:val="24"/>
          <w:lang w:eastAsia="sk-SK"/>
        </w:rPr>
        <w:t xml:space="preserve">  6 sa prvotn</w:t>
      </w:r>
      <w:r>
        <w:rPr>
          <w:rFonts w:hAnsi="Times New Roman" w:cs="Times New Roman"/>
          <w:szCs w:val="24"/>
          <w:lang w:eastAsia="sk-SK"/>
        </w:rPr>
        <w:t>ý</w:t>
      </w:r>
      <w:r>
        <w:rPr>
          <w:rFonts w:hAnsi="Times New Roman" w:cs="Times New Roman"/>
          <w:szCs w:val="24"/>
          <w:lang w:eastAsia="sk-SK"/>
        </w:rPr>
        <w:t>m ocenen</w:t>
      </w:r>
      <w:r>
        <w:rPr>
          <w:rFonts w:hAnsi="Times New Roman" w:cs="Times New Roman"/>
          <w:szCs w:val="24"/>
          <w:lang w:eastAsia="sk-SK"/>
        </w:rPr>
        <w:t>í</w:t>
      </w:r>
      <w:r>
        <w:rPr>
          <w:rFonts w:hAnsi="Times New Roman" w:cs="Times New Roman"/>
          <w:szCs w:val="24"/>
          <w:lang w:eastAsia="sk-SK"/>
        </w:rPr>
        <w:t>m majetku rozumie jeho ocenenie pod</w:t>
      </w:r>
      <w:r>
        <w:rPr>
          <w:rFonts w:hAnsi="Times New Roman" w:cs="Times New Roman"/>
          <w:szCs w:val="24"/>
          <w:lang w:eastAsia="sk-SK"/>
        </w:rPr>
        <w:t>ľ</w:t>
      </w:r>
      <w:r>
        <w:rPr>
          <w:rFonts w:hAnsi="Times New Roman" w:cs="Times New Roman"/>
          <w:szCs w:val="24"/>
          <w:lang w:eastAsia="sk-SK"/>
        </w:rPr>
        <w:t xml:space="preserve">a </w:t>
      </w:r>
      <w:r>
        <w:rPr>
          <w:rFonts w:hAnsi="Times New Roman" w:cs="Times New Roman"/>
          <w:szCs w:val="24"/>
          <w:lang w:eastAsia="sk-SK"/>
        </w:rPr>
        <w:t>§</w:t>
      </w:r>
      <w:r>
        <w:rPr>
          <w:rFonts w:hAnsi="Times New Roman" w:cs="Times New Roman"/>
          <w:szCs w:val="24"/>
          <w:lang w:eastAsia="sk-SK"/>
        </w:rPr>
        <w:t xml:space="preserve"> 25 z</w:t>
      </w:r>
      <w:r>
        <w:rPr>
          <w:rFonts w:hAnsi="Times New Roman" w:cs="Times New Roman"/>
          <w:szCs w:val="24"/>
          <w:lang w:eastAsia="sk-SK"/>
        </w:rPr>
        <w:t>á</w:t>
      </w:r>
      <w:r>
        <w:rPr>
          <w:rFonts w:hAnsi="Times New Roman" w:cs="Times New Roman"/>
          <w:szCs w:val="24"/>
          <w:lang w:eastAsia="sk-SK"/>
        </w:rPr>
        <w:t>kona.</w:t>
      </w:r>
    </w:p>
    <w:p w:rsidR="00BB19F1" w:rsidRDefault="00BB19F1">
      <w:pPr>
        <w:pStyle w:val="Odsekzoznamu"/>
        <w:numPr>
          <w:ilvl w:val="0"/>
          <w:numId w:val="2"/>
        </w:numPr>
        <w:tabs>
          <w:tab w:val="left" w:pos="346"/>
        </w:tabs>
        <w:spacing w:after="0" w:line="200" w:lineRule="atLeast"/>
        <w:ind w:left="346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  <w:lang w:eastAsia="sk-SK"/>
        </w:rPr>
        <w:t>V</w:t>
      </w:r>
      <w:r>
        <w:rPr>
          <w:rFonts w:hAnsi="Times New Roman" w:cs="Times New Roman"/>
          <w:szCs w:val="24"/>
          <w:lang w:eastAsia="sk-SK"/>
        </w:rPr>
        <w:t> </w:t>
      </w:r>
      <w:r>
        <w:rPr>
          <w:rFonts w:hAnsi="Times New Roman" w:cs="Times New Roman"/>
          <w:szCs w:val="24"/>
          <w:lang w:eastAsia="sk-SK"/>
        </w:rPr>
        <w:t xml:space="preserve">  bodoch </w:t>
      </w:r>
      <w:r>
        <w:rPr>
          <w:rFonts w:hAnsi="Times New Roman" w:cs="Times New Roman"/>
          <w:szCs w:val="24"/>
          <w:lang w:eastAsia="sk-SK"/>
        </w:rPr>
        <w:t>č</w:t>
      </w:r>
      <w:r>
        <w:rPr>
          <w:rFonts w:hAnsi="Times New Roman" w:cs="Times New Roman"/>
          <w:szCs w:val="24"/>
          <w:lang w:eastAsia="sk-SK"/>
        </w:rPr>
        <w:t xml:space="preserve">. 8, 23, 27, </w:t>
      </w:r>
      <w:smartTag w:uri="urn:schemas-microsoft-com:office:smarttags" w:element="metricconverter">
        <w:smartTagPr>
          <w:attr w:name="ProductID" w:val="28 a"/>
        </w:smartTagPr>
        <w:r>
          <w:rPr>
            <w:rFonts w:hAnsi="Times New Roman" w:cs="Times New Roman"/>
            <w:szCs w:val="24"/>
            <w:lang w:eastAsia="sk-SK"/>
          </w:rPr>
          <w:t>28 a</w:t>
        </w:r>
      </w:smartTag>
      <w:r>
        <w:rPr>
          <w:rFonts w:hAnsi="Times New Roman" w:cs="Times New Roman"/>
          <w:szCs w:val="24"/>
          <w:lang w:eastAsia="sk-SK"/>
        </w:rPr>
        <w:t xml:space="preserve"> 29  sa obsahov</w:t>
      </w:r>
      <w:r>
        <w:rPr>
          <w:rFonts w:hAnsi="Times New Roman" w:cs="Times New Roman"/>
          <w:szCs w:val="24"/>
          <w:lang w:eastAsia="sk-SK"/>
        </w:rPr>
        <w:t>á</w:t>
      </w:r>
      <w:r>
        <w:rPr>
          <w:rFonts w:hAnsi="Times New Roman" w:cs="Times New Roman"/>
          <w:szCs w:val="24"/>
          <w:lang w:eastAsia="sk-SK"/>
        </w:rPr>
        <w:t xml:space="preserve"> n</w:t>
      </w:r>
      <w:r>
        <w:rPr>
          <w:rFonts w:hAnsi="Times New Roman" w:cs="Times New Roman"/>
          <w:szCs w:val="24"/>
          <w:lang w:eastAsia="sk-SK"/>
        </w:rPr>
        <w:t>á</w:t>
      </w:r>
      <w:r>
        <w:rPr>
          <w:rFonts w:hAnsi="Times New Roman" w:cs="Times New Roman"/>
          <w:szCs w:val="24"/>
          <w:lang w:eastAsia="sk-SK"/>
        </w:rPr>
        <w:t>pl</w:t>
      </w:r>
      <w:r>
        <w:rPr>
          <w:rFonts w:hAnsi="Times New Roman" w:cs="Times New Roman"/>
          <w:szCs w:val="24"/>
          <w:lang w:eastAsia="sk-SK"/>
        </w:rPr>
        <w:t>ň</w:t>
      </w:r>
      <w:r>
        <w:rPr>
          <w:rFonts w:hAnsi="Times New Roman" w:cs="Times New Roman"/>
          <w:szCs w:val="24"/>
          <w:lang w:eastAsia="sk-SK"/>
        </w:rPr>
        <w:t xml:space="preserve"> tabuliek a po</w:t>
      </w:r>
      <w:r>
        <w:rPr>
          <w:rFonts w:hAnsi="Times New Roman" w:cs="Times New Roman"/>
          <w:szCs w:val="24"/>
          <w:lang w:eastAsia="sk-SK"/>
        </w:rPr>
        <w:t>č</w:t>
      </w:r>
      <w:r>
        <w:rPr>
          <w:rFonts w:hAnsi="Times New Roman" w:cs="Times New Roman"/>
          <w:szCs w:val="24"/>
          <w:lang w:eastAsia="sk-SK"/>
        </w:rPr>
        <w:t>et riadkov v</w:t>
      </w:r>
      <w:r>
        <w:rPr>
          <w:rFonts w:hAnsi="Times New Roman" w:cs="Times New Roman"/>
          <w:szCs w:val="24"/>
          <w:lang w:eastAsia="sk-SK"/>
        </w:rPr>
        <w:t> </w:t>
      </w:r>
      <w:r>
        <w:rPr>
          <w:rFonts w:hAnsi="Times New Roman" w:cs="Times New Roman"/>
          <w:szCs w:val="24"/>
          <w:lang w:eastAsia="sk-SK"/>
        </w:rPr>
        <w:t xml:space="preserve">  nich  uv</w:t>
      </w:r>
      <w:r>
        <w:rPr>
          <w:rFonts w:hAnsi="Times New Roman" w:cs="Times New Roman"/>
          <w:szCs w:val="24"/>
          <w:lang w:eastAsia="sk-SK"/>
        </w:rPr>
        <w:t>á</w:t>
      </w:r>
      <w:r>
        <w:rPr>
          <w:rFonts w:hAnsi="Times New Roman" w:cs="Times New Roman"/>
          <w:szCs w:val="24"/>
          <w:lang w:eastAsia="sk-SK"/>
        </w:rPr>
        <w:t>dzaj</w:t>
      </w:r>
      <w:r>
        <w:rPr>
          <w:rFonts w:hAnsi="Times New Roman" w:cs="Times New Roman"/>
          <w:szCs w:val="24"/>
          <w:lang w:eastAsia="sk-SK"/>
        </w:rPr>
        <w:t>ú</w:t>
      </w:r>
      <w:r>
        <w:rPr>
          <w:rFonts w:hAnsi="Times New Roman" w:cs="Times New Roman"/>
          <w:szCs w:val="24"/>
          <w:lang w:eastAsia="sk-SK"/>
        </w:rPr>
        <w:t xml:space="preserve"> pod</w:t>
      </w:r>
      <w:r>
        <w:rPr>
          <w:rFonts w:hAnsi="Times New Roman" w:cs="Times New Roman"/>
          <w:szCs w:val="24"/>
          <w:lang w:eastAsia="sk-SK"/>
        </w:rPr>
        <w:t>ľ</w:t>
      </w:r>
      <w:r>
        <w:rPr>
          <w:rFonts w:hAnsi="Times New Roman" w:cs="Times New Roman"/>
          <w:szCs w:val="24"/>
          <w:lang w:eastAsia="sk-SK"/>
        </w:rPr>
        <w:t xml:space="preserve">a potrieb </w:t>
      </w:r>
      <w:r>
        <w:rPr>
          <w:rFonts w:hAnsi="Times New Roman" w:cs="Times New Roman"/>
          <w:szCs w:val="24"/>
          <w:lang w:eastAsia="sk-SK"/>
        </w:rPr>
        <w:t>úč</w:t>
      </w:r>
      <w:r>
        <w:rPr>
          <w:rFonts w:hAnsi="Times New Roman" w:cs="Times New Roman"/>
          <w:szCs w:val="24"/>
          <w:lang w:eastAsia="sk-SK"/>
        </w:rPr>
        <w:t xml:space="preserve">tovnej jednotky. 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b/>
          <w:szCs w:val="24"/>
        </w:rPr>
        <w:t>Pou</w:t>
      </w:r>
      <w:r>
        <w:rPr>
          <w:rFonts w:hAnsi="Times New Roman" w:cs="Times New Roman"/>
          <w:b/>
          <w:szCs w:val="24"/>
        </w:rPr>
        <w:t>ž</w:t>
      </w:r>
      <w:r>
        <w:rPr>
          <w:rFonts w:hAnsi="Times New Roman" w:cs="Times New Roman"/>
          <w:b/>
          <w:szCs w:val="24"/>
        </w:rPr>
        <w:t>it</w:t>
      </w:r>
      <w:r>
        <w:rPr>
          <w:rFonts w:hAnsi="Times New Roman" w:cs="Times New Roman"/>
          <w:b/>
          <w:szCs w:val="24"/>
        </w:rPr>
        <w:t>é</w:t>
      </w:r>
      <w:r>
        <w:rPr>
          <w:rFonts w:hAnsi="Times New Roman" w:cs="Times New Roman"/>
          <w:b/>
          <w:szCs w:val="24"/>
        </w:rPr>
        <w:t xml:space="preserve">  skratky: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CP  - cenn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papier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 xml:space="preserve">. -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DFM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dlhodob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finan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n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majetok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DHM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dlhodob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hmotn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majetok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DI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da</w:t>
      </w:r>
      <w:r>
        <w:rPr>
          <w:rFonts w:hAnsi="Times New Roman" w:cs="Times New Roman"/>
          <w:szCs w:val="24"/>
        </w:rPr>
        <w:t>ň</w:t>
      </w:r>
      <w:r>
        <w:rPr>
          <w:rFonts w:hAnsi="Times New Roman" w:cs="Times New Roman"/>
          <w:szCs w:val="24"/>
        </w:rPr>
        <w:t>ov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identifika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DNM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dlhodob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nehmotn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majetok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D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J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dc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rska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jednotka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I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 xml:space="preserve">O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identifika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 organiz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cie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proofErr w:type="spellStart"/>
      <w:r>
        <w:rPr>
          <w:rFonts w:hAnsi="Times New Roman" w:cs="Times New Roman"/>
          <w:szCs w:val="24"/>
        </w:rPr>
        <w:t>kons</w:t>
      </w:r>
      <w:proofErr w:type="spellEnd"/>
      <w:r>
        <w:rPr>
          <w:rFonts w:hAnsi="Times New Roman" w:cs="Times New Roman"/>
          <w:szCs w:val="24"/>
        </w:rPr>
        <w:t xml:space="preserve">.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konsolidovan</w:t>
      </w:r>
      <w:r>
        <w:rPr>
          <w:rFonts w:hAnsi="Times New Roman" w:cs="Times New Roman"/>
          <w:szCs w:val="24"/>
        </w:rPr>
        <w:t>ý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M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J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matersk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jednotka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OP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opravn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polo</w:t>
      </w:r>
      <w:r>
        <w:rPr>
          <w:rFonts w:hAnsi="Times New Roman" w:cs="Times New Roman"/>
          <w:szCs w:val="24"/>
        </w:rPr>
        <w:t>ž</w:t>
      </w:r>
      <w:r>
        <w:rPr>
          <w:rFonts w:hAnsi="Times New Roman" w:cs="Times New Roman"/>
          <w:szCs w:val="24"/>
        </w:rPr>
        <w:t>ka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p. a.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per </w:t>
      </w:r>
      <w:proofErr w:type="spellStart"/>
      <w:r>
        <w:rPr>
          <w:rFonts w:hAnsi="Times New Roman" w:cs="Times New Roman"/>
          <w:szCs w:val="24"/>
        </w:rPr>
        <w:t>annum</w:t>
      </w:r>
      <w:proofErr w:type="spellEnd"/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PS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po</w:t>
      </w:r>
      <w:r>
        <w:rPr>
          <w:rFonts w:hAnsi="Times New Roman" w:cs="Times New Roman"/>
          <w:szCs w:val="24"/>
        </w:rPr>
        <w:t>š</w:t>
      </w:r>
      <w:r>
        <w:rPr>
          <w:rFonts w:hAnsi="Times New Roman" w:cs="Times New Roman"/>
          <w:szCs w:val="24"/>
        </w:rPr>
        <w:t>tov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smerovacie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J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jednotka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VI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vlastn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imanie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ZI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kladn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imanie</w:t>
      </w:r>
    </w:p>
    <w:sectPr w:rsidR="00BB19F1">
      <w:headerReference w:type="default" r:id="rId8"/>
      <w:footerReference w:type="default" r:id="rId9"/>
      <w:type w:val="continuous"/>
      <w:pgSz w:w="11906" w:h="16838"/>
      <w:pgMar w:top="1417" w:right="1417" w:bottom="1417" w:left="1417" w:header="709" w:footer="709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5732F" w:rsidRDefault="0095732F">
      <w:r>
        <w:separator/>
      </w:r>
    </w:p>
  </w:endnote>
  <w:endnote w:type="continuationSeparator" w:id="0">
    <w:p w:rsidR="0095732F" w:rsidRDefault="009573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2DB1" w:rsidRDefault="00BB2DB1">
    <w:pPr>
      <w:pStyle w:val="Pta"/>
      <w:jc w:val="right"/>
      <w:rPr>
        <w:rFonts w:cs="Times New Roman"/>
        <w:szCs w:val="24"/>
      </w:rPr>
    </w:pPr>
    <w:r>
      <w:rPr>
        <w:rFonts w:hAnsi="Times New Roman" w:cs="Times New Roman"/>
        <w:szCs w:val="24"/>
      </w:rPr>
      <w:t xml:space="preserve">Strana </w:t>
    </w:r>
    <w:r>
      <w:rPr>
        <w:rFonts w:hAnsi="Times New Roman" w:cs="Times New Roman"/>
        <w:szCs w:val="24"/>
      </w:rPr>
      <w:fldChar w:fldCharType="begin"/>
    </w:r>
    <w:r>
      <w:rPr>
        <w:rFonts w:hAnsi="Times New Roman" w:cs="Times New Roman"/>
        <w:szCs w:val="24"/>
      </w:rPr>
      <w:instrText xml:space="preserve"> PAGE </w:instrText>
    </w:r>
    <w:r>
      <w:rPr>
        <w:rFonts w:hAnsi="Times New Roman" w:cs="Times New Roman"/>
        <w:szCs w:val="24"/>
      </w:rPr>
      <w:fldChar w:fldCharType="separate"/>
    </w:r>
    <w:r>
      <w:rPr>
        <w:rFonts w:hAnsi="Times New Roman" w:cs="Times New Roman"/>
        <w:noProof/>
        <w:szCs w:val="24"/>
      </w:rPr>
      <w:t>38</w:t>
    </w:r>
    <w:r>
      <w:rPr>
        <w:rFonts w:hAnsi="Times New Roman" w:cs="Times New Roman"/>
        <w:szCs w:val="24"/>
      </w:rPr>
      <w:fldChar w:fldCharType="end"/>
    </w:r>
  </w:p>
  <w:p w:rsidR="00BB2DB1" w:rsidRDefault="00BB2DB1">
    <w:pPr>
      <w:pStyle w:val="Pta"/>
      <w:rPr>
        <w:rFonts w:cs="Times New Roman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5732F" w:rsidRDefault="0095732F">
      <w:r>
        <w:separator/>
      </w:r>
    </w:p>
  </w:footnote>
  <w:footnote w:type="continuationSeparator" w:id="0">
    <w:p w:rsidR="0095732F" w:rsidRDefault="009573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5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10"/>
      <w:gridCol w:w="2167"/>
      <w:gridCol w:w="544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B2DB1">
      <w:trPr>
        <w:trHeight w:val="330"/>
      </w:trPr>
      <w:tc>
        <w:tcPr>
          <w:tcW w:w="2810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vAlign w:val="bottom"/>
        </w:tcPr>
        <w:p w:rsidR="00BB2DB1" w:rsidRDefault="00BB2DB1">
          <w:pPr>
            <w:pStyle w:val="Vchodzie"/>
            <w:spacing w:after="0" w:line="200" w:lineRule="atLeast"/>
            <w:rPr>
              <w:rFonts w:hAnsi="Times New Roman"/>
              <w:color w:val="000000"/>
              <w:lang w:eastAsia="sk-SK"/>
            </w:rPr>
          </w:pPr>
          <w:r>
            <w:rPr>
              <w:rFonts w:hAnsi="Times New Roman"/>
              <w:color w:val="000000"/>
              <w:lang w:eastAsia="sk-SK"/>
            </w:rPr>
            <w:t>Pozn</w:t>
          </w:r>
          <w:r>
            <w:rPr>
              <w:rFonts w:hAnsi="Times New Roman"/>
              <w:color w:val="000000"/>
              <w:lang w:eastAsia="sk-SK"/>
            </w:rPr>
            <w:t>á</w:t>
          </w:r>
          <w:r>
            <w:rPr>
              <w:rFonts w:hAnsi="Times New Roman"/>
              <w:color w:val="000000"/>
              <w:lang w:eastAsia="sk-SK"/>
            </w:rPr>
            <w:t xml:space="preserve">mky </w:t>
          </w:r>
          <w:proofErr w:type="spellStart"/>
          <w:r>
            <w:rPr>
              <w:rFonts w:hAnsi="Times New Roman"/>
              <w:color w:val="000000"/>
              <w:lang w:eastAsia="sk-SK"/>
            </w:rPr>
            <w:t>Úč</w:t>
          </w:r>
          <w:proofErr w:type="spellEnd"/>
          <w:r>
            <w:rPr>
              <w:rFonts w:hAnsi="Times New Roman"/>
              <w:color w:val="000000"/>
              <w:lang w:eastAsia="sk-SK"/>
            </w:rPr>
            <w:t xml:space="preserve"> POD 3 </w:t>
          </w:r>
          <w:r>
            <w:rPr>
              <w:rFonts w:hAnsi="Times New Roman"/>
              <w:color w:val="000000"/>
              <w:lang w:eastAsia="sk-SK"/>
            </w:rPr>
            <w:t>–</w:t>
          </w:r>
          <w:r>
            <w:rPr>
              <w:rFonts w:hAnsi="Times New Roman"/>
              <w:color w:val="000000"/>
              <w:lang w:eastAsia="sk-SK"/>
            </w:rPr>
            <w:t xml:space="preserve"> 01</w:t>
          </w:r>
        </w:p>
      </w:tc>
      <w:tc>
        <w:tcPr>
          <w:tcW w:w="2167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BB2DB1" w:rsidRDefault="00BB2DB1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IČO: 36519243</w:t>
          </w:r>
        </w:p>
      </w:tc>
      <w:tc>
        <w:tcPr>
          <w:tcW w:w="54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BB2DB1" w:rsidRDefault="00BB2DB1">
          <w:pPr>
            <w:pStyle w:val="Vchodzie"/>
            <w:spacing w:after="0" w:line="200" w:lineRule="atLeast"/>
            <w:rPr>
              <w:rFonts w:cs="Times New Roman"/>
              <w:szCs w:val="24"/>
            </w:rPr>
          </w:pPr>
          <w:r>
            <w:rPr>
              <w:rFonts w:hAnsi="Times New Roman" w:cs="Times New Roman"/>
              <w:color w:val="000000"/>
              <w:szCs w:val="24"/>
              <w:lang w:eastAsia="sk-SK"/>
            </w:rPr>
            <w:t>DI</w:t>
          </w:r>
          <w:r>
            <w:rPr>
              <w:rFonts w:hAnsi="Times New Roman" w:cs="Times New Roman"/>
              <w:color w:val="000000"/>
              <w:szCs w:val="24"/>
              <w:lang w:eastAsia="sk-SK"/>
            </w:rPr>
            <w:t>Č</w:t>
          </w:r>
        </w:p>
      </w:tc>
      <w:tc>
        <w:tcPr>
          <w:tcW w:w="280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vAlign w:val="center"/>
        </w:tcPr>
        <w:p w:rsidR="00BB2DB1" w:rsidRDefault="00BB2DB1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hAnsi="Times New Roman" w:cs="Times New Roman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B2DB1" w:rsidRDefault="00BB2DB1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hAnsi="Times New Roman" w:cs="Times New Roman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B2DB1" w:rsidRDefault="00BB2DB1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hAnsi="Times New Roman" w:cs="Times New Roman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B2DB1" w:rsidRDefault="00BB2DB1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hAnsi="Times New Roman" w:cs="Times New Roman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B2DB1" w:rsidRDefault="00BB2DB1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1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B2DB1" w:rsidRDefault="00BB2DB1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6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B2DB1" w:rsidRDefault="00BB2DB1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1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B2DB1" w:rsidRDefault="00BB2DB1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5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B2DB1" w:rsidRDefault="00BB2DB1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0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B2DB1" w:rsidRDefault="00BB2DB1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6</w:t>
          </w:r>
        </w:p>
      </w:tc>
    </w:tr>
  </w:tbl>
  <w:p w:rsidR="00BB2DB1" w:rsidRDefault="00BB2DB1">
    <w:pPr>
      <w:pStyle w:val="Hlavika"/>
      <w:rPr>
        <w:rFonts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ind w:left="360" w:hanging="360"/>
      </w:pPr>
      <w:rPr>
        <w:rFonts w:hAnsi="Times New Roman"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180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396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120"/>
      </w:pPr>
      <w:rPr>
        <w:rFonts w:hAnsi="Times New Roman" w:cs="Times New Roman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ind w:left="360" w:hanging="360"/>
      </w:pPr>
      <w:rPr>
        <w:rFonts w:hAnsi="Times New Roman"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180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396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120"/>
      </w:pPr>
      <w:rPr>
        <w:rFonts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abstractNum w:abstractNumId="3" w15:restartNumberingAfterBreak="0">
    <w:nsid w:val="237B528C"/>
    <w:multiLevelType w:val="hybridMultilevel"/>
    <w:tmpl w:val="DA3CCFC8"/>
    <w:lvl w:ilvl="0" w:tplc="07F0FCB2">
      <w:start w:val="4"/>
      <w:numFmt w:val="lowerLetter"/>
      <w:lvlText w:val="%1)"/>
      <w:lvlJc w:val="left"/>
      <w:pPr>
        <w:tabs>
          <w:tab w:val="num" w:pos="690"/>
        </w:tabs>
        <w:ind w:left="69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  <w:rPr>
        <w:rFonts w:cs="Times New Roman"/>
      </w:rPr>
    </w:lvl>
  </w:abstractNum>
  <w:abstractNum w:abstractNumId="4" w15:restartNumberingAfterBreak="0">
    <w:nsid w:val="365A5AD3"/>
    <w:multiLevelType w:val="hybridMultilevel"/>
    <w:tmpl w:val="01902EB2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CE1"/>
    <w:rsid w:val="0002113B"/>
    <w:rsid w:val="00031FF7"/>
    <w:rsid w:val="00051E39"/>
    <w:rsid w:val="0008436C"/>
    <w:rsid w:val="000D7395"/>
    <w:rsid w:val="000E2AD3"/>
    <w:rsid w:val="0013188F"/>
    <w:rsid w:val="001538C6"/>
    <w:rsid w:val="00167152"/>
    <w:rsid w:val="001B4D3A"/>
    <w:rsid w:val="001E6EA0"/>
    <w:rsid w:val="00210955"/>
    <w:rsid w:val="0025201F"/>
    <w:rsid w:val="00326AE3"/>
    <w:rsid w:val="00326B15"/>
    <w:rsid w:val="00337383"/>
    <w:rsid w:val="0037414F"/>
    <w:rsid w:val="003A4D93"/>
    <w:rsid w:val="00421EA9"/>
    <w:rsid w:val="004526A9"/>
    <w:rsid w:val="00480100"/>
    <w:rsid w:val="00483916"/>
    <w:rsid w:val="004A4478"/>
    <w:rsid w:val="004B0F0A"/>
    <w:rsid w:val="004E569D"/>
    <w:rsid w:val="0057216B"/>
    <w:rsid w:val="00585464"/>
    <w:rsid w:val="006619E1"/>
    <w:rsid w:val="006A1E2F"/>
    <w:rsid w:val="006B6086"/>
    <w:rsid w:val="006F2CE1"/>
    <w:rsid w:val="007076B2"/>
    <w:rsid w:val="00711207"/>
    <w:rsid w:val="00770296"/>
    <w:rsid w:val="007876E6"/>
    <w:rsid w:val="007B19C4"/>
    <w:rsid w:val="008725B9"/>
    <w:rsid w:val="008A6574"/>
    <w:rsid w:val="00902584"/>
    <w:rsid w:val="00904774"/>
    <w:rsid w:val="009225DC"/>
    <w:rsid w:val="009257A2"/>
    <w:rsid w:val="00941F31"/>
    <w:rsid w:val="0095732F"/>
    <w:rsid w:val="009D0C98"/>
    <w:rsid w:val="00A2209E"/>
    <w:rsid w:val="00A9576C"/>
    <w:rsid w:val="00AB69F0"/>
    <w:rsid w:val="00B52D9E"/>
    <w:rsid w:val="00BB19F1"/>
    <w:rsid w:val="00BB2DB1"/>
    <w:rsid w:val="00BD24DD"/>
    <w:rsid w:val="00C25A88"/>
    <w:rsid w:val="00C40172"/>
    <w:rsid w:val="00C64D3B"/>
    <w:rsid w:val="00CB1D03"/>
    <w:rsid w:val="00CC37C4"/>
    <w:rsid w:val="00CC61C9"/>
    <w:rsid w:val="00CE67AC"/>
    <w:rsid w:val="00D25475"/>
    <w:rsid w:val="00D62278"/>
    <w:rsid w:val="00D960E7"/>
    <w:rsid w:val="00DC376B"/>
    <w:rsid w:val="00DF006B"/>
    <w:rsid w:val="00E05925"/>
    <w:rsid w:val="00E163BB"/>
    <w:rsid w:val="00E91D90"/>
    <w:rsid w:val="00E96845"/>
    <w:rsid w:val="00EA1DBB"/>
    <w:rsid w:val="00ED7A2F"/>
    <w:rsid w:val="00EE5E3E"/>
    <w:rsid w:val="00F7159A"/>
    <w:rsid w:val="00F848C1"/>
    <w:rsid w:val="00F96CE1"/>
    <w:rsid w:val="00FD3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B051A1C9-9ABE-4108-8C14-AE79B450B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widowControl w:val="0"/>
      <w:suppressAutoHyphens/>
      <w:autoSpaceDE w:val="0"/>
      <w:spacing w:after="0" w:line="240" w:lineRule="auto"/>
    </w:pPr>
    <w:rPr>
      <w:rFonts w:ascii="Arial" w:hAnsi="Arial"/>
      <w:sz w:val="24"/>
      <w:szCs w:val="24"/>
    </w:rPr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 w:line="200" w:lineRule="atLeast"/>
      <w:outlineLvl w:val="0"/>
    </w:pPr>
    <w:rPr>
      <w:rFonts w:ascii="Cambria" w:hAnsi="Cambria" w:cs="Cambria"/>
      <w:b/>
      <w:bCs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 w:line="200" w:lineRule="atLeast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 w:line="200" w:lineRule="atLeast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 w:line="200" w:lineRule="atLeast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 w:line="200" w:lineRule="atLeast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 w:line="200" w:lineRule="atLeast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 w:line="200" w:lineRule="atLeast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 w:line="200" w:lineRule="atLeast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 w:line="200" w:lineRule="atLeast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1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</w:rPr>
  </w:style>
  <w:style w:type="character" w:customStyle="1" w:styleId="Nadpis5Char">
    <w:name w:val="Nadpis 5 Char"/>
    <w:basedOn w:val="Predvolenpsmoodseku"/>
    <w:link w:val="Nadpis5"/>
    <w:uiPriority w:val="99"/>
    <w:locked/>
    <w:rPr>
      <w:rFonts w:cs="Times New Roman"/>
      <w:b/>
      <w:bCs/>
      <w:i/>
      <w:iCs/>
    </w:rPr>
  </w:style>
  <w:style w:type="character" w:customStyle="1" w:styleId="Nadpis6Char">
    <w:name w:val="Nadpis 6 Char"/>
    <w:basedOn w:val="Predvolenpsmoodseku"/>
    <w:link w:val="Nadpis6"/>
    <w:uiPriority w:val="99"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locked/>
    <w:rPr>
      <w:rFonts w:cs="Times New Roman"/>
    </w:rPr>
  </w:style>
  <w:style w:type="character" w:customStyle="1" w:styleId="Nadpis8Char">
    <w:name w:val="Nadpis 8 Char"/>
    <w:basedOn w:val="Predvolenpsmoodseku"/>
    <w:link w:val="Nadpis8"/>
    <w:uiPriority w:val="99"/>
    <w:locked/>
    <w:rPr>
      <w:rFonts w:cs="Times New Roman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locked/>
    <w:rPr>
      <w:rFonts w:ascii="Cambria" w:hAnsi="Cambria" w:cs="Cambria"/>
      <w:sz w:val="22"/>
      <w:szCs w:val="22"/>
    </w:rPr>
  </w:style>
  <w:style w:type="paragraph" w:customStyle="1" w:styleId="Vchodzie">
    <w:name w:val="Vchodzie"/>
    <w:uiPriority w:val="99"/>
    <w:pPr>
      <w:widowControl w:val="0"/>
      <w:autoSpaceDN w:val="0"/>
      <w:adjustRightInd w:val="0"/>
      <w:spacing w:after="200" w:line="276" w:lineRule="auto"/>
    </w:pPr>
    <w:rPr>
      <w:rFonts w:ascii="Arial Narrow" w:hAnsi="Arial Narrow" w:cs="Arial Narrow"/>
      <w:kern w:val="1"/>
      <w:lang w:eastAsia="en-US" w:bidi="hi-IN"/>
    </w:rPr>
  </w:style>
  <w:style w:type="character" w:customStyle="1" w:styleId="RTFNum21">
    <w:name w:val="RTF_Num 2 1"/>
    <w:uiPriority w:val="99"/>
  </w:style>
  <w:style w:type="character" w:customStyle="1" w:styleId="RTFNum22">
    <w:name w:val="RTF_Num 2 2"/>
    <w:uiPriority w:val="99"/>
  </w:style>
  <w:style w:type="character" w:customStyle="1" w:styleId="RTFNum23">
    <w:name w:val="RTF_Num 2 3"/>
    <w:uiPriority w:val="99"/>
  </w:style>
  <w:style w:type="character" w:customStyle="1" w:styleId="RTFNum24">
    <w:name w:val="RTF_Num 2 4"/>
    <w:uiPriority w:val="99"/>
  </w:style>
  <w:style w:type="character" w:customStyle="1" w:styleId="RTFNum25">
    <w:name w:val="RTF_Num 2 5"/>
    <w:uiPriority w:val="99"/>
  </w:style>
  <w:style w:type="character" w:customStyle="1" w:styleId="RTFNum26">
    <w:name w:val="RTF_Num 2 6"/>
    <w:uiPriority w:val="99"/>
  </w:style>
  <w:style w:type="character" w:customStyle="1" w:styleId="RTFNum27">
    <w:name w:val="RTF_Num 2 7"/>
    <w:uiPriority w:val="99"/>
  </w:style>
  <w:style w:type="character" w:customStyle="1" w:styleId="RTFNum28">
    <w:name w:val="RTF_Num 2 8"/>
    <w:uiPriority w:val="99"/>
  </w:style>
  <w:style w:type="character" w:customStyle="1" w:styleId="RTFNum29">
    <w:name w:val="RTF_Num 2 9"/>
    <w:uiPriority w:val="99"/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RTFNum71">
    <w:name w:val="RTF_Num 7 1"/>
    <w:uiPriority w:val="99"/>
    <w:rPr>
      <w:rFonts w:ascii="Arial Narrow" w:hAnsi="Arial Narrow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RTFNum81">
    <w:name w:val="RTF_Num 8 1"/>
    <w:uiPriority w:val="99"/>
  </w:style>
  <w:style w:type="character" w:customStyle="1" w:styleId="RTFNum82">
    <w:name w:val="RTF_Num 8 2"/>
    <w:uiPriority w:val="99"/>
  </w:style>
  <w:style w:type="character" w:customStyle="1" w:styleId="RTFNum83">
    <w:name w:val="RTF_Num 8 3"/>
    <w:uiPriority w:val="99"/>
  </w:style>
  <w:style w:type="character" w:customStyle="1" w:styleId="RTFNum84">
    <w:name w:val="RTF_Num 8 4"/>
    <w:uiPriority w:val="99"/>
  </w:style>
  <w:style w:type="character" w:customStyle="1" w:styleId="RTFNum85">
    <w:name w:val="RTF_Num 8 5"/>
    <w:uiPriority w:val="99"/>
  </w:style>
  <w:style w:type="character" w:customStyle="1" w:styleId="RTFNum86">
    <w:name w:val="RTF_Num 8 6"/>
    <w:uiPriority w:val="99"/>
  </w:style>
  <w:style w:type="character" w:customStyle="1" w:styleId="RTFNum87">
    <w:name w:val="RTF_Num 8 7"/>
    <w:uiPriority w:val="99"/>
  </w:style>
  <w:style w:type="character" w:customStyle="1" w:styleId="RTFNum88">
    <w:name w:val="RTF_Num 8 8"/>
    <w:uiPriority w:val="99"/>
  </w:style>
  <w:style w:type="character" w:customStyle="1" w:styleId="RTFNum89">
    <w:name w:val="RTF_Num 8 9"/>
    <w:uiPriority w:val="99"/>
  </w:style>
  <w:style w:type="character" w:customStyle="1" w:styleId="RTFNum91">
    <w:name w:val="RTF_Num 9 1"/>
    <w:uiPriority w:val="99"/>
  </w:style>
  <w:style w:type="character" w:customStyle="1" w:styleId="RTFNum92">
    <w:name w:val="RTF_Num 9 2"/>
    <w:uiPriority w:val="99"/>
  </w:style>
  <w:style w:type="character" w:customStyle="1" w:styleId="RTFNum93">
    <w:name w:val="RTF_Num 9 3"/>
    <w:uiPriority w:val="99"/>
  </w:style>
  <w:style w:type="character" w:customStyle="1" w:styleId="RTFNum94">
    <w:name w:val="RTF_Num 9 4"/>
    <w:uiPriority w:val="99"/>
  </w:style>
  <w:style w:type="character" w:customStyle="1" w:styleId="RTFNum95">
    <w:name w:val="RTF_Num 9 5"/>
    <w:uiPriority w:val="99"/>
  </w:style>
  <w:style w:type="character" w:customStyle="1" w:styleId="RTFNum96">
    <w:name w:val="RTF_Num 9 6"/>
    <w:uiPriority w:val="99"/>
  </w:style>
  <w:style w:type="character" w:customStyle="1" w:styleId="RTFNum97">
    <w:name w:val="RTF_Num 9 7"/>
    <w:uiPriority w:val="99"/>
  </w:style>
  <w:style w:type="character" w:customStyle="1" w:styleId="RTFNum98">
    <w:name w:val="RTF_Num 9 8"/>
    <w:uiPriority w:val="99"/>
  </w:style>
  <w:style w:type="character" w:customStyle="1" w:styleId="RTFNum99">
    <w:name w:val="RTF_Num 9 9"/>
    <w:uiPriority w:val="99"/>
  </w:style>
  <w:style w:type="character" w:customStyle="1" w:styleId="RTFNum101">
    <w:name w:val="RTF_Num 10 1"/>
    <w:uiPriority w:val="99"/>
  </w:style>
  <w:style w:type="character" w:customStyle="1" w:styleId="RTFNum102">
    <w:name w:val="RTF_Num 10 2"/>
    <w:uiPriority w:val="99"/>
  </w:style>
  <w:style w:type="character" w:customStyle="1" w:styleId="RTFNum103">
    <w:name w:val="RTF_Num 10 3"/>
    <w:uiPriority w:val="99"/>
  </w:style>
  <w:style w:type="character" w:customStyle="1" w:styleId="RTFNum104">
    <w:name w:val="RTF_Num 10 4"/>
    <w:uiPriority w:val="99"/>
  </w:style>
  <w:style w:type="character" w:customStyle="1" w:styleId="RTFNum105">
    <w:name w:val="RTF_Num 10 5"/>
    <w:uiPriority w:val="99"/>
  </w:style>
  <w:style w:type="character" w:customStyle="1" w:styleId="RTFNum106">
    <w:name w:val="RTF_Num 10 6"/>
    <w:uiPriority w:val="99"/>
  </w:style>
  <w:style w:type="character" w:customStyle="1" w:styleId="RTFNum107">
    <w:name w:val="RTF_Num 10 7"/>
    <w:uiPriority w:val="99"/>
  </w:style>
  <w:style w:type="character" w:customStyle="1" w:styleId="RTFNum108">
    <w:name w:val="RTF_Num 10 8"/>
    <w:uiPriority w:val="99"/>
  </w:style>
  <w:style w:type="character" w:customStyle="1" w:styleId="RTFNum109">
    <w:name w:val="RTF_Num 10 9"/>
    <w:uiPriority w:val="99"/>
  </w:style>
  <w:style w:type="character" w:customStyle="1" w:styleId="RTFNum111">
    <w:name w:val="RTF_Num 11 1"/>
    <w:uiPriority w:val="99"/>
  </w:style>
  <w:style w:type="character" w:customStyle="1" w:styleId="RTFNum112">
    <w:name w:val="RTF_Num 11 2"/>
    <w:uiPriority w:val="99"/>
  </w:style>
  <w:style w:type="character" w:customStyle="1" w:styleId="RTFNum113">
    <w:name w:val="RTF_Num 11 3"/>
    <w:uiPriority w:val="99"/>
  </w:style>
  <w:style w:type="character" w:customStyle="1" w:styleId="RTFNum114">
    <w:name w:val="RTF_Num 11 4"/>
    <w:uiPriority w:val="99"/>
  </w:style>
  <w:style w:type="character" w:customStyle="1" w:styleId="RTFNum115">
    <w:name w:val="RTF_Num 11 5"/>
    <w:uiPriority w:val="99"/>
  </w:style>
  <w:style w:type="character" w:customStyle="1" w:styleId="RTFNum116">
    <w:name w:val="RTF_Num 11 6"/>
    <w:uiPriority w:val="99"/>
  </w:style>
  <w:style w:type="character" w:customStyle="1" w:styleId="RTFNum117">
    <w:name w:val="RTF_Num 11 7"/>
    <w:uiPriority w:val="99"/>
  </w:style>
  <w:style w:type="character" w:customStyle="1" w:styleId="RTFNum118">
    <w:name w:val="RTF_Num 11 8"/>
    <w:uiPriority w:val="99"/>
  </w:style>
  <w:style w:type="character" w:customStyle="1" w:styleId="RTFNum119">
    <w:name w:val="RTF_Num 11 9"/>
    <w:uiPriority w:val="99"/>
  </w:style>
  <w:style w:type="character" w:customStyle="1" w:styleId="RTFNum121">
    <w:name w:val="RTF_Num 12 1"/>
    <w:uiPriority w:val="99"/>
    <w:rPr>
      <w:rFonts w:ascii="Arial Narrow" w:hAnsi="Arial Narrow"/>
    </w:rPr>
  </w:style>
  <w:style w:type="character" w:customStyle="1" w:styleId="RTFNum122">
    <w:name w:val="RTF_Num 12 2"/>
    <w:uiPriority w:val="99"/>
    <w:rPr>
      <w:rFonts w:ascii="Courier New" w:hAnsi="Courier New"/>
    </w:rPr>
  </w:style>
  <w:style w:type="character" w:customStyle="1" w:styleId="RTFNum123">
    <w:name w:val="RTF_Num 12 3"/>
    <w:uiPriority w:val="99"/>
    <w:rPr>
      <w:rFonts w:ascii="Wingdings" w:hAnsi="Wingdings"/>
    </w:rPr>
  </w:style>
  <w:style w:type="character" w:customStyle="1" w:styleId="RTFNum124">
    <w:name w:val="RTF_Num 12 4"/>
    <w:uiPriority w:val="99"/>
    <w:rPr>
      <w:rFonts w:ascii="Symbol" w:hAnsi="Symbol"/>
    </w:rPr>
  </w:style>
  <w:style w:type="character" w:customStyle="1" w:styleId="RTFNum125">
    <w:name w:val="RTF_Num 12 5"/>
    <w:uiPriority w:val="99"/>
    <w:rPr>
      <w:rFonts w:ascii="Courier New" w:hAnsi="Courier New"/>
    </w:rPr>
  </w:style>
  <w:style w:type="character" w:customStyle="1" w:styleId="RTFNum126">
    <w:name w:val="RTF_Num 12 6"/>
    <w:uiPriority w:val="99"/>
    <w:rPr>
      <w:rFonts w:ascii="Wingdings" w:hAnsi="Wingdings"/>
    </w:rPr>
  </w:style>
  <w:style w:type="character" w:customStyle="1" w:styleId="RTFNum127">
    <w:name w:val="RTF_Num 12 7"/>
    <w:uiPriority w:val="99"/>
    <w:rPr>
      <w:rFonts w:ascii="Symbol" w:hAnsi="Symbol"/>
    </w:rPr>
  </w:style>
  <w:style w:type="character" w:customStyle="1" w:styleId="RTFNum128">
    <w:name w:val="RTF_Num 12 8"/>
    <w:uiPriority w:val="99"/>
    <w:rPr>
      <w:rFonts w:ascii="Courier New" w:hAnsi="Courier New"/>
    </w:rPr>
  </w:style>
  <w:style w:type="character" w:customStyle="1" w:styleId="RTFNum129">
    <w:name w:val="RTF_Num 12 9"/>
    <w:uiPriority w:val="99"/>
    <w:rPr>
      <w:rFonts w:ascii="Wingdings" w:hAnsi="Wingdings"/>
    </w:rPr>
  </w:style>
  <w:style w:type="character" w:customStyle="1" w:styleId="RTFNum131">
    <w:name w:val="RTF_Num 13 1"/>
    <w:uiPriority w:val="99"/>
    <w:rPr>
      <w:rFonts w:ascii="Arial Narrow" w:hAnsi="Arial Narrow"/>
    </w:rPr>
  </w:style>
  <w:style w:type="character" w:customStyle="1" w:styleId="RTFNum132">
    <w:name w:val="RTF_Num 13 2"/>
    <w:uiPriority w:val="99"/>
    <w:rPr>
      <w:rFonts w:ascii="Courier New" w:hAnsi="Courier New"/>
    </w:rPr>
  </w:style>
  <w:style w:type="character" w:customStyle="1" w:styleId="RTFNum133">
    <w:name w:val="RTF_Num 13 3"/>
    <w:uiPriority w:val="99"/>
    <w:rPr>
      <w:rFonts w:ascii="Wingdings" w:hAnsi="Wingdings"/>
    </w:rPr>
  </w:style>
  <w:style w:type="character" w:customStyle="1" w:styleId="RTFNum134">
    <w:name w:val="RTF_Num 13 4"/>
    <w:uiPriority w:val="99"/>
    <w:rPr>
      <w:rFonts w:ascii="Symbol" w:hAnsi="Symbol"/>
    </w:rPr>
  </w:style>
  <w:style w:type="character" w:customStyle="1" w:styleId="RTFNum135">
    <w:name w:val="RTF_Num 13 5"/>
    <w:uiPriority w:val="99"/>
    <w:rPr>
      <w:rFonts w:ascii="Courier New" w:hAnsi="Courier New"/>
    </w:rPr>
  </w:style>
  <w:style w:type="character" w:customStyle="1" w:styleId="RTFNum136">
    <w:name w:val="RTF_Num 13 6"/>
    <w:uiPriority w:val="99"/>
    <w:rPr>
      <w:rFonts w:ascii="Wingdings" w:hAnsi="Wingdings"/>
    </w:rPr>
  </w:style>
  <w:style w:type="character" w:customStyle="1" w:styleId="RTFNum137">
    <w:name w:val="RTF_Num 13 7"/>
    <w:uiPriority w:val="99"/>
    <w:rPr>
      <w:rFonts w:ascii="Symbol" w:hAnsi="Symbol"/>
    </w:rPr>
  </w:style>
  <w:style w:type="character" w:customStyle="1" w:styleId="RTFNum138">
    <w:name w:val="RTF_Num 13 8"/>
    <w:uiPriority w:val="99"/>
    <w:rPr>
      <w:rFonts w:ascii="Courier New" w:hAnsi="Courier New"/>
    </w:rPr>
  </w:style>
  <w:style w:type="character" w:customStyle="1" w:styleId="RTFNum139">
    <w:name w:val="RTF_Num 13 9"/>
    <w:uiPriority w:val="99"/>
    <w:rPr>
      <w:rFonts w:ascii="Wingdings" w:hAnsi="Wingdings"/>
    </w:rPr>
  </w:style>
  <w:style w:type="character" w:customStyle="1" w:styleId="RTFNum141">
    <w:name w:val="RTF_Num 14 1"/>
    <w:uiPriority w:val="99"/>
  </w:style>
  <w:style w:type="character" w:customStyle="1" w:styleId="RTFNum142">
    <w:name w:val="RTF_Num 14 2"/>
    <w:uiPriority w:val="99"/>
  </w:style>
  <w:style w:type="character" w:customStyle="1" w:styleId="RTFNum143">
    <w:name w:val="RTF_Num 14 3"/>
    <w:uiPriority w:val="99"/>
  </w:style>
  <w:style w:type="character" w:customStyle="1" w:styleId="RTFNum144">
    <w:name w:val="RTF_Num 14 4"/>
    <w:uiPriority w:val="99"/>
  </w:style>
  <w:style w:type="character" w:customStyle="1" w:styleId="RTFNum145">
    <w:name w:val="RTF_Num 14 5"/>
    <w:uiPriority w:val="99"/>
  </w:style>
  <w:style w:type="character" w:customStyle="1" w:styleId="RTFNum146">
    <w:name w:val="RTF_Num 14 6"/>
    <w:uiPriority w:val="99"/>
  </w:style>
  <w:style w:type="character" w:customStyle="1" w:styleId="RTFNum147">
    <w:name w:val="RTF_Num 14 7"/>
    <w:uiPriority w:val="99"/>
  </w:style>
  <w:style w:type="character" w:customStyle="1" w:styleId="RTFNum148">
    <w:name w:val="RTF_Num 14 8"/>
    <w:uiPriority w:val="99"/>
  </w:style>
  <w:style w:type="character" w:customStyle="1" w:styleId="RTFNum149">
    <w:name w:val="RTF_Num 14 9"/>
    <w:uiPriority w:val="99"/>
  </w:style>
  <w:style w:type="character" w:customStyle="1" w:styleId="HlavikaChar">
    <w:name w:val="Hlavi?ka Char"/>
    <w:basedOn w:val="Predvolenpsmoodseku"/>
    <w:uiPriority w:val="99"/>
    <w:rPr>
      <w:rFonts w:cs="Times New Roman"/>
    </w:rPr>
  </w:style>
  <w:style w:type="character" w:customStyle="1" w:styleId="PaChar">
    <w:name w:val="P舩a Char"/>
    <w:basedOn w:val="Predvolenpsmoodseku"/>
    <w:uiPriority w:val="99"/>
    <w:rPr>
      <w:rFonts w:cs="Times New Roman"/>
    </w:rPr>
  </w:style>
  <w:style w:type="character" w:customStyle="1" w:styleId="TextpoznkypodarouChar">
    <w:name w:val="Text pozn疥ky pod 鑛arou Char"/>
    <w:basedOn w:val="Predvolenpsmoodseku"/>
    <w:uiPriority w:val="99"/>
    <w:rPr>
      <w:rFonts w:cs="Times New Roman"/>
      <w:sz w:val="20"/>
      <w:szCs w:val="20"/>
      <w:lang w:val="x-none" w:eastAsia="cs-CZ"/>
    </w:rPr>
  </w:style>
  <w:style w:type="character" w:customStyle="1" w:styleId="TextpoznkypodiarouChar1">
    <w:name w:val="Text pozn疥ky pod ?iarou Char1"/>
    <w:basedOn w:val="Predvolenpsmoodseku"/>
    <w:uiPriority w:val="99"/>
    <w:rPr>
      <w:rFonts w:cs="Times New Roman"/>
    </w:rPr>
  </w:style>
  <w:style w:type="character" w:customStyle="1" w:styleId="TextpoznkypodiarouChar135">
    <w:name w:val="Text pozn疥ky pod ?iarou Char135"/>
    <w:basedOn w:val="Predvolenpsmoodseku"/>
    <w:uiPriority w:val="99"/>
    <w:rPr>
      <w:rFonts w:cs="Times New Roman"/>
    </w:rPr>
  </w:style>
  <w:style w:type="character" w:customStyle="1" w:styleId="TextpoznkypodiarouChar134">
    <w:name w:val="Text pozn疥ky pod ?iarou Char134"/>
    <w:basedOn w:val="Predvolenpsmoodseku"/>
    <w:uiPriority w:val="99"/>
    <w:rPr>
      <w:rFonts w:cs="Times New Roman"/>
    </w:rPr>
  </w:style>
  <w:style w:type="character" w:customStyle="1" w:styleId="TextpoznkypodiarouChar133">
    <w:name w:val="Text pozn疥ky pod ?iarou Char133"/>
    <w:basedOn w:val="Predvolenpsmoodseku"/>
    <w:uiPriority w:val="99"/>
    <w:rPr>
      <w:rFonts w:cs="Times New Roman"/>
    </w:rPr>
  </w:style>
  <w:style w:type="character" w:customStyle="1" w:styleId="TextpoznkypodiarouChar132">
    <w:name w:val="Text pozn疥ky pod ?iarou Char132"/>
    <w:basedOn w:val="Predvolenpsmoodseku"/>
    <w:uiPriority w:val="99"/>
    <w:rPr>
      <w:rFonts w:cs="Times New Roman"/>
    </w:rPr>
  </w:style>
  <w:style w:type="character" w:customStyle="1" w:styleId="TextpoznkypodiarouChar131">
    <w:name w:val="Text pozn疥ky pod ?iarou Char131"/>
    <w:basedOn w:val="Predvolenpsmoodseku"/>
    <w:uiPriority w:val="99"/>
    <w:rPr>
      <w:rFonts w:cs="Times New Roman"/>
    </w:rPr>
  </w:style>
  <w:style w:type="character" w:customStyle="1" w:styleId="TextpoznkypodiarouChar130">
    <w:name w:val="Text pozn疥ky pod ?iarou Char130"/>
    <w:basedOn w:val="Predvolenpsmoodseku"/>
    <w:uiPriority w:val="99"/>
    <w:rPr>
      <w:rFonts w:cs="Times New Roman"/>
    </w:rPr>
  </w:style>
  <w:style w:type="character" w:customStyle="1" w:styleId="TextpoznkypodiarouChar129">
    <w:name w:val="Text pozn疥ky pod ?iarou Char129"/>
    <w:basedOn w:val="Predvolenpsmoodseku"/>
    <w:uiPriority w:val="99"/>
    <w:rPr>
      <w:rFonts w:cs="Times New Roman"/>
    </w:rPr>
  </w:style>
  <w:style w:type="character" w:customStyle="1" w:styleId="TextpoznkypodiarouChar128">
    <w:name w:val="Text pozn疥ky pod ?iarou Char128"/>
    <w:basedOn w:val="Predvolenpsmoodseku"/>
    <w:uiPriority w:val="99"/>
    <w:rPr>
      <w:rFonts w:cs="Times New Roman"/>
    </w:rPr>
  </w:style>
  <w:style w:type="character" w:customStyle="1" w:styleId="TextpoznkypodiarouChar127">
    <w:name w:val="Text pozn疥ky pod ?iarou Char127"/>
    <w:basedOn w:val="Predvolenpsmoodseku"/>
    <w:uiPriority w:val="99"/>
    <w:rPr>
      <w:rFonts w:cs="Times New Roman"/>
    </w:rPr>
  </w:style>
  <w:style w:type="character" w:customStyle="1" w:styleId="TextpoznkypodiarouChar126">
    <w:name w:val="Text pozn疥ky pod ?iarou Char126"/>
    <w:basedOn w:val="Predvolenpsmoodseku"/>
    <w:uiPriority w:val="99"/>
    <w:rPr>
      <w:rFonts w:cs="Times New Roman"/>
    </w:rPr>
  </w:style>
  <w:style w:type="character" w:customStyle="1" w:styleId="TextpoznkypodiarouChar125">
    <w:name w:val="Text pozn疥ky pod ?iarou Char125"/>
    <w:basedOn w:val="Predvolenpsmoodseku"/>
    <w:uiPriority w:val="99"/>
    <w:rPr>
      <w:rFonts w:cs="Times New Roman"/>
    </w:rPr>
  </w:style>
  <w:style w:type="character" w:customStyle="1" w:styleId="TextpoznkypodiarouChar124">
    <w:name w:val="Text pozn疥ky pod ?iarou Char124"/>
    <w:basedOn w:val="Predvolenpsmoodseku"/>
    <w:uiPriority w:val="99"/>
    <w:rPr>
      <w:rFonts w:cs="Times New Roman"/>
    </w:rPr>
  </w:style>
  <w:style w:type="character" w:customStyle="1" w:styleId="TextpoznkypodiarouChar123">
    <w:name w:val="Text pozn疥ky pod ?iarou Char123"/>
    <w:basedOn w:val="Predvolenpsmoodseku"/>
    <w:uiPriority w:val="99"/>
    <w:rPr>
      <w:rFonts w:cs="Times New Roman"/>
    </w:rPr>
  </w:style>
  <w:style w:type="character" w:customStyle="1" w:styleId="TextpoznkypodiarouChar122">
    <w:name w:val="Text pozn疥ky pod ?iarou Char122"/>
    <w:basedOn w:val="Predvolenpsmoodseku"/>
    <w:uiPriority w:val="99"/>
    <w:rPr>
      <w:rFonts w:cs="Times New Roman"/>
    </w:rPr>
  </w:style>
  <w:style w:type="character" w:customStyle="1" w:styleId="TextpoznkypodiarouChar121">
    <w:name w:val="Text pozn疥ky pod ?iarou Char121"/>
    <w:basedOn w:val="Predvolenpsmoodseku"/>
    <w:uiPriority w:val="99"/>
    <w:rPr>
      <w:rFonts w:cs="Times New Roman"/>
    </w:rPr>
  </w:style>
  <w:style w:type="character" w:customStyle="1" w:styleId="TextpoznkypodiarouChar120">
    <w:name w:val="Text pozn疥ky pod ?iarou Char120"/>
    <w:basedOn w:val="Predvolenpsmoodseku"/>
    <w:uiPriority w:val="99"/>
    <w:rPr>
      <w:rFonts w:cs="Times New Roman"/>
    </w:rPr>
  </w:style>
  <w:style w:type="character" w:customStyle="1" w:styleId="TextpoznkypodiarouChar119">
    <w:name w:val="Text pozn疥ky pod ?iarou Char119"/>
    <w:basedOn w:val="Predvolenpsmoodseku"/>
    <w:uiPriority w:val="99"/>
    <w:rPr>
      <w:rFonts w:cs="Times New Roman"/>
    </w:rPr>
  </w:style>
  <w:style w:type="character" w:customStyle="1" w:styleId="TextpoznkypodiarouChar118">
    <w:name w:val="Text pozn疥ky pod ?iarou Char118"/>
    <w:basedOn w:val="Predvolenpsmoodseku"/>
    <w:uiPriority w:val="99"/>
    <w:rPr>
      <w:rFonts w:cs="Times New Roman"/>
    </w:rPr>
  </w:style>
  <w:style w:type="character" w:customStyle="1" w:styleId="TextpoznkypodiarouChar117">
    <w:name w:val="Text pozn疥ky pod ?iarou Char117"/>
    <w:basedOn w:val="Predvolenpsmoodseku"/>
    <w:uiPriority w:val="99"/>
    <w:rPr>
      <w:rFonts w:cs="Times New Roman"/>
    </w:rPr>
  </w:style>
  <w:style w:type="character" w:customStyle="1" w:styleId="TextpoznkypodiarouChar116">
    <w:name w:val="Text pozn疥ky pod ?iarou Char116"/>
    <w:basedOn w:val="Predvolenpsmoodseku"/>
    <w:uiPriority w:val="99"/>
    <w:rPr>
      <w:rFonts w:cs="Times New Roman"/>
    </w:rPr>
  </w:style>
  <w:style w:type="character" w:customStyle="1" w:styleId="TextpoznkypodiarouChar115">
    <w:name w:val="Text pozn疥ky pod ?iarou Char115"/>
    <w:basedOn w:val="Predvolenpsmoodseku"/>
    <w:uiPriority w:val="99"/>
    <w:rPr>
      <w:rFonts w:cs="Times New Roman"/>
    </w:rPr>
  </w:style>
  <w:style w:type="character" w:customStyle="1" w:styleId="TextpoznkypodiarouChar114">
    <w:name w:val="Text pozn疥ky pod ?iarou Char114"/>
    <w:basedOn w:val="Predvolenpsmoodseku"/>
    <w:uiPriority w:val="99"/>
    <w:rPr>
      <w:rFonts w:cs="Times New Roman"/>
    </w:rPr>
  </w:style>
  <w:style w:type="character" w:customStyle="1" w:styleId="TextpoznkypodiarouChar113">
    <w:name w:val="Text pozn疥ky pod ?iarou Char113"/>
    <w:basedOn w:val="Predvolenpsmoodseku"/>
    <w:uiPriority w:val="99"/>
    <w:rPr>
      <w:rFonts w:cs="Times New Roman"/>
    </w:rPr>
  </w:style>
  <w:style w:type="character" w:customStyle="1" w:styleId="TextpoznkypodiarouChar112">
    <w:name w:val="Text pozn疥ky pod ?iarou Char112"/>
    <w:basedOn w:val="Predvolenpsmoodseku"/>
    <w:uiPriority w:val="99"/>
    <w:rPr>
      <w:rFonts w:cs="Times New Roman"/>
    </w:rPr>
  </w:style>
  <w:style w:type="character" w:customStyle="1" w:styleId="TextpoznkypodiarouChar111">
    <w:name w:val="Text pozn疥ky pod ?iarou Char111"/>
    <w:basedOn w:val="Predvolenpsmoodseku"/>
    <w:uiPriority w:val="99"/>
    <w:rPr>
      <w:rFonts w:cs="Times New Roman"/>
    </w:rPr>
  </w:style>
  <w:style w:type="character" w:customStyle="1" w:styleId="TextpoznkypodiarouChar110">
    <w:name w:val="Text pozn疥ky pod ?iarou Char110"/>
    <w:basedOn w:val="Predvolenpsmoodseku"/>
    <w:uiPriority w:val="99"/>
    <w:rPr>
      <w:rFonts w:cs="Times New Roman"/>
    </w:rPr>
  </w:style>
  <w:style w:type="character" w:customStyle="1" w:styleId="TextpoznkypodiarouChar19">
    <w:name w:val="Text pozn疥ky pod ?iarou Char19"/>
    <w:basedOn w:val="Predvolenpsmoodseku"/>
    <w:uiPriority w:val="99"/>
    <w:rPr>
      <w:rFonts w:cs="Times New Roman"/>
    </w:rPr>
  </w:style>
  <w:style w:type="character" w:customStyle="1" w:styleId="TextpoznkypodiarouChar18">
    <w:name w:val="Text pozn疥ky pod ?iarou Char18"/>
    <w:basedOn w:val="Predvolenpsmoodseku"/>
    <w:uiPriority w:val="99"/>
    <w:rPr>
      <w:rFonts w:cs="Times New Roman"/>
    </w:rPr>
  </w:style>
  <w:style w:type="character" w:customStyle="1" w:styleId="TextpoznkypodiarouChar17">
    <w:name w:val="Text pozn疥ky pod ?iarou Char17"/>
    <w:basedOn w:val="Predvolenpsmoodseku"/>
    <w:uiPriority w:val="99"/>
    <w:rPr>
      <w:rFonts w:cs="Times New Roman"/>
    </w:rPr>
  </w:style>
  <w:style w:type="character" w:customStyle="1" w:styleId="TextpoznkypodiarouChar16">
    <w:name w:val="Text pozn疥ky pod ?iarou Char16"/>
    <w:basedOn w:val="Predvolenpsmoodseku"/>
    <w:uiPriority w:val="99"/>
    <w:rPr>
      <w:rFonts w:cs="Times New Roman"/>
    </w:rPr>
  </w:style>
  <w:style w:type="character" w:customStyle="1" w:styleId="TextpoznkypodiarouChar15">
    <w:name w:val="Text pozn疥ky pod ?iarou Char15"/>
    <w:basedOn w:val="Predvolenpsmoodseku"/>
    <w:uiPriority w:val="99"/>
    <w:rPr>
      <w:rFonts w:cs="Times New Roman"/>
    </w:rPr>
  </w:style>
  <w:style w:type="character" w:customStyle="1" w:styleId="TextpoznkypodiarouChar14">
    <w:name w:val="Text pozn疥ky pod ?iarou Char14"/>
    <w:basedOn w:val="Predvolenpsmoodseku"/>
    <w:uiPriority w:val="99"/>
    <w:rPr>
      <w:rFonts w:cs="Times New Roman"/>
    </w:rPr>
  </w:style>
  <w:style w:type="character" w:customStyle="1" w:styleId="TextpoznkypodiarouChar13">
    <w:name w:val="Text pozn疥ky pod ?iarou Char13"/>
    <w:basedOn w:val="Predvolenpsmoodseku"/>
    <w:uiPriority w:val="99"/>
    <w:rPr>
      <w:rFonts w:cs="Times New Roman"/>
    </w:rPr>
  </w:style>
  <w:style w:type="character" w:customStyle="1" w:styleId="TextpoznkypodiarouChar12">
    <w:name w:val="Text pozn疥ky pod ?iarou Char12"/>
    <w:basedOn w:val="Predvolenpsmoodseku"/>
    <w:uiPriority w:val="99"/>
    <w:rPr>
      <w:rFonts w:cs="Times New Roman"/>
    </w:rPr>
  </w:style>
  <w:style w:type="character" w:customStyle="1" w:styleId="TextpoznkypodiarouChar11">
    <w:name w:val="Text pozn疥ky pod ?iarou Char11"/>
    <w:basedOn w:val="Predvolenpsmoodseku"/>
    <w:uiPriority w:val="99"/>
    <w:rPr>
      <w:rFonts w:cs="Times New Roman"/>
    </w:rPr>
  </w:style>
  <w:style w:type="character" w:customStyle="1" w:styleId="NovChar">
    <w:name w:val="N痙ov Char"/>
    <w:basedOn w:val="Predvolenpsmoodseku"/>
    <w:uiPriority w:val="99"/>
    <w:rPr>
      <w:rFonts w:cs="Times New Roman"/>
      <w:b/>
      <w:bCs/>
      <w:kern w:val="1"/>
    </w:rPr>
  </w:style>
  <w:style w:type="character" w:customStyle="1" w:styleId="NovChar1">
    <w:name w:val="N痙ov Char1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5">
    <w:name w:val="N痙ov Char135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4">
    <w:name w:val="N痙ov Char134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3">
    <w:name w:val="N痙ov Char133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2">
    <w:name w:val="N痙ov Char132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1">
    <w:name w:val="N痙ov Char131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0">
    <w:name w:val="N痙ov Char130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9">
    <w:name w:val="N痙ov Char129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8">
    <w:name w:val="N痙ov Char12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7">
    <w:name w:val="N痙ov Char127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6">
    <w:name w:val="N痙ov Char126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5">
    <w:name w:val="N痙ov Char125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4">
    <w:name w:val="N痙ov Char124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3">
    <w:name w:val="N痙ov Char123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2">
    <w:name w:val="N痙ov Char122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1">
    <w:name w:val="N痙ov Char121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0">
    <w:name w:val="N痙ov Char120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9">
    <w:name w:val="N痙ov Char119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8">
    <w:name w:val="N痙ov Char1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7">
    <w:name w:val="N痙ov Char117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6">
    <w:name w:val="N痙ov Char116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5">
    <w:name w:val="N痙ov Char115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4">
    <w:name w:val="N痙ov Char114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3">
    <w:name w:val="N痙ov Char113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2">
    <w:name w:val="N痙ov Char112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1">
    <w:name w:val="N痙ov Char111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0">
    <w:name w:val="N痙ov Char110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9">
    <w:name w:val="N痙ov Char19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8">
    <w:name w:val="N痙ov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7">
    <w:name w:val="N痙ov Char17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6">
    <w:name w:val="N痙ov Char16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5">
    <w:name w:val="N痙ov Char15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4">
    <w:name w:val="N痙ov Char14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">
    <w:name w:val="N痙ov Char13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">
    <w:name w:val="N痙ov Char12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">
    <w:name w:val="N痙ov Char11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ZladntextChar">
    <w:name w:val="Z疚ladn text Char"/>
    <w:basedOn w:val="Predvolenpsmoodseku"/>
    <w:uiPriority w:val="99"/>
    <w:rPr>
      <w:rFonts w:cs="Times New Roman"/>
      <w:b/>
      <w:bCs/>
      <w:lang w:val="x-none" w:eastAsia="cs-CZ"/>
    </w:rPr>
  </w:style>
  <w:style w:type="character" w:customStyle="1" w:styleId="ZladntextChar1">
    <w:name w:val="Z疚ladn text Char1"/>
    <w:basedOn w:val="Predvolenpsmoodseku"/>
    <w:uiPriority w:val="99"/>
    <w:rPr>
      <w:rFonts w:cs="Times New Roman"/>
    </w:rPr>
  </w:style>
  <w:style w:type="character" w:customStyle="1" w:styleId="ZladntextChar135">
    <w:name w:val="Z疚ladn text Char135"/>
    <w:basedOn w:val="Predvolenpsmoodseku"/>
    <w:uiPriority w:val="99"/>
    <w:rPr>
      <w:rFonts w:cs="Times New Roman"/>
    </w:rPr>
  </w:style>
  <w:style w:type="character" w:customStyle="1" w:styleId="ZladntextChar134">
    <w:name w:val="Z疚ladn text Char134"/>
    <w:basedOn w:val="Predvolenpsmoodseku"/>
    <w:uiPriority w:val="99"/>
    <w:rPr>
      <w:rFonts w:cs="Times New Roman"/>
    </w:rPr>
  </w:style>
  <w:style w:type="character" w:customStyle="1" w:styleId="ZladntextChar133">
    <w:name w:val="Z疚ladn text Char133"/>
    <w:basedOn w:val="Predvolenpsmoodseku"/>
    <w:uiPriority w:val="99"/>
    <w:rPr>
      <w:rFonts w:cs="Times New Roman"/>
    </w:rPr>
  </w:style>
  <w:style w:type="character" w:customStyle="1" w:styleId="ZladntextChar132">
    <w:name w:val="Z疚ladn text Char132"/>
    <w:basedOn w:val="Predvolenpsmoodseku"/>
    <w:uiPriority w:val="99"/>
    <w:rPr>
      <w:rFonts w:cs="Times New Roman"/>
    </w:rPr>
  </w:style>
  <w:style w:type="character" w:customStyle="1" w:styleId="ZladntextChar131">
    <w:name w:val="Z疚ladn text Char131"/>
    <w:basedOn w:val="Predvolenpsmoodseku"/>
    <w:uiPriority w:val="99"/>
    <w:rPr>
      <w:rFonts w:cs="Times New Roman"/>
    </w:rPr>
  </w:style>
  <w:style w:type="character" w:customStyle="1" w:styleId="ZladntextChar130">
    <w:name w:val="Z疚ladn text Char130"/>
    <w:basedOn w:val="Predvolenpsmoodseku"/>
    <w:uiPriority w:val="99"/>
    <w:rPr>
      <w:rFonts w:cs="Times New Roman"/>
    </w:rPr>
  </w:style>
  <w:style w:type="character" w:customStyle="1" w:styleId="ZladntextChar129">
    <w:name w:val="Z疚ladn text Char129"/>
    <w:basedOn w:val="Predvolenpsmoodseku"/>
    <w:uiPriority w:val="99"/>
    <w:rPr>
      <w:rFonts w:cs="Times New Roman"/>
    </w:rPr>
  </w:style>
  <w:style w:type="character" w:customStyle="1" w:styleId="ZladntextChar128">
    <w:name w:val="Z疚ladn text Char128"/>
    <w:basedOn w:val="Predvolenpsmoodseku"/>
    <w:uiPriority w:val="99"/>
    <w:rPr>
      <w:rFonts w:cs="Times New Roman"/>
    </w:rPr>
  </w:style>
  <w:style w:type="character" w:customStyle="1" w:styleId="ZladntextChar127">
    <w:name w:val="Z疚ladn text Char127"/>
    <w:basedOn w:val="Predvolenpsmoodseku"/>
    <w:uiPriority w:val="99"/>
    <w:rPr>
      <w:rFonts w:cs="Times New Roman"/>
    </w:rPr>
  </w:style>
  <w:style w:type="character" w:customStyle="1" w:styleId="ZladntextChar126">
    <w:name w:val="Z疚ladn text Char126"/>
    <w:basedOn w:val="Predvolenpsmoodseku"/>
    <w:uiPriority w:val="99"/>
    <w:rPr>
      <w:rFonts w:cs="Times New Roman"/>
    </w:rPr>
  </w:style>
  <w:style w:type="character" w:customStyle="1" w:styleId="ZladntextChar125">
    <w:name w:val="Z疚ladn text Char125"/>
    <w:basedOn w:val="Predvolenpsmoodseku"/>
    <w:uiPriority w:val="99"/>
    <w:rPr>
      <w:rFonts w:cs="Times New Roman"/>
    </w:rPr>
  </w:style>
  <w:style w:type="character" w:customStyle="1" w:styleId="ZladntextChar124">
    <w:name w:val="Z疚ladn text Char124"/>
    <w:basedOn w:val="Predvolenpsmoodseku"/>
    <w:uiPriority w:val="99"/>
    <w:rPr>
      <w:rFonts w:cs="Times New Roman"/>
    </w:rPr>
  </w:style>
  <w:style w:type="character" w:customStyle="1" w:styleId="ZladntextChar123">
    <w:name w:val="Z疚ladn text Char123"/>
    <w:basedOn w:val="Predvolenpsmoodseku"/>
    <w:uiPriority w:val="99"/>
    <w:rPr>
      <w:rFonts w:cs="Times New Roman"/>
    </w:rPr>
  </w:style>
  <w:style w:type="character" w:customStyle="1" w:styleId="ZladntextChar122">
    <w:name w:val="Z疚ladn text Char122"/>
    <w:basedOn w:val="Predvolenpsmoodseku"/>
    <w:uiPriority w:val="99"/>
    <w:rPr>
      <w:rFonts w:cs="Times New Roman"/>
    </w:rPr>
  </w:style>
  <w:style w:type="character" w:customStyle="1" w:styleId="ZladntextChar121">
    <w:name w:val="Z疚ladn text Char121"/>
    <w:basedOn w:val="Predvolenpsmoodseku"/>
    <w:uiPriority w:val="99"/>
    <w:rPr>
      <w:rFonts w:cs="Times New Roman"/>
    </w:rPr>
  </w:style>
  <w:style w:type="character" w:customStyle="1" w:styleId="ZladntextChar120">
    <w:name w:val="Z疚ladn text Char120"/>
    <w:basedOn w:val="Predvolenpsmoodseku"/>
    <w:uiPriority w:val="99"/>
    <w:rPr>
      <w:rFonts w:cs="Times New Roman"/>
    </w:rPr>
  </w:style>
  <w:style w:type="character" w:customStyle="1" w:styleId="ZladntextChar119">
    <w:name w:val="Z疚ladn text Char119"/>
    <w:basedOn w:val="Predvolenpsmoodseku"/>
    <w:uiPriority w:val="99"/>
    <w:rPr>
      <w:rFonts w:cs="Times New Roman"/>
    </w:rPr>
  </w:style>
  <w:style w:type="character" w:customStyle="1" w:styleId="ZladntextChar118">
    <w:name w:val="Z疚ladn text Char118"/>
    <w:basedOn w:val="Predvolenpsmoodseku"/>
    <w:uiPriority w:val="99"/>
    <w:rPr>
      <w:rFonts w:cs="Times New Roman"/>
    </w:rPr>
  </w:style>
  <w:style w:type="character" w:customStyle="1" w:styleId="ZladntextChar117">
    <w:name w:val="Z疚ladn text Char117"/>
    <w:basedOn w:val="Predvolenpsmoodseku"/>
    <w:uiPriority w:val="99"/>
    <w:rPr>
      <w:rFonts w:cs="Times New Roman"/>
    </w:rPr>
  </w:style>
  <w:style w:type="character" w:customStyle="1" w:styleId="ZladntextChar116">
    <w:name w:val="Z疚ladn text Char116"/>
    <w:basedOn w:val="Predvolenpsmoodseku"/>
    <w:uiPriority w:val="99"/>
    <w:rPr>
      <w:rFonts w:cs="Times New Roman"/>
    </w:rPr>
  </w:style>
  <w:style w:type="character" w:customStyle="1" w:styleId="ZladntextChar115">
    <w:name w:val="Z疚ladn text Char115"/>
    <w:basedOn w:val="Predvolenpsmoodseku"/>
    <w:uiPriority w:val="99"/>
    <w:rPr>
      <w:rFonts w:cs="Times New Roman"/>
    </w:rPr>
  </w:style>
  <w:style w:type="character" w:customStyle="1" w:styleId="ZladntextChar114">
    <w:name w:val="Z疚ladn text Char114"/>
    <w:basedOn w:val="Predvolenpsmoodseku"/>
    <w:uiPriority w:val="99"/>
    <w:rPr>
      <w:rFonts w:cs="Times New Roman"/>
    </w:rPr>
  </w:style>
  <w:style w:type="character" w:customStyle="1" w:styleId="ZladntextChar113">
    <w:name w:val="Z疚ladn text Char113"/>
    <w:basedOn w:val="Predvolenpsmoodseku"/>
    <w:uiPriority w:val="99"/>
    <w:rPr>
      <w:rFonts w:cs="Times New Roman"/>
    </w:rPr>
  </w:style>
  <w:style w:type="character" w:customStyle="1" w:styleId="ZladntextChar112">
    <w:name w:val="Z疚ladn text Char112"/>
    <w:basedOn w:val="Predvolenpsmoodseku"/>
    <w:uiPriority w:val="99"/>
    <w:rPr>
      <w:rFonts w:cs="Times New Roman"/>
    </w:rPr>
  </w:style>
  <w:style w:type="character" w:customStyle="1" w:styleId="ZladntextChar111">
    <w:name w:val="Z疚ladn text Char111"/>
    <w:basedOn w:val="Predvolenpsmoodseku"/>
    <w:uiPriority w:val="99"/>
    <w:rPr>
      <w:rFonts w:cs="Times New Roman"/>
    </w:rPr>
  </w:style>
  <w:style w:type="character" w:customStyle="1" w:styleId="ZladntextChar110">
    <w:name w:val="Z疚ladn text Char110"/>
    <w:basedOn w:val="Predvolenpsmoodseku"/>
    <w:uiPriority w:val="99"/>
    <w:rPr>
      <w:rFonts w:cs="Times New Roman"/>
    </w:rPr>
  </w:style>
  <w:style w:type="character" w:customStyle="1" w:styleId="ZladntextChar19">
    <w:name w:val="Z疚ladn text Char19"/>
    <w:basedOn w:val="Predvolenpsmoodseku"/>
    <w:uiPriority w:val="99"/>
    <w:rPr>
      <w:rFonts w:cs="Times New Roman"/>
    </w:rPr>
  </w:style>
  <w:style w:type="character" w:customStyle="1" w:styleId="ZladntextChar18">
    <w:name w:val="Z疚ladn text Char18"/>
    <w:basedOn w:val="Predvolenpsmoodseku"/>
    <w:uiPriority w:val="99"/>
    <w:rPr>
      <w:rFonts w:cs="Times New Roman"/>
    </w:rPr>
  </w:style>
  <w:style w:type="character" w:customStyle="1" w:styleId="ZladntextChar17">
    <w:name w:val="Z疚ladn text Char17"/>
    <w:basedOn w:val="Predvolenpsmoodseku"/>
    <w:uiPriority w:val="99"/>
    <w:rPr>
      <w:rFonts w:cs="Times New Roman"/>
    </w:rPr>
  </w:style>
  <w:style w:type="character" w:customStyle="1" w:styleId="ZladntextChar16">
    <w:name w:val="Z疚ladn text Char16"/>
    <w:basedOn w:val="Predvolenpsmoodseku"/>
    <w:uiPriority w:val="99"/>
    <w:rPr>
      <w:rFonts w:cs="Times New Roman"/>
    </w:rPr>
  </w:style>
  <w:style w:type="character" w:customStyle="1" w:styleId="ZladntextChar15">
    <w:name w:val="Z疚ladn text Char15"/>
    <w:basedOn w:val="Predvolenpsmoodseku"/>
    <w:uiPriority w:val="99"/>
    <w:rPr>
      <w:rFonts w:cs="Times New Roman"/>
    </w:rPr>
  </w:style>
  <w:style w:type="character" w:customStyle="1" w:styleId="ZladntextChar14">
    <w:name w:val="Z疚ladn text Char14"/>
    <w:basedOn w:val="Predvolenpsmoodseku"/>
    <w:uiPriority w:val="99"/>
    <w:rPr>
      <w:rFonts w:cs="Times New Roman"/>
    </w:rPr>
  </w:style>
  <w:style w:type="character" w:customStyle="1" w:styleId="ZladntextChar13">
    <w:name w:val="Z疚ladn text Char13"/>
    <w:basedOn w:val="Predvolenpsmoodseku"/>
    <w:uiPriority w:val="99"/>
    <w:rPr>
      <w:rFonts w:cs="Times New Roman"/>
    </w:rPr>
  </w:style>
  <w:style w:type="character" w:customStyle="1" w:styleId="ZladntextChar12">
    <w:name w:val="Z疚ladn text Char12"/>
    <w:basedOn w:val="Predvolenpsmoodseku"/>
    <w:uiPriority w:val="99"/>
    <w:rPr>
      <w:rFonts w:cs="Times New Roman"/>
    </w:rPr>
  </w:style>
  <w:style w:type="character" w:customStyle="1" w:styleId="ZladntextChar11">
    <w:name w:val="Z疚ladn text Char11"/>
    <w:basedOn w:val="Predvolenpsmoodseku"/>
    <w:uiPriority w:val="99"/>
    <w:rPr>
      <w:rFonts w:cs="Times New Roman"/>
    </w:rPr>
  </w:style>
  <w:style w:type="character" w:customStyle="1" w:styleId="PodtitulChar">
    <w:name w:val="Podtitul Char"/>
    <w:basedOn w:val="Predvolenpsmoodseku"/>
    <w:uiPriority w:val="99"/>
    <w:rPr>
      <w:rFonts w:ascii="Cambria" w:hAnsi="Cambria" w:cs="Cambria"/>
    </w:rPr>
  </w:style>
  <w:style w:type="character" w:customStyle="1" w:styleId="PodtitulChar1">
    <w:name w:val="Podtitul Char1"/>
    <w:basedOn w:val="Predvolenpsmoodseku"/>
    <w:uiPriority w:val="99"/>
    <w:rPr>
      <w:rFonts w:ascii="Cambria" w:hAnsi="Cambria" w:cs="Cambria"/>
    </w:rPr>
  </w:style>
  <w:style w:type="character" w:customStyle="1" w:styleId="PodtitulChar135">
    <w:name w:val="Podtitul Char135"/>
    <w:basedOn w:val="Predvolenpsmoodseku"/>
    <w:uiPriority w:val="99"/>
    <w:rPr>
      <w:rFonts w:ascii="Cambria" w:hAnsi="Cambria" w:cs="Cambria"/>
    </w:rPr>
  </w:style>
  <w:style w:type="character" w:customStyle="1" w:styleId="PodtitulChar134">
    <w:name w:val="Podtitul Char134"/>
    <w:basedOn w:val="Predvolenpsmoodseku"/>
    <w:uiPriority w:val="99"/>
    <w:rPr>
      <w:rFonts w:ascii="Cambria" w:hAnsi="Cambria" w:cs="Cambria"/>
    </w:rPr>
  </w:style>
  <w:style w:type="character" w:customStyle="1" w:styleId="PodtitulChar133">
    <w:name w:val="Podtitul Char133"/>
    <w:basedOn w:val="Predvolenpsmoodseku"/>
    <w:uiPriority w:val="99"/>
    <w:rPr>
      <w:rFonts w:ascii="Cambria" w:hAnsi="Cambria" w:cs="Cambria"/>
    </w:rPr>
  </w:style>
  <w:style w:type="character" w:customStyle="1" w:styleId="PodtitulChar132">
    <w:name w:val="Podtitul Char132"/>
    <w:basedOn w:val="Predvolenpsmoodseku"/>
    <w:uiPriority w:val="99"/>
    <w:rPr>
      <w:rFonts w:ascii="Cambria" w:hAnsi="Cambria" w:cs="Cambria"/>
    </w:rPr>
  </w:style>
  <w:style w:type="character" w:customStyle="1" w:styleId="PodtitulChar131">
    <w:name w:val="Podtitul Char131"/>
    <w:basedOn w:val="Predvolenpsmoodseku"/>
    <w:uiPriority w:val="99"/>
    <w:rPr>
      <w:rFonts w:ascii="Cambria" w:hAnsi="Cambria" w:cs="Cambria"/>
    </w:rPr>
  </w:style>
  <w:style w:type="character" w:customStyle="1" w:styleId="PodtitulChar130">
    <w:name w:val="Podtitul Char130"/>
    <w:basedOn w:val="Predvolenpsmoodseku"/>
    <w:uiPriority w:val="99"/>
    <w:rPr>
      <w:rFonts w:ascii="Cambria" w:hAnsi="Cambria" w:cs="Cambria"/>
    </w:rPr>
  </w:style>
  <w:style w:type="character" w:customStyle="1" w:styleId="PodtitulChar129">
    <w:name w:val="Podtitul Char129"/>
    <w:basedOn w:val="Predvolenpsmoodseku"/>
    <w:uiPriority w:val="99"/>
    <w:rPr>
      <w:rFonts w:ascii="Cambria" w:hAnsi="Cambria" w:cs="Cambria"/>
    </w:rPr>
  </w:style>
  <w:style w:type="character" w:customStyle="1" w:styleId="PodtitulChar128">
    <w:name w:val="Podtitul Char128"/>
    <w:basedOn w:val="Predvolenpsmoodseku"/>
    <w:uiPriority w:val="99"/>
    <w:rPr>
      <w:rFonts w:ascii="Cambria" w:hAnsi="Cambria" w:cs="Cambria"/>
    </w:rPr>
  </w:style>
  <w:style w:type="character" w:customStyle="1" w:styleId="PodtitulChar127">
    <w:name w:val="Podtitul Char127"/>
    <w:basedOn w:val="Predvolenpsmoodseku"/>
    <w:uiPriority w:val="99"/>
    <w:rPr>
      <w:rFonts w:ascii="Cambria" w:hAnsi="Cambria" w:cs="Cambria"/>
    </w:rPr>
  </w:style>
  <w:style w:type="character" w:customStyle="1" w:styleId="PodtitulChar126">
    <w:name w:val="Podtitul Char126"/>
    <w:basedOn w:val="Predvolenpsmoodseku"/>
    <w:uiPriority w:val="99"/>
    <w:rPr>
      <w:rFonts w:ascii="Cambria" w:hAnsi="Cambria" w:cs="Cambria"/>
    </w:rPr>
  </w:style>
  <w:style w:type="character" w:customStyle="1" w:styleId="PodtitulChar125">
    <w:name w:val="Podtitul Char125"/>
    <w:basedOn w:val="Predvolenpsmoodseku"/>
    <w:uiPriority w:val="99"/>
    <w:rPr>
      <w:rFonts w:ascii="Cambria" w:hAnsi="Cambria" w:cs="Cambria"/>
    </w:rPr>
  </w:style>
  <w:style w:type="character" w:customStyle="1" w:styleId="PodtitulChar124">
    <w:name w:val="Podtitul Char124"/>
    <w:basedOn w:val="Predvolenpsmoodseku"/>
    <w:uiPriority w:val="99"/>
    <w:rPr>
      <w:rFonts w:ascii="Cambria" w:hAnsi="Cambria" w:cs="Cambria"/>
    </w:rPr>
  </w:style>
  <w:style w:type="character" w:customStyle="1" w:styleId="PodtitulChar123">
    <w:name w:val="Podtitul Char123"/>
    <w:basedOn w:val="Predvolenpsmoodseku"/>
    <w:uiPriority w:val="99"/>
    <w:rPr>
      <w:rFonts w:ascii="Cambria" w:hAnsi="Cambria" w:cs="Cambria"/>
    </w:rPr>
  </w:style>
  <w:style w:type="character" w:customStyle="1" w:styleId="PodtitulChar122">
    <w:name w:val="Podtitul Char122"/>
    <w:basedOn w:val="Predvolenpsmoodseku"/>
    <w:uiPriority w:val="99"/>
    <w:rPr>
      <w:rFonts w:ascii="Cambria" w:hAnsi="Cambria" w:cs="Cambria"/>
    </w:rPr>
  </w:style>
  <w:style w:type="character" w:customStyle="1" w:styleId="PodtitulChar121">
    <w:name w:val="Podtitul Char121"/>
    <w:basedOn w:val="Predvolenpsmoodseku"/>
    <w:uiPriority w:val="99"/>
    <w:rPr>
      <w:rFonts w:ascii="Cambria" w:hAnsi="Cambria" w:cs="Cambria"/>
    </w:rPr>
  </w:style>
  <w:style w:type="character" w:customStyle="1" w:styleId="PodtitulChar120">
    <w:name w:val="Podtitul Char120"/>
    <w:basedOn w:val="Predvolenpsmoodseku"/>
    <w:uiPriority w:val="99"/>
    <w:rPr>
      <w:rFonts w:ascii="Cambria" w:hAnsi="Cambria" w:cs="Cambria"/>
    </w:rPr>
  </w:style>
  <w:style w:type="character" w:customStyle="1" w:styleId="PodtitulChar119">
    <w:name w:val="Podtitul Char119"/>
    <w:basedOn w:val="Predvolenpsmoodseku"/>
    <w:uiPriority w:val="99"/>
    <w:rPr>
      <w:rFonts w:ascii="Cambria" w:hAnsi="Cambria" w:cs="Cambria"/>
    </w:rPr>
  </w:style>
  <w:style w:type="character" w:customStyle="1" w:styleId="PodtitulChar118">
    <w:name w:val="Podtitul Char118"/>
    <w:basedOn w:val="Predvolenpsmoodseku"/>
    <w:uiPriority w:val="99"/>
    <w:rPr>
      <w:rFonts w:ascii="Cambria" w:hAnsi="Cambria" w:cs="Cambria"/>
    </w:rPr>
  </w:style>
  <w:style w:type="character" w:customStyle="1" w:styleId="PodtitulChar117">
    <w:name w:val="Podtitul Char117"/>
    <w:basedOn w:val="Predvolenpsmoodseku"/>
    <w:uiPriority w:val="99"/>
    <w:rPr>
      <w:rFonts w:ascii="Cambria" w:hAnsi="Cambria" w:cs="Cambria"/>
    </w:rPr>
  </w:style>
  <w:style w:type="character" w:customStyle="1" w:styleId="PodtitulChar116">
    <w:name w:val="Podtitul Char116"/>
    <w:basedOn w:val="Predvolenpsmoodseku"/>
    <w:uiPriority w:val="99"/>
    <w:rPr>
      <w:rFonts w:ascii="Cambria" w:hAnsi="Cambria" w:cs="Cambria"/>
    </w:rPr>
  </w:style>
  <w:style w:type="character" w:customStyle="1" w:styleId="PodtitulChar115">
    <w:name w:val="Podtitul Char115"/>
    <w:basedOn w:val="Predvolenpsmoodseku"/>
    <w:uiPriority w:val="99"/>
    <w:rPr>
      <w:rFonts w:ascii="Cambria" w:hAnsi="Cambria" w:cs="Cambria"/>
    </w:rPr>
  </w:style>
  <w:style w:type="character" w:customStyle="1" w:styleId="PodtitulChar114">
    <w:name w:val="Podtitul Char114"/>
    <w:basedOn w:val="Predvolenpsmoodseku"/>
    <w:uiPriority w:val="99"/>
    <w:rPr>
      <w:rFonts w:ascii="Cambria" w:hAnsi="Cambria" w:cs="Cambria"/>
    </w:rPr>
  </w:style>
  <w:style w:type="character" w:customStyle="1" w:styleId="PodtitulChar113">
    <w:name w:val="Podtitul Char113"/>
    <w:basedOn w:val="Predvolenpsmoodseku"/>
    <w:uiPriority w:val="99"/>
    <w:rPr>
      <w:rFonts w:ascii="Cambria" w:hAnsi="Cambria" w:cs="Cambria"/>
    </w:rPr>
  </w:style>
  <w:style w:type="character" w:customStyle="1" w:styleId="PodtitulChar112">
    <w:name w:val="Podtitul Char112"/>
    <w:basedOn w:val="Predvolenpsmoodseku"/>
    <w:uiPriority w:val="99"/>
    <w:rPr>
      <w:rFonts w:ascii="Cambria" w:hAnsi="Cambria" w:cs="Cambria"/>
    </w:rPr>
  </w:style>
  <w:style w:type="character" w:customStyle="1" w:styleId="PodtitulChar111">
    <w:name w:val="Podtitul Char111"/>
    <w:basedOn w:val="Predvolenpsmoodseku"/>
    <w:uiPriority w:val="99"/>
    <w:rPr>
      <w:rFonts w:ascii="Cambria" w:hAnsi="Cambria" w:cs="Cambria"/>
    </w:rPr>
  </w:style>
  <w:style w:type="character" w:customStyle="1" w:styleId="PodtitulChar110">
    <w:name w:val="Podtitul Char110"/>
    <w:basedOn w:val="Predvolenpsmoodseku"/>
    <w:uiPriority w:val="99"/>
    <w:rPr>
      <w:rFonts w:ascii="Cambria" w:hAnsi="Cambria" w:cs="Cambria"/>
    </w:rPr>
  </w:style>
  <w:style w:type="character" w:customStyle="1" w:styleId="PodtitulChar19">
    <w:name w:val="Podtitul Char19"/>
    <w:basedOn w:val="Predvolenpsmoodseku"/>
    <w:uiPriority w:val="99"/>
    <w:rPr>
      <w:rFonts w:ascii="Cambria" w:hAnsi="Cambria" w:cs="Cambria"/>
    </w:rPr>
  </w:style>
  <w:style w:type="character" w:customStyle="1" w:styleId="PodtitulChar18">
    <w:name w:val="Podtitul Char18"/>
    <w:basedOn w:val="Predvolenpsmoodseku"/>
    <w:uiPriority w:val="99"/>
    <w:rPr>
      <w:rFonts w:ascii="Cambria" w:hAnsi="Cambria" w:cs="Cambria"/>
    </w:rPr>
  </w:style>
  <w:style w:type="character" w:customStyle="1" w:styleId="PodtitulChar17">
    <w:name w:val="Podtitul Char17"/>
    <w:basedOn w:val="Predvolenpsmoodseku"/>
    <w:uiPriority w:val="99"/>
    <w:rPr>
      <w:rFonts w:ascii="Cambria" w:hAnsi="Cambria" w:cs="Cambria"/>
    </w:rPr>
  </w:style>
  <w:style w:type="character" w:customStyle="1" w:styleId="PodtitulChar16">
    <w:name w:val="Podtitul Char16"/>
    <w:basedOn w:val="Predvolenpsmoodseku"/>
    <w:uiPriority w:val="99"/>
    <w:rPr>
      <w:rFonts w:ascii="Cambria" w:hAnsi="Cambria" w:cs="Cambria"/>
    </w:rPr>
  </w:style>
  <w:style w:type="character" w:customStyle="1" w:styleId="PodtitulChar15">
    <w:name w:val="Podtitul Char15"/>
    <w:basedOn w:val="Predvolenpsmoodseku"/>
    <w:uiPriority w:val="99"/>
    <w:rPr>
      <w:rFonts w:ascii="Cambria" w:hAnsi="Cambria" w:cs="Cambria"/>
    </w:rPr>
  </w:style>
  <w:style w:type="character" w:customStyle="1" w:styleId="PodtitulChar14">
    <w:name w:val="Podtitul Char14"/>
    <w:basedOn w:val="Predvolenpsmoodseku"/>
    <w:uiPriority w:val="99"/>
    <w:rPr>
      <w:rFonts w:ascii="Cambria" w:hAnsi="Cambria" w:cs="Cambria"/>
    </w:rPr>
  </w:style>
  <w:style w:type="character" w:customStyle="1" w:styleId="PodtitulChar13">
    <w:name w:val="Podtitul Char13"/>
    <w:basedOn w:val="Predvolenpsmoodseku"/>
    <w:uiPriority w:val="99"/>
    <w:rPr>
      <w:rFonts w:ascii="Cambria" w:hAnsi="Cambria" w:cs="Cambria"/>
    </w:rPr>
  </w:style>
  <w:style w:type="character" w:customStyle="1" w:styleId="PodtitulChar12">
    <w:name w:val="Podtitul Char12"/>
    <w:basedOn w:val="Predvolenpsmoodseku"/>
    <w:uiPriority w:val="99"/>
    <w:rPr>
      <w:rFonts w:ascii="Cambria" w:hAnsi="Cambria" w:cs="Cambria"/>
    </w:rPr>
  </w:style>
  <w:style w:type="character" w:customStyle="1" w:styleId="PodtitulChar11">
    <w:name w:val="Podtitul Char11"/>
    <w:basedOn w:val="Predvolenpsmoodseku"/>
    <w:uiPriority w:val="99"/>
    <w:rPr>
      <w:rFonts w:ascii="Cambria" w:hAnsi="Cambria" w:cs="Cambria"/>
    </w:rPr>
  </w:style>
  <w:style w:type="character" w:customStyle="1" w:styleId="Zladntext2Char">
    <w:name w:val="Z疚ladn text 2 Char"/>
    <w:basedOn w:val="Predvolenpsmoodseku"/>
    <w:uiPriority w:val="99"/>
    <w:rPr>
      <w:rFonts w:cs="Times New Roman"/>
      <w:lang w:val="x-none" w:eastAsia="cs-CZ"/>
    </w:rPr>
  </w:style>
  <w:style w:type="character" w:customStyle="1" w:styleId="Zladntext2Char1">
    <w:name w:val="Z疚ladn text 2 Char1"/>
    <w:basedOn w:val="Predvolenpsmoodseku"/>
    <w:uiPriority w:val="99"/>
    <w:rPr>
      <w:rFonts w:cs="Times New Roman"/>
    </w:rPr>
  </w:style>
  <w:style w:type="character" w:customStyle="1" w:styleId="Zladntext2Char135">
    <w:name w:val="Z疚ladn text 2 Char135"/>
    <w:basedOn w:val="Predvolenpsmoodseku"/>
    <w:uiPriority w:val="99"/>
    <w:rPr>
      <w:rFonts w:cs="Times New Roman"/>
    </w:rPr>
  </w:style>
  <w:style w:type="character" w:customStyle="1" w:styleId="Zladntext2Char134">
    <w:name w:val="Z疚ladn text 2 Char134"/>
    <w:basedOn w:val="Predvolenpsmoodseku"/>
    <w:uiPriority w:val="99"/>
    <w:rPr>
      <w:rFonts w:cs="Times New Roman"/>
    </w:rPr>
  </w:style>
  <w:style w:type="character" w:customStyle="1" w:styleId="Zladntext2Char133">
    <w:name w:val="Z疚ladn text 2 Char133"/>
    <w:basedOn w:val="Predvolenpsmoodseku"/>
    <w:uiPriority w:val="99"/>
    <w:rPr>
      <w:rFonts w:cs="Times New Roman"/>
    </w:rPr>
  </w:style>
  <w:style w:type="character" w:customStyle="1" w:styleId="Zladntext2Char132">
    <w:name w:val="Z疚ladn text 2 Char132"/>
    <w:basedOn w:val="Predvolenpsmoodseku"/>
    <w:uiPriority w:val="99"/>
    <w:rPr>
      <w:rFonts w:cs="Times New Roman"/>
    </w:rPr>
  </w:style>
  <w:style w:type="character" w:customStyle="1" w:styleId="Zladntext2Char131">
    <w:name w:val="Z疚ladn text 2 Char131"/>
    <w:basedOn w:val="Predvolenpsmoodseku"/>
    <w:uiPriority w:val="99"/>
    <w:rPr>
      <w:rFonts w:cs="Times New Roman"/>
    </w:rPr>
  </w:style>
  <w:style w:type="character" w:customStyle="1" w:styleId="Zladntext2Char130">
    <w:name w:val="Z疚ladn text 2 Char130"/>
    <w:basedOn w:val="Predvolenpsmoodseku"/>
    <w:uiPriority w:val="99"/>
    <w:rPr>
      <w:rFonts w:cs="Times New Roman"/>
    </w:rPr>
  </w:style>
  <w:style w:type="character" w:customStyle="1" w:styleId="Zladntext2Char129">
    <w:name w:val="Z疚ladn text 2 Char129"/>
    <w:basedOn w:val="Predvolenpsmoodseku"/>
    <w:uiPriority w:val="99"/>
    <w:rPr>
      <w:rFonts w:cs="Times New Roman"/>
    </w:rPr>
  </w:style>
  <w:style w:type="character" w:customStyle="1" w:styleId="Zladntext2Char128">
    <w:name w:val="Z疚ladn text 2 Char128"/>
    <w:basedOn w:val="Predvolenpsmoodseku"/>
    <w:uiPriority w:val="99"/>
    <w:rPr>
      <w:rFonts w:cs="Times New Roman"/>
    </w:rPr>
  </w:style>
  <w:style w:type="character" w:customStyle="1" w:styleId="Zladntext2Char127">
    <w:name w:val="Z疚ladn text 2 Char127"/>
    <w:basedOn w:val="Predvolenpsmoodseku"/>
    <w:uiPriority w:val="99"/>
    <w:rPr>
      <w:rFonts w:cs="Times New Roman"/>
    </w:rPr>
  </w:style>
  <w:style w:type="character" w:customStyle="1" w:styleId="Zladntext2Char126">
    <w:name w:val="Z疚ladn text 2 Char126"/>
    <w:basedOn w:val="Predvolenpsmoodseku"/>
    <w:uiPriority w:val="99"/>
    <w:rPr>
      <w:rFonts w:cs="Times New Roman"/>
    </w:rPr>
  </w:style>
  <w:style w:type="character" w:customStyle="1" w:styleId="Zladntext2Char125">
    <w:name w:val="Z疚ladn text 2 Char125"/>
    <w:basedOn w:val="Predvolenpsmoodseku"/>
    <w:uiPriority w:val="99"/>
    <w:rPr>
      <w:rFonts w:cs="Times New Roman"/>
    </w:rPr>
  </w:style>
  <w:style w:type="character" w:customStyle="1" w:styleId="Zladntext2Char124">
    <w:name w:val="Z疚ladn text 2 Char124"/>
    <w:basedOn w:val="Predvolenpsmoodseku"/>
    <w:uiPriority w:val="99"/>
    <w:rPr>
      <w:rFonts w:cs="Times New Roman"/>
    </w:rPr>
  </w:style>
  <w:style w:type="character" w:customStyle="1" w:styleId="Zladntext2Char123">
    <w:name w:val="Z疚ladn text 2 Char123"/>
    <w:basedOn w:val="Predvolenpsmoodseku"/>
    <w:uiPriority w:val="99"/>
    <w:rPr>
      <w:rFonts w:cs="Times New Roman"/>
    </w:rPr>
  </w:style>
  <w:style w:type="character" w:customStyle="1" w:styleId="Zladntext2Char122">
    <w:name w:val="Z疚ladn text 2 Char122"/>
    <w:basedOn w:val="Predvolenpsmoodseku"/>
    <w:uiPriority w:val="99"/>
    <w:rPr>
      <w:rFonts w:cs="Times New Roman"/>
    </w:rPr>
  </w:style>
  <w:style w:type="character" w:customStyle="1" w:styleId="Zladntext2Char121">
    <w:name w:val="Z疚ladn text 2 Char121"/>
    <w:basedOn w:val="Predvolenpsmoodseku"/>
    <w:uiPriority w:val="99"/>
    <w:rPr>
      <w:rFonts w:cs="Times New Roman"/>
    </w:rPr>
  </w:style>
  <w:style w:type="character" w:customStyle="1" w:styleId="Zladntext2Char120">
    <w:name w:val="Z疚ladn text 2 Char120"/>
    <w:basedOn w:val="Predvolenpsmoodseku"/>
    <w:uiPriority w:val="99"/>
    <w:rPr>
      <w:rFonts w:cs="Times New Roman"/>
    </w:rPr>
  </w:style>
  <w:style w:type="character" w:customStyle="1" w:styleId="Zladntext2Char119">
    <w:name w:val="Z疚ladn text 2 Char119"/>
    <w:basedOn w:val="Predvolenpsmoodseku"/>
    <w:uiPriority w:val="99"/>
    <w:rPr>
      <w:rFonts w:cs="Times New Roman"/>
    </w:rPr>
  </w:style>
  <w:style w:type="character" w:customStyle="1" w:styleId="Zladntext2Char118">
    <w:name w:val="Z疚ladn text 2 Char118"/>
    <w:basedOn w:val="Predvolenpsmoodseku"/>
    <w:uiPriority w:val="99"/>
    <w:rPr>
      <w:rFonts w:cs="Times New Roman"/>
    </w:rPr>
  </w:style>
  <w:style w:type="character" w:customStyle="1" w:styleId="Zladntext2Char117">
    <w:name w:val="Z疚ladn text 2 Char117"/>
    <w:basedOn w:val="Predvolenpsmoodseku"/>
    <w:uiPriority w:val="99"/>
    <w:rPr>
      <w:rFonts w:cs="Times New Roman"/>
    </w:rPr>
  </w:style>
  <w:style w:type="character" w:customStyle="1" w:styleId="Zladntext2Char116">
    <w:name w:val="Z疚ladn text 2 Char116"/>
    <w:basedOn w:val="Predvolenpsmoodseku"/>
    <w:uiPriority w:val="99"/>
    <w:rPr>
      <w:rFonts w:cs="Times New Roman"/>
    </w:rPr>
  </w:style>
  <w:style w:type="character" w:customStyle="1" w:styleId="Zladntext2Char115">
    <w:name w:val="Z疚ladn text 2 Char115"/>
    <w:basedOn w:val="Predvolenpsmoodseku"/>
    <w:uiPriority w:val="99"/>
    <w:rPr>
      <w:rFonts w:cs="Times New Roman"/>
    </w:rPr>
  </w:style>
  <w:style w:type="character" w:customStyle="1" w:styleId="Zladntext2Char114">
    <w:name w:val="Z疚ladn text 2 Char114"/>
    <w:basedOn w:val="Predvolenpsmoodseku"/>
    <w:uiPriority w:val="99"/>
    <w:rPr>
      <w:rFonts w:cs="Times New Roman"/>
    </w:rPr>
  </w:style>
  <w:style w:type="character" w:customStyle="1" w:styleId="Zladntext2Char113">
    <w:name w:val="Z疚ladn text 2 Char113"/>
    <w:basedOn w:val="Predvolenpsmoodseku"/>
    <w:uiPriority w:val="99"/>
    <w:rPr>
      <w:rFonts w:cs="Times New Roman"/>
    </w:rPr>
  </w:style>
  <w:style w:type="character" w:customStyle="1" w:styleId="Zladntext2Char112">
    <w:name w:val="Z疚ladn text 2 Char112"/>
    <w:basedOn w:val="Predvolenpsmoodseku"/>
    <w:uiPriority w:val="99"/>
    <w:rPr>
      <w:rFonts w:cs="Times New Roman"/>
    </w:rPr>
  </w:style>
  <w:style w:type="character" w:customStyle="1" w:styleId="Zladntext2Char111">
    <w:name w:val="Z疚ladn text 2 Char111"/>
    <w:basedOn w:val="Predvolenpsmoodseku"/>
    <w:uiPriority w:val="99"/>
    <w:rPr>
      <w:rFonts w:cs="Times New Roman"/>
    </w:rPr>
  </w:style>
  <w:style w:type="character" w:customStyle="1" w:styleId="Zladntext2Char110">
    <w:name w:val="Z疚ladn text 2 Char110"/>
    <w:basedOn w:val="Predvolenpsmoodseku"/>
    <w:uiPriority w:val="99"/>
    <w:rPr>
      <w:rFonts w:cs="Times New Roman"/>
    </w:rPr>
  </w:style>
  <w:style w:type="character" w:customStyle="1" w:styleId="Zladntext2Char19">
    <w:name w:val="Z疚ladn text 2 Char19"/>
    <w:basedOn w:val="Predvolenpsmoodseku"/>
    <w:uiPriority w:val="99"/>
    <w:rPr>
      <w:rFonts w:cs="Times New Roman"/>
    </w:rPr>
  </w:style>
  <w:style w:type="character" w:customStyle="1" w:styleId="Zladntext2Char18">
    <w:name w:val="Z疚ladn text 2 Char18"/>
    <w:basedOn w:val="Predvolenpsmoodseku"/>
    <w:uiPriority w:val="99"/>
    <w:rPr>
      <w:rFonts w:cs="Times New Roman"/>
    </w:rPr>
  </w:style>
  <w:style w:type="character" w:customStyle="1" w:styleId="Zladntext2Char17">
    <w:name w:val="Z疚ladn text 2 Char17"/>
    <w:basedOn w:val="Predvolenpsmoodseku"/>
    <w:uiPriority w:val="99"/>
    <w:rPr>
      <w:rFonts w:cs="Times New Roman"/>
    </w:rPr>
  </w:style>
  <w:style w:type="character" w:customStyle="1" w:styleId="Zladntext2Char16">
    <w:name w:val="Z疚ladn text 2 Char16"/>
    <w:basedOn w:val="Predvolenpsmoodseku"/>
    <w:uiPriority w:val="99"/>
    <w:rPr>
      <w:rFonts w:cs="Times New Roman"/>
    </w:rPr>
  </w:style>
  <w:style w:type="character" w:customStyle="1" w:styleId="Zladntext2Char15">
    <w:name w:val="Z疚ladn text 2 Char15"/>
    <w:basedOn w:val="Predvolenpsmoodseku"/>
    <w:uiPriority w:val="99"/>
    <w:rPr>
      <w:rFonts w:cs="Times New Roman"/>
    </w:rPr>
  </w:style>
  <w:style w:type="character" w:customStyle="1" w:styleId="Zladntext2Char14">
    <w:name w:val="Z疚ladn text 2 Char14"/>
    <w:basedOn w:val="Predvolenpsmoodseku"/>
    <w:uiPriority w:val="99"/>
    <w:rPr>
      <w:rFonts w:cs="Times New Roman"/>
    </w:rPr>
  </w:style>
  <w:style w:type="character" w:customStyle="1" w:styleId="Zladntext2Char13">
    <w:name w:val="Z疚ladn text 2 Char13"/>
    <w:basedOn w:val="Predvolenpsmoodseku"/>
    <w:uiPriority w:val="99"/>
    <w:rPr>
      <w:rFonts w:cs="Times New Roman"/>
    </w:rPr>
  </w:style>
  <w:style w:type="character" w:customStyle="1" w:styleId="Zladntext2Char12">
    <w:name w:val="Z疚ladn text 2 Char12"/>
    <w:basedOn w:val="Predvolenpsmoodseku"/>
    <w:uiPriority w:val="99"/>
    <w:rPr>
      <w:rFonts w:cs="Times New Roman"/>
    </w:rPr>
  </w:style>
  <w:style w:type="character" w:customStyle="1" w:styleId="Zladntext2Char11">
    <w:name w:val="Z疚ladn text 2 Char11"/>
    <w:basedOn w:val="Predvolenpsmoodseku"/>
    <w:uiPriority w:val="99"/>
    <w:rPr>
      <w:rFonts w:cs="Times New Roman"/>
    </w:rPr>
  </w:style>
  <w:style w:type="character" w:customStyle="1" w:styleId="Zarkazladnotextu2Char">
    <w:name w:val="Zar癰ka z疚ladn馼o textu 2 Char"/>
    <w:basedOn w:val="Predvolenpsmoodseku"/>
    <w:uiPriority w:val="99"/>
    <w:rPr>
      <w:rFonts w:cs="Times New Roman"/>
      <w:lang w:val="x-none" w:eastAsia="cs-CZ"/>
    </w:rPr>
  </w:style>
  <w:style w:type="character" w:customStyle="1" w:styleId="Zarkazladnotextu2Char1">
    <w:name w:val="Zar癰ka z疚ladn馼o textu 2 Char1"/>
    <w:basedOn w:val="Predvolenpsmoodseku"/>
    <w:uiPriority w:val="99"/>
    <w:rPr>
      <w:rFonts w:cs="Times New Roman"/>
    </w:rPr>
  </w:style>
  <w:style w:type="character" w:customStyle="1" w:styleId="Zarkazladnotextu2Char135">
    <w:name w:val="Zar癰ka z疚ladn馼o textu 2 Char135"/>
    <w:basedOn w:val="Predvolenpsmoodseku"/>
    <w:uiPriority w:val="99"/>
    <w:rPr>
      <w:rFonts w:cs="Times New Roman"/>
    </w:rPr>
  </w:style>
  <w:style w:type="character" w:customStyle="1" w:styleId="Zarkazladnotextu2Char134">
    <w:name w:val="Zar癰ka z疚ladn馼o textu 2 Char134"/>
    <w:basedOn w:val="Predvolenpsmoodseku"/>
    <w:uiPriority w:val="99"/>
    <w:rPr>
      <w:rFonts w:cs="Times New Roman"/>
    </w:rPr>
  </w:style>
  <w:style w:type="character" w:customStyle="1" w:styleId="Zarkazladnotextu2Char133">
    <w:name w:val="Zar癰ka z疚ladn馼o textu 2 Char133"/>
    <w:basedOn w:val="Predvolenpsmoodseku"/>
    <w:uiPriority w:val="99"/>
    <w:rPr>
      <w:rFonts w:cs="Times New Roman"/>
    </w:rPr>
  </w:style>
  <w:style w:type="character" w:customStyle="1" w:styleId="Zarkazladnotextu2Char132">
    <w:name w:val="Zar癰ka z疚ladn馼o textu 2 Char132"/>
    <w:basedOn w:val="Predvolenpsmoodseku"/>
    <w:uiPriority w:val="99"/>
    <w:rPr>
      <w:rFonts w:cs="Times New Roman"/>
    </w:rPr>
  </w:style>
  <w:style w:type="character" w:customStyle="1" w:styleId="Zarkazladnotextu2Char131">
    <w:name w:val="Zar癰ka z疚ladn馼o textu 2 Char131"/>
    <w:basedOn w:val="Predvolenpsmoodseku"/>
    <w:uiPriority w:val="99"/>
    <w:rPr>
      <w:rFonts w:cs="Times New Roman"/>
    </w:rPr>
  </w:style>
  <w:style w:type="character" w:customStyle="1" w:styleId="Zarkazladnotextu2Char130">
    <w:name w:val="Zar癰ka z疚ladn馼o textu 2 Char130"/>
    <w:basedOn w:val="Predvolenpsmoodseku"/>
    <w:uiPriority w:val="99"/>
    <w:rPr>
      <w:rFonts w:cs="Times New Roman"/>
    </w:rPr>
  </w:style>
  <w:style w:type="character" w:customStyle="1" w:styleId="Zarkazladnotextu2Char129">
    <w:name w:val="Zar癰ka z疚ladn馼o textu 2 Char129"/>
    <w:basedOn w:val="Predvolenpsmoodseku"/>
    <w:uiPriority w:val="99"/>
    <w:rPr>
      <w:rFonts w:cs="Times New Roman"/>
    </w:rPr>
  </w:style>
  <w:style w:type="character" w:customStyle="1" w:styleId="Zarkazladnotextu2Char128">
    <w:name w:val="Zar癰ka z疚ladn馼o textu 2 Char128"/>
    <w:basedOn w:val="Predvolenpsmoodseku"/>
    <w:uiPriority w:val="99"/>
    <w:rPr>
      <w:rFonts w:cs="Times New Roman"/>
    </w:rPr>
  </w:style>
  <w:style w:type="character" w:customStyle="1" w:styleId="Zarkazladnotextu2Char127">
    <w:name w:val="Zar癰ka z疚ladn馼o textu 2 Char127"/>
    <w:basedOn w:val="Predvolenpsmoodseku"/>
    <w:uiPriority w:val="99"/>
    <w:rPr>
      <w:rFonts w:cs="Times New Roman"/>
    </w:rPr>
  </w:style>
  <w:style w:type="character" w:customStyle="1" w:styleId="Zarkazladnotextu2Char126">
    <w:name w:val="Zar癰ka z疚ladn馼o textu 2 Char126"/>
    <w:basedOn w:val="Predvolenpsmoodseku"/>
    <w:uiPriority w:val="99"/>
    <w:rPr>
      <w:rFonts w:cs="Times New Roman"/>
    </w:rPr>
  </w:style>
  <w:style w:type="character" w:customStyle="1" w:styleId="Zarkazladnotextu2Char125">
    <w:name w:val="Zar癰ka z疚ladn馼o textu 2 Char125"/>
    <w:basedOn w:val="Predvolenpsmoodseku"/>
    <w:uiPriority w:val="99"/>
    <w:rPr>
      <w:rFonts w:cs="Times New Roman"/>
    </w:rPr>
  </w:style>
  <w:style w:type="character" w:customStyle="1" w:styleId="Zarkazladnotextu2Char124">
    <w:name w:val="Zar癰ka z疚ladn馼o textu 2 Char124"/>
    <w:basedOn w:val="Predvolenpsmoodseku"/>
    <w:uiPriority w:val="99"/>
    <w:rPr>
      <w:rFonts w:cs="Times New Roman"/>
    </w:rPr>
  </w:style>
  <w:style w:type="character" w:customStyle="1" w:styleId="Zarkazladnotextu2Char123">
    <w:name w:val="Zar癰ka z疚ladn馼o textu 2 Char123"/>
    <w:basedOn w:val="Predvolenpsmoodseku"/>
    <w:uiPriority w:val="99"/>
    <w:rPr>
      <w:rFonts w:cs="Times New Roman"/>
    </w:rPr>
  </w:style>
  <w:style w:type="character" w:customStyle="1" w:styleId="Zarkazladnotextu2Char122">
    <w:name w:val="Zar癰ka z疚ladn馼o textu 2 Char122"/>
    <w:basedOn w:val="Predvolenpsmoodseku"/>
    <w:uiPriority w:val="99"/>
    <w:rPr>
      <w:rFonts w:cs="Times New Roman"/>
    </w:rPr>
  </w:style>
  <w:style w:type="character" w:customStyle="1" w:styleId="Zarkazladnotextu2Char121">
    <w:name w:val="Zar癰ka z疚ladn馼o textu 2 Char121"/>
    <w:basedOn w:val="Predvolenpsmoodseku"/>
    <w:uiPriority w:val="99"/>
    <w:rPr>
      <w:rFonts w:cs="Times New Roman"/>
    </w:rPr>
  </w:style>
  <w:style w:type="character" w:customStyle="1" w:styleId="Zarkazladnotextu2Char120">
    <w:name w:val="Zar癰ka z疚ladn馼o textu 2 Char120"/>
    <w:basedOn w:val="Predvolenpsmoodseku"/>
    <w:uiPriority w:val="99"/>
    <w:rPr>
      <w:rFonts w:cs="Times New Roman"/>
    </w:rPr>
  </w:style>
  <w:style w:type="character" w:customStyle="1" w:styleId="Zarkazladnotextu2Char119">
    <w:name w:val="Zar癰ka z疚ladn馼o textu 2 Char119"/>
    <w:basedOn w:val="Predvolenpsmoodseku"/>
    <w:uiPriority w:val="99"/>
    <w:rPr>
      <w:rFonts w:cs="Times New Roman"/>
    </w:rPr>
  </w:style>
  <w:style w:type="character" w:customStyle="1" w:styleId="Zarkazladnotextu2Char118">
    <w:name w:val="Zar癰ka z疚ladn馼o textu 2 Char118"/>
    <w:basedOn w:val="Predvolenpsmoodseku"/>
    <w:uiPriority w:val="99"/>
    <w:rPr>
      <w:rFonts w:cs="Times New Roman"/>
    </w:rPr>
  </w:style>
  <w:style w:type="character" w:customStyle="1" w:styleId="Zarkazladnotextu2Char117">
    <w:name w:val="Zar癰ka z疚ladn馼o textu 2 Char117"/>
    <w:basedOn w:val="Predvolenpsmoodseku"/>
    <w:uiPriority w:val="99"/>
    <w:rPr>
      <w:rFonts w:cs="Times New Roman"/>
    </w:rPr>
  </w:style>
  <w:style w:type="character" w:customStyle="1" w:styleId="Zarkazladnotextu2Char116">
    <w:name w:val="Zar癰ka z疚ladn馼o textu 2 Char116"/>
    <w:basedOn w:val="Predvolenpsmoodseku"/>
    <w:uiPriority w:val="99"/>
    <w:rPr>
      <w:rFonts w:cs="Times New Roman"/>
    </w:rPr>
  </w:style>
  <w:style w:type="character" w:customStyle="1" w:styleId="Zarkazladnotextu2Char115">
    <w:name w:val="Zar癰ka z疚ladn馼o textu 2 Char115"/>
    <w:basedOn w:val="Predvolenpsmoodseku"/>
    <w:uiPriority w:val="99"/>
    <w:rPr>
      <w:rFonts w:cs="Times New Roman"/>
    </w:rPr>
  </w:style>
  <w:style w:type="character" w:customStyle="1" w:styleId="Zarkazladnotextu2Char114">
    <w:name w:val="Zar癰ka z疚ladn馼o textu 2 Char114"/>
    <w:basedOn w:val="Predvolenpsmoodseku"/>
    <w:uiPriority w:val="99"/>
    <w:rPr>
      <w:rFonts w:cs="Times New Roman"/>
    </w:rPr>
  </w:style>
  <w:style w:type="character" w:customStyle="1" w:styleId="Zarkazladnotextu2Char113">
    <w:name w:val="Zar癰ka z疚ladn馼o textu 2 Char113"/>
    <w:basedOn w:val="Predvolenpsmoodseku"/>
    <w:uiPriority w:val="99"/>
    <w:rPr>
      <w:rFonts w:cs="Times New Roman"/>
    </w:rPr>
  </w:style>
  <w:style w:type="character" w:customStyle="1" w:styleId="Zarkazladnotextu2Char112">
    <w:name w:val="Zar癰ka z疚ladn馼o textu 2 Char112"/>
    <w:basedOn w:val="Predvolenpsmoodseku"/>
    <w:uiPriority w:val="99"/>
    <w:rPr>
      <w:rFonts w:cs="Times New Roman"/>
    </w:rPr>
  </w:style>
  <w:style w:type="character" w:customStyle="1" w:styleId="Zarkazladnotextu2Char111">
    <w:name w:val="Zar癰ka z疚ladn馼o textu 2 Char111"/>
    <w:basedOn w:val="Predvolenpsmoodseku"/>
    <w:uiPriority w:val="99"/>
    <w:rPr>
      <w:rFonts w:cs="Times New Roman"/>
    </w:rPr>
  </w:style>
  <w:style w:type="character" w:customStyle="1" w:styleId="Zarkazladnotextu2Char110">
    <w:name w:val="Zar癰ka z疚ladn馼o textu 2 Char110"/>
    <w:basedOn w:val="Predvolenpsmoodseku"/>
    <w:uiPriority w:val="99"/>
    <w:rPr>
      <w:rFonts w:cs="Times New Roman"/>
    </w:rPr>
  </w:style>
  <w:style w:type="character" w:customStyle="1" w:styleId="Zarkazladnotextu2Char19">
    <w:name w:val="Zar癰ka z疚ladn馼o textu 2 Char19"/>
    <w:basedOn w:val="Predvolenpsmoodseku"/>
    <w:uiPriority w:val="99"/>
    <w:rPr>
      <w:rFonts w:cs="Times New Roman"/>
    </w:rPr>
  </w:style>
  <w:style w:type="character" w:customStyle="1" w:styleId="Zarkazladnotextu2Char18">
    <w:name w:val="Zar癰ka z疚ladn馼o textu 2 Char18"/>
    <w:basedOn w:val="Predvolenpsmoodseku"/>
    <w:uiPriority w:val="99"/>
    <w:rPr>
      <w:rFonts w:cs="Times New Roman"/>
    </w:rPr>
  </w:style>
  <w:style w:type="character" w:customStyle="1" w:styleId="Zarkazladnotextu2Char17">
    <w:name w:val="Zar癰ka z疚ladn馼o textu 2 Char17"/>
    <w:basedOn w:val="Predvolenpsmoodseku"/>
    <w:uiPriority w:val="99"/>
    <w:rPr>
      <w:rFonts w:cs="Times New Roman"/>
    </w:rPr>
  </w:style>
  <w:style w:type="character" w:customStyle="1" w:styleId="Zarkazladnotextu2Char16">
    <w:name w:val="Zar癰ka z疚ladn馼o textu 2 Char16"/>
    <w:basedOn w:val="Predvolenpsmoodseku"/>
    <w:uiPriority w:val="99"/>
    <w:rPr>
      <w:rFonts w:cs="Times New Roman"/>
    </w:rPr>
  </w:style>
  <w:style w:type="character" w:customStyle="1" w:styleId="Zarkazladnotextu2Char15">
    <w:name w:val="Zar癰ka z疚ladn馼o textu 2 Char15"/>
    <w:basedOn w:val="Predvolenpsmoodseku"/>
    <w:uiPriority w:val="99"/>
    <w:rPr>
      <w:rFonts w:cs="Times New Roman"/>
    </w:rPr>
  </w:style>
  <w:style w:type="character" w:customStyle="1" w:styleId="Zarkazladnotextu2Char14">
    <w:name w:val="Zar癰ka z疚ladn馼o textu 2 Char14"/>
    <w:basedOn w:val="Predvolenpsmoodseku"/>
    <w:uiPriority w:val="99"/>
    <w:rPr>
      <w:rFonts w:cs="Times New Roman"/>
    </w:rPr>
  </w:style>
  <w:style w:type="character" w:customStyle="1" w:styleId="Zarkazladnotextu2Char13">
    <w:name w:val="Zar癰ka z疚ladn馼o textu 2 Char13"/>
    <w:basedOn w:val="Predvolenpsmoodseku"/>
    <w:uiPriority w:val="99"/>
    <w:rPr>
      <w:rFonts w:cs="Times New Roman"/>
    </w:rPr>
  </w:style>
  <w:style w:type="character" w:customStyle="1" w:styleId="Zarkazladnotextu2Char12">
    <w:name w:val="Zar癰ka z疚ladn馼o textu 2 Char12"/>
    <w:basedOn w:val="Predvolenpsmoodseku"/>
    <w:uiPriority w:val="99"/>
    <w:rPr>
      <w:rFonts w:cs="Times New Roman"/>
    </w:rPr>
  </w:style>
  <w:style w:type="character" w:customStyle="1" w:styleId="Zarkazladnotextu2Char11">
    <w:name w:val="Zar癰ka z疚ladn馼o textu 2 Char11"/>
    <w:basedOn w:val="Predvolenpsmoodseku"/>
    <w:uiPriority w:val="99"/>
    <w:rPr>
      <w:rFonts w:cs="Times New Roman"/>
    </w:rPr>
  </w:style>
  <w:style w:type="character" w:customStyle="1" w:styleId="Zarkazladnotextu3Char">
    <w:name w:val="Zar癰ka z疚ladn馼o textu 3 Char"/>
    <w:basedOn w:val="Predvolenpsmoodseku"/>
    <w:uiPriority w:val="99"/>
    <w:rPr>
      <w:rFonts w:cs="Times New Roman"/>
      <w:lang w:val="x-none" w:eastAsia="cs-CZ"/>
    </w:rPr>
  </w:style>
  <w:style w:type="character" w:customStyle="1" w:styleId="Zarkazladnotextu3Char1">
    <w:name w:val="Zar癰ka z疚ladn馼o textu 3 Char1"/>
    <w:basedOn w:val="Predvolenpsmoodseku"/>
    <w:uiPriority w:val="99"/>
    <w:rPr>
      <w:rFonts w:cs="Times New Roman"/>
    </w:rPr>
  </w:style>
  <w:style w:type="character" w:customStyle="1" w:styleId="Zarkazladnotextu3Char135">
    <w:name w:val="Zar癰ka z疚ladn馼o textu 3 Char135"/>
    <w:basedOn w:val="Predvolenpsmoodseku"/>
    <w:uiPriority w:val="99"/>
    <w:rPr>
      <w:rFonts w:cs="Times New Roman"/>
    </w:rPr>
  </w:style>
  <w:style w:type="character" w:customStyle="1" w:styleId="Zarkazladnotextu3Char134">
    <w:name w:val="Zar癰ka z疚ladn馼o textu 3 Char134"/>
    <w:basedOn w:val="Predvolenpsmoodseku"/>
    <w:uiPriority w:val="99"/>
    <w:rPr>
      <w:rFonts w:cs="Times New Roman"/>
    </w:rPr>
  </w:style>
  <w:style w:type="character" w:customStyle="1" w:styleId="Zarkazladnotextu3Char133">
    <w:name w:val="Zar癰ka z疚ladn馼o textu 3 Char133"/>
    <w:basedOn w:val="Predvolenpsmoodseku"/>
    <w:uiPriority w:val="99"/>
    <w:rPr>
      <w:rFonts w:cs="Times New Roman"/>
    </w:rPr>
  </w:style>
  <w:style w:type="character" w:customStyle="1" w:styleId="Zarkazladnotextu3Char132">
    <w:name w:val="Zar癰ka z疚ladn馼o textu 3 Char132"/>
    <w:basedOn w:val="Predvolenpsmoodseku"/>
    <w:uiPriority w:val="99"/>
    <w:rPr>
      <w:rFonts w:cs="Times New Roman"/>
    </w:rPr>
  </w:style>
  <w:style w:type="character" w:customStyle="1" w:styleId="Zarkazladnotextu3Char131">
    <w:name w:val="Zar癰ka z疚ladn馼o textu 3 Char131"/>
    <w:basedOn w:val="Predvolenpsmoodseku"/>
    <w:uiPriority w:val="99"/>
    <w:rPr>
      <w:rFonts w:cs="Times New Roman"/>
    </w:rPr>
  </w:style>
  <w:style w:type="character" w:customStyle="1" w:styleId="Zarkazladnotextu3Char130">
    <w:name w:val="Zar癰ka z疚ladn馼o textu 3 Char130"/>
    <w:basedOn w:val="Predvolenpsmoodseku"/>
    <w:uiPriority w:val="99"/>
    <w:rPr>
      <w:rFonts w:cs="Times New Roman"/>
    </w:rPr>
  </w:style>
  <w:style w:type="character" w:customStyle="1" w:styleId="Zarkazladnotextu3Char129">
    <w:name w:val="Zar癰ka z疚ladn馼o textu 3 Char129"/>
    <w:basedOn w:val="Predvolenpsmoodseku"/>
    <w:uiPriority w:val="99"/>
    <w:rPr>
      <w:rFonts w:cs="Times New Roman"/>
    </w:rPr>
  </w:style>
  <w:style w:type="character" w:customStyle="1" w:styleId="Zarkazladnotextu3Char128">
    <w:name w:val="Zar癰ka z疚ladn馼o textu 3 Char128"/>
    <w:basedOn w:val="Predvolenpsmoodseku"/>
    <w:uiPriority w:val="99"/>
    <w:rPr>
      <w:rFonts w:cs="Times New Roman"/>
    </w:rPr>
  </w:style>
  <w:style w:type="character" w:customStyle="1" w:styleId="Zarkazladnotextu3Char127">
    <w:name w:val="Zar癰ka z疚ladn馼o textu 3 Char127"/>
    <w:basedOn w:val="Predvolenpsmoodseku"/>
    <w:uiPriority w:val="99"/>
    <w:rPr>
      <w:rFonts w:cs="Times New Roman"/>
    </w:rPr>
  </w:style>
  <w:style w:type="character" w:customStyle="1" w:styleId="Zarkazladnotextu3Char126">
    <w:name w:val="Zar癰ka z疚ladn馼o textu 3 Char126"/>
    <w:basedOn w:val="Predvolenpsmoodseku"/>
    <w:uiPriority w:val="99"/>
    <w:rPr>
      <w:rFonts w:cs="Times New Roman"/>
    </w:rPr>
  </w:style>
  <w:style w:type="character" w:customStyle="1" w:styleId="Zarkazladnotextu3Char125">
    <w:name w:val="Zar癰ka z疚ladn馼o textu 3 Char125"/>
    <w:basedOn w:val="Predvolenpsmoodseku"/>
    <w:uiPriority w:val="99"/>
    <w:rPr>
      <w:rFonts w:cs="Times New Roman"/>
    </w:rPr>
  </w:style>
  <w:style w:type="character" w:customStyle="1" w:styleId="Zarkazladnotextu3Char124">
    <w:name w:val="Zar癰ka z疚ladn馼o textu 3 Char124"/>
    <w:basedOn w:val="Predvolenpsmoodseku"/>
    <w:uiPriority w:val="99"/>
    <w:rPr>
      <w:rFonts w:cs="Times New Roman"/>
    </w:rPr>
  </w:style>
  <w:style w:type="character" w:customStyle="1" w:styleId="Zarkazladnotextu3Char123">
    <w:name w:val="Zar癰ka z疚ladn馼o textu 3 Char123"/>
    <w:basedOn w:val="Predvolenpsmoodseku"/>
    <w:uiPriority w:val="99"/>
    <w:rPr>
      <w:rFonts w:cs="Times New Roman"/>
    </w:rPr>
  </w:style>
  <w:style w:type="character" w:customStyle="1" w:styleId="Zarkazladnotextu3Char122">
    <w:name w:val="Zar癰ka z疚ladn馼o textu 3 Char122"/>
    <w:basedOn w:val="Predvolenpsmoodseku"/>
    <w:uiPriority w:val="99"/>
    <w:rPr>
      <w:rFonts w:cs="Times New Roman"/>
    </w:rPr>
  </w:style>
  <w:style w:type="character" w:customStyle="1" w:styleId="Zarkazladnotextu3Char121">
    <w:name w:val="Zar癰ka z疚ladn馼o textu 3 Char121"/>
    <w:basedOn w:val="Predvolenpsmoodseku"/>
    <w:uiPriority w:val="99"/>
    <w:rPr>
      <w:rFonts w:cs="Times New Roman"/>
    </w:rPr>
  </w:style>
  <w:style w:type="character" w:customStyle="1" w:styleId="Zarkazladnotextu3Char120">
    <w:name w:val="Zar癰ka z疚ladn馼o textu 3 Char120"/>
    <w:basedOn w:val="Predvolenpsmoodseku"/>
    <w:uiPriority w:val="99"/>
    <w:rPr>
      <w:rFonts w:cs="Times New Roman"/>
    </w:rPr>
  </w:style>
  <w:style w:type="character" w:customStyle="1" w:styleId="Zarkazladnotextu3Char119">
    <w:name w:val="Zar癰ka z疚ladn馼o textu 3 Char119"/>
    <w:basedOn w:val="Predvolenpsmoodseku"/>
    <w:uiPriority w:val="99"/>
    <w:rPr>
      <w:rFonts w:cs="Times New Roman"/>
    </w:rPr>
  </w:style>
  <w:style w:type="character" w:customStyle="1" w:styleId="Zarkazladnotextu3Char118">
    <w:name w:val="Zar癰ka z疚ladn馼o textu 3 Char118"/>
    <w:basedOn w:val="Predvolenpsmoodseku"/>
    <w:uiPriority w:val="99"/>
    <w:rPr>
      <w:rFonts w:cs="Times New Roman"/>
    </w:rPr>
  </w:style>
  <w:style w:type="character" w:customStyle="1" w:styleId="Zarkazladnotextu3Char117">
    <w:name w:val="Zar癰ka z疚ladn馼o textu 3 Char117"/>
    <w:basedOn w:val="Predvolenpsmoodseku"/>
    <w:uiPriority w:val="99"/>
    <w:rPr>
      <w:rFonts w:cs="Times New Roman"/>
    </w:rPr>
  </w:style>
  <w:style w:type="character" w:customStyle="1" w:styleId="Zarkazladnotextu3Char116">
    <w:name w:val="Zar癰ka z疚ladn馼o textu 3 Char116"/>
    <w:basedOn w:val="Predvolenpsmoodseku"/>
    <w:uiPriority w:val="99"/>
    <w:rPr>
      <w:rFonts w:cs="Times New Roman"/>
    </w:rPr>
  </w:style>
  <w:style w:type="character" w:customStyle="1" w:styleId="Zarkazladnotextu3Char115">
    <w:name w:val="Zar癰ka z疚ladn馼o textu 3 Char115"/>
    <w:basedOn w:val="Predvolenpsmoodseku"/>
    <w:uiPriority w:val="99"/>
    <w:rPr>
      <w:rFonts w:cs="Times New Roman"/>
    </w:rPr>
  </w:style>
  <w:style w:type="character" w:customStyle="1" w:styleId="Zarkazladnotextu3Char114">
    <w:name w:val="Zar癰ka z疚ladn馼o textu 3 Char114"/>
    <w:basedOn w:val="Predvolenpsmoodseku"/>
    <w:uiPriority w:val="99"/>
    <w:rPr>
      <w:rFonts w:cs="Times New Roman"/>
    </w:rPr>
  </w:style>
  <w:style w:type="character" w:customStyle="1" w:styleId="Zarkazladnotextu3Char113">
    <w:name w:val="Zar癰ka z疚ladn馼o textu 3 Char113"/>
    <w:basedOn w:val="Predvolenpsmoodseku"/>
    <w:uiPriority w:val="99"/>
    <w:rPr>
      <w:rFonts w:cs="Times New Roman"/>
    </w:rPr>
  </w:style>
  <w:style w:type="character" w:customStyle="1" w:styleId="Zarkazladnotextu3Char112">
    <w:name w:val="Zar癰ka z疚ladn馼o textu 3 Char112"/>
    <w:basedOn w:val="Predvolenpsmoodseku"/>
    <w:uiPriority w:val="99"/>
    <w:rPr>
      <w:rFonts w:cs="Times New Roman"/>
    </w:rPr>
  </w:style>
  <w:style w:type="character" w:customStyle="1" w:styleId="Zarkazladnotextu3Char111">
    <w:name w:val="Zar癰ka z疚ladn馼o textu 3 Char111"/>
    <w:basedOn w:val="Predvolenpsmoodseku"/>
    <w:uiPriority w:val="99"/>
    <w:rPr>
      <w:rFonts w:cs="Times New Roman"/>
    </w:rPr>
  </w:style>
  <w:style w:type="character" w:customStyle="1" w:styleId="Zarkazladnotextu3Char110">
    <w:name w:val="Zar癰ka z疚ladn馼o textu 3 Char110"/>
    <w:basedOn w:val="Predvolenpsmoodseku"/>
    <w:uiPriority w:val="99"/>
    <w:rPr>
      <w:rFonts w:cs="Times New Roman"/>
    </w:rPr>
  </w:style>
  <w:style w:type="character" w:customStyle="1" w:styleId="Zarkazladnotextu3Char19">
    <w:name w:val="Zar癰ka z疚ladn馼o textu 3 Char19"/>
    <w:basedOn w:val="Predvolenpsmoodseku"/>
    <w:uiPriority w:val="99"/>
    <w:rPr>
      <w:rFonts w:cs="Times New Roman"/>
    </w:rPr>
  </w:style>
  <w:style w:type="character" w:customStyle="1" w:styleId="Zarkazladnotextu3Char18">
    <w:name w:val="Zar癰ka z疚ladn馼o textu 3 Char18"/>
    <w:basedOn w:val="Predvolenpsmoodseku"/>
    <w:uiPriority w:val="99"/>
    <w:rPr>
      <w:rFonts w:cs="Times New Roman"/>
    </w:rPr>
  </w:style>
  <w:style w:type="character" w:customStyle="1" w:styleId="Zarkazladnotextu3Char17">
    <w:name w:val="Zar癰ka z疚ladn馼o textu 3 Char17"/>
    <w:basedOn w:val="Predvolenpsmoodseku"/>
    <w:uiPriority w:val="99"/>
    <w:rPr>
      <w:rFonts w:cs="Times New Roman"/>
    </w:rPr>
  </w:style>
  <w:style w:type="character" w:customStyle="1" w:styleId="Zarkazladnotextu3Char16">
    <w:name w:val="Zar癰ka z疚ladn馼o textu 3 Char16"/>
    <w:basedOn w:val="Predvolenpsmoodseku"/>
    <w:uiPriority w:val="99"/>
    <w:rPr>
      <w:rFonts w:cs="Times New Roman"/>
    </w:rPr>
  </w:style>
  <w:style w:type="character" w:customStyle="1" w:styleId="Zarkazladnotextu3Char15">
    <w:name w:val="Zar癰ka z疚ladn馼o textu 3 Char15"/>
    <w:basedOn w:val="Predvolenpsmoodseku"/>
    <w:uiPriority w:val="99"/>
    <w:rPr>
      <w:rFonts w:cs="Times New Roman"/>
    </w:rPr>
  </w:style>
  <w:style w:type="character" w:customStyle="1" w:styleId="Zarkazladnotextu3Char14">
    <w:name w:val="Zar癰ka z疚ladn馼o textu 3 Char14"/>
    <w:basedOn w:val="Predvolenpsmoodseku"/>
    <w:uiPriority w:val="99"/>
    <w:rPr>
      <w:rFonts w:cs="Times New Roman"/>
    </w:rPr>
  </w:style>
  <w:style w:type="character" w:customStyle="1" w:styleId="Zarkazladnotextu3Char13">
    <w:name w:val="Zar癰ka z疚ladn馼o textu 3 Char13"/>
    <w:basedOn w:val="Predvolenpsmoodseku"/>
    <w:uiPriority w:val="99"/>
    <w:rPr>
      <w:rFonts w:cs="Times New Roman"/>
    </w:rPr>
  </w:style>
  <w:style w:type="character" w:customStyle="1" w:styleId="Zarkazladnotextu3Char12">
    <w:name w:val="Zar癰ka z疚ladn馼o textu 3 Char12"/>
    <w:basedOn w:val="Predvolenpsmoodseku"/>
    <w:uiPriority w:val="99"/>
    <w:rPr>
      <w:rFonts w:cs="Times New Roman"/>
    </w:rPr>
  </w:style>
  <w:style w:type="character" w:customStyle="1" w:styleId="Zarkazladnotextu3Char11">
    <w:name w:val="Zar癰ka z疚ladn馼o textu 3 Char11"/>
    <w:basedOn w:val="Predvolenpsmoodseku"/>
    <w:uiPriority w:val="99"/>
    <w:rPr>
      <w:rFonts w:cs="Times New Roman"/>
    </w:rPr>
  </w:style>
  <w:style w:type="character" w:customStyle="1" w:styleId="TextbublinyChar">
    <w:name w:val="Text bubliny Char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TextbublinyChar1">
    <w:name w:val="Text bubliny Char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rPr>
      <w:rFonts w:ascii="Tahoma" w:hAnsi="Tahoma" w:cs="Tahoma"/>
      <w:sz w:val="16"/>
      <w:szCs w:val="16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Microsoft YaHei" w:hAnsi="Mangal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spacing w:after="0" w:line="200" w:lineRule="atLeast"/>
      <w:jc w:val="both"/>
    </w:pPr>
    <w:rPr>
      <w:rFonts w:ascii="Times New Roman" w:hAnsi="Times New Roman" w:cs="Times New Roman"/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  <w:rPr>
      <w:rFonts w:hAnsi="Mangal"/>
    </w:rPr>
  </w:style>
  <w:style w:type="paragraph" w:customStyle="1" w:styleId="Popisok">
    <w:name w:val="Popisok"/>
    <w:basedOn w:val="Vchodzie"/>
    <w:uiPriority w:val="99"/>
    <w:pPr>
      <w:spacing w:before="120" w:after="120"/>
    </w:pPr>
    <w:rPr>
      <w:rFonts w:hAnsi="Mangal"/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rFonts w:hAnsi="Mangal"/>
      <w:lang w:bidi="ar-SA"/>
    </w:rPr>
  </w:style>
  <w:style w:type="paragraph" w:styleId="Hlavika">
    <w:name w:val="header"/>
    <w:basedOn w:val="Vchodzie"/>
    <w:link w:val="HlavikaChar0"/>
    <w:uiPriority w:val="99"/>
    <w:pPr>
      <w:tabs>
        <w:tab w:val="center" w:pos="4536"/>
        <w:tab w:val="right" w:pos="9072"/>
      </w:tabs>
      <w:spacing w:after="0" w:line="200" w:lineRule="atLeast"/>
    </w:pPr>
    <w:rPr>
      <w:lang w:bidi="ar-SA"/>
    </w:rPr>
  </w:style>
  <w:style w:type="character" w:customStyle="1" w:styleId="HlavikaChar0">
    <w:name w:val="Hlavička Char"/>
    <w:basedOn w:val="Predvolenpsmoodseku"/>
    <w:link w:val="Hlavika"/>
    <w:uiPriority w:val="99"/>
    <w:semiHidden/>
    <w:locked/>
    <w:rPr>
      <w:rFonts w:ascii="Arial" w:hAnsi="Arial" w:cs="Times New Roman"/>
      <w:sz w:val="24"/>
      <w:szCs w:val="24"/>
      <w:lang w:val="x-none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  <w:spacing w:after="0" w:line="200" w:lineRule="atLeast"/>
    </w:pPr>
    <w:rPr>
      <w:lang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Times New Roman"/>
      <w:sz w:val="24"/>
      <w:szCs w:val="24"/>
      <w:lang w:val="x-none"/>
    </w:rPr>
  </w:style>
  <w:style w:type="paragraph" w:styleId="Textpoznmkypodiarou">
    <w:name w:val="footnote text"/>
    <w:basedOn w:val="Vchodzie"/>
    <w:link w:val="TextpoznmkypodiarouChar"/>
    <w:uiPriority w:val="99"/>
    <w:pPr>
      <w:spacing w:after="0" w:line="200" w:lineRule="atLeast"/>
    </w:pPr>
    <w:rPr>
      <w:rFonts w:ascii="Times New Roman" w:hAnsi="Times New Roman" w:cs="Times New Roman"/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ascii="Arial" w:hAnsi="Arial" w:cs="Times New Roman"/>
      <w:sz w:val="20"/>
      <w:szCs w:val="20"/>
      <w:lang w:val="x-none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 w:line="200" w:lineRule="atLeast"/>
      <w:jc w:val="center"/>
      <w:outlineLvl w:val="0"/>
    </w:pPr>
    <w:rPr>
      <w:b/>
      <w:bCs/>
      <w:lang w:bidi="ar-SA"/>
    </w:rPr>
  </w:style>
  <w:style w:type="paragraph" w:customStyle="1" w:styleId="Podnadpis">
    <w:name w:val="Podnadpis"/>
    <w:basedOn w:val="Vchodzie"/>
    <w:next w:val="Vchodzie"/>
    <w:uiPriority w:val="99"/>
    <w:pPr>
      <w:numPr>
        <w:ilvl w:val="1"/>
      </w:numPr>
      <w:spacing w:after="60" w:line="200" w:lineRule="atLeast"/>
      <w:jc w:val="center"/>
      <w:outlineLvl w:val="1"/>
    </w:pPr>
    <w:rPr>
      <w:rFonts w:ascii="Cambria" w:hAnsi="Cambria" w:cs="Cambria"/>
      <w:lang w:bidi="ar-SA"/>
    </w:rPr>
  </w:style>
  <w:style w:type="paragraph" w:styleId="Zkladntext2">
    <w:name w:val="Body Text 2"/>
    <w:basedOn w:val="Vchodzie"/>
    <w:link w:val="Zkladntext2Char"/>
    <w:uiPriority w:val="99"/>
    <w:pPr>
      <w:spacing w:after="0" w:line="200" w:lineRule="atLeast"/>
      <w:ind w:left="2124" w:hanging="2124"/>
      <w:jc w:val="both"/>
    </w:pPr>
    <w:rPr>
      <w:rFonts w:ascii="Times New Roman" w:hAnsi="Times New Roman" w:cs="Times New Roman"/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ascii="Arial" w:hAnsi="Arial" w:cs="Times New Roman"/>
      <w:sz w:val="24"/>
      <w:szCs w:val="24"/>
      <w:lang w:val="x-none"/>
    </w:rPr>
  </w:style>
  <w:style w:type="paragraph" w:styleId="Zarkazkladnhotextu2">
    <w:name w:val="Body Text Indent 2"/>
    <w:basedOn w:val="Vchodzie"/>
    <w:link w:val="Zarkazkladnhotextu2Char"/>
    <w:uiPriority w:val="99"/>
    <w:pPr>
      <w:spacing w:after="0" w:line="200" w:lineRule="atLeast"/>
      <w:ind w:firstLine="708"/>
      <w:jc w:val="both"/>
    </w:pPr>
    <w:rPr>
      <w:rFonts w:ascii="Times New Roman" w:hAnsi="Times New Roman" w:cs="Times New Roman"/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ascii="Arial" w:hAnsi="Arial" w:cs="Times New Roman"/>
      <w:sz w:val="24"/>
      <w:szCs w:val="24"/>
      <w:lang w:val="x-none"/>
    </w:rPr>
  </w:style>
  <w:style w:type="paragraph" w:styleId="Zarkazkladnhotextu3">
    <w:name w:val="Body Text Indent 3"/>
    <w:basedOn w:val="Vchodzie"/>
    <w:link w:val="Zarkazkladnhotextu3Char"/>
    <w:uiPriority w:val="99"/>
    <w:pPr>
      <w:spacing w:after="0" w:line="200" w:lineRule="atLeast"/>
      <w:ind w:left="708" w:firstLine="708"/>
      <w:jc w:val="both"/>
    </w:pPr>
    <w:rPr>
      <w:rFonts w:ascii="Times New Roman" w:hAnsi="Times New Roman" w:cs="Times New Roman"/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ascii="Arial" w:hAnsi="Arial" w:cs="Times New Roman"/>
      <w:sz w:val="16"/>
      <w:szCs w:val="16"/>
      <w:lang w:val="x-none"/>
    </w:rPr>
  </w:style>
  <w:style w:type="paragraph" w:styleId="Textbubliny">
    <w:name w:val="Balloon Text"/>
    <w:basedOn w:val="Vchodzie"/>
    <w:link w:val="TextbublinyChar2"/>
    <w:uiPriority w:val="99"/>
    <w:pPr>
      <w:spacing w:after="0" w:line="200" w:lineRule="atLeast"/>
    </w:pPr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2">
    <w:name w:val="Text bubliny Char2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  <w:lang w:val="x-none"/>
    </w:rPr>
  </w:style>
  <w:style w:type="paragraph" w:styleId="Odsekzoznamu">
    <w:name w:val="List Paragraph"/>
    <w:basedOn w:val="Vchodzie"/>
    <w:uiPriority w:val="99"/>
    <w:qFormat/>
    <w:pPr>
      <w:ind w:left="720"/>
    </w:pPr>
    <w:rPr>
      <w:lang w:bidi="ar-SA"/>
    </w:rPr>
  </w:style>
  <w:style w:type="paragraph" w:customStyle="1" w:styleId="TopHeader">
    <w:name w:val="Top Header"/>
    <w:basedOn w:val="Vchodzie"/>
    <w:uiPriority w:val="99"/>
    <w:pPr>
      <w:spacing w:after="0" w:line="200" w:lineRule="atLeast"/>
      <w:jc w:val="center"/>
    </w:pPr>
    <w:rPr>
      <w:b/>
      <w:bCs/>
      <w:lang w:bidi="ar-SA"/>
    </w:rPr>
  </w:style>
  <w:style w:type="paragraph" w:styleId="Normlnywebov">
    <w:name w:val="Normal (Web)"/>
    <w:basedOn w:val="Vchodzie"/>
    <w:uiPriority w:val="99"/>
    <w:pPr>
      <w:spacing w:before="100" w:after="100" w:line="200" w:lineRule="atLeast"/>
    </w:pPr>
    <w:rPr>
      <w:rFonts w:ascii="Times New Roman" w:hAnsi="Times New Roman" w:cs="Times New Roman"/>
      <w:sz w:val="24"/>
      <w:szCs w:val="24"/>
      <w:lang w:eastAsia="sk-SK" w:bidi="ar-SA"/>
    </w:rPr>
  </w:style>
  <w:style w:type="paragraph" w:customStyle="1" w:styleId="Hlavia">
    <w:name w:val="Hlavi鑢a"/>
    <w:basedOn w:val="Vchodzie"/>
    <w:uiPriority w:val="99"/>
    <w:pPr>
      <w:tabs>
        <w:tab w:val="center" w:pos="4536"/>
        <w:tab w:val="right" w:pos="9072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  <w:style w:type="paragraph" w:customStyle="1" w:styleId="Pa">
    <w:name w:val="P舩a"/>
    <w:basedOn w:val="Vchodzie"/>
    <w:uiPriority w:val="99"/>
    <w:pPr>
      <w:tabs>
        <w:tab w:val="center" w:pos="4536"/>
        <w:tab w:val="right" w:pos="9072"/>
      </w:tabs>
    </w:pPr>
    <w:rPr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7C64F5-E80D-4C84-9F05-B7F2DFC3D1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9391</Words>
  <Characters>53529</Characters>
  <Application>Microsoft Office Word</Application>
  <DocSecurity>0</DocSecurity>
  <Lines>446</Lines>
  <Paragraphs>125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62795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Kornel Voros</cp:lastModifiedBy>
  <cp:revision>2</cp:revision>
  <cp:lastPrinted>2018-03-27T10:51:00Z</cp:lastPrinted>
  <dcterms:created xsi:type="dcterms:W3CDTF">2018-03-27T10:51:00Z</dcterms:created>
  <dcterms:modified xsi:type="dcterms:W3CDTF">2018-03-27T10:51:00Z</dcterms:modified>
</cp:coreProperties>
</file>