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7F37" w:rsidRDefault="000F7F37" w:rsidP="000F7F37">
      <w:pPr>
        <w:pStyle w:val="Vchodzie"/>
        <w:jc w:val="both"/>
        <w:rPr>
          <w:u w:val="single"/>
        </w:rPr>
      </w:pPr>
    </w:p>
    <w:p w:rsidR="000F7F37" w:rsidRDefault="000F7F37" w:rsidP="000F7F37">
      <w:pPr>
        <w:pStyle w:val="Vchodzie"/>
        <w:jc w:val="both"/>
        <w:rPr>
          <w:u w:val="single"/>
        </w:rPr>
      </w:pPr>
    </w:p>
    <w:p w:rsidR="000F7F37" w:rsidRPr="00325FCC" w:rsidRDefault="000F7F37" w:rsidP="000F7F37">
      <w:pPr>
        <w:pStyle w:val="Vchodzie"/>
        <w:jc w:val="both"/>
        <w:rPr>
          <w:b/>
          <w:u w:val="single"/>
        </w:rPr>
      </w:pPr>
      <w:r w:rsidRPr="00325FCC">
        <w:rPr>
          <w:b/>
          <w:highlight w:val="cyan"/>
          <w:u w:val="single"/>
        </w:rPr>
        <w:t xml:space="preserve">Poznámky </w:t>
      </w:r>
      <w:proofErr w:type="spellStart"/>
      <w:r w:rsidRPr="00325FCC">
        <w:rPr>
          <w:b/>
          <w:highlight w:val="cyan"/>
          <w:u w:val="single"/>
        </w:rPr>
        <w:t>Úč</w:t>
      </w:r>
      <w:proofErr w:type="spellEnd"/>
      <w:r w:rsidRPr="00325FCC">
        <w:rPr>
          <w:b/>
          <w:highlight w:val="cyan"/>
          <w:u w:val="single"/>
        </w:rPr>
        <w:t xml:space="preserve"> PODV 3 – 01               IČO: </w:t>
      </w:r>
      <w:r>
        <w:rPr>
          <w:b/>
          <w:highlight w:val="cyan"/>
          <w:u w:val="single"/>
        </w:rPr>
        <w:t>36335757</w:t>
      </w:r>
      <w:r w:rsidRPr="00325FCC">
        <w:rPr>
          <w:b/>
          <w:highlight w:val="cyan"/>
          <w:u w:val="single"/>
        </w:rPr>
        <w:t xml:space="preserve">                 DIČ: </w:t>
      </w:r>
      <w:r>
        <w:rPr>
          <w:b/>
          <w:highlight w:val="cyan"/>
          <w:u w:val="single"/>
        </w:rPr>
        <w:t>2023333048</w:t>
      </w:r>
    </w:p>
    <w:p w:rsidR="000F7F37" w:rsidRPr="00325FCC" w:rsidRDefault="000F7F37" w:rsidP="000F7F37">
      <w:pPr>
        <w:pStyle w:val="Vchodzie"/>
        <w:jc w:val="both"/>
        <w:rPr>
          <w:b/>
          <w:u w:val="single"/>
        </w:rPr>
      </w:pPr>
    </w:p>
    <w:p w:rsidR="000F7F37" w:rsidRDefault="000F7F37" w:rsidP="000F7F37">
      <w:pPr>
        <w:pStyle w:val="Vchodzie"/>
        <w:jc w:val="both"/>
      </w:pPr>
    </w:p>
    <w:p w:rsidR="000F7F37" w:rsidRDefault="000F7F37" w:rsidP="000F7F37">
      <w:pPr>
        <w:pStyle w:val="Vchodzie"/>
        <w:jc w:val="both"/>
      </w:pPr>
    </w:p>
    <w:p w:rsidR="000F7F37" w:rsidRDefault="000F7F37" w:rsidP="000F7F37">
      <w:pPr>
        <w:pStyle w:val="Vchodzie"/>
        <w:jc w:val="both"/>
      </w:pPr>
    </w:p>
    <w:p w:rsidR="000F7F37" w:rsidRDefault="000F7F37" w:rsidP="000F7F37">
      <w:pPr>
        <w:pStyle w:val="Vchodzie"/>
        <w:jc w:val="both"/>
      </w:pPr>
    </w:p>
    <w:p w:rsidR="000F7F37" w:rsidRDefault="000F7F37" w:rsidP="000F7F37">
      <w:pPr>
        <w:pStyle w:val="Vchodzie"/>
        <w:jc w:val="both"/>
      </w:pPr>
    </w:p>
    <w:p w:rsidR="000F7F37" w:rsidRDefault="000F7F37" w:rsidP="000F7F37">
      <w:pPr>
        <w:pStyle w:val="Vchodzie"/>
        <w:jc w:val="both"/>
      </w:pPr>
    </w:p>
    <w:p w:rsidR="000F7F37" w:rsidRDefault="000F7F37" w:rsidP="000F7F37">
      <w:pPr>
        <w:pStyle w:val="Vchodzie"/>
      </w:pPr>
      <w:r>
        <w:rPr>
          <w:b/>
          <w:sz w:val="32"/>
        </w:rPr>
        <w:t>Poznámky k individuálnej účtovnej závierke</w:t>
      </w:r>
    </w:p>
    <w:p w:rsidR="000F7F37" w:rsidRDefault="000F7F37" w:rsidP="000F7F37">
      <w:pPr>
        <w:pStyle w:val="Vchodzie"/>
      </w:pPr>
      <w:r>
        <w:t>zostavenej ku dňu 31.decembru 2017</w:t>
      </w:r>
    </w:p>
    <w:p w:rsidR="000F7F37" w:rsidRDefault="000F7F37" w:rsidP="000F7F37">
      <w:pPr>
        <w:pStyle w:val="Vchodzie"/>
      </w:pPr>
      <w:r>
        <w:t>(údaje v tabuľkách sú uvedené v celých eurách, ak nie je uvedené inak)</w:t>
      </w:r>
    </w:p>
    <w:p w:rsidR="000F7F37" w:rsidRDefault="000F7F37" w:rsidP="000F7F37">
      <w:pPr>
        <w:pStyle w:val="Vchodzie"/>
        <w:jc w:val="center"/>
      </w:pPr>
    </w:p>
    <w:p w:rsidR="000F7F37" w:rsidRDefault="000F7F37" w:rsidP="000F7F37">
      <w:pPr>
        <w:pStyle w:val="Vchodzie"/>
        <w:jc w:val="center"/>
      </w:pPr>
    </w:p>
    <w:p w:rsidR="000F7F37" w:rsidRDefault="000F7F37" w:rsidP="000F7F37">
      <w:pPr>
        <w:pStyle w:val="Vchodzie"/>
      </w:pPr>
    </w:p>
    <w:p w:rsidR="000F7F37" w:rsidRDefault="000F7F37" w:rsidP="000F7F37">
      <w:pPr>
        <w:pStyle w:val="Vchodzie"/>
        <w:jc w:val="both"/>
      </w:pPr>
      <w:r>
        <w:t>V poznámkach sa uvádzajú informácie ustanovené opatrením o obsahu poznámok k individuálnej účtovnej závierke, pre ktoré má účtovná jednotka obsahovú náplň. Všetky údaje a informácie uvedené v týchto poznámkach vychádzajú z účtovníctva a nadväzujú na individuálne účtovné výkazy. Hodnotové údaje sú uvedené v eurocentoch alebo celých eurách (pokiaľ nie je uvedené inak).</w:t>
      </w:r>
    </w:p>
    <w:p w:rsidR="000F7F37" w:rsidRDefault="000F7F37" w:rsidP="000F7F37">
      <w:pPr>
        <w:pStyle w:val="Vchodzie"/>
        <w:jc w:val="both"/>
      </w:pPr>
    </w:p>
    <w:p w:rsidR="000F7F37" w:rsidRDefault="000F7F37" w:rsidP="000F7F37">
      <w:pPr>
        <w:pStyle w:val="Vchodzie"/>
        <w:jc w:val="both"/>
      </w:pPr>
    </w:p>
    <w:p w:rsidR="000F7F37" w:rsidRPr="00780752" w:rsidRDefault="000F7F37" w:rsidP="000F7F37">
      <w:pPr>
        <w:pStyle w:val="Vchodzie"/>
        <w:numPr>
          <w:ilvl w:val="0"/>
          <w:numId w:val="4"/>
        </w:numPr>
        <w:jc w:val="both"/>
      </w:pPr>
      <w:r>
        <w:rPr>
          <w:b/>
          <w:u w:val="single"/>
        </w:rPr>
        <w:t>VŠEOBECNÉ INFORMÁCIE</w:t>
      </w:r>
    </w:p>
    <w:p w:rsidR="000F7F37" w:rsidRDefault="000F7F37" w:rsidP="000F7F37">
      <w:pPr>
        <w:pStyle w:val="Vchodzie"/>
        <w:jc w:val="both"/>
        <w:rPr>
          <w:b/>
          <w:u w:val="single"/>
        </w:rPr>
      </w:pPr>
    </w:p>
    <w:p w:rsidR="000F7F37" w:rsidRPr="007172F2" w:rsidRDefault="000F7F37" w:rsidP="000F7F37">
      <w:pPr>
        <w:pStyle w:val="Vchodzie"/>
        <w:numPr>
          <w:ilvl w:val="0"/>
          <w:numId w:val="6"/>
        </w:numPr>
        <w:jc w:val="both"/>
        <w:rPr>
          <w:sz w:val="22"/>
          <w:szCs w:val="22"/>
        </w:rPr>
      </w:pPr>
      <w:r w:rsidRPr="007172F2">
        <w:rPr>
          <w:b/>
          <w:sz w:val="22"/>
          <w:szCs w:val="22"/>
        </w:rPr>
        <w:t>Základné údaje o spoločnosti</w:t>
      </w:r>
    </w:p>
    <w:p w:rsidR="000F7F37" w:rsidRDefault="000F7F37" w:rsidP="000F7F37">
      <w:pPr>
        <w:pStyle w:val="Vchodzie"/>
        <w:jc w:val="both"/>
      </w:pPr>
    </w:p>
    <w:p w:rsidR="000F7F37" w:rsidRDefault="000F7F37" w:rsidP="000F7F37">
      <w:pPr>
        <w:pStyle w:val="Vchodzie"/>
        <w:jc w:val="both"/>
      </w:pPr>
      <w:r>
        <w:t>------------------------------------------------------------------------------------------------------------------------</w:t>
      </w:r>
    </w:p>
    <w:p w:rsidR="000F7F37" w:rsidRPr="00780752" w:rsidRDefault="000F7F37" w:rsidP="000F7F37">
      <w:pPr>
        <w:pStyle w:val="Vchodzie"/>
        <w:jc w:val="both"/>
        <w:rPr>
          <w:b/>
        </w:rPr>
      </w:pPr>
      <w:r w:rsidRPr="00780752">
        <w:rPr>
          <w:b/>
        </w:rPr>
        <w:t>Obchodné meno</w:t>
      </w:r>
      <w:r w:rsidRPr="00780752">
        <w:rPr>
          <w:b/>
          <w:i/>
        </w:rPr>
        <w:t xml:space="preserve"> </w:t>
      </w:r>
      <w:r w:rsidRPr="00780752">
        <w:rPr>
          <w:b/>
        </w:rPr>
        <w:t>a</w:t>
      </w:r>
      <w:r w:rsidR="007402E0">
        <w:rPr>
          <w:b/>
        </w:rPr>
        <w:t> </w:t>
      </w:r>
      <w:r w:rsidRPr="00780752">
        <w:rPr>
          <w:b/>
        </w:rPr>
        <w:t>sídlo</w:t>
      </w:r>
      <w:r w:rsidR="007402E0">
        <w:rPr>
          <w:b/>
        </w:rPr>
        <w:t>:</w:t>
      </w:r>
      <w:r w:rsidRPr="00780752">
        <w:rPr>
          <w:b/>
        </w:rPr>
        <w:t xml:space="preserve">   </w:t>
      </w:r>
      <w:r w:rsidR="007402E0">
        <w:rPr>
          <w:b/>
        </w:rPr>
        <w:t>M-H . SK</w:t>
      </w:r>
    </w:p>
    <w:p w:rsidR="000F7F37" w:rsidRDefault="000F7F37" w:rsidP="000F7F37">
      <w:pPr>
        <w:pStyle w:val="Vchodzie"/>
        <w:pBdr>
          <w:bottom w:val="single" w:sz="6" w:space="1" w:color="auto"/>
        </w:pBdr>
        <w:jc w:val="both"/>
        <w:rPr>
          <w:b/>
        </w:rPr>
      </w:pPr>
      <w:r w:rsidRPr="00780752">
        <w:rPr>
          <w:b/>
        </w:rPr>
        <w:t xml:space="preserve">                          </w:t>
      </w:r>
      <w:r w:rsidR="007402E0">
        <w:rPr>
          <w:b/>
        </w:rPr>
        <w:t xml:space="preserve">                  Belá 908, 013 05 Belá </w:t>
      </w:r>
    </w:p>
    <w:p w:rsidR="000F7F37" w:rsidRPr="00780752" w:rsidRDefault="000F7F37" w:rsidP="000F7F37">
      <w:pPr>
        <w:pStyle w:val="Vchodzie"/>
        <w:jc w:val="both"/>
        <w:rPr>
          <w:b/>
        </w:rPr>
      </w:pPr>
    </w:p>
    <w:p w:rsidR="000F7F37" w:rsidRPr="007172F2" w:rsidRDefault="000F7F37" w:rsidP="000F7F37">
      <w:pPr>
        <w:pStyle w:val="Vchodzie"/>
        <w:jc w:val="both"/>
        <w:rPr>
          <w:sz w:val="22"/>
          <w:szCs w:val="22"/>
        </w:rPr>
      </w:pPr>
      <w:r w:rsidRPr="007172F2">
        <w:rPr>
          <w:sz w:val="22"/>
          <w:szCs w:val="22"/>
        </w:rPr>
        <w:t xml:space="preserve">Hospodárska činnosť:    </w:t>
      </w:r>
      <w:r w:rsidR="007402E0">
        <w:rPr>
          <w:sz w:val="22"/>
          <w:szCs w:val="22"/>
        </w:rPr>
        <w:t>Prípravné práce k realizácii stavieb</w:t>
      </w:r>
      <w:r w:rsidRPr="007172F2">
        <w:rPr>
          <w:sz w:val="22"/>
          <w:szCs w:val="22"/>
        </w:rPr>
        <w:t xml:space="preserve">  </w:t>
      </w:r>
    </w:p>
    <w:p w:rsidR="000F7F37" w:rsidRPr="007172F2" w:rsidRDefault="000F7F37" w:rsidP="000F7F37">
      <w:pPr>
        <w:pStyle w:val="Vchodzie"/>
        <w:jc w:val="both"/>
        <w:rPr>
          <w:sz w:val="22"/>
          <w:szCs w:val="22"/>
        </w:rPr>
      </w:pPr>
      <w:r w:rsidRPr="007172F2">
        <w:rPr>
          <w:sz w:val="22"/>
          <w:szCs w:val="22"/>
        </w:rPr>
        <w:t xml:space="preserve">                          </w:t>
      </w:r>
      <w:r w:rsidR="007402E0">
        <w:rPr>
          <w:sz w:val="22"/>
          <w:szCs w:val="22"/>
        </w:rPr>
        <w:t xml:space="preserve">             Uskutočňovanie stavieb a ich zmien</w:t>
      </w:r>
    </w:p>
    <w:p w:rsidR="000F7F37" w:rsidRDefault="000F7F37" w:rsidP="000F7F37">
      <w:pPr>
        <w:pStyle w:val="Vchodzie"/>
        <w:jc w:val="both"/>
        <w:rPr>
          <w:sz w:val="22"/>
          <w:szCs w:val="22"/>
        </w:rPr>
      </w:pPr>
      <w:r w:rsidRPr="007172F2">
        <w:rPr>
          <w:sz w:val="22"/>
          <w:szCs w:val="22"/>
        </w:rPr>
        <w:t xml:space="preserve">                          </w:t>
      </w:r>
      <w:r w:rsidR="007402E0">
        <w:rPr>
          <w:sz w:val="22"/>
          <w:szCs w:val="22"/>
        </w:rPr>
        <w:t xml:space="preserve">             Dokončovacie stavebné práce pri realizácii exteriérov a  interiérov</w:t>
      </w:r>
    </w:p>
    <w:p w:rsidR="000F7F37" w:rsidRPr="007172F2" w:rsidRDefault="000F7F37" w:rsidP="000F7F37">
      <w:pPr>
        <w:pStyle w:val="Vchodzie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</w:t>
      </w:r>
      <w:r w:rsidR="007402E0">
        <w:rPr>
          <w:sz w:val="22"/>
          <w:szCs w:val="22"/>
        </w:rPr>
        <w:t xml:space="preserve">             Kúpa tovaru na účely jeho predaja  konečnému spotrebiteľovi (maloobchod)</w:t>
      </w:r>
      <w:r>
        <w:rPr>
          <w:sz w:val="22"/>
          <w:szCs w:val="22"/>
        </w:rPr>
        <w:t xml:space="preserve"> </w:t>
      </w:r>
    </w:p>
    <w:p w:rsidR="000F7F37" w:rsidRDefault="000F7F37" w:rsidP="000F7F37">
      <w:pPr>
        <w:pStyle w:val="Vchodzie"/>
        <w:pBdr>
          <w:bottom w:val="single" w:sz="6" w:space="1" w:color="auto"/>
        </w:pBdr>
        <w:jc w:val="both"/>
        <w:rPr>
          <w:sz w:val="22"/>
          <w:szCs w:val="22"/>
        </w:rPr>
      </w:pPr>
      <w:r w:rsidRPr="007172F2">
        <w:rPr>
          <w:sz w:val="22"/>
          <w:szCs w:val="22"/>
        </w:rPr>
        <w:t xml:space="preserve">                          </w:t>
      </w:r>
      <w:r w:rsidR="007402E0">
        <w:rPr>
          <w:sz w:val="22"/>
          <w:szCs w:val="22"/>
        </w:rPr>
        <w:t xml:space="preserve">             alebo iným prevádzkovateľom živností (veľkoobchod)</w:t>
      </w:r>
    </w:p>
    <w:p w:rsidR="007402E0" w:rsidRDefault="007402E0" w:rsidP="000F7F37">
      <w:pPr>
        <w:pStyle w:val="Vchodzie"/>
        <w:pBdr>
          <w:bottom w:val="single" w:sz="6" w:space="1" w:color="auto"/>
        </w:pBd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a ďalšie činnosti uvedené vo výpise Obchodného registra</w:t>
      </w:r>
    </w:p>
    <w:p w:rsidR="000F7F37" w:rsidRDefault="000F7F37" w:rsidP="000F7F37">
      <w:pPr>
        <w:pStyle w:val="Vchodzie"/>
        <w:jc w:val="both"/>
        <w:rPr>
          <w:sz w:val="22"/>
          <w:szCs w:val="22"/>
        </w:rPr>
      </w:pPr>
    </w:p>
    <w:p w:rsidR="000F7F37" w:rsidRPr="007172F2" w:rsidRDefault="000F7F37" w:rsidP="000F7F37">
      <w:pPr>
        <w:pStyle w:val="Vchodzie"/>
        <w:jc w:val="both"/>
        <w:rPr>
          <w:sz w:val="22"/>
          <w:szCs w:val="22"/>
        </w:rPr>
      </w:pPr>
    </w:p>
    <w:p w:rsidR="000F7F37" w:rsidRDefault="000F7F37" w:rsidP="000F7F37">
      <w:pPr>
        <w:pStyle w:val="Vchodzie"/>
        <w:numPr>
          <w:ilvl w:val="0"/>
          <w:numId w:val="6"/>
        </w:numPr>
        <w:jc w:val="both"/>
        <w:rPr>
          <w:b/>
          <w:sz w:val="22"/>
          <w:szCs w:val="22"/>
        </w:rPr>
      </w:pPr>
      <w:r w:rsidRPr="007172F2">
        <w:rPr>
          <w:b/>
          <w:sz w:val="22"/>
          <w:szCs w:val="22"/>
        </w:rPr>
        <w:t>Zamestnanci</w:t>
      </w:r>
    </w:p>
    <w:p w:rsidR="000F7F37" w:rsidRPr="007172F2" w:rsidRDefault="000F7F37" w:rsidP="000F7F37">
      <w:pPr>
        <w:pStyle w:val="Vchodzie"/>
        <w:jc w:val="both"/>
        <w:rPr>
          <w:b/>
          <w:sz w:val="22"/>
          <w:szCs w:val="22"/>
        </w:rPr>
      </w:pPr>
    </w:p>
    <w:p w:rsidR="000F7F37" w:rsidRDefault="000F7F37" w:rsidP="000F7F37">
      <w:pPr>
        <w:pStyle w:val="Vchodzie"/>
        <w:jc w:val="both"/>
      </w:pPr>
      <w:r>
        <w:t>Spoločnosť k 31. januáru 2017 ani v bezprostredne predchádzajúcom období nezamestnávala žiadnych pracovníkov.</w:t>
      </w:r>
    </w:p>
    <w:p w:rsidR="000F7F37" w:rsidRDefault="000F7F37" w:rsidP="000F7F37">
      <w:pPr>
        <w:pStyle w:val="Vchodzie"/>
        <w:jc w:val="both"/>
      </w:pPr>
    </w:p>
    <w:p w:rsidR="000F7F37" w:rsidRDefault="000F7F37" w:rsidP="000F7F37">
      <w:pPr>
        <w:pStyle w:val="Vchodzie"/>
        <w:numPr>
          <w:ilvl w:val="0"/>
          <w:numId w:val="6"/>
        </w:numPr>
        <w:jc w:val="both"/>
        <w:rPr>
          <w:b/>
        </w:rPr>
      </w:pPr>
      <w:r w:rsidRPr="007172F2">
        <w:rPr>
          <w:b/>
        </w:rPr>
        <w:t>Právny dôvod na zostavenie účtovnej závierky</w:t>
      </w:r>
    </w:p>
    <w:p w:rsidR="000F7F37" w:rsidRDefault="000F7F37" w:rsidP="000F7F37">
      <w:pPr>
        <w:pStyle w:val="Vchodzie"/>
        <w:jc w:val="both"/>
        <w:rPr>
          <w:b/>
        </w:rPr>
      </w:pPr>
    </w:p>
    <w:p w:rsidR="000F7F37" w:rsidRDefault="000F7F37" w:rsidP="000F7F37">
      <w:pPr>
        <w:pStyle w:val="Vchodzie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Táto účtovná závierka je riadna individuálna účtovná závierka spoločnosti </w:t>
      </w:r>
      <w:r w:rsidR="001D0B89">
        <w:rPr>
          <w:sz w:val="22"/>
          <w:szCs w:val="22"/>
        </w:rPr>
        <w:t>M-H . SK</w:t>
      </w:r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s.r.o</w:t>
      </w:r>
      <w:proofErr w:type="spellEnd"/>
      <w:r>
        <w:rPr>
          <w:sz w:val="22"/>
          <w:szCs w:val="22"/>
        </w:rPr>
        <w:t>., bola zostavená za účtovné obdobie od 1. januára do 31. decembra 2017 podľa slovenských právnych predpisov, a to zákona o účtovníctve a postupov účtovania pre podnikateľov.</w:t>
      </w:r>
    </w:p>
    <w:p w:rsidR="000F7F37" w:rsidRDefault="000F7F37" w:rsidP="000F7F37">
      <w:pPr>
        <w:pStyle w:val="Vchodzie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Účtovná závierka je zostavená na všeobecné použitie. Informácie v nej uvedené nie je možné použiť na </w:t>
      </w:r>
      <w:r>
        <w:rPr>
          <w:sz w:val="22"/>
          <w:szCs w:val="22"/>
        </w:rPr>
        <w:lastRenderedPageBreak/>
        <w:t>účely akéhokoľvek špecifického používateľa ani na posúdenie jednotlivých transakcií. Používatelia účtovnej závierky by sa pri rozhodovaní nemali spoliehať na túto účtovnú závierku ako jediný zdroj informácií.</w:t>
      </w:r>
    </w:p>
    <w:p w:rsidR="000F7F37" w:rsidRDefault="000F7F37" w:rsidP="000F7F37">
      <w:pPr>
        <w:pStyle w:val="Vchodzie"/>
        <w:jc w:val="both"/>
        <w:rPr>
          <w:sz w:val="22"/>
          <w:szCs w:val="22"/>
        </w:rPr>
      </w:pPr>
    </w:p>
    <w:p w:rsidR="000F7F37" w:rsidRDefault="000F7F37" w:rsidP="000F7F37">
      <w:pPr>
        <w:pStyle w:val="Vchodzie"/>
        <w:jc w:val="both"/>
        <w:rPr>
          <w:sz w:val="22"/>
          <w:szCs w:val="22"/>
        </w:rPr>
      </w:pPr>
    </w:p>
    <w:p w:rsidR="000F7F37" w:rsidRDefault="000F7F37" w:rsidP="000F7F37">
      <w:pPr>
        <w:pStyle w:val="Vchodzie"/>
        <w:jc w:val="both"/>
        <w:rPr>
          <w:sz w:val="22"/>
          <w:szCs w:val="22"/>
        </w:rPr>
      </w:pPr>
    </w:p>
    <w:p w:rsidR="000F7F37" w:rsidRDefault="000F7F37" w:rsidP="000F7F37">
      <w:pPr>
        <w:pStyle w:val="Vchodzie"/>
        <w:numPr>
          <w:ilvl w:val="0"/>
          <w:numId w:val="6"/>
        </w:numPr>
        <w:jc w:val="both"/>
        <w:rPr>
          <w:b/>
          <w:sz w:val="22"/>
          <w:szCs w:val="22"/>
        </w:rPr>
      </w:pPr>
      <w:r w:rsidRPr="001A0C13">
        <w:rPr>
          <w:b/>
          <w:sz w:val="22"/>
          <w:szCs w:val="22"/>
        </w:rPr>
        <w:t>Schválenie účtovnej závierky za rok 201</w:t>
      </w:r>
      <w:r>
        <w:rPr>
          <w:b/>
          <w:sz w:val="22"/>
          <w:szCs w:val="22"/>
        </w:rPr>
        <w:t>6</w:t>
      </w:r>
    </w:p>
    <w:p w:rsidR="000F7F37" w:rsidRDefault="000F7F37" w:rsidP="000F7F37">
      <w:pPr>
        <w:pStyle w:val="Vchodzie"/>
        <w:jc w:val="both"/>
        <w:rPr>
          <w:b/>
          <w:sz w:val="22"/>
          <w:szCs w:val="22"/>
        </w:rPr>
      </w:pPr>
    </w:p>
    <w:p w:rsidR="000F7F37" w:rsidRDefault="000F7F37" w:rsidP="000F7F37">
      <w:pPr>
        <w:pStyle w:val="Vchodzie"/>
        <w:jc w:val="both"/>
        <w:rPr>
          <w:sz w:val="22"/>
          <w:szCs w:val="22"/>
        </w:rPr>
      </w:pPr>
      <w:r w:rsidRPr="001A0C13">
        <w:rPr>
          <w:sz w:val="22"/>
          <w:szCs w:val="22"/>
        </w:rPr>
        <w:t>Účtovn</w:t>
      </w:r>
      <w:r>
        <w:rPr>
          <w:sz w:val="22"/>
          <w:szCs w:val="22"/>
        </w:rPr>
        <w:t>á</w:t>
      </w:r>
      <w:r w:rsidRPr="001A0C13">
        <w:rPr>
          <w:sz w:val="22"/>
          <w:szCs w:val="22"/>
        </w:rPr>
        <w:t xml:space="preserve"> závierku spoločnosti </w:t>
      </w:r>
      <w:r w:rsidR="001D0B89">
        <w:rPr>
          <w:sz w:val="22"/>
          <w:szCs w:val="22"/>
        </w:rPr>
        <w:t xml:space="preserve">M-H . SK </w:t>
      </w:r>
      <w:proofErr w:type="spellStart"/>
      <w:r w:rsidRPr="001A0C13">
        <w:rPr>
          <w:sz w:val="22"/>
          <w:szCs w:val="22"/>
        </w:rPr>
        <w:t>s.r.o</w:t>
      </w:r>
      <w:proofErr w:type="spellEnd"/>
      <w:r w:rsidRPr="001A0C13">
        <w:rPr>
          <w:sz w:val="22"/>
          <w:szCs w:val="22"/>
        </w:rPr>
        <w:t>., za rok 201</w:t>
      </w:r>
      <w:r>
        <w:rPr>
          <w:sz w:val="22"/>
          <w:szCs w:val="22"/>
        </w:rPr>
        <w:t>6</w:t>
      </w:r>
      <w:r w:rsidRPr="001A0C13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bola schválená rozhodnutím jediného spoločníka dňa </w:t>
      </w:r>
      <w:r w:rsidRPr="001A0C13">
        <w:rPr>
          <w:sz w:val="22"/>
          <w:szCs w:val="22"/>
        </w:rPr>
        <w:t>30. apríla 201</w:t>
      </w:r>
      <w:r>
        <w:rPr>
          <w:sz w:val="22"/>
          <w:szCs w:val="22"/>
        </w:rPr>
        <w:t>7.</w:t>
      </w:r>
    </w:p>
    <w:p w:rsidR="000F7F37" w:rsidRDefault="000F7F37" w:rsidP="000F7F37">
      <w:pPr>
        <w:pStyle w:val="Vchodzie"/>
        <w:jc w:val="both"/>
        <w:rPr>
          <w:sz w:val="22"/>
          <w:szCs w:val="22"/>
        </w:rPr>
      </w:pPr>
    </w:p>
    <w:p w:rsidR="000F7F37" w:rsidRDefault="000F7F37" w:rsidP="000F7F37">
      <w:pPr>
        <w:pStyle w:val="Vchodzie"/>
        <w:jc w:val="both"/>
        <w:rPr>
          <w:sz w:val="22"/>
          <w:szCs w:val="22"/>
        </w:rPr>
      </w:pPr>
    </w:p>
    <w:p w:rsidR="000F7F37" w:rsidRDefault="000F7F37" w:rsidP="000F7F37">
      <w:pPr>
        <w:pStyle w:val="Vchodzie"/>
        <w:numPr>
          <w:ilvl w:val="0"/>
          <w:numId w:val="6"/>
        </w:numPr>
        <w:jc w:val="both"/>
        <w:rPr>
          <w:b/>
          <w:sz w:val="22"/>
          <w:szCs w:val="22"/>
        </w:rPr>
      </w:pPr>
      <w:r w:rsidRPr="001A0C13">
        <w:rPr>
          <w:b/>
          <w:sz w:val="22"/>
          <w:szCs w:val="22"/>
        </w:rPr>
        <w:t>Konsolidovaná účtovná závierka</w:t>
      </w:r>
    </w:p>
    <w:p w:rsidR="000F7F37" w:rsidRPr="001A0C13" w:rsidRDefault="000F7F37" w:rsidP="000F7F37">
      <w:pPr>
        <w:pStyle w:val="Vchodzie"/>
        <w:jc w:val="both"/>
        <w:rPr>
          <w:b/>
          <w:sz w:val="22"/>
          <w:szCs w:val="22"/>
        </w:rPr>
      </w:pPr>
    </w:p>
    <w:p w:rsidR="000F7F37" w:rsidRDefault="000F7F37" w:rsidP="000F7F37">
      <w:pPr>
        <w:pStyle w:val="Vchodzie"/>
        <w:jc w:val="both"/>
      </w:pPr>
      <w:r>
        <w:rPr>
          <w:sz w:val="22"/>
        </w:rPr>
        <w:t>Spoločnosť v účtovnom období nevlastnila podiely v iných spoločnostiach.</w:t>
      </w:r>
    </w:p>
    <w:p w:rsidR="000F7F37" w:rsidRDefault="000F7F37" w:rsidP="000F7F37">
      <w:pPr>
        <w:pStyle w:val="Vchodzie"/>
        <w:jc w:val="both"/>
        <w:rPr>
          <w:sz w:val="22"/>
        </w:rPr>
      </w:pPr>
      <w:r>
        <w:rPr>
          <w:sz w:val="22"/>
        </w:rPr>
        <w:t>Spoločnosť v účtovnom období nezostavovala konsolidovanú účtovnú závierku.</w:t>
      </w:r>
    </w:p>
    <w:p w:rsidR="000F7F37" w:rsidRDefault="000F7F37" w:rsidP="000F7F37">
      <w:pPr>
        <w:pStyle w:val="Vchodzie"/>
        <w:jc w:val="both"/>
        <w:rPr>
          <w:sz w:val="22"/>
        </w:rPr>
      </w:pPr>
    </w:p>
    <w:p w:rsidR="000F7F37" w:rsidRDefault="000F7F37" w:rsidP="000F7F37">
      <w:pPr>
        <w:pStyle w:val="Vchodzie"/>
        <w:jc w:val="both"/>
        <w:rPr>
          <w:sz w:val="22"/>
        </w:rPr>
      </w:pPr>
    </w:p>
    <w:p w:rsidR="000F7F37" w:rsidRDefault="000F7F37" w:rsidP="000F7F37">
      <w:pPr>
        <w:pStyle w:val="Vchodzie"/>
        <w:jc w:val="both"/>
        <w:rPr>
          <w:sz w:val="22"/>
        </w:rPr>
      </w:pPr>
    </w:p>
    <w:p w:rsidR="000F7F37" w:rsidRPr="00486307" w:rsidRDefault="000F7F37" w:rsidP="000F7F37">
      <w:pPr>
        <w:pStyle w:val="Vchodzie"/>
        <w:numPr>
          <w:ilvl w:val="0"/>
          <w:numId w:val="4"/>
        </w:numPr>
        <w:jc w:val="both"/>
        <w:rPr>
          <w:b/>
          <w:u w:val="single"/>
        </w:rPr>
      </w:pPr>
      <w:r w:rsidRPr="00486307">
        <w:rPr>
          <w:b/>
          <w:u w:val="single"/>
        </w:rPr>
        <w:t>INFORMÁCIE O ORGÁNOCH SPOLOČNOSTI</w:t>
      </w:r>
    </w:p>
    <w:p w:rsidR="000F7F37" w:rsidRPr="00486307" w:rsidRDefault="000F7F37" w:rsidP="000F7F37">
      <w:pPr>
        <w:pStyle w:val="Vchodzie"/>
        <w:jc w:val="both"/>
        <w:rPr>
          <w:b/>
          <w:u w:val="single"/>
        </w:rPr>
      </w:pPr>
    </w:p>
    <w:p w:rsidR="000F7F37" w:rsidRDefault="000F7F37" w:rsidP="000F7F37">
      <w:pPr>
        <w:pStyle w:val="Vchodzie"/>
        <w:numPr>
          <w:ilvl w:val="0"/>
          <w:numId w:val="7"/>
        </w:numPr>
        <w:jc w:val="both"/>
        <w:rPr>
          <w:b/>
        </w:rPr>
      </w:pPr>
      <w:r>
        <w:rPr>
          <w:b/>
        </w:rPr>
        <w:t>Záruky a iné zabezpečenia poskytnuté členom orgánov spoločnosti</w:t>
      </w:r>
    </w:p>
    <w:p w:rsidR="000F7F37" w:rsidRDefault="000F7F37" w:rsidP="000F7F37">
      <w:pPr>
        <w:pStyle w:val="Vchodzie"/>
        <w:jc w:val="both"/>
        <w:rPr>
          <w:b/>
        </w:rPr>
      </w:pPr>
    </w:p>
    <w:p w:rsidR="000F7F37" w:rsidRDefault="000F7F37" w:rsidP="000F7F37">
      <w:pPr>
        <w:pStyle w:val="Vchodzie"/>
        <w:jc w:val="both"/>
        <w:rPr>
          <w:sz w:val="22"/>
        </w:rPr>
      </w:pPr>
      <w:r>
        <w:rPr>
          <w:sz w:val="22"/>
        </w:rPr>
        <w:t>Spoločnosť nie je obmedzene ručiacim spoločníkom v iných účtovných jednotkách podľa § 56 ods. 5 Obchodného zákonníka.</w:t>
      </w:r>
    </w:p>
    <w:p w:rsidR="000F7F37" w:rsidRDefault="000F7F37" w:rsidP="000F7F37">
      <w:pPr>
        <w:pStyle w:val="Vchodzie"/>
        <w:jc w:val="both"/>
        <w:rPr>
          <w:sz w:val="22"/>
        </w:rPr>
      </w:pPr>
    </w:p>
    <w:p w:rsidR="000F7F37" w:rsidRDefault="000F7F37" w:rsidP="000F7F37">
      <w:pPr>
        <w:pStyle w:val="Vchodzie"/>
        <w:jc w:val="both"/>
        <w:rPr>
          <w:sz w:val="22"/>
        </w:rPr>
      </w:pPr>
    </w:p>
    <w:p w:rsidR="000F7F37" w:rsidRPr="00486307" w:rsidRDefault="000F7F37" w:rsidP="000F7F37">
      <w:pPr>
        <w:pStyle w:val="Vchodzie"/>
        <w:numPr>
          <w:ilvl w:val="0"/>
          <w:numId w:val="7"/>
        </w:numPr>
        <w:jc w:val="both"/>
        <w:rPr>
          <w:b/>
        </w:rPr>
      </w:pPr>
      <w:r w:rsidRPr="00486307">
        <w:rPr>
          <w:b/>
          <w:sz w:val="22"/>
        </w:rPr>
        <w:t>Pôžičky poskytnuté členom orgánov spoločnosti</w:t>
      </w:r>
    </w:p>
    <w:p w:rsidR="000F7F37" w:rsidRDefault="000F7F37" w:rsidP="000F7F37">
      <w:pPr>
        <w:pStyle w:val="Vchodzie"/>
        <w:jc w:val="both"/>
        <w:rPr>
          <w:b/>
          <w:sz w:val="22"/>
        </w:rPr>
      </w:pPr>
    </w:p>
    <w:p w:rsidR="000F7F37" w:rsidRDefault="000F7F37" w:rsidP="000F7F37">
      <w:pPr>
        <w:pStyle w:val="Vchodzie"/>
        <w:jc w:val="both"/>
        <w:rPr>
          <w:sz w:val="22"/>
        </w:rPr>
      </w:pPr>
      <w:r w:rsidRPr="00486307">
        <w:rPr>
          <w:sz w:val="22"/>
        </w:rPr>
        <w:t>Spoločnosť v hodnotiacom účtovnom období ako i v bezprostredne predchádzajúcom účtovnom období neposkytla členom orgánov spoločnosti žiadne pôžičky ani finančné výpomoci.</w:t>
      </w:r>
    </w:p>
    <w:p w:rsidR="000F7F37" w:rsidRDefault="000F7F37" w:rsidP="000F7F37">
      <w:pPr>
        <w:pStyle w:val="Vchodzie"/>
        <w:jc w:val="both"/>
        <w:rPr>
          <w:sz w:val="22"/>
        </w:rPr>
      </w:pPr>
    </w:p>
    <w:p w:rsidR="000F7F37" w:rsidRDefault="000F7F37" w:rsidP="000F7F37">
      <w:pPr>
        <w:pStyle w:val="Vchodzie"/>
        <w:jc w:val="both"/>
        <w:rPr>
          <w:sz w:val="22"/>
        </w:rPr>
      </w:pPr>
    </w:p>
    <w:p w:rsidR="000F7F37" w:rsidRDefault="000F7F37" w:rsidP="000F7F37">
      <w:pPr>
        <w:pStyle w:val="Vchodzie"/>
        <w:jc w:val="both"/>
        <w:rPr>
          <w:sz w:val="22"/>
        </w:rPr>
      </w:pPr>
    </w:p>
    <w:p w:rsidR="000F7F37" w:rsidRDefault="000F7F37" w:rsidP="000F7F37">
      <w:pPr>
        <w:pStyle w:val="Vchodzie"/>
        <w:numPr>
          <w:ilvl w:val="0"/>
          <w:numId w:val="4"/>
        </w:numPr>
        <w:jc w:val="both"/>
        <w:rPr>
          <w:b/>
          <w:sz w:val="22"/>
          <w:u w:val="single"/>
        </w:rPr>
      </w:pPr>
      <w:r w:rsidRPr="00486307">
        <w:rPr>
          <w:b/>
          <w:sz w:val="22"/>
          <w:u w:val="single"/>
        </w:rPr>
        <w:t>POUŽITÉ ÚČTOVNÉ ZÁSADY A ÚČTOVNÉ METÓDY</w:t>
      </w:r>
    </w:p>
    <w:p w:rsidR="000F7F37" w:rsidRDefault="000F7F37" w:rsidP="000F7F37">
      <w:pPr>
        <w:pStyle w:val="Vchodzie"/>
        <w:jc w:val="both"/>
        <w:rPr>
          <w:b/>
          <w:sz w:val="22"/>
          <w:u w:val="single"/>
        </w:rPr>
      </w:pPr>
    </w:p>
    <w:p w:rsidR="000F7F37" w:rsidRPr="00246A50" w:rsidRDefault="000F7F37" w:rsidP="000F7F37">
      <w:pPr>
        <w:pStyle w:val="Vchodzie"/>
        <w:numPr>
          <w:ilvl w:val="0"/>
          <w:numId w:val="8"/>
        </w:numPr>
        <w:jc w:val="both"/>
        <w:rPr>
          <w:b/>
          <w:sz w:val="22"/>
          <w:u w:val="single"/>
        </w:rPr>
      </w:pPr>
      <w:r>
        <w:rPr>
          <w:sz w:val="22"/>
        </w:rPr>
        <w:t>Spoločnosť uplatňuje účtovné princípy a postupy účtovania v súlade so zákonom o účtovníctve a postupoch účtovania pre podnikateľov, ktoré platia v Slovenskej republike. Účtovníctvo sa vedie v peňažných jednotkách slovenskej meny, t. j. v eurách.</w:t>
      </w:r>
    </w:p>
    <w:p w:rsidR="000F7F37" w:rsidRPr="00246A50" w:rsidRDefault="000F7F37" w:rsidP="000F7F37">
      <w:pPr>
        <w:pStyle w:val="Vchodzie"/>
        <w:numPr>
          <w:ilvl w:val="0"/>
          <w:numId w:val="8"/>
        </w:numPr>
        <w:jc w:val="both"/>
        <w:rPr>
          <w:b/>
          <w:sz w:val="22"/>
          <w:u w:val="single"/>
        </w:rPr>
      </w:pPr>
      <w:r>
        <w:rPr>
          <w:sz w:val="22"/>
        </w:rPr>
        <w:t>Účtovná závierka za rok 2017 bola spracovaná za predpokladu nepretržitého pokračovania činnosti.</w:t>
      </w:r>
    </w:p>
    <w:p w:rsidR="000F7F37" w:rsidRPr="00246A50" w:rsidRDefault="000F7F37" w:rsidP="000F7F37">
      <w:pPr>
        <w:pStyle w:val="Vchodzie"/>
        <w:numPr>
          <w:ilvl w:val="0"/>
          <w:numId w:val="8"/>
        </w:numPr>
        <w:jc w:val="both"/>
        <w:rPr>
          <w:b/>
          <w:sz w:val="22"/>
          <w:u w:val="single"/>
        </w:rPr>
      </w:pPr>
      <w:r>
        <w:rPr>
          <w:sz w:val="22"/>
        </w:rPr>
        <w:t>Účtovníctvo sa vedie na základe dodržania časovej a vecnej súvislosti nákladov a výnosov bez ohľadu na dátum ich plnenia.</w:t>
      </w:r>
    </w:p>
    <w:p w:rsidR="000F7F37" w:rsidRPr="00246A50" w:rsidRDefault="000F7F37" w:rsidP="000F7F37">
      <w:pPr>
        <w:pStyle w:val="Vchodzie"/>
        <w:numPr>
          <w:ilvl w:val="0"/>
          <w:numId w:val="8"/>
        </w:numPr>
        <w:jc w:val="both"/>
        <w:rPr>
          <w:b/>
          <w:sz w:val="22"/>
          <w:u w:val="single"/>
        </w:rPr>
      </w:pPr>
      <w:r>
        <w:rPr>
          <w:sz w:val="22"/>
        </w:rPr>
        <w:t>Pri oceňovaní majetku a záväzkov sa uplatňuje zásada opatrnosti, t. j. berú sa za základ všetky riziká, straty a zníženia hodnoty, ktoré sa týkajú majetku a záväzkov a ktoré sú známe ku dňu, ku ktorému sa zostavuje účtovná závierka.</w:t>
      </w:r>
    </w:p>
    <w:p w:rsidR="000F7F37" w:rsidRPr="00246A50" w:rsidRDefault="000F7F37" w:rsidP="000F7F37">
      <w:pPr>
        <w:pStyle w:val="Vchodzie"/>
        <w:numPr>
          <w:ilvl w:val="0"/>
          <w:numId w:val="8"/>
        </w:numPr>
        <w:jc w:val="both"/>
        <w:rPr>
          <w:b/>
          <w:sz w:val="22"/>
          <w:u w:val="single"/>
        </w:rPr>
      </w:pPr>
      <w:r>
        <w:rPr>
          <w:sz w:val="22"/>
        </w:rPr>
        <w:t>Moment zaúčtovania výnosov – výnosy sa účtujú pri splnení dodacích podmienok, nakoľko v tomto okamihu prechádzajú na odberateľa významné riziká a vlastnícke práva.</w:t>
      </w:r>
    </w:p>
    <w:p w:rsidR="000F7F37" w:rsidRPr="009F037F" w:rsidRDefault="000F7F37" w:rsidP="000F7F37">
      <w:pPr>
        <w:pStyle w:val="Vchodzie"/>
        <w:numPr>
          <w:ilvl w:val="0"/>
          <w:numId w:val="8"/>
        </w:numPr>
        <w:jc w:val="both"/>
        <w:rPr>
          <w:b/>
          <w:sz w:val="22"/>
          <w:u w:val="single"/>
        </w:rPr>
      </w:pPr>
      <w:r>
        <w:rPr>
          <w:sz w:val="22"/>
        </w:rPr>
        <w:t>Dlhodobé a krátkodobé pohľadávky, záväzky, úvery a pôžičky – pohľadávky a záväzky sa v súvahe vykazujú ako dlhodobé alebo krátkodobé podľa zostatkovej doby splatnosti ku dňu, ku ktorému sa zostavuje účtovná závierka. Časť dlhodobej pohľadávky a časť dlhodobého záväzku, ktorých splatnosť nie je dlhšia ako jeden rok odo dňa , ku ktorému sa zostavuje účtovná závierka, sa vykazujú v súvahe ako krátkodobá pohľadávka alebo krátkodobý záväzok.</w:t>
      </w:r>
    </w:p>
    <w:p w:rsidR="000F7F37" w:rsidRPr="009F037F" w:rsidRDefault="000F7F37" w:rsidP="000F7F37">
      <w:pPr>
        <w:pStyle w:val="Vchodzie"/>
        <w:numPr>
          <w:ilvl w:val="0"/>
          <w:numId w:val="8"/>
        </w:numPr>
        <w:jc w:val="both"/>
        <w:rPr>
          <w:b/>
          <w:sz w:val="22"/>
          <w:u w:val="single"/>
        </w:rPr>
      </w:pPr>
      <w:r>
        <w:rPr>
          <w:sz w:val="22"/>
        </w:rPr>
        <w:t xml:space="preserve">Použitie odhadov – zostavenie účtovnej závierky si vyžaduje, aby vedenie spoločnosti </w:t>
      </w:r>
      <w:r>
        <w:rPr>
          <w:sz w:val="22"/>
        </w:rPr>
        <w:lastRenderedPageBreak/>
        <w:t>vypracovalo odhady a predpoklady, ktoré majú vplyv na vykazované sumy aktív a pasív, uvedenie možných budúcich aktív a pasív k dátumu, ku ktorému sa zostavuje účtovná závierka, ako aj na vykazovanú výšku výnosov a nákladov počas roka. Skutočné výsledky sa môžu od takýchto odhadov líšiť.</w:t>
      </w:r>
    </w:p>
    <w:p w:rsidR="000F7F37" w:rsidRPr="002A6B99" w:rsidRDefault="000F7F37" w:rsidP="000F7F37">
      <w:pPr>
        <w:pStyle w:val="Vchodzie"/>
        <w:numPr>
          <w:ilvl w:val="0"/>
          <w:numId w:val="8"/>
        </w:numPr>
        <w:jc w:val="both"/>
        <w:rPr>
          <w:b/>
          <w:sz w:val="22"/>
          <w:u w:val="single"/>
        </w:rPr>
      </w:pPr>
      <w:r>
        <w:rPr>
          <w:sz w:val="22"/>
        </w:rPr>
        <w:t>Vykázané dane – slovenské daňové právo je relatívne mladé s nedostatkom existujúcich precedensov a podlieha neustálym novelizáciám. Nakoľko existujú rôzne interpretácie daňových zákonov a predpisov pri uplatňovaní v rôznych typoch transakcií, sumy vykázané v účtovnej závierke sa môžu neskôr zmeniť podľa konečného stanoviska daňových úradov.</w:t>
      </w:r>
    </w:p>
    <w:p w:rsidR="000F7F37" w:rsidRPr="009F037F" w:rsidRDefault="000F7F37" w:rsidP="000F7F37">
      <w:pPr>
        <w:pStyle w:val="Vchodzie"/>
        <w:ind w:left="720"/>
        <w:jc w:val="both"/>
        <w:rPr>
          <w:b/>
          <w:sz w:val="22"/>
          <w:u w:val="single"/>
        </w:rPr>
      </w:pPr>
    </w:p>
    <w:p w:rsidR="000F7F37" w:rsidRDefault="000F7F37" w:rsidP="000F7F37">
      <w:pPr>
        <w:pStyle w:val="Vchodzie"/>
        <w:jc w:val="both"/>
        <w:rPr>
          <w:sz w:val="22"/>
        </w:rPr>
      </w:pPr>
    </w:p>
    <w:p w:rsidR="000F7F37" w:rsidRDefault="000F7F37" w:rsidP="000F7F37">
      <w:pPr>
        <w:pStyle w:val="Vchodzie"/>
        <w:jc w:val="both"/>
        <w:rPr>
          <w:sz w:val="22"/>
        </w:rPr>
      </w:pPr>
    </w:p>
    <w:p w:rsidR="000F7F37" w:rsidRPr="009F037F" w:rsidRDefault="000F7F37" w:rsidP="000F7F37">
      <w:pPr>
        <w:pStyle w:val="Vchodzie"/>
        <w:numPr>
          <w:ilvl w:val="0"/>
          <w:numId w:val="9"/>
        </w:numPr>
        <w:jc w:val="both"/>
        <w:rPr>
          <w:b/>
          <w:sz w:val="22"/>
          <w:u w:val="single"/>
        </w:rPr>
      </w:pPr>
      <w:r w:rsidRPr="009F037F">
        <w:rPr>
          <w:b/>
          <w:sz w:val="22"/>
        </w:rPr>
        <w:t>Spôsob ocenenia jednotlivých zložiek majetku a záväzkov – prvé ocenenie</w:t>
      </w:r>
    </w:p>
    <w:p w:rsidR="000F7F37" w:rsidRDefault="000F7F37" w:rsidP="000F7F37">
      <w:pPr>
        <w:pStyle w:val="Vchodzie"/>
        <w:jc w:val="both"/>
        <w:rPr>
          <w:b/>
          <w:sz w:val="22"/>
        </w:rPr>
      </w:pPr>
    </w:p>
    <w:p w:rsidR="000F7F37" w:rsidRDefault="000F7F37" w:rsidP="000F7F37">
      <w:pPr>
        <w:pStyle w:val="Vchodzie"/>
        <w:jc w:val="both"/>
        <w:rPr>
          <w:sz w:val="22"/>
        </w:rPr>
      </w:pPr>
      <w:r>
        <w:rPr>
          <w:sz w:val="22"/>
        </w:rPr>
        <w:t>Pri obstaraní majetku sa uplatňuje princíp obstarávacích cien. Ocenenie jednotlivých položiek majetku a záväzkov je takéto:</w:t>
      </w:r>
    </w:p>
    <w:p w:rsidR="000F7F37" w:rsidRDefault="000F7F37" w:rsidP="000F7F37">
      <w:pPr>
        <w:pStyle w:val="Vchodzie"/>
        <w:jc w:val="both"/>
        <w:rPr>
          <w:sz w:val="22"/>
        </w:rPr>
      </w:pPr>
    </w:p>
    <w:p w:rsidR="000F7F37" w:rsidRDefault="000F7F37" w:rsidP="000F7F37">
      <w:pPr>
        <w:pStyle w:val="Vchodzie"/>
        <w:numPr>
          <w:ilvl w:val="0"/>
          <w:numId w:val="12"/>
        </w:numPr>
        <w:jc w:val="both"/>
        <w:rPr>
          <w:sz w:val="22"/>
        </w:rPr>
      </w:pPr>
      <w:r>
        <w:rPr>
          <w:sz w:val="22"/>
        </w:rPr>
        <w:t>Dlhodobý hmotný a nehmotný majetok obstaraný kúpou – obstarávacou cenou. Obstarávacia cena, za ktorú sa majetok obstaral, a náklady súvisiace s jeho obstaraním (prepravné a clo).</w:t>
      </w:r>
    </w:p>
    <w:p w:rsidR="000F7F37" w:rsidRDefault="000F7F37" w:rsidP="000F7F37">
      <w:pPr>
        <w:pStyle w:val="Vchodzie"/>
        <w:numPr>
          <w:ilvl w:val="0"/>
          <w:numId w:val="12"/>
        </w:numPr>
        <w:jc w:val="both"/>
        <w:rPr>
          <w:sz w:val="22"/>
        </w:rPr>
      </w:pPr>
      <w:r>
        <w:rPr>
          <w:sz w:val="22"/>
        </w:rPr>
        <w:t>Dlhodobý nehmotný a hmotný majetok obstaraný iným spôsobom – reprodukčnou obstarávacou cenou v prípade bezodplatného nadobudnutia majetku alebo majetku novo zisteného pri inventarizácii, t. j. cenou, za ktorú by sa majetok obstaral v čase, keď sa o ňom účtuje.</w:t>
      </w:r>
    </w:p>
    <w:p w:rsidR="000F7F37" w:rsidRDefault="000F7F37" w:rsidP="000F7F37">
      <w:pPr>
        <w:pStyle w:val="Vchodzie"/>
        <w:numPr>
          <w:ilvl w:val="0"/>
          <w:numId w:val="12"/>
        </w:numPr>
        <w:jc w:val="both"/>
        <w:rPr>
          <w:sz w:val="22"/>
        </w:rPr>
      </w:pPr>
      <w:r>
        <w:rPr>
          <w:sz w:val="22"/>
        </w:rPr>
        <w:t>Majetok obstaraný v rámci finančného prenájmu sa účtuje do majetku vo výške svojej reálnej hodnoty ku dňu obstarania (celková suma dohodnutých platieb znížená o realizované finančné náklady). Súvisiaci záväzok voči prenajímateľovi je v súvahe vykázaný v ostatných dlhodobých záväzkoch a krátkodobá časť v ostatných záväzkoch. Nerealizované finančné náklady, ktoré predstavujú rozdiel medzi celkovou sumou dohodnutých platieb a reálnou hodnotou obstaraného majetku, sa účtujú vo výkaze ziskov a strát  - čas doby trvania prenájmu použitím metódy efektívnej úrokovej miery. Náklady súvisiace s obstaraním predmetu finančného prenájmu zvyšujú jeho ocenenie.</w:t>
      </w:r>
    </w:p>
    <w:p w:rsidR="000F7F37" w:rsidRDefault="000F7F37" w:rsidP="000F7F37">
      <w:pPr>
        <w:pStyle w:val="Vchodzie"/>
        <w:numPr>
          <w:ilvl w:val="0"/>
          <w:numId w:val="12"/>
        </w:numPr>
        <w:jc w:val="both"/>
        <w:rPr>
          <w:sz w:val="22"/>
        </w:rPr>
      </w:pPr>
      <w:r>
        <w:rPr>
          <w:sz w:val="22"/>
        </w:rPr>
        <w:t>Dlhodobý finančný majetok  - obstarávacou cenou. Obstarávacia cena predstavuje cenu, za ktorú sa majetok obstaral, a náklady súvisiace s jeho obstaraním (poplatky a provízie maklérom, poradcom).</w:t>
      </w:r>
    </w:p>
    <w:p w:rsidR="000F7F37" w:rsidRDefault="000F7F37" w:rsidP="000F7F37">
      <w:pPr>
        <w:pStyle w:val="Vchodzie"/>
        <w:numPr>
          <w:ilvl w:val="0"/>
          <w:numId w:val="12"/>
        </w:numPr>
        <w:jc w:val="both"/>
        <w:rPr>
          <w:sz w:val="22"/>
        </w:rPr>
      </w:pPr>
      <w:r>
        <w:rPr>
          <w:sz w:val="22"/>
        </w:rPr>
        <w:t>Zásoby obstarané kúpou:</w:t>
      </w:r>
    </w:p>
    <w:p w:rsidR="000F7F37" w:rsidRDefault="000F7F37" w:rsidP="000F7F37">
      <w:pPr>
        <w:pStyle w:val="Vchodzie"/>
        <w:numPr>
          <w:ilvl w:val="0"/>
          <w:numId w:val="13"/>
        </w:numPr>
        <w:jc w:val="both"/>
        <w:rPr>
          <w:sz w:val="22"/>
        </w:rPr>
      </w:pPr>
      <w:r>
        <w:rPr>
          <w:sz w:val="22"/>
        </w:rPr>
        <w:t>Nakupovaný materiál – obstarávacou cenou. Pri úbytku rovnakého druhu zásob sa používa metóda FIFO. Do vedľajších nákladov vstupuje clo, prepravné a provízie. Vedľajšie náklady sa rozvrhujú ako odchýlka podľa podielu súčtu stavu  a prírastku odchýlky na súčte stavu a prírastku zásob.</w:t>
      </w:r>
    </w:p>
    <w:p w:rsidR="000F7F37" w:rsidRDefault="000F7F37" w:rsidP="000F7F37">
      <w:pPr>
        <w:pStyle w:val="Vchodzie"/>
        <w:numPr>
          <w:ilvl w:val="0"/>
          <w:numId w:val="13"/>
        </w:numPr>
        <w:jc w:val="both"/>
        <w:rPr>
          <w:sz w:val="22"/>
        </w:rPr>
      </w:pPr>
      <w:r>
        <w:rPr>
          <w:sz w:val="22"/>
        </w:rPr>
        <w:t>Nakupovaný tovar – obstarávacou cenou. Pri úbytku rovnakého druhu zásob sa používa metóda FIFO. Do vedľajších nákladov patrí clo a provízie.</w:t>
      </w:r>
    </w:p>
    <w:p w:rsidR="000F7F37" w:rsidRDefault="000F7F37" w:rsidP="000F7F37">
      <w:pPr>
        <w:pStyle w:val="Vchodzie"/>
        <w:numPr>
          <w:ilvl w:val="0"/>
          <w:numId w:val="12"/>
        </w:numPr>
        <w:jc w:val="both"/>
        <w:rPr>
          <w:sz w:val="22"/>
        </w:rPr>
      </w:pPr>
      <w:r>
        <w:rPr>
          <w:sz w:val="22"/>
        </w:rPr>
        <w:t>Zásoby obstarané iným spôsobom – reprodukčnou obstarávacou cenou v prípade bezodplatného nadobudnutia zásob alebo zásob novo zistených pri inventarizácii, t. j. cenou, za ktorú by sa majetok obstaral v čase, keď sa o ňom účtuje.</w:t>
      </w:r>
    </w:p>
    <w:p w:rsidR="000F7F37" w:rsidRDefault="000F7F37" w:rsidP="000F7F37">
      <w:pPr>
        <w:pStyle w:val="Vchodzie"/>
        <w:numPr>
          <w:ilvl w:val="0"/>
          <w:numId w:val="12"/>
        </w:numPr>
        <w:jc w:val="both"/>
        <w:rPr>
          <w:sz w:val="22"/>
        </w:rPr>
      </w:pPr>
      <w:r>
        <w:rPr>
          <w:sz w:val="22"/>
        </w:rPr>
        <w:t>Pohľadávky:</w:t>
      </w:r>
    </w:p>
    <w:p w:rsidR="000F7F37" w:rsidRDefault="000F7F37" w:rsidP="000F7F37">
      <w:pPr>
        <w:pStyle w:val="Vchodzie"/>
        <w:numPr>
          <w:ilvl w:val="0"/>
          <w:numId w:val="13"/>
        </w:numPr>
        <w:jc w:val="both"/>
        <w:rPr>
          <w:sz w:val="22"/>
        </w:rPr>
      </w:pPr>
      <w:r>
        <w:rPr>
          <w:sz w:val="22"/>
        </w:rPr>
        <w:t>Pri ich vzniku alebo bezprostrednom nadobudnutí – menovitou hodnotou,</w:t>
      </w:r>
    </w:p>
    <w:p w:rsidR="000F7F37" w:rsidRDefault="000F7F37" w:rsidP="000F7F37">
      <w:pPr>
        <w:pStyle w:val="Vchodzie"/>
        <w:numPr>
          <w:ilvl w:val="0"/>
          <w:numId w:val="13"/>
        </w:numPr>
        <w:jc w:val="both"/>
        <w:rPr>
          <w:sz w:val="22"/>
        </w:rPr>
      </w:pPr>
      <w:r>
        <w:rPr>
          <w:sz w:val="22"/>
        </w:rPr>
        <w:t>Pri odplatnom nadobudnutí (postúpení) alebo nadobudnutí vkladom do základného imania – obstarávacou cenou.</w:t>
      </w:r>
    </w:p>
    <w:p w:rsidR="000F7F37" w:rsidRDefault="000F7F37" w:rsidP="000F7F37">
      <w:pPr>
        <w:pStyle w:val="Vchodzie"/>
        <w:ind w:left="720"/>
        <w:jc w:val="both"/>
        <w:rPr>
          <w:sz w:val="22"/>
        </w:rPr>
      </w:pPr>
      <w:r>
        <w:rPr>
          <w:sz w:val="22"/>
        </w:rPr>
        <w:t>Pri neúročených dlhodobých pohľadávkach a dlhodobých pôžičkách sa uvádza opravná položka v stĺpci korekcia, čím sa upravuje hodnota tejto pohľadávky a pôžičky na jej súčasnú hodnotu, napríklad metóda efektívnej úrokovej miery.</w:t>
      </w:r>
    </w:p>
    <w:p w:rsidR="000F7F37" w:rsidRDefault="000F7F37" w:rsidP="000F7F37">
      <w:pPr>
        <w:pStyle w:val="Vchodzie"/>
        <w:numPr>
          <w:ilvl w:val="0"/>
          <w:numId w:val="12"/>
        </w:numPr>
        <w:jc w:val="both"/>
        <w:rPr>
          <w:sz w:val="22"/>
        </w:rPr>
      </w:pPr>
      <w:r>
        <w:rPr>
          <w:sz w:val="22"/>
        </w:rPr>
        <w:t>Krátkodobý finančný majetok – obstarávacou cenou. Obstarávacia cena je cena, za ktorú sa majetok obstaral, a náklady súvisiace s jeho obstaraním (poplatky a provízie maklérom, poradcom).</w:t>
      </w:r>
    </w:p>
    <w:p w:rsidR="000F7F37" w:rsidRDefault="000F7F37" w:rsidP="000F7F37">
      <w:pPr>
        <w:pStyle w:val="Vchodzie"/>
        <w:numPr>
          <w:ilvl w:val="0"/>
          <w:numId w:val="12"/>
        </w:numPr>
        <w:jc w:val="both"/>
        <w:rPr>
          <w:sz w:val="22"/>
        </w:rPr>
      </w:pPr>
      <w:r>
        <w:rPr>
          <w:sz w:val="22"/>
        </w:rPr>
        <w:t>Časové rozlíšenie na strane aktív súvahy – očakávanou menovitou hodnotou.</w:t>
      </w:r>
    </w:p>
    <w:p w:rsidR="000F7F37" w:rsidRDefault="000F7F37" w:rsidP="000F7F37">
      <w:pPr>
        <w:pStyle w:val="Vchodzie"/>
        <w:numPr>
          <w:ilvl w:val="0"/>
          <w:numId w:val="12"/>
        </w:numPr>
        <w:jc w:val="both"/>
        <w:rPr>
          <w:sz w:val="22"/>
        </w:rPr>
      </w:pPr>
      <w:r>
        <w:rPr>
          <w:sz w:val="22"/>
        </w:rPr>
        <w:t>Záväzky:</w:t>
      </w:r>
    </w:p>
    <w:p w:rsidR="000F7F37" w:rsidRDefault="000F7F37" w:rsidP="000F7F37">
      <w:pPr>
        <w:pStyle w:val="Vchodzie"/>
        <w:numPr>
          <w:ilvl w:val="0"/>
          <w:numId w:val="13"/>
        </w:numPr>
        <w:jc w:val="both"/>
        <w:rPr>
          <w:sz w:val="22"/>
        </w:rPr>
      </w:pPr>
      <w:r>
        <w:rPr>
          <w:sz w:val="22"/>
        </w:rPr>
        <w:lastRenderedPageBreak/>
        <w:t>Pri ich vzniku – menovitou hodnotou,</w:t>
      </w:r>
    </w:p>
    <w:p w:rsidR="000F7F37" w:rsidRDefault="000F7F37" w:rsidP="000F7F37">
      <w:pPr>
        <w:pStyle w:val="Vchodzie"/>
        <w:numPr>
          <w:ilvl w:val="0"/>
          <w:numId w:val="13"/>
        </w:numPr>
        <w:jc w:val="both"/>
        <w:rPr>
          <w:sz w:val="22"/>
        </w:rPr>
      </w:pPr>
      <w:r>
        <w:rPr>
          <w:sz w:val="22"/>
        </w:rPr>
        <w:t>Pri prevzatí – obstarávacou cenou.</w:t>
      </w:r>
    </w:p>
    <w:p w:rsidR="000F7F37" w:rsidRDefault="000F7F37" w:rsidP="000F7F37">
      <w:pPr>
        <w:pStyle w:val="Vchodzie"/>
        <w:numPr>
          <w:ilvl w:val="0"/>
          <w:numId w:val="12"/>
        </w:numPr>
        <w:jc w:val="both"/>
        <w:rPr>
          <w:sz w:val="22"/>
        </w:rPr>
      </w:pPr>
      <w:r>
        <w:rPr>
          <w:sz w:val="22"/>
        </w:rPr>
        <w:t xml:space="preserve">Rezervy – v očakávanej výške záväzku alebo </w:t>
      </w:r>
      <w:proofErr w:type="spellStart"/>
      <w:r>
        <w:rPr>
          <w:sz w:val="22"/>
        </w:rPr>
        <w:t>poistnomatematickými</w:t>
      </w:r>
      <w:proofErr w:type="spellEnd"/>
      <w:r>
        <w:rPr>
          <w:sz w:val="22"/>
        </w:rPr>
        <w:t xml:space="preserve"> metódami.</w:t>
      </w:r>
    </w:p>
    <w:p w:rsidR="000F7F37" w:rsidRDefault="000F7F37" w:rsidP="000F7F37">
      <w:pPr>
        <w:pStyle w:val="Vchodzie"/>
        <w:numPr>
          <w:ilvl w:val="0"/>
          <w:numId w:val="12"/>
        </w:numPr>
        <w:jc w:val="both"/>
        <w:rPr>
          <w:sz w:val="22"/>
        </w:rPr>
      </w:pPr>
      <w:r>
        <w:rPr>
          <w:sz w:val="22"/>
        </w:rPr>
        <w:t>Časové rozlíšenie na strane pasív súvahy- očakávanou menovitou hodnotou.</w:t>
      </w:r>
    </w:p>
    <w:p w:rsidR="000F7F37" w:rsidRDefault="000F7F37" w:rsidP="000F7F37">
      <w:pPr>
        <w:pStyle w:val="Vchodzie"/>
        <w:numPr>
          <w:ilvl w:val="0"/>
          <w:numId w:val="12"/>
        </w:numPr>
        <w:jc w:val="both"/>
        <w:rPr>
          <w:sz w:val="22"/>
        </w:rPr>
      </w:pPr>
      <w:r>
        <w:rPr>
          <w:sz w:val="22"/>
        </w:rPr>
        <w:t>Daň z príjmov splatná – podľa slovenského zákona o dani z príjmov sa splatné dane z príjmov účtujú z účtovného zisku pred zdanením pri sadzbe 21% po úpravách o niektoré položky na daňové účely.</w:t>
      </w:r>
    </w:p>
    <w:p w:rsidR="000F7F37" w:rsidRDefault="000F7F37" w:rsidP="000F7F37">
      <w:pPr>
        <w:pStyle w:val="Vchodzie"/>
        <w:jc w:val="both"/>
        <w:rPr>
          <w:sz w:val="22"/>
        </w:rPr>
      </w:pPr>
    </w:p>
    <w:p w:rsidR="000F7F37" w:rsidRDefault="000F7F37" w:rsidP="000F7F37">
      <w:pPr>
        <w:pStyle w:val="Vchodzie"/>
        <w:jc w:val="both"/>
        <w:rPr>
          <w:sz w:val="22"/>
        </w:rPr>
      </w:pPr>
    </w:p>
    <w:p w:rsidR="000F7F37" w:rsidRDefault="000F7F37" w:rsidP="000F7F37">
      <w:pPr>
        <w:pStyle w:val="Vchodzie"/>
        <w:numPr>
          <w:ilvl w:val="0"/>
          <w:numId w:val="14"/>
        </w:numPr>
        <w:jc w:val="both"/>
        <w:rPr>
          <w:b/>
          <w:sz w:val="22"/>
        </w:rPr>
      </w:pPr>
      <w:r w:rsidRPr="00B02D14">
        <w:rPr>
          <w:b/>
          <w:sz w:val="22"/>
        </w:rPr>
        <w:t>Spôsob ocenenia jednotlivých zložiek majetku a záväzkov – nasledujúce ocenenie</w:t>
      </w:r>
    </w:p>
    <w:p w:rsidR="000F7F37" w:rsidRDefault="000F7F37" w:rsidP="000F7F37">
      <w:pPr>
        <w:pStyle w:val="Vchodzie"/>
        <w:jc w:val="both"/>
        <w:rPr>
          <w:b/>
          <w:sz w:val="22"/>
        </w:rPr>
      </w:pPr>
    </w:p>
    <w:p w:rsidR="000F7F37" w:rsidRDefault="000F7F37" w:rsidP="000F7F37">
      <w:pPr>
        <w:pStyle w:val="Vchodzie"/>
        <w:numPr>
          <w:ilvl w:val="0"/>
          <w:numId w:val="15"/>
        </w:numPr>
        <w:jc w:val="both"/>
        <w:rPr>
          <w:sz w:val="22"/>
        </w:rPr>
      </w:pPr>
      <w:r w:rsidRPr="00B02D14">
        <w:rPr>
          <w:sz w:val="22"/>
        </w:rPr>
        <w:t>Predpokladané riziká</w:t>
      </w:r>
      <w:r>
        <w:rPr>
          <w:sz w:val="22"/>
        </w:rPr>
        <w:t>, straty a zníženia hodnoty, ktoré sa týkajú majetku a záväzkov, sa vyjadrujú prostredníctvom rezerv, opravných položiek a odpisov.</w:t>
      </w:r>
    </w:p>
    <w:p w:rsidR="000F7F37" w:rsidRDefault="000F7F37" w:rsidP="000F7F37">
      <w:pPr>
        <w:pStyle w:val="Vchodzie"/>
        <w:numPr>
          <w:ilvl w:val="0"/>
          <w:numId w:val="13"/>
        </w:numPr>
        <w:jc w:val="both"/>
        <w:rPr>
          <w:sz w:val="22"/>
        </w:rPr>
      </w:pPr>
      <w:r w:rsidRPr="00B02D14">
        <w:rPr>
          <w:sz w:val="22"/>
          <w:u w:val="single"/>
        </w:rPr>
        <w:t>Rezerv</w:t>
      </w:r>
      <w:r w:rsidRPr="00B02D14">
        <w:rPr>
          <w:sz w:val="22"/>
        </w:rPr>
        <w:t>y – účtujú sa v očakávanej výške záväzku.</w:t>
      </w:r>
    </w:p>
    <w:p w:rsidR="000F7F37" w:rsidRDefault="000F7F37" w:rsidP="000F7F37">
      <w:pPr>
        <w:pStyle w:val="Vchodzie"/>
        <w:numPr>
          <w:ilvl w:val="0"/>
          <w:numId w:val="13"/>
        </w:numPr>
        <w:jc w:val="both"/>
        <w:rPr>
          <w:sz w:val="22"/>
        </w:rPr>
      </w:pPr>
      <w:r w:rsidRPr="00B02D14">
        <w:rPr>
          <w:sz w:val="22"/>
          <w:u w:val="single"/>
        </w:rPr>
        <w:t>Opravné položky</w:t>
      </w:r>
      <w:r>
        <w:rPr>
          <w:sz w:val="22"/>
        </w:rPr>
        <w:t xml:space="preserve"> – účtujú sa v sume opodstatneného predpokladu zníženia hodnoty majetku proti jeho oceneniu v účtovníctve.</w:t>
      </w:r>
    </w:p>
    <w:p w:rsidR="000F7F37" w:rsidRDefault="000F7F37" w:rsidP="000F7F37">
      <w:pPr>
        <w:pStyle w:val="Vchodzie"/>
        <w:numPr>
          <w:ilvl w:val="0"/>
          <w:numId w:val="13"/>
        </w:numPr>
        <w:jc w:val="both"/>
        <w:rPr>
          <w:sz w:val="22"/>
          <w:u w:val="single"/>
        </w:rPr>
      </w:pPr>
      <w:r w:rsidRPr="00B02D14">
        <w:rPr>
          <w:sz w:val="22"/>
          <w:u w:val="single"/>
        </w:rPr>
        <w:t xml:space="preserve">Plán odpisov </w:t>
      </w:r>
    </w:p>
    <w:p w:rsidR="000F7F37" w:rsidRDefault="000F7F37" w:rsidP="000F7F37">
      <w:pPr>
        <w:pStyle w:val="Vchodzie"/>
        <w:ind w:left="1080"/>
        <w:jc w:val="both"/>
        <w:rPr>
          <w:sz w:val="22"/>
        </w:rPr>
      </w:pPr>
      <w:r>
        <w:rPr>
          <w:sz w:val="22"/>
        </w:rPr>
        <w:t>Dlhodobý hmotný a nehmotný majetok sa odpisuje podľa plánu odpisov, ktorý bol stanovený vzhľadom na odhad reálnej ekonomickej životnosti. Majetok sa odpisuje počas predpokladanej doby používania zodpovedajúcej spotrebe budúcich ekonomických úžitkov z majetku. Účtovné odpisy sú rovné. Majetok sa začína odpisovať v mesiaci nasledujúcom po mesiaci zaradenia do užívania.</w:t>
      </w:r>
    </w:p>
    <w:p w:rsidR="000F7F37" w:rsidRDefault="000F7F37" w:rsidP="000F7F37">
      <w:pPr>
        <w:pStyle w:val="Vchodzie"/>
        <w:ind w:left="1080"/>
        <w:jc w:val="both"/>
        <w:rPr>
          <w:sz w:val="22"/>
        </w:rPr>
      </w:pPr>
      <w:r>
        <w:rPr>
          <w:sz w:val="22"/>
        </w:rPr>
        <w:t>Daňové odpisy sa uplatňujú podľa sadzieb uvedených v zákone o dani z príjmov platných pre rovnomerné odpisovanie.</w:t>
      </w:r>
    </w:p>
    <w:p w:rsidR="000F7F37" w:rsidRDefault="000F7F37" w:rsidP="000F7F37">
      <w:pPr>
        <w:pStyle w:val="Vchodzie"/>
        <w:ind w:left="1080"/>
        <w:jc w:val="both"/>
        <w:rPr>
          <w:sz w:val="22"/>
        </w:rPr>
      </w:pPr>
    </w:p>
    <w:p w:rsidR="000F7F37" w:rsidRDefault="000F7F37" w:rsidP="000F7F37">
      <w:pPr>
        <w:pStyle w:val="Vchodzie"/>
        <w:jc w:val="both"/>
      </w:pPr>
      <w:r>
        <w:rPr>
          <w:sz w:val="22"/>
        </w:rPr>
        <w:t xml:space="preserve">Spoločnosť v roku 2017 neobstarala a ani nevyradila dlhodobý hmotný majetok.  </w:t>
      </w:r>
    </w:p>
    <w:p w:rsidR="000F7F37" w:rsidRDefault="000F7F37" w:rsidP="000F7F37">
      <w:pPr>
        <w:pStyle w:val="Vchodzie"/>
        <w:jc w:val="both"/>
      </w:pPr>
    </w:p>
    <w:p w:rsidR="000F7F37" w:rsidRDefault="000F7F37" w:rsidP="000F7F37">
      <w:pPr>
        <w:pStyle w:val="Vchodzie"/>
        <w:jc w:val="both"/>
      </w:pPr>
    </w:p>
    <w:tbl>
      <w:tblPr>
        <w:tblW w:w="0" w:type="auto"/>
        <w:tblInd w:w="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35"/>
        <w:gridCol w:w="820"/>
        <w:gridCol w:w="820"/>
        <w:gridCol w:w="47"/>
        <w:gridCol w:w="787"/>
        <w:gridCol w:w="820"/>
        <w:gridCol w:w="820"/>
        <w:gridCol w:w="960"/>
        <w:gridCol w:w="820"/>
        <w:gridCol w:w="960"/>
        <w:gridCol w:w="40"/>
      </w:tblGrid>
      <w:tr w:rsidR="000F7F37" w:rsidTr="001D0B89">
        <w:trPr>
          <w:trHeight w:val="255"/>
        </w:trPr>
        <w:tc>
          <w:tcPr>
            <w:tcW w:w="1835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20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20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34" w:type="dxa"/>
            <w:gridSpan w:val="2"/>
            <w:tcBorders>
              <w:top w:val="single" w:sz="8" w:space="0" w:color="000000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proofErr w:type="spellStart"/>
            <w:r>
              <w:rPr>
                <w:rFonts w:ascii="Arial" w:eastAsia="Times New Roman"/>
                <w:sz w:val="16"/>
              </w:rPr>
              <w:t>samostat</w:t>
            </w:r>
            <w:proofErr w:type="spellEnd"/>
            <w:r>
              <w:rPr>
                <w:rFonts w:ascii="Arial" w:eastAsia="Times New Roman"/>
                <w:sz w:val="16"/>
              </w:rPr>
              <w:t>.</w:t>
            </w:r>
          </w:p>
        </w:tc>
        <w:tc>
          <w:tcPr>
            <w:tcW w:w="820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proofErr w:type="spellStart"/>
            <w:r>
              <w:rPr>
                <w:rFonts w:ascii="Arial" w:eastAsia="Times New Roman"/>
                <w:sz w:val="16"/>
              </w:rPr>
              <w:t>pestovat</w:t>
            </w:r>
            <w:proofErr w:type="spellEnd"/>
            <w:r>
              <w:rPr>
                <w:rFonts w:ascii="Arial" w:eastAsia="Times New Roman"/>
                <w:sz w:val="16"/>
              </w:rPr>
              <w:t>.</w:t>
            </w:r>
          </w:p>
        </w:tc>
        <w:tc>
          <w:tcPr>
            <w:tcW w:w="820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6"/>
              </w:rPr>
              <w:t>z</w:t>
            </w:r>
            <w:r>
              <w:rPr>
                <w:rFonts w:ascii="Arial" w:eastAsia="Times New Roman"/>
                <w:sz w:val="16"/>
              </w:rPr>
              <w:t>á</w:t>
            </w:r>
            <w:r>
              <w:rPr>
                <w:rFonts w:ascii="Arial" w:eastAsia="Times New Roman"/>
                <w:sz w:val="16"/>
              </w:rPr>
              <w:t>kladn</w:t>
            </w:r>
            <w:r>
              <w:rPr>
                <w:rFonts w:ascii="Arial" w:eastAsia="Times New Roman"/>
                <w:sz w:val="16"/>
              </w:rPr>
              <w:t>é</w:t>
            </w:r>
          </w:p>
        </w:tc>
        <w:tc>
          <w:tcPr>
            <w:tcW w:w="960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20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100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</w:tr>
      <w:tr w:rsidR="000F7F37" w:rsidTr="001D0B89">
        <w:trPr>
          <w:trHeight w:val="255"/>
        </w:trPr>
        <w:tc>
          <w:tcPr>
            <w:tcW w:w="1835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16"/>
              </w:rPr>
              <w:t>Dlhodob</w:t>
            </w:r>
            <w:r>
              <w:rPr>
                <w:rFonts w:ascii="Arial" w:eastAsia="Times New Roman"/>
                <w:b/>
                <w:sz w:val="16"/>
              </w:rPr>
              <w:t>ý</w:t>
            </w:r>
            <w:r>
              <w:rPr>
                <w:rFonts w:ascii="Arial" w:eastAsia="Times New Roman"/>
                <w:b/>
                <w:sz w:val="16"/>
              </w:rPr>
              <w:t xml:space="preserve"> hmotn</w:t>
            </w:r>
            <w:r>
              <w:rPr>
                <w:rFonts w:ascii="Arial" w:eastAsia="Times New Roman"/>
                <w:b/>
                <w:sz w:val="16"/>
              </w:rPr>
              <w:t>á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6"/>
              </w:rPr>
              <w:t>Pozemky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6"/>
              </w:rPr>
              <w:t>Stavby</w:t>
            </w:r>
          </w:p>
        </w:tc>
        <w:tc>
          <w:tcPr>
            <w:tcW w:w="8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6"/>
              </w:rPr>
              <w:t>hnute</w:t>
            </w:r>
            <w:r>
              <w:rPr>
                <w:rFonts w:ascii="Arial" w:eastAsia="Times New Roman"/>
                <w:sz w:val="16"/>
              </w:rPr>
              <w:t>ľ</w:t>
            </w:r>
            <w:r>
              <w:rPr>
                <w:rFonts w:ascii="Arial" w:eastAsia="Times New Roman"/>
                <w:sz w:val="16"/>
              </w:rPr>
              <w:t>n</w:t>
            </w:r>
            <w:r>
              <w:rPr>
                <w:rFonts w:ascii="Arial" w:eastAsia="Times New Roman"/>
                <w:sz w:val="16"/>
              </w:rPr>
              <w:t>é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6"/>
              </w:rPr>
              <w:t>celky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6"/>
              </w:rPr>
              <w:t>st</w:t>
            </w:r>
            <w:r>
              <w:rPr>
                <w:rFonts w:ascii="Arial" w:eastAsia="Times New Roman"/>
                <w:sz w:val="16"/>
              </w:rPr>
              <w:t>á</w:t>
            </w:r>
            <w:r>
              <w:rPr>
                <w:rFonts w:ascii="Arial" w:eastAsia="Times New Roman"/>
                <w:sz w:val="16"/>
              </w:rPr>
              <w:t>do 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6"/>
              </w:rPr>
              <w:t>ostatn</w:t>
            </w:r>
            <w:r>
              <w:rPr>
                <w:rFonts w:ascii="Arial" w:eastAsia="Times New Roman"/>
                <w:sz w:val="16"/>
              </w:rPr>
              <w:t>ý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proofErr w:type="spellStart"/>
            <w:r>
              <w:rPr>
                <w:rFonts w:ascii="Arial" w:eastAsia="Times New Roman"/>
                <w:sz w:val="16"/>
              </w:rPr>
              <w:t>obstar</w:t>
            </w:r>
            <w:proofErr w:type="spellEnd"/>
            <w:r>
              <w:rPr>
                <w:rFonts w:ascii="Arial" w:eastAsia="Times New Roman"/>
                <w:sz w:val="16"/>
              </w:rPr>
              <w:t>.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6"/>
              </w:rPr>
              <w:t>spolu:</w:t>
            </w:r>
          </w:p>
        </w:tc>
      </w:tr>
      <w:tr w:rsidR="000F7F37" w:rsidTr="001D0B89">
        <w:trPr>
          <w:trHeight w:val="255"/>
        </w:trPr>
        <w:tc>
          <w:tcPr>
            <w:tcW w:w="1835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16"/>
              </w:rPr>
              <w:t>majetok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  <w:tc>
          <w:tcPr>
            <w:tcW w:w="8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6"/>
              </w:rPr>
              <w:t>veci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proofErr w:type="spellStart"/>
            <w:r>
              <w:rPr>
                <w:rFonts w:ascii="Arial" w:eastAsia="Times New Roman"/>
                <w:sz w:val="16"/>
              </w:rPr>
              <w:t>trval.por</w:t>
            </w:r>
            <w:proofErr w:type="spellEnd"/>
            <w:r>
              <w:rPr>
                <w:rFonts w:ascii="Arial" w:eastAsia="Times New Roman"/>
                <w:sz w:val="16"/>
              </w:rPr>
              <w:t>.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proofErr w:type="spellStart"/>
            <w:r>
              <w:rPr>
                <w:rFonts w:ascii="Arial" w:eastAsia="Times New Roman"/>
                <w:sz w:val="16"/>
              </w:rPr>
              <w:t>ť</w:t>
            </w:r>
            <w:r>
              <w:rPr>
                <w:rFonts w:ascii="Arial" w:eastAsia="Times New Roman"/>
                <w:sz w:val="16"/>
              </w:rPr>
              <w:t>a</w:t>
            </w:r>
            <w:r>
              <w:rPr>
                <w:rFonts w:ascii="Arial" w:eastAsia="Times New Roman"/>
                <w:sz w:val="16"/>
              </w:rPr>
              <w:t>ž</w:t>
            </w:r>
            <w:r>
              <w:rPr>
                <w:rFonts w:ascii="Arial" w:eastAsia="Times New Roman"/>
                <w:sz w:val="16"/>
              </w:rPr>
              <w:t>.zvier</w:t>
            </w:r>
            <w:proofErr w:type="spellEnd"/>
            <w:r>
              <w:rPr>
                <w:rFonts w:ascii="Arial" w:eastAsia="Times New Roman"/>
                <w:sz w:val="16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6"/>
              </w:rPr>
              <w:t>DHM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6"/>
              </w:rPr>
              <w:t>DHM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</w:tr>
      <w:tr w:rsidR="000F7F37" w:rsidTr="001D0B89">
        <w:trPr>
          <w:trHeight w:val="270"/>
        </w:trPr>
        <w:tc>
          <w:tcPr>
            <w:tcW w:w="1835" w:type="dxa"/>
            <w:tcBorders>
              <w:top w:val="single" w:sz="2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 w:eastAsia="Times New Roman"/>
                <w:b/>
                <w:sz w:val="16"/>
              </w:rPr>
              <w:t>a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 w:eastAsia="Times New Roman"/>
                <w:sz w:val="16"/>
              </w:rPr>
              <w:t>b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 w:eastAsia="Times New Roman"/>
                <w:sz w:val="16"/>
              </w:rPr>
              <w:t>c</w:t>
            </w:r>
          </w:p>
        </w:tc>
        <w:tc>
          <w:tcPr>
            <w:tcW w:w="834" w:type="dxa"/>
            <w:gridSpan w:val="2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 w:eastAsia="Times New Roman"/>
                <w:sz w:val="16"/>
              </w:rPr>
              <w:t>d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 w:eastAsia="Times New Roman"/>
                <w:sz w:val="16"/>
              </w:rPr>
              <w:t>e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 w:eastAsia="Times New Roman"/>
                <w:sz w:val="16"/>
              </w:rPr>
              <w:t>f</w:t>
            </w: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 w:eastAsia="Times New Roman"/>
                <w:sz w:val="16"/>
              </w:rPr>
              <w:t>g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 w:eastAsia="Times New Roman"/>
                <w:sz w:val="16"/>
              </w:rPr>
              <w:t>h</w:t>
            </w:r>
          </w:p>
        </w:tc>
        <w:tc>
          <w:tcPr>
            <w:tcW w:w="1000" w:type="dxa"/>
            <w:gridSpan w:val="2"/>
            <w:tcBorders>
              <w:top w:val="single" w:sz="2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 w:eastAsia="Times New Roman"/>
                <w:sz w:val="16"/>
              </w:rPr>
              <w:t>i</w:t>
            </w:r>
          </w:p>
        </w:tc>
      </w:tr>
      <w:tr w:rsidR="000F7F37" w:rsidTr="001D0B89">
        <w:trPr>
          <w:gridAfter w:val="1"/>
          <w:wAfter w:w="40" w:type="dxa"/>
          <w:trHeight w:val="270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6"/>
              </w:rPr>
              <w:t>Prvotn</w:t>
            </w:r>
            <w:r>
              <w:rPr>
                <w:rFonts w:ascii="Arial" w:eastAsia="Times New Roman"/>
                <w:sz w:val="16"/>
              </w:rPr>
              <w:t>é</w:t>
            </w:r>
            <w:r>
              <w:rPr>
                <w:rFonts w:ascii="Arial" w:eastAsia="Times New Roman"/>
                <w:sz w:val="16"/>
              </w:rPr>
              <w:t xml:space="preserve"> ocenenie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  <w:tc>
          <w:tcPr>
            <w:tcW w:w="8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</w:tr>
      <w:tr w:rsidR="000F7F37" w:rsidTr="001D0B89">
        <w:trPr>
          <w:trHeight w:val="255"/>
        </w:trPr>
        <w:tc>
          <w:tcPr>
            <w:tcW w:w="1835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16"/>
              </w:rPr>
              <w:t>stav na za</w:t>
            </w:r>
            <w:r>
              <w:rPr>
                <w:rFonts w:ascii="Arial" w:eastAsia="Times New Roman"/>
                <w:b/>
                <w:sz w:val="16"/>
              </w:rPr>
              <w:t>č</w:t>
            </w:r>
            <w:r>
              <w:rPr>
                <w:rFonts w:ascii="Arial" w:eastAsia="Times New Roman"/>
                <w:b/>
                <w:sz w:val="16"/>
              </w:rPr>
              <w:t>iatku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34" w:type="dxa"/>
            <w:gridSpan w:val="2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right"/>
            </w:pPr>
          </w:p>
        </w:tc>
        <w:tc>
          <w:tcPr>
            <w:tcW w:w="820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1000" w:type="dxa"/>
            <w:gridSpan w:val="2"/>
            <w:tcBorders>
              <w:top w:val="single" w:sz="8" w:space="0" w:color="000000"/>
              <w:left w:val="single" w:sz="2" w:space="0" w:color="000000"/>
              <w:bottom w:val="nil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  <w:jc w:val="right"/>
            </w:pPr>
          </w:p>
        </w:tc>
      </w:tr>
      <w:tr w:rsidR="000F7F37" w:rsidTr="001D0B89">
        <w:trPr>
          <w:trHeight w:val="255"/>
        </w:trPr>
        <w:tc>
          <w:tcPr>
            <w:tcW w:w="183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16"/>
              </w:rPr>
              <w:t>úč</w:t>
            </w:r>
            <w:r>
              <w:rPr>
                <w:rFonts w:ascii="Arial" w:eastAsia="Times New Roman"/>
                <w:b/>
                <w:sz w:val="16"/>
              </w:rPr>
              <w:t>tovn</w:t>
            </w:r>
            <w:r>
              <w:rPr>
                <w:rFonts w:ascii="Arial" w:eastAsia="Times New Roman"/>
                <w:b/>
                <w:sz w:val="16"/>
              </w:rPr>
              <w:t>é</w:t>
            </w:r>
            <w:r>
              <w:rPr>
                <w:rFonts w:ascii="Arial" w:eastAsia="Times New Roman"/>
                <w:b/>
                <w:sz w:val="16"/>
              </w:rPr>
              <w:t>ho obdobia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3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rPr>
                <w:sz w:val="18"/>
                <w:szCs w:val="18"/>
              </w:rPr>
            </w:pPr>
            <w:r w:rsidRPr="002714D1">
              <w:rPr>
                <w:rFonts w:ascii="Arial"/>
                <w:sz w:val="18"/>
                <w:szCs w:val="18"/>
              </w:rPr>
              <w:t> </w:t>
            </w:r>
            <w:r w:rsidRPr="002714D1">
              <w:rPr>
                <w:rFonts w:ascii="Arial" w:eastAsia="Times New Roman"/>
                <w:sz w:val="18"/>
                <w:szCs w:val="18"/>
              </w:rPr>
              <w:t xml:space="preserve">     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rPr>
                <w:sz w:val="18"/>
                <w:szCs w:val="18"/>
              </w:rPr>
            </w:pPr>
            <w:r w:rsidRPr="002714D1">
              <w:rPr>
                <w:rFonts w:ascii="Arial"/>
                <w:sz w:val="18"/>
                <w:szCs w:val="18"/>
              </w:rPr>
              <w:t> </w:t>
            </w:r>
            <w:r w:rsidRPr="002714D1">
              <w:rPr>
                <w:rFonts w:ascii="Arial" w:eastAsia="Times New Roman"/>
                <w:sz w:val="18"/>
                <w:szCs w:val="18"/>
              </w:rPr>
              <w:t xml:space="preserve">     </w:t>
            </w:r>
          </w:p>
        </w:tc>
        <w:tc>
          <w:tcPr>
            <w:tcW w:w="9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rPr>
                <w:sz w:val="18"/>
                <w:szCs w:val="18"/>
              </w:rPr>
            </w:pPr>
            <w:r w:rsidRPr="002714D1">
              <w:rPr>
                <w:rFonts w:ascii="Arial"/>
                <w:sz w:val="18"/>
                <w:szCs w:val="18"/>
              </w:rPr>
              <w:t> </w:t>
            </w:r>
            <w:r w:rsidRPr="002714D1">
              <w:rPr>
                <w:rFonts w:ascii="Arial" w:eastAsia="Times New Roman"/>
                <w:sz w:val="18"/>
                <w:szCs w:val="18"/>
              </w:rPr>
              <w:t xml:space="preserve">     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rPr>
                <w:sz w:val="18"/>
                <w:szCs w:val="18"/>
              </w:rPr>
            </w:pPr>
            <w:r w:rsidRPr="002714D1">
              <w:rPr>
                <w:rFonts w:ascii="Arial"/>
                <w:sz w:val="18"/>
                <w:szCs w:val="18"/>
              </w:rPr>
              <w:t> </w:t>
            </w:r>
            <w:r w:rsidRPr="002714D1">
              <w:rPr>
                <w:rFonts w:ascii="Arial" w:eastAsia="Times New Roman"/>
                <w:sz w:val="18"/>
                <w:szCs w:val="18"/>
              </w:rPr>
              <w:t xml:space="preserve">     </w:t>
            </w:r>
          </w:p>
        </w:tc>
        <w:tc>
          <w:tcPr>
            <w:tcW w:w="1000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Pr="002714D1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</w:tr>
      <w:tr w:rsidR="000F7F37" w:rsidTr="001D0B89">
        <w:trPr>
          <w:trHeight w:val="255"/>
        </w:trPr>
        <w:tc>
          <w:tcPr>
            <w:tcW w:w="183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6"/>
              </w:rPr>
              <w:t>Pr</w:t>
            </w:r>
            <w:r>
              <w:rPr>
                <w:rFonts w:ascii="Arial" w:eastAsia="Times New Roman"/>
                <w:sz w:val="16"/>
              </w:rPr>
              <w:t>í</w:t>
            </w:r>
            <w:r>
              <w:rPr>
                <w:rFonts w:ascii="Arial" w:eastAsia="Times New Roman"/>
                <w:sz w:val="16"/>
              </w:rPr>
              <w:t>rastky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3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  <w:r w:rsidRPr="002714D1">
              <w:rPr>
                <w:rFonts w:ascii="Arial"/>
                <w:sz w:val="18"/>
                <w:szCs w:val="18"/>
              </w:rPr>
              <w:t> </w:t>
            </w:r>
            <w:r w:rsidRPr="002714D1">
              <w:rPr>
                <w:rFonts w:ascii="Arial" w:eastAsia="Times New Roman"/>
                <w:sz w:val="18"/>
                <w:szCs w:val="18"/>
              </w:rPr>
              <w:t xml:space="preserve">     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rPr>
                <w:sz w:val="18"/>
                <w:szCs w:val="18"/>
              </w:rPr>
            </w:pPr>
            <w:r w:rsidRPr="002714D1">
              <w:rPr>
                <w:rFonts w:ascii="Arial"/>
                <w:sz w:val="18"/>
                <w:szCs w:val="18"/>
              </w:rPr>
              <w:t> </w:t>
            </w:r>
            <w:r w:rsidRPr="002714D1">
              <w:rPr>
                <w:rFonts w:ascii="Arial" w:eastAsia="Times New Roman"/>
                <w:sz w:val="18"/>
                <w:szCs w:val="18"/>
              </w:rPr>
              <w:t xml:space="preserve">     </w:t>
            </w:r>
          </w:p>
        </w:tc>
        <w:tc>
          <w:tcPr>
            <w:tcW w:w="9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rPr>
                <w:sz w:val="18"/>
                <w:szCs w:val="18"/>
              </w:rPr>
            </w:pPr>
            <w:r w:rsidRPr="002714D1">
              <w:rPr>
                <w:rFonts w:ascii="Arial"/>
                <w:sz w:val="18"/>
                <w:szCs w:val="18"/>
              </w:rPr>
              <w:t> </w:t>
            </w:r>
            <w:r w:rsidRPr="002714D1">
              <w:rPr>
                <w:rFonts w:ascii="Arial" w:eastAsia="Times New Roman"/>
                <w:sz w:val="18"/>
                <w:szCs w:val="18"/>
              </w:rPr>
              <w:t xml:space="preserve">     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rPr>
                <w:sz w:val="18"/>
                <w:szCs w:val="18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Pr="002714D1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</w:tr>
      <w:tr w:rsidR="000F7F37" w:rsidTr="001D0B89">
        <w:trPr>
          <w:trHeight w:val="255"/>
        </w:trPr>
        <w:tc>
          <w:tcPr>
            <w:tcW w:w="183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6"/>
              </w:rPr>
              <w:t>Ú</w:t>
            </w:r>
            <w:r>
              <w:rPr>
                <w:rFonts w:ascii="Arial" w:eastAsia="Times New Roman"/>
                <w:sz w:val="16"/>
              </w:rPr>
              <w:t>bytky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3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rPr>
                <w:sz w:val="18"/>
                <w:szCs w:val="18"/>
              </w:rPr>
            </w:pPr>
            <w:r w:rsidRPr="002714D1">
              <w:rPr>
                <w:rFonts w:ascii="Arial"/>
                <w:sz w:val="18"/>
                <w:szCs w:val="18"/>
              </w:rPr>
              <w:t> </w:t>
            </w:r>
            <w:r w:rsidRPr="002714D1">
              <w:rPr>
                <w:rFonts w:ascii="Arial" w:eastAsia="Times New Roman"/>
                <w:sz w:val="18"/>
                <w:szCs w:val="18"/>
              </w:rPr>
              <w:t xml:space="preserve">     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rPr>
                <w:sz w:val="18"/>
                <w:szCs w:val="18"/>
              </w:rPr>
            </w:pPr>
            <w:r w:rsidRPr="002714D1">
              <w:rPr>
                <w:rFonts w:ascii="Arial"/>
                <w:sz w:val="18"/>
                <w:szCs w:val="18"/>
              </w:rPr>
              <w:t> </w:t>
            </w:r>
            <w:r w:rsidRPr="002714D1">
              <w:rPr>
                <w:rFonts w:ascii="Arial" w:eastAsia="Times New Roman"/>
                <w:sz w:val="18"/>
                <w:szCs w:val="18"/>
              </w:rPr>
              <w:t xml:space="preserve">     </w:t>
            </w:r>
          </w:p>
        </w:tc>
        <w:tc>
          <w:tcPr>
            <w:tcW w:w="9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rPr>
                <w:sz w:val="18"/>
                <w:szCs w:val="18"/>
              </w:rPr>
            </w:pPr>
            <w:r w:rsidRPr="002714D1">
              <w:rPr>
                <w:rFonts w:ascii="Arial"/>
                <w:sz w:val="18"/>
                <w:szCs w:val="18"/>
              </w:rPr>
              <w:t> </w:t>
            </w:r>
            <w:r w:rsidRPr="002714D1">
              <w:rPr>
                <w:rFonts w:ascii="Arial" w:eastAsia="Times New Roman"/>
                <w:sz w:val="18"/>
                <w:szCs w:val="18"/>
              </w:rPr>
              <w:t xml:space="preserve">     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rPr>
                <w:sz w:val="18"/>
                <w:szCs w:val="18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Pr="002714D1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</w:tr>
      <w:tr w:rsidR="000F7F37" w:rsidTr="001D0B89">
        <w:trPr>
          <w:trHeight w:val="255"/>
        </w:trPr>
        <w:tc>
          <w:tcPr>
            <w:tcW w:w="183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6"/>
              </w:rPr>
              <w:t>presuny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3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rPr>
                <w:sz w:val="18"/>
                <w:szCs w:val="18"/>
              </w:rPr>
            </w:pPr>
            <w:r w:rsidRPr="002714D1">
              <w:rPr>
                <w:rFonts w:ascii="Arial"/>
                <w:sz w:val="18"/>
                <w:szCs w:val="18"/>
              </w:rPr>
              <w:t> </w:t>
            </w:r>
            <w:r w:rsidRPr="002714D1">
              <w:rPr>
                <w:rFonts w:ascii="Arial" w:eastAsia="Times New Roman"/>
                <w:sz w:val="18"/>
                <w:szCs w:val="18"/>
              </w:rPr>
              <w:t xml:space="preserve">     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rPr>
                <w:sz w:val="18"/>
                <w:szCs w:val="18"/>
              </w:rPr>
            </w:pPr>
            <w:r w:rsidRPr="002714D1">
              <w:rPr>
                <w:rFonts w:ascii="Arial"/>
                <w:sz w:val="18"/>
                <w:szCs w:val="18"/>
              </w:rPr>
              <w:t> </w:t>
            </w:r>
            <w:r w:rsidRPr="002714D1">
              <w:rPr>
                <w:rFonts w:ascii="Arial" w:eastAsia="Times New Roman"/>
                <w:sz w:val="18"/>
                <w:szCs w:val="18"/>
              </w:rPr>
              <w:t xml:space="preserve">     </w:t>
            </w:r>
          </w:p>
        </w:tc>
        <w:tc>
          <w:tcPr>
            <w:tcW w:w="9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rPr>
                <w:sz w:val="18"/>
                <w:szCs w:val="18"/>
              </w:rPr>
            </w:pPr>
            <w:r w:rsidRPr="002714D1">
              <w:rPr>
                <w:rFonts w:ascii="Arial"/>
                <w:sz w:val="18"/>
                <w:szCs w:val="18"/>
              </w:rPr>
              <w:t> </w:t>
            </w:r>
            <w:r w:rsidRPr="002714D1">
              <w:rPr>
                <w:rFonts w:ascii="Arial" w:eastAsia="Times New Roman"/>
                <w:sz w:val="18"/>
                <w:szCs w:val="18"/>
              </w:rPr>
              <w:t xml:space="preserve">     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rPr>
                <w:sz w:val="18"/>
                <w:szCs w:val="18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Pr="002714D1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</w:tr>
      <w:tr w:rsidR="000F7F37" w:rsidTr="001D0B89">
        <w:trPr>
          <w:trHeight w:val="255"/>
        </w:trPr>
        <w:tc>
          <w:tcPr>
            <w:tcW w:w="1835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6"/>
              </w:rPr>
              <w:t xml:space="preserve">stav na konci 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  <w:tc>
          <w:tcPr>
            <w:tcW w:w="834" w:type="dxa"/>
            <w:gridSpan w:val="2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rPr>
                <w:sz w:val="18"/>
                <w:szCs w:val="18"/>
              </w:rPr>
            </w:pPr>
            <w:r w:rsidRPr="002714D1">
              <w:rPr>
                <w:rFonts w:ascii="Arial"/>
                <w:sz w:val="18"/>
                <w:szCs w:val="18"/>
              </w:rPr>
              <w:t> </w:t>
            </w:r>
            <w:r w:rsidRPr="002714D1">
              <w:rPr>
                <w:rFonts w:ascii="Arial" w:eastAsia="Times New Roman"/>
                <w:sz w:val="18"/>
                <w:szCs w:val="18"/>
              </w:rPr>
              <w:t xml:space="preserve">     </w:t>
            </w:r>
          </w:p>
        </w:tc>
        <w:tc>
          <w:tcPr>
            <w:tcW w:w="960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rPr>
                <w:sz w:val="18"/>
                <w:szCs w:val="18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single" w:sz="2" w:space="0" w:color="000000"/>
              <w:bottom w:val="nil"/>
              <w:right w:val="single" w:sz="8" w:space="0" w:color="000000"/>
            </w:tcBorders>
            <w:vAlign w:val="bottom"/>
          </w:tcPr>
          <w:p w:rsidR="000F7F37" w:rsidRPr="002714D1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</w:tr>
      <w:tr w:rsidR="000F7F37" w:rsidTr="001D0B89">
        <w:trPr>
          <w:trHeight w:val="270"/>
        </w:trPr>
        <w:tc>
          <w:tcPr>
            <w:tcW w:w="183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6"/>
              </w:rPr>
              <w:t>úč</w:t>
            </w:r>
            <w:r>
              <w:rPr>
                <w:rFonts w:ascii="Arial" w:eastAsia="Times New Roman"/>
                <w:sz w:val="16"/>
              </w:rPr>
              <w:t>tovn</w:t>
            </w:r>
            <w:r>
              <w:rPr>
                <w:rFonts w:ascii="Arial" w:eastAsia="Times New Roman"/>
                <w:sz w:val="16"/>
              </w:rPr>
              <w:t>é</w:t>
            </w:r>
            <w:r>
              <w:rPr>
                <w:rFonts w:ascii="Arial" w:eastAsia="Times New Roman"/>
                <w:sz w:val="16"/>
              </w:rPr>
              <w:t>ho obdobia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34" w:type="dxa"/>
            <w:gridSpan w:val="2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rPr>
                <w:sz w:val="18"/>
                <w:szCs w:val="18"/>
              </w:rPr>
            </w:pPr>
            <w:r w:rsidRPr="002714D1">
              <w:rPr>
                <w:rFonts w:ascii="Arial"/>
                <w:sz w:val="18"/>
                <w:szCs w:val="18"/>
              </w:rPr>
              <w:t> </w:t>
            </w:r>
            <w:r w:rsidRPr="002714D1">
              <w:rPr>
                <w:rFonts w:ascii="Arial" w:eastAsia="Times New Roman"/>
                <w:sz w:val="18"/>
                <w:szCs w:val="18"/>
              </w:rPr>
              <w:t xml:space="preserve">     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rPr>
                <w:sz w:val="18"/>
                <w:szCs w:val="18"/>
              </w:rPr>
            </w:pPr>
            <w:r w:rsidRPr="002714D1">
              <w:rPr>
                <w:rFonts w:ascii="Arial"/>
                <w:sz w:val="18"/>
                <w:szCs w:val="18"/>
              </w:rPr>
              <w:t> </w:t>
            </w:r>
            <w:r w:rsidRPr="002714D1">
              <w:rPr>
                <w:rFonts w:ascii="Arial" w:eastAsia="Times New Roman"/>
                <w:sz w:val="18"/>
                <w:szCs w:val="18"/>
              </w:rPr>
              <w:t xml:space="preserve">     </w:t>
            </w:r>
          </w:p>
        </w:tc>
        <w:tc>
          <w:tcPr>
            <w:tcW w:w="960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rPr>
                <w:sz w:val="18"/>
                <w:szCs w:val="18"/>
              </w:rPr>
            </w:pPr>
            <w:r w:rsidRPr="002714D1">
              <w:rPr>
                <w:rFonts w:ascii="Arial"/>
                <w:sz w:val="18"/>
                <w:szCs w:val="18"/>
              </w:rPr>
              <w:t> </w:t>
            </w:r>
            <w:r w:rsidRPr="002714D1">
              <w:rPr>
                <w:rFonts w:ascii="Arial" w:eastAsia="Times New Roman"/>
                <w:sz w:val="18"/>
                <w:szCs w:val="18"/>
              </w:rPr>
              <w:t xml:space="preserve">     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rPr>
                <w:sz w:val="18"/>
                <w:szCs w:val="18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0F7F37" w:rsidRPr="002714D1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</w:tr>
      <w:tr w:rsidR="000F7F37" w:rsidTr="001D0B89">
        <w:trPr>
          <w:gridAfter w:val="1"/>
          <w:wAfter w:w="40" w:type="dxa"/>
          <w:trHeight w:val="270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6"/>
              </w:rPr>
              <w:t>Opr</w:t>
            </w:r>
            <w:r>
              <w:rPr>
                <w:rFonts w:ascii="Arial" w:eastAsia="Times New Roman"/>
                <w:sz w:val="16"/>
              </w:rPr>
              <w:t>á</w:t>
            </w:r>
            <w:r>
              <w:rPr>
                <w:rFonts w:ascii="Arial" w:eastAsia="Times New Roman"/>
                <w:sz w:val="16"/>
              </w:rPr>
              <w:t>vky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  <w:tc>
          <w:tcPr>
            <w:tcW w:w="8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</w:p>
        </w:tc>
      </w:tr>
      <w:tr w:rsidR="000F7F37" w:rsidTr="001D0B89">
        <w:trPr>
          <w:trHeight w:val="255"/>
        </w:trPr>
        <w:tc>
          <w:tcPr>
            <w:tcW w:w="1835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16"/>
              </w:rPr>
              <w:t>stav na za</w:t>
            </w:r>
            <w:r>
              <w:rPr>
                <w:rFonts w:ascii="Arial" w:eastAsia="Times New Roman"/>
                <w:b/>
                <w:sz w:val="16"/>
              </w:rPr>
              <w:t>č</w:t>
            </w:r>
            <w:r>
              <w:rPr>
                <w:rFonts w:ascii="Arial" w:eastAsia="Times New Roman"/>
                <w:b/>
                <w:sz w:val="16"/>
              </w:rPr>
              <w:t>iatku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67" w:type="dxa"/>
            <w:gridSpan w:val="2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787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right"/>
            </w:pPr>
          </w:p>
        </w:tc>
        <w:tc>
          <w:tcPr>
            <w:tcW w:w="820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1000" w:type="dxa"/>
            <w:gridSpan w:val="2"/>
            <w:tcBorders>
              <w:top w:val="single" w:sz="8" w:space="0" w:color="000000"/>
              <w:left w:val="single" w:sz="2" w:space="0" w:color="000000"/>
              <w:bottom w:val="nil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  <w:jc w:val="right"/>
            </w:pPr>
          </w:p>
        </w:tc>
      </w:tr>
      <w:tr w:rsidR="000F7F37" w:rsidTr="001D0B89">
        <w:trPr>
          <w:trHeight w:val="255"/>
        </w:trPr>
        <w:tc>
          <w:tcPr>
            <w:tcW w:w="1835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16"/>
              </w:rPr>
              <w:t>úč</w:t>
            </w:r>
            <w:r>
              <w:rPr>
                <w:rFonts w:ascii="Arial" w:eastAsia="Times New Roman"/>
                <w:b/>
                <w:sz w:val="16"/>
              </w:rPr>
              <w:t>tovn</w:t>
            </w:r>
            <w:r>
              <w:rPr>
                <w:rFonts w:ascii="Arial" w:eastAsia="Times New Roman"/>
                <w:b/>
                <w:sz w:val="16"/>
              </w:rPr>
              <w:t>é</w:t>
            </w:r>
            <w:r>
              <w:rPr>
                <w:rFonts w:ascii="Arial" w:eastAsia="Times New Roman"/>
                <w:b/>
                <w:sz w:val="16"/>
              </w:rPr>
              <w:t>ho obdobia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67" w:type="dxa"/>
            <w:gridSpan w:val="2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  <w:tc>
          <w:tcPr>
            <w:tcW w:w="787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rPr>
                <w:sz w:val="18"/>
                <w:szCs w:val="18"/>
              </w:rPr>
            </w:pPr>
            <w:r w:rsidRPr="002714D1">
              <w:rPr>
                <w:rFonts w:ascii="Arial"/>
                <w:sz w:val="18"/>
                <w:szCs w:val="18"/>
              </w:rPr>
              <w:t> </w:t>
            </w:r>
            <w:r w:rsidRPr="002714D1">
              <w:rPr>
                <w:rFonts w:ascii="Arial" w:eastAsia="Times New Roman"/>
                <w:sz w:val="18"/>
                <w:szCs w:val="18"/>
              </w:rPr>
              <w:t xml:space="preserve">    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960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1000" w:type="dxa"/>
            <w:gridSpan w:val="2"/>
            <w:tcBorders>
              <w:top w:val="nil"/>
              <w:left w:val="single" w:sz="2" w:space="0" w:color="000000"/>
              <w:bottom w:val="nil"/>
              <w:right w:val="single" w:sz="8" w:space="0" w:color="000000"/>
            </w:tcBorders>
            <w:vAlign w:val="bottom"/>
          </w:tcPr>
          <w:p w:rsidR="000F7F37" w:rsidRPr="002714D1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</w:tr>
      <w:tr w:rsidR="000F7F37" w:rsidTr="001D0B89">
        <w:trPr>
          <w:trHeight w:val="255"/>
        </w:trPr>
        <w:tc>
          <w:tcPr>
            <w:tcW w:w="1835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6"/>
              </w:rPr>
              <w:t>pr</w:t>
            </w:r>
            <w:r>
              <w:rPr>
                <w:rFonts w:ascii="Arial" w:eastAsia="Times New Roman"/>
                <w:sz w:val="16"/>
              </w:rPr>
              <w:t>í</w:t>
            </w:r>
            <w:r>
              <w:rPr>
                <w:rFonts w:ascii="Arial" w:eastAsia="Times New Roman"/>
                <w:sz w:val="16"/>
              </w:rPr>
              <w:t>rastky</w:t>
            </w: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7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  <w:tc>
          <w:tcPr>
            <w:tcW w:w="100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Pr="002714D1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</w:tr>
      <w:tr w:rsidR="000F7F37" w:rsidTr="001D0B89">
        <w:trPr>
          <w:trHeight w:val="255"/>
        </w:trPr>
        <w:tc>
          <w:tcPr>
            <w:tcW w:w="183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proofErr w:type="spellStart"/>
            <w:r>
              <w:rPr>
                <w:rFonts w:ascii="Arial" w:eastAsia="Times New Roman"/>
                <w:sz w:val="16"/>
              </w:rPr>
              <w:t>ú</w:t>
            </w:r>
            <w:r>
              <w:rPr>
                <w:rFonts w:ascii="Arial" w:eastAsia="Times New Roman"/>
                <w:sz w:val="16"/>
              </w:rPr>
              <w:t>btky</w:t>
            </w:r>
            <w:proofErr w:type="spellEnd"/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67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78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Pr="002714D1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</w:tr>
      <w:tr w:rsidR="000F7F37" w:rsidTr="001D0B89">
        <w:trPr>
          <w:trHeight w:val="255"/>
        </w:trPr>
        <w:tc>
          <w:tcPr>
            <w:tcW w:w="1835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6"/>
              </w:rPr>
              <w:t xml:space="preserve">stav na konci 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67" w:type="dxa"/>
            <w:gridSpan w:val="2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  <w:tc>
          <w:tcPr>
            <w:tcW w:w="787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single" w:sz="2" w:space="0" w:color="000000"/>
              <w:bottom w:val="nil"/>
              <w:right w:val="single" w:sz="8" w:space="0" w:color="000000"/>
            </w:tcBorders>
            <w:vAlign w:val="bottom"/>
          </w:tcPr>
          <w:p w:rsidR="000F7F37" w:rsidRPr="002714D1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</w:tr>
      <w:tr w:rsidR="000F7F37" w:rsidTr="001D0B89">
        <w:trPr>
          <w:trHeight w:val="270"/>
        </w:trPr>
        <w:tc>
          <w:tcPr>
            <w:tcW w:w="183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6"/>
              </w:rPr>
              <w:t>úč</w:t>
            </w:r>
            <w:r>
              <w:rPr>
                <w:rFonts w:ascii="Arial" w:eastAsia="Times New Roman"/>
                <w:sz w:val="16"/>
              </w:rPr>
              <w:t>tovn</w:t>
            </w:r>
            <w:r>
              <w:rPr>
                <w:rFonts w:ascii="Arial" w:eastAsia="Times New Roman"/>
                <w:sz w:val="16"/>
              </w:rPr>
              <w:t>é</w:t>
            </w:r>
            <w:r>
              <w:rPr>
                <w:rFonts w:ascii="Arial" w:eastAsia="Times New Roman"/>
                <w:sz w:val="16"/>
              </w:rPr>
              <w:t>ho obdobia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67" w:type="dxa"/>
            <w:gridSpan w:val="2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787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Pr="002714D1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0F7F37" w:rsidRPr="002714D1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</w:tr>
      <w:tr w:rsidR="000F7F37" w:rsidTr="001D0B89">
        <w:trPr>
          <w:gridAfter w:val="1"/>
          <w:wAfter w:w="40" w:type="dxa"/>
          <w:trHeight w:val="270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6"/>
              </w:rPr>
              <w:t>Opravn</w:t>
            </w:r>
            <w:r>
              <w:rPr>
                <w:rFonts w:ascii="Arial" w:eastAsia="Times New Roman"/>
                <w:sz w:val="16"/>
              </w:rPr>
              <w:t>é</w:t>
            </w:r>
            <w:r>
              <w:rPr>
                <w:rFonts w:ascii="Arial" w:eastAsia="Times New Roman"/>
                <w:sz w:val="16"/>
              </w:rPr>
              <w:t xml:space="preserve"> polo</w:t>
            </w:r>
            <w:r>
              <w:rPr>
                <w:rFonts w:ascii="Arial" w:eastAsia="Times New Roman"/>
                <w:sz w:val="16"/>
              </w:rPr>
              <w:t>ž</w:t>
            </w:r>
            <w:r>
              <w:rPr>
                <w:rFonts w:ascii="Arial" w:eastAsia="Times New Roman"/>
                <w:sz w:val="16"/>
              </w:rPr>
              <w:t>ky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  <w:tc>
          <w:tcPr>
            <w:tcW w:w="8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</w:tr>
      <w:tr w:rsidR="000F7F37" w:rsidTr="001D0B89">
        <w:trPr>
          <w:trHeight w:val="255"/>
        </w:trPr>
        <w:tc>
          <w:tcPr>
            <w:tcW w:w="1835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6"/>
              </w:rPr>
              <w:t>stav na za</w:t>
            </w:r>
            <w:r>
              <w:rPr>
                <w:rFonts w:ascii="Arial" w:eastAsia="Times New Roman"/>
                <w:sz w:val="16"/>
              </w:rPr>
              <w:t>č</w:t>
            </w:r>
            <w:r>
              <w:rPr>
                <w:rFonts w:ascii="Arial" w:eastAsia="Times New Roman"/>
                <w:sz w:val="16"/>
              </w:rPr>
              <w:t>iatku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34" w:type="dxa"/>
            <w:gridSpan w:val="2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1000" w:type="dxa"/>
            <w:gridSpan w:val="2"/>
            <w:tcBorders>
              <w:top w:val="single" w:sz="8" w:space="0" w:color="000000"/>
              <w:left w:val="single" w:sz="2" w:space="0" w:color="000000"/>
              <w:bottom w:val="nil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</w:tr>
      <w:tr w:rsidR="000F7F37" w:rsidTr="001D0B89">
        <w:trPr>
          <w:trHeight w:val="255"/>
        </w:trPr>
        <w:tc>
          <w:tcPr>
            <w:tcW w:w="183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6"/>
              </w:rPr>
              <w:t>úč</w:t>
            </w:r>
            <w:r>
              <w:rPr>
                <w:rFonts w:ascii="Arial" w:eastAsia="Times New Roman"/>
                <w:sz w:val="16"/>
              </w:rPr>
              <w:t>tovn</w:t>
            </w:r>
            <w:r>
              <w:rPr>
                <w:rFonts w:ascii="Arial" w:eastAsia="Times New Roman"/>
                <w:sz w:val="16"/>
              </w:rPr>
              <w:t>é</w:t>
            </w:r>
            <w:r>
              <w:rPr>
                <w:rFonts w:ascii="Arial" w:eastAsia="Times New Roman"/>
                <w:sz w:val="16"/>
              </w:rPr>
              <w:t>ho obdobia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3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9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1000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</w:tr>
      <w:tr w:rsidR="000F7F37" w:rsidTr="001D0B89">
        <w:trPr>
          <w:trHeight w:val="255"/>
        </w:trPr>
        <w:tc>
          <w:tcPr>
            <w:tcW w:w="183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6"/>
              </w:rPr>
              <w:t>pr</w:t>
            </w:r>
            <w:r>
              <w:rPr>
                <w:rFonts w:ascii="Arial" w:eastAsia="Times New Roman"/>
                <w:sz w:val="16"/>
              </w:rPr>
              <w:t>í</w:t>
            </w:r>
            <w:r>
              <w:rPr>
                <w:rFonts w:ascii="Arial" w:eastAsia="Times New Roman"/>
                <w:sz w:val="16"/>
              </w:rPr>
              <w:t>rastky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3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9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1000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</w:tr>
      <w:tr w:rsidR="000F7F37" w:rsidTr="001D0B89">
        <w:trPr>
          <w:trHeight w:val="255"/>
        </w:trPr>
        <w:tc>
          <w:tcPr>
            <w:tcW w:w="183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6"/>
              </w:rPr>
              <w:t>ú</w:t>
            </w:r>
            <w:r>
              <w:rPr>
                <w:rFonts w:ascii="Arial" w:eastAsia="Times New Roman"/>
                <w:sz w:val="16"/>
              </w:rPr>
              <w:t>bytky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3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9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1000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</w:tr>
      <w:tr w:rsidR="000F7F37" w:rsidTr="001D0B89">
        <w:trPr>
          <w:trHeight w:val="255"/>
        </w:trPr>
        <w:tc>
          <w:tcPr>
            <w:tcW w:w="1835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6"/>
              </w:rPr>
              <w:lastRenderedPageBreak/>
              <w:t xml:space="preserve">stav na konci 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  <w:tc>
          <w:tcPr>
            <w:tcW w:w="834" w:type="dxa"/>
            <w:gridSpan w:val="2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960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1000" w:type="dxa"/>
            <w:gridSpan w:val="2"/>
            <w:tcBorders>
              <w:top w:val="nil"/>
              <w:left w:val="single" w:sz="2" w:space="0" w:color="000000"/>
              <w:bottom w:val="nil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</w:tr>
      <w:tr w:rsidR="000F7F37" w:rsidTr="001D0B89">
        <w:trPr>
          <w:trHeight w:val="270"/>
        </w:trPr>
        <w:tc>
          <w:tcPr>
            <w:tcW w:w="183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6"/>
              </w:rPr>
              <w:t>úč</w:t>
            </w:r>
            <w:r>
              <w:rPr>
                <w:rFonts w:ascii="Arial" w:eastAsia="Times New Roman"/>
                <w:sz w:val="16"/>
              </w:rPr>
              <w:t>tovn</w:t>
            </w:r>
            <w:r>
              <w:rPr>
                <w:rFonts w:ascii="Arial" w:eastAsia="Times New Roman"/>
                <w:sz w:val="16"/>
              </w:rPr>
              <w:t>é</w:t>
            </w:r>
            <w:r>
              <w:rPr>
                <w:rFonts w:ascii="Arial" w:eastAsia="Times New Roman"/>
                <w:sz w:val="16"/>
              </w:rPr>
              <w:t>ho obdobia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34" w:type="dxa"/>
            <w:gridSpan w:val="2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960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1000" w:type="dxa"/>
            <w:gridSpan w:val="2"/>
            <w:tcBorders>
              <w:top w:val="nil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</w:tr>
      <w:tr w:rsidR="000F7F37" w:rsidTr="001D0B89">
        <w:trPr>
          <w:gridAfter w:val="1"/>
          <w:wAfter w:w="40" w:type="dxa"/>
          <w:trHeight w:val="270"/>
        </w:trPr>
        <w:tc>
          <w:tcPr>
            <w:tcW w:w="1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6"/>
              </w:rPr>
              <w:t>Zostatkov</w:t>
            </w:r>
            <w:r>
              <w:rPr>
                <w:rFonts w:ascii="Arial" w:eastAsia="Times New Roman"/>
                <w:sz w:val="16"/>
              </w:rPr>
              <w:t>á</w:t>
            </w:r>
            <w:r>
              <w:rPr>
                <w:rFonts w:ascii="Arial" w:eastAsia="Times New Roman"/>
                <w:sz w:val="16"/>
              </w:rPr>
              <w:t xml:space="preserve"> hodnota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  <w:tc>
          <w:tcPr>
            <w:tcW w:w="8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</w:tr>
      <w:tr w:rsidR="000F7F37" w:rsidTr="001D0B89">
        <w:trPr>
          <w:trHeight w:val="255"/>
        </w:trPr>
        <w:tc>
          <w:tcPr>
            <w:tcW w:w="1835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6"/>
              </w:rPr>
              <w:t>stav na za</w:t>
            </w:r>
            <w:r>
              <w:rPr>
                <w:rFonts w:ascii="Arial" w:eastAsia="Times New Roman"/>
                <w:sz w:val="16"/>
              </w:rPr>
              <w:t>č</w:t>
            </w:r>
            <w:r>
              <w:rPr>
                <w:rFonts w:ascii="Arial" w:eastAsia="Times New Roman"/>
                <w:sz w:val="16"/>
              </w:rPr>
              <w:t>iatku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34" w:type="dxa"/>
            <w:gridSpan w:val="2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Pr="001B223E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Pr="001B223E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Pr="001B223E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Pr="001B223E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Pr="001B223E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  <w:tc>
          <w:tcPr>
            <w:tcW w:w="1000" w:type="dxa"/>
            <w:gridSpan w:val="2"/>
            <w:tcBorders>
              <w:top w:val="single" w:sz="8" w:space="0" w:color="000000"/>
              <w:left w:val="single" w:sz="2" w:space="0" w:color="000000"/>
              <w:bottom w:val="nil"/>
              <w:right w:val="single" w:sz="8" w:space="0" w:color="000000"/>
            </w:tcBorders>
            <w:vAlign w:val="bottom"/>
          </w:tcPr>
          <w:p w:rsidR="000F7F37" w:rsidRPr="001B223E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</w:tr>
      <w:tr w:rsidR="000F7F37" w:rsidTr="001D0B89">
        <w:trPr>
          <w:trHeight w:val="255"/>
        </w:trPr>
        <w:tc>
          <w:tcPr>
            <w:tcW w:w="183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6"/>
              </w:rPr>
              <w:t>úč</w:t>
            </w:r>
            <w:r>
              <w:rPr>
                <w:rFonts w:ascii="Arial" w:eastAsia="Times New Roman"/>
                <w:sz w:val="16"/>
              </w:rPr>
              <w:t>tovn</w:t>
            </w:r>
            <w:r>
              <w:rPr>
                <w:rFonts w:ascii="Arial" w:eastAsia="Times New Roman"/>
                <w:sz w:val="16"/>
              </w:rPr>
              <w:t>é</w:t>
            </w:r>
            <w:r>
              <w:rPr>
                <w:rFonts w:ascii="Arial" w:eastAsia="Times New Roman"/>
                <w:sz w:val="16"/>
              </w:rPr>
              <w:t>ho obdobia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3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1B223E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1B223E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1B223E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1B223E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1B223E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Pr="001B223E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</w:tr>
      <w:tr w:rsidR="000F7F37" w:rsidTr="001D0B89">
        <w:trPr>
          <w:trHeight w:val="255"/>
        </w:trPr>
        <w:tc>
          <w:tcPr>
            <w:tcW w:w="1835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6"/>
              </w:rPr>
              <w:t xml:space="preserve">stav na konci 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34" w:type="dxa"/>
            <w:gridSpan w:val="2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Pr="001B223E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Pr="001B223E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Pr="001B223E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Pr="001B223E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Pr="001B223E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single" w:sz="2" w:space="0" w:color="000000"/>
              <w:bottom w:val="nil"/>
              <w:right w:val="single" w:sz="8" w:space="0" w:color="000000"/>
            </w:tcBorders>
            <w:vAlign w:val="bottom"/>
          </w:tcPr>
          <w:p w:rsidR="000F7F37" w:rsidRPr="001B223E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</w:tr>
      <w:tr w:rsidR="000F7F37" w:rsidTr="001D0B89">
        <w:trPr>
          <w:trHeight w:val="270"/>
        </w:trPr>
        <w:tc>
          <w:tcPr>
            <w:tcW w:w="183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6"/>
              </w:rPr>
              <w:t>úč</w:t>
            </w:r>
            <w:r>
              <w:rPr>
                <w:rFonts w:ascii="Arial" w:eastAsia="Times New Roman"/>
                <w:sz w:val="16"/>
              </w:rPr>
              <w:t>tovn</w:t>
            </w:r>
            <w:r>
              <w:rPr>
                <w:rFonts w:ascii="Arial" w:eastAsia="Times New Roman"/>
                <w:sz w:val="16"/>
              </w:rPr>
              <w:t>é</w:t>
            </w:r>
            <w:r>
              <w:rPr>
                <w:rFonts w:ascii="Arial" w:eastAsia="Times New Roman"/>
                <w:sz w:val="16"/>
              </w:rPr>
              <w:t>ho obdobia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834" w:type="dxa"/>
            <w:gridSpan w:val="2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Pr="001B223E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Pr="001B223E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Pr="001B223E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  <w:tc>
          <w:tcPr>
            <w:tcW w:w="960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Pr="001B223E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  <w:tc>
          <w:tcPr>
            <w:tcW w:w="820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Pr="001B223E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  <w:tc>
          <w:tcPr>
            <w:tcW w:w="1000" w:type="dxa"/>
            <w:gridSpan w:val="2"/>
            <w:tcBorders>
              <w:top w:val="nil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0F7F37" w:rsidRPr="001B223E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</w:tr>
    </w:tbl>
    <w:p w:rsidR="000F7F37" w:rsidRDefault="000F7F37" w:rsidP="000F7F37">
      <w:pPr>
        <w:pStyle w:val="Vchodzie"/>
        <w:jc w:val="both"/>
      </w:pPr>
    </w:p>
    <w:p w:rsidR="000F7F37" w:rsidRDefault="000F7F37" w:rsidP="000F7F37">
      <w:pPr>
        <w:pStyle w:val="Vchodzie"/>
        <w:jc w:val="both"/>
      </w:pPr>
    </w:p>
    <w:p w:rsidR="000F7F37" w:rsidRDefault="000F7F37" w:rsidP="000F7F37">
      <w:pPr>
        <w:pStyle w:val="Vchodzie"/>
        <w:numPr>
          <w:ilvl w:val="0"/>
          <w:numId w:val="14"/>
        </w:numPr>
        <w:jc w:val="both"/>
        <w:rPr>
          <w:b/>
        </w:rPr>
      </w:pPr>
      <w:r w:rsidRPr="00724478">
        <w:rPr>
          <w:b/>
        </w:rPr>
        <w:t>Prepočet údajov v cudzích menách</w:t>
      </w:r>
      <w:r>
        <w:rPr>
          <w:b/>
        </w:rPr>
        <w:t xml:space="preserve"> na slovenskú menu</w:t>
      </w:r>
    </w:p>
    <w:p w:rsidR="000F7F37" w:rsidRDefault="000F7F37" w:rsidP="000F7F37">
      <w:pPr>
        <w:pStyle w:val="Vchodzie"/>
        <w:jc w:val="both"/>
        <w:rPr>
          <w:b/>
        </w:rPr>
      </w:pPr>
    </w:p>
    <w:p w:rsidR="000F7F37" w:rsidRDefault="000F7F37" w:rsidP="000F7F37">
      <w:pPr>
        <w:pStyle w:val="Vchodzie"/>
        <w:jc w:val="both"/>
        <w:rPr>
          <w:sz w:val="22"/>
          <w:szCs w:val="22"/>
        </w:rPr>
      </w:pPr>
      <w:r w:rsidRPr="00724478">
        <w:rPr>
          <w:sz w:val="22"/>
          <w:szCs w:val="22"/>
        </w:rPr>
        <w:t>Majetok a záväzky vyjadrené v cudzej mene sa prepočítavajú na eurá referenčným výmenným kurzom</w:t>
      </w:r>
      <w:r>
        <w:rPr>
          <w:sz w:val="22"/>
          <w:szCs w:val="22"/>
        </w:rPr>
        <w:t xml:space="preserve"> určeným a vyhláseným Európskou centrálnou bankou (ECB) alebo Národnou bankou Slovenska NBS) v deň predchádzajúci dňu uskutočnenia účtovného prípadu a v deň, ku ktorému sa zostavuje účtovná závierka. Prijaté a poskytnuté preddavky v cudzej mene sa ku dňu, ku ktorému sa zostavuje účtovná závierka neprepočítavajú. Pri kúpe a predaji cudzej meny za menu euro a pri prevode peňažných prostriedkov z účtu zriadeného v cudzej mene na účet zriadený v eurách a z účtu zriadeného v eurách na účet zriadený v cudzej mene sa použil kurz, za ktorý boli tieto hodnoty nakúpené alebo predané. Ak sa predaj alebo kúpa cudzej meny uskutoční za iný kurz ako ponúka komerčná banka v kurzovom lístku, použije sa kurz, ktorý komerčná banka v deň vysporiadania obchodu ponúka v kurzovom lístku. Ak sa kúpa alebo predaj neuskutočnia s komerčnou bankou, použije sa referenčný výmenný kurz určený a vyhlásený ECB alebo NBS v deň predchádzajúci dňu vysporiadania obchodu.</w:t>
      </w:r>
    </w:p>
    <w:p w:rsidR="000F7F37" w:rsidRDefault="000F7F37" w:rsidP="000F7F37">
      <w:pPr>
        <w:pStyle w:val="Vchodzie"/>
        <w:jc w:val="both"/>
        <w:rPr>
          <w:sz w:val="22"/>
          <w:szCs w:val="22"/>
        </w:rPr>
      </w:pPr>
    </w:p>
    <w:p w:rsidR="000F7F37" w:rsidRDefault="000F7F37" w:rsidP="000F7F37">
      <w:pPr>
        <w:pStyle w:val="Vchodzie"/>
        <w:jc w:val="both"/>
        <w:rPr>
          <w:sz w:val="22"/>
          <w:szCs w:val="22"/>
        </w:rPr>
      </w:pPr>
    </w:p>
    <w:p w:rsidR="000F7F37" w:rsidRPr="00494F14" w:rsidRDefault="000F7F37" w:rsidP="000F7F37">
      <w:pPr>
        <w:pStyle w:val="Vchodzie"/>
        <w:numPr>
          <w:ilvl w:val="0"/>
          <w:numId w:val="14"/>
        </w:numPr>
        <w:jc w:val="both"/>
        <w:rPr>
          <w:b/>
          <w:sz w:val="22"/>
          <w:szCs w:val="22"/>
        </w:rPr>
      </w:pPr>
      <w:r w:rsidRPr="00494F14">
        <w:rPr>
          <w:b/>
          <w:sz w:val="22"/>
          <w:szCs w:val="22"/>
        </w:rPr>
        <w:t>Zmeny účtovných zásad a účtovných metód</w:t>
      </w:r>
    </w:p>
    <w:p w:rsidR="000F7F37" w:rsidRDefault="000F7F37" w:rsidP="000F7F37">
      <w:pPr>
        <w:pStyle w:val="Vchodzie"/>
        <w:jc w:val="both"/>
        <w:rPr>
          <w:b/>
          <w:sz w:val="22"/>
        </w:rPr>
      </w:pPr>
    </w:p>
    <w:p w:rsidR="000F7F37" w:rsidRDefault="000F7F37" w:rsidP="000F7F37">
      <w:pPr>
        <w:pStyle w:val="Vchodzie"/>
        <w:jc w:val="both"/>
        <w:rPr>
          <w:sz w:val="22"/>
        </w:rPr>
      </w:pPr>
      <w:r>
        <w:rPr>
          <w:sz w:val="22"/>
        </w:rPr>
        <w:t xml:space="preserve">V hodnotiacom období v spoločnosti </w:t>
      </w:r>
      <w:r w:rsidR="001D0B89">
        <w:rPr>
          <w:sz w:val="22"/>
        </w:rPr>
        <w:t>M-H . SK,</w:t>
      </w:r>
      <w:r>
        <w:rPr>
          <w:sz w:val="22"/>
        </w:rPr>
        <w:t xml:space="preserve"> </w:t>
      </w:r>
      <w:proofErr w:type="spellStart"/>
      <w:r>
        <w:rPr>
          <w:sz w:val="22"/>
        </w:rPr>
        <w:t>s.r.o</w:t>
      </w:r>
      <w:proofErr w:type="spellEnd"/>
      <w:r>
        <w:rPr>
          <w:sz w:val="22"/>
        </w:rPr>
        <w:t>., nedošlo k žiadnym zmenám účtovných zásad a účtovných metód.</w:t>
      </w:r>
    </w:p>
    <w:p w:rsidR="000F7F37" w:rsidRDefault="000F7F37" w:rsidP="000F7F37">
      <w:pPr>
        <w:pStyle w:val="Vchodzie"/>
        <w:jc w:val="both"/>
        <w:rPr>
          <w:sz w:val="22"/>
        </w:rPr>
      </w:pPr>
    </w:p>
    <w:p w:rsidR="000F7F37" w:rsidRPr="00494F14" w:rsidRDefault="000F7F37" w:rsidP="000F7F37">
      <w:pPr>
        <w:pStyle w:val="Vchodzie"/>
        <w:numPr>
          <w:ilvl w:val="0"/>
          <w:numId w:val="14"/>
        </w:numPr>
        <w:jc w:val="both"/>
        <w:rPr>
          <w:b/>
        </w:rPr>
      </w:pPr>
      <w:r w:rsidRPr="00494F14">
        <w:rPr>
          <w:b/>
          <w:sz w:val="22"/>
        </w:rPr>
        <w:t>Oprava významných chýb minulých období</w:t>
      </w:r>
    </w:p>
    <w:p w:rsidR="000F7F37" w:rsidRDefault="000F7F37" w:rsidP="000F7F37">
      <w:pPr>
        <w:pStyle w:val="Vchodzie"/>
        <w:jc w:val="both"/>
        <w:rPr>
          <w:b/>
          <w:sz w:val="22"/>
        </w:rPr>
      </w:pPr>
    </w:p>
    <w:p w:rsidR="000F7F37" w:rsidRDefault="000F7F37" w:rsidP="000F7F37">
      <w:pPr>
        <w:pStyle w:val="Vchodzie"/>
        <w:jc w:val="both"/>
        <w:rPr>
          <w:sz w:val="22"/>
        </w:rPr>
      </w:pPr>
      <w:r w:rsidRPr="00494F14">
        <w:rPr>
          <w:sz w:val="22"/>
        </w:rPr>
        <w:t>Spoločnosť v roku 201</w:t>
      </w:r>
      <w:r>
        <w:rPr>
          <w:sz w:val="22"/>
        </w:rPr>
        <w:t>7</w:t>
      </w:r>
      <w:r w:rsidRPr="00494F14">
        <w:rPr>
          <w:sz w:val="22"/>
        </w:rPr>
        <w:t xml:space="preserve"> nevykonala žiadne opravy významných chýb minulých období.</w:t>
      </w:r>
    </w:p>
    <w:p w:rsidR="000F7F37" w:rsidRDefault="000F7F37" w:rsidP="000F7F37">
      <w:pPr>
        <w:pStyle w:val="Vchodzie"/>
        <w:jc w:val="both"/>
        <w:rPr>
          <w:sz w:val="22"/>
        </w:rPr>
      </w:pPr>
    </w:p>
    <w:p w:rsidR="000F7F37" w:rsidRDefault="000F7F37" w:rsidP="000F7F37">
      <w:pPr>
        <w:pStyle w:val="Vchodzie"/>
        <w:jc w:val="both"/>
        <w:rPr>
          <w:sz w:val="22"/>
        </w:rPr>
      </w:pPr>
    </w:p>
    <w:p w:rsidR="000F7F37" w:rsidRPr="00494F14" w:rsidRDefault="000F7F37" w:rsidP="000F7F37">
      <w:pPr>
        <w:pStyle w:val="Vchodzie"/>
        <w:numPr>
          <w:ilvl w:val="0"/>
          <w:numId w:val="4"/>
        </w:numPr>
        <w:jc w:val="both"/>
        <w:rPr>
          <w:sz w:val="22"/>
          <w:u w:val="single"/>
        </w:rPr>
      </w:pPr>
      <w:r w:rsidRPr="00494F14">
        <w:rPr>
          <w:sz w:val="22"/>
          <w:u w:val="single"/>
        </w:rPr>
        <w:t>INFORMÁCIE, KTORÉ VYSVETĽUJÚ A DOPĹŇAJÚ SÚVAHU A VÝKAZ ZISKOV A STRÁT</w:t>
      </w:r>
    </w:p>
    <w:p w:rsidR="000F7F37" w:rsidRPr="00494F14" w:rsidRDefault="000F7F37" w:rsidP="000F7F37">
      <w:pPr>
        <w:pStyle w:val="Vchodzie"/>
        <w:jc w:val="both"/>
      </w:pPr>
    </w:p>
    <w:p w:rsidR="000F7F37" w:rsidRPr="00A82600" w:rsidRDefault="000F7F37" w:rsidP="000F7F37">
      <w:pPr>
        <w:pStyle w:val="Vchodzie"/>
        <w:numPr>
          <w:ilvl w:val="0"/>
          <w:numId w:val="18"/>
        </w:numPr>
        <w:jc w:val="both"/>
        <w:rPr>
          <w:b/>
          <w:sz w:val="22"/>
          <w:szCs w:val="22"/>
        </w:rPr>
      </w:pPr>
      <w:r w:rsidRPr="00A82600">
        <w:rPr>
          <w:b/>
          <w:sz w:val="22"/>
          <w:szCs w:val="22"/>
        </w:rPr>
        <w:t>Pohľadávky</w:t>
      </w:r>
    </w:p>
    <w:p w:rsidR="000F7F37" w:rsidRDefault="000F7F37" w:rsidP="000F7F37">
      <w:pPr>
        <w:pStyle w:val="Vchodzie"/>
        <w:jc w:val="both"/>
      </w:pPr>
    </w:p>
    <w:tbl>
      <w:tblPr>
        <w:tblW w:w="0" w:type="auto"/>
        <w:tblInd w:w="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95"/>
        <w:gridCol w:w="1305"/>
        <w:gridCol w:w="1375"/>
        <w:gridCol w:w="196"/>
        <w:gridCol w:w="1353"/>
        <w:gridCol w:w="1467"/>
      </w:tblGrid>
      <w:tr w:rsidR="000F7F37" w:rsidTr="001D0B89">
        <w:trPr>
          <w:trHeight w:val="255"/>
        </w:trPr>
        <w:tc>
          <w:tcPr>
            <w:tcW w:w="3395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20"/>
              </w:rPr>
              <w:t>Poh</w:t>
            </w:r>
            <w:r>
              <w:rPr>
                <w:rFonts w:ascii="Arial" w:eastAsia="Times New Roman"/>
                <w:b/>
                <w:sz w:val="20"/>
              </w:rPr>
              <w:t>ľ</w:t>
            </w:r>
            <w:r>
              <w:rPr>
                <w:rFonts w:ascii="Arial" w:eastAsia="Times New Roman"/>
                <w:b/>
                <w:sz w:val="20"/>
              </w:rPr>
              <w:t>ad</w:t>
            </w:r>
            <w:r>
              <w:rPr>
                <w:rFonts w:ascii="Arial" w:eastAsia="Times New Roman"/>
                <w:b/>
                <w:sz w:val="20"/>
              </w:rPr>
              <w:t>á</w:t>
            </w:r>
            <w:r>
              <w:rPr>
                <w:rFonts w:ascii="Arial" w:eastAsia="Times New Roman"/>
                <w:b/>
                <w:sz w:val="20"/>
              </w:rPr>
              <w:t>vky:</w:t>
            </w:r>
          </w:p>
        </w:tc>
        <w:tc>
          <w:tcPr>
            <w:tcW w:w="2680" w:type="dxa"/>
            <w:gridSpan w:val="2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18"/>
              </w:rPr>
              <w:t>be</w:t>
            </w:r>
            <w:r>
              <w:rPr>
                <w:rFonts w:ascii="Arial" w:eastAsia="Times New Roman"/>
                <w:b/>
                <w:sz w:val="18"/>
              </w:rPr>
              <w:t>ž</w:t>
            </w:r>
            <w:r>
              <w:rPr>
                <w:rFonts w:ascii="Arial" w:eastAsia="Times New Roman"/>
                <w:b/>
                <w:sz w:val="18"/>
              </w:rPr>
              <w:t>n</w:t>
            </w:r>
            <w:r>
              <w:rPr>
                <w:rFonts w:ascii="Arial" w:eastAsia="Times New Roman"/>
                <w:b/>
                <w:sz w:val="18"/>
              </w:rPr>
              <w:t>é</w:t>
            </w:r>
            <w:r>
              <w:rPr>
                <w:rFonts w:ascii="Arial" w:eastAsia="Times New Roman"/>
                <w:b/>
                <w:sz w:val="18"/>
              </w:rPr>
              <w:t xml:space="preserve"> </w:t>
            </w:r>
            <w:r>
              <w:rPr>
                <w:rFonts w:ascii="Arial" w:eastAsia="Times New Roman"/>
                <w:b/>
                <w:sz w:val="18"/>
              </w:rPr>
              <w:t>úč</w:t>
            </w:r>
            <w:r>
              <w:rPr>
                <w:rFonts w:ascii="Arial" w:eastAsia="Times New Roman"/>
                <w:b/>
                <w:sz w:val="18"/>
              </w:rPr>
              <w:t>tovn</w:t>
            </w:r>
            <w:r>
              <w:rPr>
                <w:rFonts w:ascii="Arial" w:eastAsia="Times New Roman"/>
                <w:b/>
                <w:sz w:val="18"/>
              </w:rPr>
              <w:t>é</w:t>
            </w:r>
            <w:r>
              <w:rPr>
                <w:rFonts w:ascii="Arial" w:eastAsia="Times New Roman"/>
                <w:b/>
                <w:sz w:val="18"/>
              </w:rPr>
              <w:t xml:space="preserve"> obdobie</w:t>
            </w:r>
          </w:p>
        </w:tc>
        <w:tc>
          <w:tcPr>
            <w:tcW w:w="196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  <w:b/>
              </w:rPr>
              <w:t> </w:t>
            </w:r>
            <w:r>
              <w:rPr>
                <w:rFonts w:ascii="Arial" w:eastAsia="Times New Roman"/>
                <w:b/>
              </w:rPr>
              <w:t xml:space="preserve">     </w:t>
            </w:r>
          </w:p>
        </w:tc>
        <w:tc>
          <w:tcPr>
            <w:tcW w:w="2820" w:type="dxa"/>
            <w:gridSpan w:val="2"/>
            <w:tcBorders>
              <w:top w:val="single" w:sz="8" w:space="0" w:color="000000"/>
              <w:left w:val="single" w:sz="2" w:space="0" w:color="000000"/>
              <w:bottom w:val="nil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18"/>
              </w:rPr>
              <w:t>Bezprostredne  predch</w:t>
            </w:r>
            <w:r>
              <w:rPr>
                <w:rFonts w:ascii="Arial" w:eastAsia="Times New Roman"/>
                <w:b/>
                <w:sz w:val="18"/>
              </w:rPr>
              <w:t>á</w:t>
            </w:r>
            <w:r>
              <w:rPr>
                <w:rFonts w:ascii="Arial" w:eastAsia="Times New Roman"/>
                <w:b/>
                <w:sz w:val="18"/>
              </w:rPr>
              <w:t>dzaj</w:t>
            </w:r>
            <w:r>
              <w:rPr>
                <w:rFonts w:ascii="Arial" w:eastAsia="Times New Roman"/>
                <w:b/>
                <w:sz w:val="18"/>
              </w:rPr>
              <w:t>ú</w:t>
            </w:r>
            <w:r>
              <w:rPr>
                <w:rFonts w:ascii="Arial" w:eastAsia="Times New Roman"/>
                <w:b/>
                <w:sz w:val="18"/>
              </w:rPr>
              <w:t xml:space="preserve">ce. </w:t>
            </w:r>
            <w:r>
              <w:rPr>
                <w:rFonts w:ascii="Arial" w:eastAsia="Times New Roman"/>
                <w:b/>
                <w:sz w:val="18"/>
              </w:rPr>
              <w:t>Úč</w:t>
            </w:r>
            <w:r>
              <w:rPr>
                <w:rFonts w:ascii="Arial" w:eastAsia="Times New Roman"/>
                <w:b/>
                <w:sz w:val="18"/>
              </w:rPr>
              <w:t xml:space="preserve">tov. </w:t>
            </w:r>
            <w:proofErr w:type="spellStart"/>
            <w:r>
              <w:rPr>
                <w:rFonts w:ascii="Arial" w:eastAsia="Times New Roman"/>
                <w:b/>
                <w:sz w:val="18"/>
              </w:rPr>
              <w:t>obd</w:t>
            </w:r>
            <w:proofErr w:type="spellEnd"/>
            <w:r>
              <w:rPr>
                <w:rFonts w:ascii="Arial" w:eastAsia="Times New Roman"/>
                <w:b/>
                <w:sz w:val="18"/>
              </w:rPr>
              <w:t>.</w:t>
            </w:r>
          </w:p>
        </w:tc>
      </w:tr>
      <w:tr w:rsidR="000F7F37" w:rsidTr="001D0B89">
        <w:trPr>
          <w:trHeight w:val="255"/>
        </w:trPr>
        <w:tc>
          <w:tcPr>
            <w:tcW w:w="3395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137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18"/>
              </w:rPr>
              <w:t>splatnos</w:t>
            </w:r>
            <w:r>
              <w:rPr>
                <w:rFonts w:ascii="Arial" w:eastAsia="Times New Roman"/>
                <w:b/>
                <w:sz w:val="18"/>
              </w:rPr>
              <w:t>ť</w:t>
            </w:r>
          </w:p>
        </w:tc>
        <w:tc>
          <w:tcPr>
            <w:tcW w:w="19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  <w:b/>
              </w:rPr>
              <w:t> </w:t>
            </w:r>
            <w:r>
              <w:rPr>
                <w:rFonts w:ascii="Arial" w:eastAsia="Times New Roman"/>
                <w:b/>
              </w:rPr>
              <w:t xml:space="preserve">     </w:t>
            </w:r>
          </w:p>
        </w:tc>
        <w:tc>
          <w:tcPr>
            <w:tcW w:w="13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  <w:b/>
              </w:rPr>
              <w:t> </w:t>
            </w:r>
            <w:r>
              <w:rPr>
                <w:rFonts w:ascii="Arial" w:eastAsia="Times New Roman"/>
                <w:b/>
              </w:rPr>
              <w:t xml:space="preserve">     </w:t>
            </w:r>
          </w:p>
        </w:tc>
        <w:tc>
          <w:tcPr>
            <w:tcW w:w="14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18"/>
              </w:rPr>
              <w:t>splatnos</w:t>
            </w:r>
            <w:r>
              <w:rPr>
                <w:rFonts w:ascii="Arial" w:eastAsia="Times New Roman"/>
                <w:b/>
                <w:sz w:val="18"/>
              </w:rPr>
              <w:t>ť</w:t>
            </w:r>
          </w:p>
        </w:tc>
      </w:tr>
      <w:tr w:rsidR="000F7F37" w:rsidTr="001D0B89">
        <w:trPr>
          <w:trHeight w:val="255"/>
        </w:trPr>
        <w:tc>
          <w:tcPr>
            <w:tcW w:w="3395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16"/>
              </w:rPr>
              <w:t>N</w:t>
            </w:r>
            <w:r>
              <w:rPr>
                <w:rFonts w:ascii="Arial" w:eastAsia="Times New Roman"/>
                <w:b/>
                <w:sz w:val="16"/>
              </w:rPr>
              <w:t>á</w:t>
            </w:r>
            <w:r>
              <w:rPr>
                <w:rFonts w:ascii="Arial" w:eastAsia="Times New Roman"/>
                <w:b/>
                <w:sz w:val="16"/>
              </w:rPr>
              <w:t>zov</w:t>
            </w:r>
          </w:p>
        </w:tc>
        <w:tc>
          <w:tcPr>
            <w:tcW w:w="1305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16"/>
              </w:rPr>
              <w:t>do jedn</w:t>
            </w:r>
            <w:r>
              <w:rPr>
                <w:rFonts w:ascii="Arial" w:eastAsia="Times New Roman"/>
                <w:b/>
                <w:sz w:val="16"/>
              </w:rPr>
              <w:t>é</w:t>
            </w:r>
            <w:r>
              <w:rPr>
                <w:rFonts w:ascii="Arial" w:eastAsia="Times New Roman"/>
                <w:b/>
                <w:sz w:val="16"/>
              </w:rPr>
              <w:t>ho</w:t>
            </w:r>
          </w:p>
        </w:tc>
        <w:tc>
          <w:tcPr>
            <w:tcW w:w="1375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16"/>
              </w:rPr>
              <w:t>od jedn</w:t>
            </w:r>
            <w:r>
              <w:rPr>
                <w:rFonts w:ascii="Arial" w:eastAsia="Times New Roman"/>
                <w:b/>
                <w:sz w:val="16"/>
              </w:rPr>
              <w:t>é</w:t>
            </w:r>
            <w:r>
              <w:rPr>
                <w:rFonts w:ascii="Arial" w:eastAsia="Times New Roman"/>
                <w:b/>
                <w:sz w:val="16"/>
              </w:rPr>
              <w:t>ho r.</w:t>
            </w:r>
          </w:p>
        </w:tc>
        <w:tc>
          <w:tcPr>
            <w:tcW w:w="196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  <w:tc>
          <w:tcPr>
            <w:tcW w:w="1353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16"/>
              </w:rPr>
              <w:t>do jedn</w:t>
            </w:r>
            <w:r>
              <w:rPr>
                <w:rFonts w:ascii="Arial" w:eastAsia="Times New Roman"/>
                <w:b/>
                <w:sz w:val="16"/>
              </w:rPr>
              <w:t>é</w:t>
            </w:r>
            <w:r>
              <w:rPr>
                <w:rFonts w:ascii="Arial" w:eastAsia="Times New Roman"/>
                <w:b/>
                <w:sz w:val="16"/>
              </w:rPr>
              <w:t>ho</w:t>
            </w:r>
          </w:p>
        </w:tc>
        <w:tc>
          <w:tcPr>
            <w:tcW w:w="1467" w:type="dxa"/>
            <w:tcBorders>
              <w:top w:val="nil"/>
              <w:left w:val="single" w:sz="2" w:space="0" w:color="000000"/>
              <w:bottom w:val="nil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16"/>
              </w:rPr>
              <w:t>od jedn</w:t>
            </w:r>
            <w:r>
              <w:rPr>
                <w:rFonts w:ascii="Arial" w:eastAsia="Times New Roman"/>
                <w:b/>
                <w:sz w:val="16"/>
              </w:rPr>
              <w:t>é</w:t>
            </w:r>
            <w:r>
              <w:rPr>
                <w:rFonts w:ascii="Arial" w:eastAsia="Times New Roman"/>
                <w:b/>
                <w:sz w:val="16"/>
              </w:rPr>
              <w:t>ho r.</w:t>
            </w:r>
          </w:p>
        </w:tc>
      </w:tr>
      <w:tr w:rsidR="000F7F37" w:rsidTr="001D0B89">
        <w:trPr>
          <w:trHeight w:val="255"/>
        </w:trPr>
        <w:tc>
          <w:tcPr>
            <w:tcW w:w="3395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16"/>
              </w:rPr>
              <w:t>polo</w:t>
            </w:r>
            <w:r>
              <w:rPr>
                <w:rFonts w:ascii="Arial" w:eastAsia="Times New Roman"/>
                <w:b/>
                <w:sz w:val="16"/>
              </w:rPr>
              <w:t>ž</w:t>
            </w:r>
            <w:r>
              <w:rPr>
                <w:rFonts w:ascii="Arial" w:eastAsia="Times New Roman"/>
                <w:b/>
                <w:sz w:val="16"/>
              </w:rPr>
              <w:t>ky</w:t>
            </w:r>
          </w:p>
        </w:tc>
        <w:tc>
          <w:tcPr>
            <w:tcW w:w="1305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16"/>
              </w:rPr>
              <w:t>roka vr</w:t>
            </w:r>
            <w:r>
              <w:rPr>
                <w:rFonts w:ascii="Arial" w:eastAsia="Times New Roman"/>
                <w:b/>
                <w:sz w:val="16"/>
              </w:rPr>
              <w:t>á</w:t>
            </w:r>
            <w:r>
              <w:rPr>
                <w:rFonts w:ascii="Arial" w:eastAsia="Times New Roman"/>
                <w:b/>
                <w:sz w:val="16"/>
              </w:rPr>
              <w:t>tane</w:t>
            </w:r>
          </w:p>
        </w:tc>
        <w:tc>
          <w:tcPr>
            <w:tcW w:w="1375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16"/>
              </w:rPr>
              <w:t>do piatich r.</w:t>
            </w:r>
          </w:p>
        </w:tc>
        <w:tc>
          <w:tcPr>
            <w:tcW w:w="196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  <w:tc>
          <w:tcPr>
            <w:tcW w:w="1353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16"/>
              </w:rPr>
              <w:t>roka vr</w:t>
            </w:r>
            <w:r>
              <w:rPr>
                <w:rFonts w:ascii="Arial" w:eastAsia="Times New Roman"/>
                <w:b/>
                <w:sz w:val="16"/>
              </w:rPr>
              <w:t>á</w:t>
            </w:r>
            <w:r>
              <w:rPr>
                <w:rFonts w:ascii="Arial" w:eastAsia="Times New Roman"/>
                <w:b/>
                <w:sz w:val="16"/>
              </w:rPr>
              <w:t>tane</w:t>
            </w:r>
          </w:p>
        </w:tc>
        <w:tc>
          <w:tcPr>
            <w:tcW w:w="1467" w:type="dxa"/>
            <w:tcBorders>
              <w:top w:val="nil"/>
              <w:left w:val="single" w:sz="2" w:space="0" w:color="000000"/>
              <w:bottom w:val="nil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16"/>
              </w:rPr>
              <w:t>do piatich r.</w:t>
            </w:r>
          </w:p>
        </w:tc>
      </w:tr>
      <w:tr w:rsidR="000F7F37" w:rsidTr="001D0B89">
        <w:trPr>
          <w:trHeight w:val="270"/>
        </w:trPr>
        <w:tc>
          <w:tcPr>
            <w:tcW w:w="3395" w:type="dxa"/>
            <w:tcBorders>
              <w:top w:val="single" w:sz="2" w:space="0" w:color="000000"/>
              <w:left w:val="single" w:sz="8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 w:eastAsia="Times New Roman"/>
                <w:sz w:val="20"/>
              </w:rPr>
              <w:t>a</w:t>
            </w:r>
          </w:p>
        </w:tc>
        <w:tc>
          <w:tcPr>
            <w:tcW w:w="1305" w:type="dxa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 w:eastAsia="Times New Roman"/>
                <w:sz w:val="20"/>
              </w:rPr>
              <w:t>b</w:t>
            </w:r>
          </w:p>
        </w:tc>
        <w:tc>
          <w:tcPr>
            <w:tcW w:w="1375" w:type="dxa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 w:eastAsia="Times New Roman"/>
                <w:sz w:val="20"/>
              </w:rPr>
              <w:t>c</w:t>
            </w:r>
          </w:p>
        </w:tc>
        <w:tc>
          <w:tcPr>
            <w:tcW w:w="196" w:type="dxa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1353" w:type="dxa"/>
            <w:tcBorders>
              <w:top w:val="single" w:sz="2" w:space="0" w:color="000000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 w:eastAsia="Times New Roman"/>
                <w:sz w:val="20"/>
              </w:rPr>
              <w:t>e</w:t>
            </w:r>
          </w:p>
        </w:tc>
        <w:tc>
          <w:tcPr>
            <w:tcW w:w="1467" w:type="dxa"/>
            <w:tcBorders>
              <w:top w:val="single" w:sz="2" w:space="0" w:color="000000"/>
              <w:left w:val="single" w:sz="2" w:space="0" w:color="000000"/>
              <w:bottom w:val="nil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 w:eastAsia="Times New Roman"/>
                <w:sz w:val="20"/>
              </w:rPr>
              <w:t>f</w:t>
            </w:r>
          </w:p>
        </w:tc>
      </w:tr>
      <w:tr w:rsidR="000F7F37" w:rsidTr="001D0B89">
        <w:trPr>
          <w:trHeight w:val="255"/>
        </w:trPr>
        <w:tc>
          <w:tcPr>
            <w:tcW w:w="3395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20"/>
              </w:rPr>
              <w:t>Poh</w:t>
            </w:r>
            <w:r>
              <w:rPr>
                <w:rFonts w:ascii="Arial" w:eastAsia="Times New Roman"/>
                <w:sz w:val="20"/>
              </w:rPr>
              <w:t>ľ</w:t>
            </w:r>
            <w:r>
              <w:rPr>
                <w:rFonts w:ascii="Arial" w:eastAsia="Times New Roman"/>
                <w:sz w:val="20"/>
              </w:rPr>
              <w:t>ad</w:t>
            </w:r>
            <w:r>
              <w:rPr>
                <w:rFonts w:ascii="Arial" w:eastAsia="Times New Roman"/>
                <w:sz w:val="20"/>
              </w:rPr>
              <w:t>á</w:t>
            </w:r>
            <w:r>
              <w:rPr>
                <w:rFonts w:ascii="Arial" w:eastAsia="Times New Roman"/>
                <w:sz w:val="20"/>
              </w:rPr>
              <w:t>vky z obchodn</w:t>
            </w:r>
            <w:r>
              <w:rPr>
                <w:rFonts w:ascii="Arial" w:eastAsia="Times New Roman"/>
                <w:sz w:val="20"/>
              </w:rPr>
              <w:t>é</w:t>
            </w:r>
            <w:r>
              <w:rPr>
                <w:rFonts w:ascii="Arial" w:eastAsia="Times New Roman"/>
                <w:sz w:val="20"/>
              </w:rPr>
              <w:t>ho styku</w:t>
            </w:r>
          </w:p>
        </w:tc>
        <w:tc>
          <w:tcPr>
            <w:tcW w:w="1305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right"/>
            </w:pPr>
          </w:p>
        </w:tc>
        <w:tc>
          <w:tcPr>
            <w:tcW w:w="1375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right"/>
            </w:pPr>
          </w:p>
        </w:tc>
        <w:tc>
          <w:tcPr>
            <w:tcW w:w="196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1353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right"/>
            </w:pPr>
          </w:p>
        </w:tc>
        <w:tc>
          <w:tcPr>
            <w:tcW w:w="1467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  <w:jc w:val="right"/>
            </w:pPr>
          </w:p>
        </w:tc>
      </w:tr>
      <w:tr w:rsidR="000F7F37" w:rsidTr="001D0B89">
        <w:trPr>
          <w:trHeight w:val="255"/>
        </w:trPr>
        <w:tc>
          <w:tcPr>
            <w:tcW w:w="339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8"/>
              </w:rPr>
              <w:t>Da</w:t>
            </w:r>
            <w:r>
              <w:rPr>
                <w:rFonts w:ascii="Arial" w:eastAsia="Times New Roman"/>
                <w:sz w:val="18"/>
              </w:rPr>
              <w:t>ň</w:t>
            </w:r>
            <w:r>
              <w:rPr>
                <w:rFonts w:ascii="Arial" w:eastAsia="Times New Roman"/>
                <w:sz w:val="18"/>
              </w:rPr>
              <w:t>ov</w:t>
            </w:r>
            <w:r>
              <w:rPr>
                <w:rFonts w:ascii="Arial" w:eastAsia="Times New Roman"/>
                <w:sz w:val="18"/>
              </w:rPr>
              <w:t>é</w:t>
            </w:r>
            <w:r>
              <w:rPr>
                <w:rFonts w:ascii="Arial" w:eastAsia="Times New Roman"/>
                <w:sz w:val="18"/>
              </w:rPr>
              <w:t xml:space="preserve"> poh</w:t>
            </w:r>
            <w:r>
              <w:rPr>
                <w:rFonts w:ascii="Arial" w:eastAsia="Times New Roman"/>
                <w:sz w:val="18"/>
              </w:rPr>
              <w:t>ľ</w:t>
            </w:r>
            <w:r>
              <w:rPr>
                <w:rFonts w:ascii="Arial" w:eastAsia="Times New Roman"/>
                <w:sz w:val="18"/>
              </w:rPr>
              <w:t>ad</w:t>
            </w:r>
            <w:r>
              <w:rPr>
                <w:rFonts w:ascii="Arial" w:eastAsia="Times New Roman"/>
                <w:sz w:val="18"/>
              </w:rPr>
              <w:t>á</w:t>
            </w:r>
            <w:r>
              <w:rPr>
                <w:rFonts w:ascii="Arial" w:eastAsia="Times New Roman"/>
                <w:sz w:val="18"/>
              </w:rPr>
              <w:t>vky</w:t>
            </w:r>
          </w:p>
        </w:tc>
        <w:tc>
          <w:tcPr>
            <w:tcW w:w="130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right"/>
            </w:pPr>
          </w:p>
        </w:tc>
        <w:tc>
          <w:tcPr>
            <w:tcW w:w="1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right"/>
            </w:pPr>
          </w:p>
        </w:tc>
        <w:tc>
          <w:tcPr>
            <w:tcW w:w="1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135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right"/>
            </w:pPr>
          </w:p>
        </w:tc>
        <w:tc>
          <w:tcPr>
            <w:tcW w:w="1467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  <w:jc w:val="right"/>
            </w:pPr>
          </w:p>
        </w:tc>
      </w:tr>
      <w:tr w:rsidR="000F7F37" w:rsidTr="001D0B89">
        <w:trPr>
          <w:trHeight w:val="270"/>
        </w:trPr>
        <w:tc>
          <w:tcPr>
            <w:tcW w:w="339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20"/>
              </w:rPr>
              <w:t>Ostatn</w:t>
            </w:r>
            <w:r>
              <w:rPr>
                <w:rFonts w:ascii="Arial" w:eastAsia="Times New Roman"/>
                <w:sz w:val="20"/>
              </w:rPr>
              <w:t>é</w:t>
            </w:r>
            <w:r>
              <w:rPr>
                <w:rFonts w:ascii="Arial" w:eastAsia="Times New Roman"/>
                <w:sz w:val="20"/>
              </w:rPr>
              <w:t xml:space="preserve"> poh</w:t>
            </w:r>
            <w:r>
              <w:rPr>
                <w:rFonts w:ascii="Arial" w:eastAsia="Times New Roman"/>
                <w:sz w:val="20"/>
              </w:rPr>
              <w:t>ľ</w:t>
            </w:r>
            <w:r>
              <w:rPr>
                <w:rFonts w:ascii="Arial" w:eastAsia="Times New Roman"/>
                <w:sz w:val="20"/>
              </w:rPr>
              <w:t>ad</w:t>
            </w:r>
            <w:r>
              <w:rPr>
                <w:rFonts w:ascii="Arial" w:eastAsia="Times New Roman"/>
                <w:sz w:val="20"/>
              </w:rPr>
              <w:t>á</w:t>
            </w:r>
            <w:r>
              <w:rPr>
                <w:rFonts w:ascii="Arial" w:eastAsia="Times New Roman"/>
                <w:sz w:val="20"/>
              </w:rPr>
              <w:t>vky</w:t>
            </w:r>
          </w:p>
        </w:tc>
        <w:tc>
          <w:tcPr>
            <w:tcW w:w="1305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right"/>
            </w:pPr>
          </w:p>
        </w:tc>
        <w:tc>
          <w:tcPr>
            <w:tcW w:w="1375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right"/>
            </w:pPr>
          </w:p>
        </w:tc>
        <w:tc>
          <w:tcPr>
            <w:tcW w:w="196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1353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right"/>
            </w:pPr>
          </w:p>
        </w:tc>
        <w:tc>
          <w:tcPr>
            <w:tcW w:w="1467" w:type="dxa"/>
            <w:tcBorders>
              <w:top w:val="nil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  <w:jc w:val="right"/>
            </w:pPr>
          </w:p>
        </w:tc>
      </w:tr>
      <w:tr w:rsidR="000F7F37" w:rsidTr="001D0B89">
        <w:trPr>
          <w:trHeight w:val="270"/>
        </w:trPr>
        <w:tc>
          <w:tcPr>
            <w:tcW w:w="339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20"/>
              </w:rPr>
              <w:t>spolu:</w:t>
            </w:r>
          </w:p>
        </w:tc>
        <w:tc>
          <w:tcPr>
            <w:tcW w:w="1305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right"/>
            </w:pPr>
          </w:p>
        </w:tc>
        <w:tc>
          <w:tcPr>
            <w:tcW w:w="1375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right"/>
            </w:pPr>
          </w:p>
        </w:tc>
        <w:tc>
          <w:tcPr>
            <w:tcW w:w="196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  <w:tc>
          <w:tcPr>
            <w:tcW w:w="1353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right"/>
            </w:pPr>
          </w:p>
        </w:tc>
        <w:tc>
          <w:tcPr>
            <w:tcW w:w="1467" w:type="dxa"/>
            <w:tcBorders>
              <w:top w:val="nil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  <w:jc w:val="right"/>
            </w:pPr>
          </w:p>
        </w:tc>
      </w:tr>
    </w:tbl>
    <w:p w:rsidR="000F7F37" w:rsidRDefault="000F7F37" w:rsidP="000F7F37">
      <w:pPr>
        <w:pStyle w:val="Vchodzie"/>
        <w:jc w:val="both"/>
      </w:pPr>
    </w:p>
    <w:p w:rsidR="000F7F37" w:rsidRDefault="000F7F37" w:rsidP="000F7F37">
      <w:pPr>
        <w:pStyle w:val="Vchodzie"/>
        <w:jc w:val="both"/>
      </w:pPr>
      <w:r>
        <w:rPr>
          <w:sz w:val="22"/>
        </w:rPr>
        <w:t>Tým, že spoločnosť neeviduje k 31.12.2017 žiadne pohľadávky po lehote splatnosti, resp. pohľadávky staršie ako 1 rok nebolo potrebné tvoriť opravné položky k pohľadávkam.</w:t>
      </w:r>
    </w:p>
    <w:p w:rsidR="000F7F37" w:rsidRDefault="000F7F37" w:rsidP="000F7F37">
      <w:pPr>
        <w:pStyle w:val="Vchodzie"/>
        <w:jc w:val="both"/>
      </w:pPr>
    </w:p>
    <w:p w:rsidR="000F7F37" w:rsidRDefault="000F7F37" w:rsidP="000F7F37">
      <w:pPr>
        <w:pStyle w:val="Vchodzie"/>
        <w:numPr>
          <w:ilvl w:val="0"/>
          <w:numId w:val="18"/>
        </w:numPr>
        <w:jc w:val="both"/>
      </w:pPr>
      <w:r>
        <w:rPr>
          <w:b/>
        </w:rPr>
        <w:t>Krátkodobý finančný majetok</w:t>
      </w:r>
    </w:p>
    <w:p w:rsidR="000F7F37" w:rsidRDefault="000F7F37" w:rsidP="000F7F37">
      <w:pPr>
        <w:pStyle w:val="Vchodzie"/>
        <w:jc w:val="both"/>
      </w:pPr>
    </w:p>
    <w:tbl>
      <w:tblPr>
        <w:tblW w:w="0" w:type="auto"/>
        <w:tblInd w:w="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75"/>
        <w:gridCol w:w="2380"/>
        <w:gridCol w:w="2420"/>
      </w:tblGrid>
      <w:tr w:rsidR="000F7F37" w:rsidTr="001D0B89">
        <w:trPr>
          <w:trHeight w:val="255"/>
        </w:trPr>
        <w:tc>
          <w:tcPr>
            <w:tcW w:w="2875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16"/>
              </w:rPr>
              <w:t>N</w:t>
            </w:r>
            <w:r>
              <w:rPr>
                <w:rFonts w:ascii="Arial" w:eastAsia="Times New Roman"/>
                <w:b/>
                <w:sz w:val="16"/>
              </w:rPr>
              <w:t>á</w:t>
            </w:r>
            <w:r>
              <w:rPr>
                <w:rFonts w:ascii="Arial" w:eastAsia="Times New Roman"/>
                <w:b/>
                <w:sz w:val="16"/>
              </w:rPr>
              <w:t>zov polo</w:t>
            </w:r>
            <w:r>
              <w:rPr>
                <w:rFonts w:ascii="Arial" w:eastAsia="Times New Roman"/>
                <w:b/>
                <w:sz w:val="16"/>
              </w:rPr>
              <w:t>ž</w:t>
            </w:r>
            <w:r>
              <w:rPr>
                <w:rFonts w:ascii="Arial" w:eastAsia="Times New Roman"/>
                <w:b/>
                <w:sz w:val="16"/>
              </w:rPr>
              <w:t>ky</w:t>
            </w:r>
          </w:p>
        </w:tc>
        <w:tc>
          <w:tcPr>
            <w:tcW w:w="23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16"/>
              </w:rPr>
              <w:t>be</w:t>
            </w:r>
            <w:r>
              <w:rPr>
                <w:rFonts w:ascii="Arial" w:eastAsia="Times New Roman"/>
                <w:b/>
                <w:sz w:val="16"/>
              </w:rPr>
              <w:t>ž</w:t>
            </w:r>
            <w:r>
              <w:rPr>
                <w:rFonts w:ascii="Arial" w:eastAsia="Times New Roman"/>
                <w:b/>
                <w:sz w:val="16"/>
              </w:rPr>
              <w:t>n</w:t>
            </w:r>
            <w:r>
              <w:rPr>
                <w:rFonts w:ascii="Arial" w:eastAsia="Times New Roman"/>
                <w:b/>
                <w:sz w:val="16"/>
              </w:rPr>
              <w:t>é</w:t>
            </w:r>
            <w:r>
              <w:rPr>
                <w:rFonts w:ascii="Arial" w:eastAsia="Times New Roman"/>
                <w:b/>
                <w:sz w:val="16"/>
              </w:rPr>
              <w:t xml:space="preserve"> </w:t>
            </w:r>
            <w:r>
              <w:rPr>
                <w:rFonts w:ascii="Arial" w:eastAsia="Times New Roman"/>
                <w:b/>
                <w:sz w:val="16"/>
              </w:rPr>
              <w:t>úč</w:t>
            </w:r>
            <w:r>
              <w:rPr>
                <w:rFonts w:ascii="Arial" w:eastAsia="Times New Roman"/>
                <w:b/>
                <w:sz w:val="16"/>
              </w:rPr>
              <w:t>tovn</w:t>
            </w:r>
            <w:r>
              <w:rPr>
                <w:rFonts w:ascii="Arial" w:eastAsia="Times New Roman"/>
                <w:b/>
                <w:sz w:val="16"/>
              </w:rPr>
              <w:t>é</w:t>
            </w:r>
            <w:r>
              <w:rPr>
                <w:rFonts w:ascii="Arial" w:eastAsia="Times New Roman"/>
                <w:b/>
                <w:sz w:val="16"/>
              </w:rPr>
              <w:t xml:space="preserve"> obdobie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16"/>
              </w:rPr>
              <w:t xml:space="preserve">bezprostredne </w:t>
            </w:r>
          </w:p>
        </w:tc>
      </w:tr>
      <w:tr w:rsidR="000F7F37" w:rsidTr="001D0B89">
        <w:trPr>
          <w:trHeight w:val="270"/>
        </w:trPr>
        <w:tc>
          <w:tcPr>
            <w:tcW w:w="28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2380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2420" w:type="dxa"/>
            <w:tcBorders>
              <w:top w:val="nil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16"/>
              </w:rPr>
              <w:t>predch</w:t>
            </w:r>
            <w:r>
              <w:rPr>
                <w:rFonts w:ascii="Arial" w:eastAsia="Times New Roman"/>
                <w:b/>
                <w:sz w:val="16"/>
              </w:rPr>
              <w:t>á</w:t>
            </w:r>
            <w:r>
              <w:rPr>
                <w:rFonts w:ascii="Arial" w:eastAsia="Times New Roman"/>
                <w:b/>
                <w:sz w:val="16"/>
              </w:rPr>
              <w:t>dzaj</w:t>
            </w:r>
            <w:r>
              <w:rPr>
                <w:rFonts w:ascii="Arial" w:eastAsia="Times New Roman"/>
                <w:b/>
                <w:sz w:val="16"/>
              </w:rPr>
              <w:t>ú</w:t>
            </w:r>
            <w:r>
              <w:rPr>
                <w:rFonts w:ascii="Arial" w:eastAsia="Times New Roman"/>
                <w:b/>
                <w:sz w:val="16"/>
              </w:rPr>
              <w:t xml:space="preserve">ce </w:t>
            </w:r>
            <w:proofErr w:type="spellStart"/>
            <w:r>
              <w:rPr>
                <w:rFonts w:ascii="Arial" w:eastAsia="Times New Roman"/>
                <w:b/>
                <w:sz w:val="16"/>
              </w:rPr>
              <w:t>úč</w:t>
            </w:r>
            <w:r>
              <w:rPr>
                <w:rFonts w:ascii="Arial" w:eastAsia="Times New Roman"/>
                <w:b/>
                <w:sz w:val="16"/>
              </w:rPr>
              <w:t>t.obd</w:t>
            </w:r>
            <w:proofErr w:type="spellEnd"/>
            <w:r>
              <w:rPr>
                <w:rFonts w:ascii="Arial" w:eastAsia="Times New Roman"/>
                <w:b/>
                <w:sz w:val="16"/>
              </w:rPr>
              <w:t>.</w:t>
            </w:r>
          </w:p>
        </w:tc>
      </w:tr>
      <w:tr w:rsidR="000F7F37" w:rsidTr="001D0B89">
        <w:trPr>
          <w:trHeight w:val="255"/>
        </w:trPr>
        <w:tc>
          <w:tcPr>
            <w:tcW w:w="28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23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right"/>
            </w:pPr>
          </w:p>
        </w:tc>
        <w:tc>
          <w:tcPr>
            <w:tcW w:w="24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</w:tr>
      <w:tr w:rsidR="000F7F37" w:rsidTr="001D0B89">
        <w:trPr>
          <w:trHeight w:val="255"/>
        </w:trPr>
        <w:tc>
          <w:tcPr>
            <w:tcW w:w="28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20"/>
              </w:rPr>
              <w:t>Pokladnica, ceniny</w:t>
            </w:r>
          </w:p>
        </w:tc>
        <w:tc>
          <w:tcPr>
            <w:tcW w:w="23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BF6EB9" w:rsidP="001D0B89">
            <w:pPr>
              <w:pStyle w:val="Vchodzie"/>
              <w:jc w:val="right"/>
            </w:pPr>
            <w:r>
              <w:t>2470</w:t>
            </w:r>
          </w:p>
        </w:tc>
        <w:tc>
          <w:tcPr>
            <w:tcW w:w="24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Default="00BF6EB9" w:rsidP="001D0B89">
            <w:pPr>
              <w:pStyle w:val="Vchodzie"/>
              <w:jc w:val="right"/>
            </w:pPr>
            <w:r>
              <w:t>2470</w:t>
            </w:r>
          </w:p>
        </w:tc>
      </w:tr>
      <w:tr w:rsidR="000F7F37" w:rsidTr="001D0B89">
        <w:trPr>
          <w:trHeight w:val="255"/>
        </w:trPr>
        <w:tc>
          <w:tcPr>
            <w:tcW w:w="28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20"/>
              </w:rPr>
              <w:t>be</w:t>
            </w:r>
            <w:r>
              <w:rPr>
                <w:rFonts w:ascii="Arial" w:eastAsia="Times New Roman"/>
                <w:sz w:val="20"/>
              </w:rPr>
              <w:t>ž</w:t>
            </w:r>
            <w:r>
              <w:rPr>
                <w:rFonts w:ascii="Arial" w:eastAsia="Times New Roman"/>
                <w:sz w:val="20"/>
              </w:rPr>
              <w:t>n</w:t>
            </w:r>
            <w:r>
              <w:rPr>
                <w:rFonts w:ascii="Arial" w:eastAsia="Times New Roman"/>
                <w:sz w:val="20"/>
              </w:rPr>
              <w:t>é</w:t>
            </w:r>
            <w:r>
              <w:rPr>
                <w:rFonts w:ascii="Arial" w:eastAsia="Times New Roman"/>
                <w:sz w:val="20"/>
              </w:rPr>
              <w:t xml:space="preserve"> bankov</w:t>
            </w:r>
            <w:r>
              <w:rPr>
                <w:rFonts w:ascii="Arial" w:eastAsia="Times New Roman"/>
                <w:sz w:val="20"/>
              </w:rPr>
              <w:t>é</w:t>
            </w:r>
            <w:r>
              <w:rPr>
                <w:rFonts w:ascii="Arial" w:eastAsia="Times New Roman"/>
                <w:sz w:val="20"/>
              </w:rPr>
              <w:t xml:space="preserve"> </w:t>
            </w:r>
            <w:r>
              <w:rPr>
                <w:rFonts w:ascii="Arial" w:eastAsia="Times New Roman"/>
                <w:sz w:val="20"/>
              </w:rPr>
              <w:t>úč</w:t>
            </w:r>
            <w:r>
              <w:rPr>
                <w:rFonts w:ascii="Arial" w:eastAsia="Times New Roman"/>
                <w:sz w:val="20"/>
              </w:rPr>
              <w:t>ty</w:t>
            </w:r>
          </w:p>
        </w:tc>
        <w:tc>
          <w:tcPr>
            <w:tcW w:w="23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BF6EB9" w:rsidP="001D0B89">
            <w:pPr>
              <w:pStyle w:val="Vchodzie"/>
              <w:jc w:val="right"/>
            </w:pPr>
            <w:r>
              <w:t>19937</w:t>
            </w:r>
          </w:p>
        </w:tc>
        <w:tc>
          <w:tcPr>
            <w:tcW w:w="24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Default="00BF6EB9" w:rsidP="001D0B89">
            <w:pPr>
              <w:pStyle w:val="Vchodzie"/>
              <w:jc w:val="right"/>
            </w:pPr>
            <w:r>
              <w:t>49165</w:t>
            </w:r>
          </w:p>
        </w:tc>
      </w:tr>
      <w:tr w:rsidR="000F7F37" w:rsidTr="001D0B89">
        <w:trPr>
          <w:trHeight w:val="270"/>
        </w:trPr>
        <w:tc>
          <w:tcPr>
            <w:tcW w:w="2875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2380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2420" w:type="dxa"/>
            <w:tcBorders>
              <w:top w:val="nil"/>
              <w:left w:val="single" w:sz="2" w:space="0" w:color="000000"/>
              <w:bottom w:val="nil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</w:tr>
      <w:tr w:rsidR="000F7F37" w:rsidTr="001D0B89">
        <w:trPr>
          <w:trHeight w:val="270"/>
        </w:trPr>
        <w:tc>
          <w:tcPr>
            <w:tcW w:w="2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20"/>
              </w:rPr>
              <w:t>spolu:</w:t>
            </w:r>
          </w:p>
        </w:tc>
        <w:tc>
          <w:tcPr>
            <w:tcW w:w="238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Pr="00556BBA" w:rsidRDefault="00BF6EB9" w:rsidP="001D0B89">
            <w:pPr>
              <w:pStyle w:val="Vchodzie"/>
              <w:jc w:val="right"/>
              <w:rPr>
                <w:b/>
              </w:rPr>
            </w:pPr>
            <w:r>
              <w:rPr>
                <w:b/>
              </w:rPr>
              <w:t>22407</w:t>
            </w:r>
          </w:p>
        </w:tc>
        <w:tc>
          <w:tcPr>
            <w:tcW w:w="242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0F7F37" w:rsidRPr="00556BBA" w:rsidRDefault="00BF6EB9" w:rsidP="001D0B89">
            <w:pPr>
              <w:pStyle w:val="Vchodzie"/>
              <w:jc w:val="right"/>
              <w:rPr>
                <w:b/>
              </w:rPr>
            </w:pPr>
            <w:r>
              <w:rPr>
                <w:b/>
              </w:rPr>
              <w:t>51635</w:t>
            </w:r>
          </w:p>
        </w:tc>
      </w:tr>
    </w:tbl>
    <w:p w:rsidR="000F7F37" w:rsidRDefault="000F7F37" w:rsidP="000F7F37">
      <w:pPr>
        <w:pStyle w:val="Vchodzie"/>
        <w:jc w:val="both"/>
      </w:pPr>
    </w:p>
    <w:p w:rsidR="000F7F37" w:rsidRDefault="000F7F37" w:rsidP="000F7F37">
      <w:pPr>
        <w:pStyle w:val="Vchodzie"/>
        <w:jc w:val="both"/>
      </w:pPr>
      <w:r>
        <w:rPr>
          <w:sz w:val="22"/>
        </w:rPr>
        <w:t>Spoločnosť má zriadený účet v Slovenskej sporiteľni, a. s., Tomášikova ul., Bratislava, pobočka Tvrdošín.</w:t>
      </w:r>
    </w:p>
    <w:p w:rsidR="000F7F37" w:rsidRDefault="000F7F37" w:rsidP="000F7F37">
      <w:pPr>
        <w:pStyle w:val="Vchodzie"/>
        <w:jc w:val="both"/>
      </w:pPr>
      <w:r>
        <w:rPr>
          <w:sz w:val="22"/>
        </w:rPr>
        <w:t xml:space="preserve">Spoločnosť v hodnotiacom období ani v bezprostredne predchádzajúcich obdobiach nemala zriadené účty v cudzej mene. </w:t>
      </w:r>
    </w:p>
    <w:p w:rsidR="000F7F37" w:rsidRDefault="000F7F37" w:rsidP="000F7F37">
      <w:pPr>
        <w:pStyle w:val="Vchodzie"/>
        <w:jc w:val="both"/>
      </w:pPr>
    </w:p>
    <w:p w:rsidR="00BF6EB9" w:rsidRDefault="00BF6EB9" w:rsidP="000F7F37">
      <w:pPr>
        <w:pStyle w:val="Vchodzie"/>
        <w:jc w:val="both"/>
      </w:pPr>
    </w:p>
    <w:p w:rsidR="000F7F37" w:rsidRDefault="000F7F37" w:rsidP="000F7F37">
      <w:pPr>
        <w:pStyle w:val="Vchodzie"/>
        <w:jc w:val="both"/>
      </w:pPr>
    </w:p>
    <w:p w:rsidR="000F7F37" w:rsidRDefault="000F7F37" w:rsidP="000F7F37">
      <w:pPr>
        <w:pStyle w:val="Vchodzie"/>
        <w:numPr>
          <w:ilvl w:val="0"/>
          <w:numId w:val="18"/>
        </w:numPr>
        <w:jc w:val="both"/>
      </w:pPr>
      <w:r>
        <w:rPr>
          <w:b/>
        </w:rPr>
        <w:t>Položky časového rozlíšenia</w:t>
      </w:r>
    </w:p>
    <w:p w:rsidR="000F7F37" w:rsidRDefault="000F7F37" w:rsidP="000F7F37">
      <w:pPr>
        <w:pStyle w:val="Vchodzie"/>
        <w:jc w:val="both"/>
      </w:pPr>
    </w:p>
    <w:tbl>
      <w:tblPr>
        <w:tblW w:w="0" w:type="auto"/>
        <w:tblInd w:w="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75"/>
        <w:gridCol w:w="2380"/>
        <w:gridCol w:w="2420"/>
      </w:tblGrid>
      <w:tr w:rsidR="000F7F37" w:rsidTr="001D0B89">
        <w:trPr>
          <w:trHeight w:val="255"/>
        </w:trPr>
        <w:tc>
          <w:tcPr>
            <w:tcW w:w="2875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18"/>
              </w:rPr>
              <w:t>Opis polo</w:t>
            </w:r>
            <w:r>
              <w:rPr>
                <w:rFonts w:ascii="Arial" w:eastAsia="Times New Roman"/>
                <w:b/>
                <w:sz w:val="18"/>
              </w:rPr>
              <w:t>ž</w:t>
            </w:r>
            <w:r>
              <w:rPr>
                <w:rFonts w:ascii="Arial" w:eastAsia="Times New Roman"/>
                <w:b/>
                <w:sz w:val="18"/>
              </w:rPr>
              <w:t xml:space="preserve">ky </w:t>
            </w:r>
          </w:p>
        </w:tc>
        <w:tc>
          <w:tcPr>
            <w:tcW w:w="2380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18"/>
              </w:rPr>
              <w:t>be</w:t>
            </w:r>
            <w:r>
              <w:rPr>
                <w:rFonts w:ascii="Arial" w:eastAsia="Times New Roman"/>
                <w:b/>
                <w:sz w:val="18"/>
              </w:rPr>
              <w:t>ž</w:t>
            </w:r>
            <w:r>
              <w:rPr>
                <w:rFonts w:ascii="Arial" w:eastAsia="Times New Roman"/>
                <w:b/>
                <w:sz w:val="18"/>
              </w:rPr>
              <w:t>n</w:t>
            </w:r>
            <w:r>
              <w:rPr>
                <w:rFonts w:ascii="Arial" w:eastAsia="Times New Roman"/>
                <w:b/>
                <w:sz w:val="18"/>
              </w:rPr>
              <w:t>é</w:t>
            </w:r>
            <w:r>
              <w:rPr>
                <w:rFonts w:ascii="Arial" w:eastAsia="Times New Roman"/>
                <w:b/>
                <w:sz w:val="18"/>
              </w:rPr>
              <w:t xml:space="preserve"> </w:t>
            </w:r>
            <w:r>
              <w:rPr>
                <w:rFonts w:ascii="Arial" w:eastAsia="Times New Roman"/>
                <w:b/>
                <w:sz w:val="18"/>
              </w:rPr>
              <w:t>úč</w:t>
            </w:r>
            <w:r>
              <w:rPr>
                <w:rFonts w:ascii="Arial" w:eastAsia="Times New Roman"/>
                <w:b/>
                <w:sz w:val="18"/>
              </w:rPr>
              <w:t>tovn</w:t>
            </w:r>
            <w:r>
              <w:rPr>
                <w:rFonts w:ascii="Arial" w:eastAsia="Times New Roman"/>
                <w:b/>
                <w:sz w:val="18"/>
              </w:rPr>
              <w:t>é</w:t>
            </w:r>
            <w:r>
              <w:rPr>
                <w:rFonts w:ascii="Arial" w:eastAsia="Times New Roman"/>
                <w:b/>
                <w:sz w:val="18"/>
              </w:rPr>
              <w:t xml:space="preserve"> obdobie</w:t>
            </w:r>
          </w:p>
        </w:tc>
        <w:tc>
          <w:tcPr>
            <w:tcW w:w="242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18"/>
              </w:rPr>
              <w:t xml:space="preserve">bezprostredne </w:t>
            </w:r>
          </w:p>
        </w:tc>
      </w:tr>
      <w:tr w:rsidR="000F7F37" w:rsidTr="001D0B89">
        <w:trPr>
          <w:trHeight w:val="270"/>
        </w:trPr>
        <w:tc>
          <w:tcPr>
            <w:tcW w:w="28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18"/>
              </w:rPr>
              <w:t>č</w:t>
            </w:r>
            <w:r>
              <w:rPr>
                <w:rFonts w:ascii="Arial" w:eastAsia="Times New Roman"/>
                <w:b/>
                <w:sz w:val="18"/>
              </w:rPr>
              <w:t>asov</w:t>
            </w:r>
            <w:r>
              <w:rPr>
                <w:rFonts w:ascii="Arial" w:eastAsia="Times New Roman"/>
                <w:b/>
                <w:sz w:val="18"/>
              </w:rPr>
              <w:t>é</w:t>
            </w:r>
            <w:r>
              <w:rPr>
                <w:rFonts w:ascii="Arial" w:eastAsia="Times New Roman"/>
                <w:b/>
                <w:sz w:val="18"/>
              </w:rPr>
              <w:t>ho rozl</w:t>
            </w:r>
            <w:r>
              <w:rPr>
                <w:rFonts w:ascii="Arial" w:eastAsia="Times New Roman"/>
                <w:b/>
                <w:sz w:val="18"/>
              </w:rPr>
              <w:t>íš</w:t>
            </w:r>
            <w:r>
              <w:rPr>
                <w:rFonts w:ascii="Arial" w:eastAsia="Times New Roman"/>
                <w:b/>
                <w:sz w:val="18"/>
              </w:rPr>
              <w:t>enia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  <w:b/>
              </w:rPr>
              <w:t> </w:t>
            </w:r>
            <w:r>
              <w:rPr>
                <w:rFonts w:ascii="Arial" w:eastAsia="Times New Roman"/>
                <w:b/>
              </w:rPr>
              <w:t xml:space="preserve">     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18"/>
              </w:rPr>
              <w:t>predch</w:t>
            </w:r>
            <w:r>
              <w:rPr>
                <w:rFonts w:ascii="Arial" w:eastAsia="Times New Roman"/>
                <w:b/>
                <w:sz w:val="18"/>
              </w:rPr>
              <w:t>á</w:t>
            </w:r>
            <w:r>
              <w:rPr>
                <w:rFonts w:ascii="Arial" w:eastAsia="Times New Roman"/>
                <w:b/>
                <w:sz w:val="18"/>
              </w:rPr>
              <w:t>dzaj</w:t>
            </w:r>
            <w:r>
              <w:rPr>
                <w:rFonts w:ascii="Arial" w:eastAsia="Times New Roman"/>
                <w:b/>
                <w:sz w:val="18"/>
              </w:rPr>
              <w:t>ú</w:t>
            </w:r>
            <w:r>
              <w:rPr>
                <w:rFonts w:ascii="Arial" w:eastAsia="Times New Roman"/>
                <w:b/>
                <w:sz w:val="18"/>
              </w:rPr>
              <w:t xml:space="preserve">ce </w:t>
            </w:r>
            <w:proofErr w:type="spellStart"/>
            <w:r>
              <w:rPr>
                <w:rFonts w:ascii="Arial" w:eastAsia="Times New Roman"/>
                <w:b/>
                <w:sz w:val="18"/>
              </w:rPr>
              <w:t>úč</w:t>
            </w:r>
            <w:r>
              <w:rPr>
                <w:rFonts w:ascii="Arial" w:eastAsia="Times New Roman"/>
                <w:b/>
                <w:sz w:val="18"/>
              </w:rPr>
              <w:t>t.obd</w:t>
            </w:r>
            <w:proofErr w:type="spellEnd"/>
            <w:r>
              <w:rPr>
                <w:rFonts w:ascii="Arial" w:eastAsia="Times New Roman"/>
                <w:b/>
                <w:sz w:val="18"/>
              </w:rPr>
              <w:t>.</w:t>
            </w:r>
          </w:p>
        </w:tc>
      </w:tr>
      <w:tr w:rsidR="000F7F37" w:rsidTr="001D0B89">
        <w:trPr>
          <w:trHeight w:val="255"/>
        </w:trPr>
        <w:tc>
          <w:tcPr>
            <w:tcW w:w="28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  <w:tc>
          <w:tcPr>
            <w:tcW w:w="23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</w:p>
        </w:tc>
        <w:tc>
          <w:tcPr>
            <w:tcW w:w="24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</w:p>
        </w:tc>
      </w:tr>
      <w:tr w:rsidR="000F7F37" w:rsidTr="001D0B89">
        <w:trPr>
          <w:trHeight w:val="270"/>
        </w:trPr>
        <w:tc>
          <w:tcPr>
            <w:tcW w:w="2875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2380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</w:p>
        </w:tc>
        <w:tc>
          <w:tcPr>
            <w:tcW w:w="2420" w:type="dxa"/>
            <w:tcBorders>
              <w:top w:val="nil"/>
              <w:left w:val="single" w:sz="2" w:space="0" w:color="000000"/>
              <w:bottom w:val="nil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</w:p>
        </w:tc>
      </w:tr>
      <w:tr w:rsidR="000F7F37" w:rsidTr="001D0B89">
        <w:trPr>
          <w:trHeight w:val="270"/>
        </w:trPr>
        <w:tc>
          <w:tcPr>
            <w:tcW w:w="28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20"/>
              </w:rPr>
              <w:t>spolu:</w:t>
            </w:r>
          </w:p>
        </w:tc>
        <w:tc>
          <w:tcPr>
            <w:tcW w:w="238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Pr="00AA3C32" w:rsidRDefault="000F7F37" w:rsidP="001D0B89">
            <w:pPr>
              <w:pStyle w:val="Vchodzie"/>
              <w:jc w:val="center"/>
              <w:rPr>
                <w:b/>
              </w:rPr>
            </w:pPr>
          </w:p>
        </w:tc>
        <w:tc>
          <w:tcPr>
            <w:tcW w:w="242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0F7F37" w:rsidRPr="00AA3C32" w:rsidRDefault="000F7F37" w:rsidP="001D0B89">
            <w:pPr>
              <w:pStyle w:val="Vchodzie"/>
              <w:jc w:val="center"/>
              <w:rPr>
                <w:b/>
              </w:rPr>
            </w:pPr>
          </w:p>
        </w:tc>
      </w:tr>
    </w:tbl>
    <w:p w:rsidR="000F7F37" w:rsidRDefault="000F7F37" w:rsidP="000F7F37">
      <w:pPr>
        <w:pStyle w:val="Vchodzie"/>
        <w:jc w:val="both"/>
      </w:pPr>
    </w:p>
    <w:p w:rsidR="000F7F37" w:rsidRDefault="000F7F37" w:rsidP="000F7F37">
      <w:pPr>
        <w:pStyle w:val="Vchodzie"/>
        <w:jc w:val="both"/>
      </w:pPr>
    </w:p>
    <w:p w:rsidR="000F7F37" w:rsidRPr="00A82600" w:rsidRDefault="000F7F37" w:rsidP="000F7F37">
      <w:pPr>
        <w:pStyle w:val="Vchodzie"/>
        <w:numPr>
          <w:ilvl w:val="0"/>
          <w:numId w:val="18"/>
        </w:numPr>
        <w:jc w:val="both"/>
        <w:rPr>
          <w:b/>
        </w:rPr>
      </w:pPr>
      <w:r w:rsidRPr="00A82600">
        <w:rPr>
          <w:b/>
        </w:rPr>
        <w:t>Informácie o rozdelení účtovného zisku</w:t>
      </w:r>
    </w:p>
    <w:p w:rsidR="000F7F37" w:rsidRDefault="000F7F37" w:rsidP="000F7F37">
      <w:pPr>
        <w:pStyle w:val="Vchodzie"/>
        <w:jc w:val="both"/>
      </w:pPr>
    </w:p>
    <w:tbl>
      <w:tblPr>
        <w:tblW w:w="0" w:type="auto"/>
        <w:tblInd w:w="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75"/>
        <w:gridCol w:w="3760"/>
        <w:gridCol w:w="20"/>
        <w:gridCol w:w="20"/>
      </w:tblGrid>
      <w:tr w:rsidR="000F7F37" w:rsidTr="001D0B89">
        <w:trPr>
          <w:gridAfter w:val="2"/>
          <w:wAfter w:w="40" w:type="dxa"/>
          <w:trHeight w:val="270"/>
        </w:trPr>
        <w:tc>
          <w:tcPr>
            <w:tcW w:w="4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20"/>
              </w:rPr>
              <w:t>Tabu</w:t>
            </w:r>
            <w:r>
              <w:rPr>
                <w:rFonts w:ascii="Arial" w:eastAsia="Times New Roman"/>
                <w:sz w:val="20"/>
              </w:rPr>
              <w:t>ľ</w:t>
            </w:r>
            <w:r>
              <w:rPr>
                <w:rFonts w:ascii="Arial" w:eastAsia="Times New Roman"/>
                <w:sz w:val="20"/>
              </w:rPr>
              <w:t xml:space="preserve">ka </w:t>
            </w:r>
            <w:r>
              <w:rPr>
                <w:rFonts w:ascii="Arial" w:eastAsia="Times New Roman"/>
                <w:sz w:val="20"/>
              </w:rPr>
              <w:t>č</w:t>
            </w:r>
            <w:r>
              <w:rPr>
                <w:rFonts w:ascii="Arial" w:eastAsia="Times New Roman"/>
                <w:sz w:val="20"/>
              </w:rPr>
              <w:t>. 1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</w:tr>
      <w:tr w:rsidR="000F7F37" w:rsidTr="001D0B89">
        <w:trPr>
          <w:trHeight w:val="300"/>
        </w:trPr>
        <w:tc>
          <w:tcPr>
            <w:tcW w:w="4975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 w:eastAsia="Times New Roman"/>
                <w:b/>
                <w:sz w:val="22"/>
              </w:rPr>
              <w:t>N</w:t>
            </w:r>
            <w:r>
              <w:rPr>
                <w:rFonts w:ascii="Arial" w:eastAsia="Times New Roman"/>
                <w:b/>
                <w:sz w:val="22"/>
              </w:rPr>
              <w:t>á</w:t>
            </w:r>
            <w:r>
              <w:rPr>
                <w:rFonts w:ascii="Arial" w:eastAsia="Times New Roman"/>
                <w:b/>
                <w:sz w:val="22"/>
              </w:rPr>
              <w:t>zov polo</w:t>
            </w:r>
            <w:r>
              <w:rPr>
                <w:rFonts w:ascii="Arial" w:eastAsia="Times New Roman"/>
                <w:b/>
                <w:sz w:val="22"/>
              </w:rPr>
              <w:t>ž</w:t>
            </w:r>
            <w:r>
              <w:rPr>
                <w:rFonts w:ascii="Arial" w:eastAsia="Times New Roman"/>
                <w:b/>
                <w:sz w:val="22"/>
              </w:rPr>
              <w:t>ky</w:t>
            </w:r>
          </w:p>
        </w:tc>
        <w:tc>
          <w:tcPr>
            <w:tcW w:w="3800" w:type="dxa"/>
            <w:gridSpan w:val="3"/>
            <w:tcBorders>
              <w:top w:val="single" w:sz="8" w:space="0" w:color="000000"/>
              <w:left w:val="single" w:sz="2" w:space="0" w:color="000000"/>
              <w:bottom w:val="nil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 w:eastAsia="Times New Roman"/>
                <w:b/>
                <w:sz w:val="20"/>
              </w:rPr>
              <w:t>Bezprostredne predch</w:t>
            </w:r>
            <w:r>
              <w:rPr>
                <w:rFonts w:ascii="Arial" w:eastAsia="Times New Roman"/>
                <w:b/>
                <w:sz w:val="20"/>
              </w:rPr>
              <w:t>á</w:t>
            </w:r>
            <w:r>
              <w:rPr>
                <w:rFonts w:ascii="Arial" w:eastAsia="Times New Roman"/>
                <w:b/>
                <w:sz w:val="20"/>
              </w:rPr>
              <w:t>dzaj</w:t>
            </w:r>
            <w:r>
              <w:rPr>
                <w:rFonts w:ascii="Arial" w:eastAsia="Times New Roman"/>
                <w:b/>
                <w:sz w:val="20"/>
              </w:rPr>
              <w:t>ú</w:t>
            </w:r>
            <w:r>
              <w:rPr>
                <w:rFonts w:ascii="Arial" w:eastAsia="Times New Roman"/>
                <w:b/>
                <w:sz w:val="20"/>
              </w:rPr>
              <w:t>ce</w:t>
            </w:r>
          </w:p>
        </w:tc>
      </w:tr>
      <w:tr w:rsidR="000F7F37" w:rsidTr="001D0B89">
        <w:trPr>
          <w:trHeight w:val="270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  <w:tc>
          <w:tcPr>
            <w:tcW w:w="3800" w:type="dxa"/>
            <w:gridSpan w:val="3"/>
            <w:tcBorders>
              <w:top w:val="nil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 w:eastAsia="Times New Roman"/>
                <w:b/>
                <w:sz w:val="20"/>
              </w:rPr>
              <w:t>úč</w:t>
            </w:r>
            <w:r>
              <w:rPr>
                <w:rFonts w:ascii="Arial" w:eastAsia="Times New Roman"/>
                <w:b/>
                <w:sz w:val="20"/>
              </w:rPr>
              <w:t>tovn</w:t>
            </w:r>
            <w:r>
              <w:rPr>
                <w:rFonts w:ascii="Arial" w:eastAsia="Times New Roman"/>
                <w:b/>
                <w:sz w:val="20"/>
              </w:rPr>
              <w:t>é</w:t>
            </w:r>
            <w:r>
              <w:rPr>
                <w:rFonts w:ascii="Arial" w:eastAsia="Times New Roman"/>
                <w:b/>
                <w:sz w:val="20"/>
              </w:rPr>
              <w:t xml:space="preserve"> obdobie</w:t>
            </w: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20"/>
              </w:rPr>
              <w:t>Úč</w:t>
            </w:r>
            <w:r>
              <w:rPr>
                <w:rFonts w:ascii="Arial" w:eastAsia="Times New Roman"/>
                <w:b/>
                <w:sz w:val="20"/>
              </w:rPr>
              <w:t>tovn</w:t>
            </w:r>
            <w:r>
              <w:rPr>
                <w:rFonts w:ascii="Arial" w:eastAsia="Times New Roman"/>
                <w:b/>
                <w:sz w:val="20"/>
              </w:rPr>
              <w:t>ý</w:t>
            </w:r>
            <w:r>
              <w:rPr>
                <w:rFonts w:ascii="Arial" w:eastAsia="Times New Roman"/>
                <w:b/>
                <w:sz w:val="20"/>
              </w:rPr>
              <w:t xml:space="preserve"> zisk</w:t>
            </w:r>
          </w:p>
        </w:tc>
        <w:tc>
          <w:tcPr>
            <w:tcW w:w="3800" w:type="dxa"/>
            <w:gridSpan w:val="3"/>
            <w:tcBorders>
              <w:top w:val="nil"/>
              <w:left w:val="single" w:sz="2" w:space="0" w:color="000000"/>
              <w:bottom w:val="nil"/>
              <w:right w:val="single" w:sz="8" w:space="0" w:color="000000"/>
            </w:tcBorders>
            <w:vAlign w:val="bottom"/>
          </w:tcPr>
          <w:p w:rsidR="000F7F37" w:rsidRPr="00D81A8F" w:rsidRDefault="00BF6EB9" w:rsidP="001D0B89">
            <w:pPr>
              <w:pStyle w:val="Vchodzi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6110</w:t>
            </w:r>
          </w:p>
        </w:tc>
      </w:tr>
      <w:tr w:rsidR="000F7F37" w:rsidTr="001D0B89">
        <w:trPr>
          <w:gridAfter w:val="1"/>
          <w:wAfter w:w="20" w:type="dxa"/>
          <w:trHeight w:val="255"/>
        </w:trPr>
        <w:tc>
          <w:tcPr>
            <w:tcW w:w="49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20"/>
              </w:rPr>
              <w:t xml:space="preserve">Rozdelenie </w:t>
            </w:r>
            <w:r>
              <w:rPr>
                <w:rFonts w:ascii="Arial" w:eastAsia="Times New Roman"/>
                <w:b/>
                <w:sz w:val="20"/>
              </w:rPr>
              <w:t>úč</w:t>
            </w:r>
            <w:r>
              <w:rPr>
                <w:rFonts w:ascii="Arial" w:eastAsia="Times New Roman"/>
                <w:b/>
                <w:sz w:val="20"/>
              </w:rPr>
              <w:t>tovn</w:t>
            </w:r>
            <w:r>
              <w:rPr>
                <w:rFonts w:ascii="Arial" w:eastAsia="Times New Roman"/>
                <w:b/>
                <w:sz w:val="20"/>
              </w:rPr>
              <w:t>é</w:t>
            </w:r>
            <w:r>
              <w:rPr>
                <w:rFonts w:ascii="Arial" w:eastAsia="Times New Roman"/>
                <w:b/>
                <w:sz w:val="20"/>
              </w:rPr>
              <w:t>ho zisku</w:t>
            </w:r>
          </w:p>
        </w:tc>
        <w:tc>
          <w:tcPr>
            <w:tcW w:w="37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 w:eastAsia="Times New Roman"/>
                <w:b/>
                <w:sz w:val="20"/>
              </w:rPr>
              <w:t>Be</w:t>
            </w:r>
            <w:r>
              <w:rPr>
                <w:rFonts w:ascii="Arial" w:eastAsia="Times New Roman"/>
                <w:b/>
                <w:sz w:val="20"/>
              </w:rPr>
              <w:t>ž</w:t>
            </w:r>
            <w:r>
              <w:rPr>
                <w:rFonts w:ascii="Arial" w:eastAsia="Times New Roman"/>
                <w:b/>
                <w:sz w:val="20"/>
              </w:rPr>
              <w:t>n</w:t>
            </w:r>
            <w:r>
              <w:rPr>
                <w:rFonts w:ascii="Arial" w:eastAsia="Times New Roman"/>
                <w:b/>
                <w:sz w:val="20"/>
              </w:rPr>
              <w:t>é</w:t>
            </w:r>
            <w:r>
              <w:rPr>
                <w:rFonts w:ascii="Arial" w:eastAsia="Times New Roman"/>
                <w:b/>
                <w:sz w:val="20"/>
              </w:rPr>
              <w:t xml:space="preserve"> </w:t>
            </w:r>
            <w:r>
              <w:rPr>
                <w:rFonts w:ascii="Arial" w:eastAsia="Times New Roman"/>
                <w:b/>
                <w:sz w:val="20"/>
              </w:rPr>
              <w:t>úč</w:t>
            </w:r>
            <w:r>
              <w:rPr>
                <w:rFonts w:ascii="Arial" w:eastAsia="Times New Roman"/>
                <w:b/>
                <w:sz w:val="20"/>
              </w:rPr>
              <w:t>tovn</w:t>
            </w:r>
            <w:r>
              <w:rPr>
                <w:rFonts w:ascii="Arial" w:eastAsia="Times New Roman"/>
                <w:b/>
                <w:sz w:val="20"/>
              </w:rPr>
              <w:t>é</w:t>
            </w:r>
            <w:r>
              <w:rPr>
                <w:rFonts w:ascii="Arial" w:eastAsia="Times New Roman"/>
                <w:b/>
                <w:sz w:val="20"/>
              </w:rPr>
              <w:t xml:space="preserve"> obdobie</w:t>
            </w: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8"/>
              </w:rPr>
              <w:t>Pr</w:t>
            </w:r>
            <w:r>
              <w:rPr>
                <w:rFonts w:ascii="Arial" w:eastAsia="Times New Roman"/>
                <w:sz w:val="18"/>
              </w:rPr>
              <w:t>í</w:t>
            </w:r>
            <w:r>
              <w:rPr>
                <w:rFonts w:ascii="Arial" w:eastAsia="Times New Roman"/>
                <w:sz w:val="18"/>
              </w:rPr>
              <w:t>del do z</w:t>
            </w:r>
            <w:r>
              <w:rPr>
                <w:rFonts w:ascii="Arial" w:eastAsia="Times New Roman"/>
                <w:sz w:val="18"/>
              </w:rPr>
              <w:t>á</w:t>
            </w:r>
            <w:r>
              <w:rPr>
                <w:rFonts w:ascii="Arial" w:eastAsia="Times New Roman"/>
                <w:sz w:val="18"/>
              </w:rPr>
              <w:t>konn</w:t>
            </w:r>
            <w:r>
              <w:rPr>
                <w:rFonts w:ascii="Arial" w:eastAsia="Times New Roman"/>
                <w:sz w:val="18"/>
              </w:rPr>
              <w:t>é</w:t>
            </w:r>
            <w:r>
              <w:rPr>
                <w:rFonts w:ascii="Arial" w:eastAsia="Times New Roman"/>
                <w:sz w:val="18"/>
              </w:rPr>
              <w:t>ho rezervn</w:t>
            </w:r>
            <w:r>
              <w:rPr>
                <w:rFonts w:ascii="Arial" w:eastAsia="Times New Roman"/>
                <w:sz w:val="18"/>
              </w:rPr>
              <w:t>é</w:t>
            </w:r>
            <w:r>
              <w:rPr>
                <w:rFonts w:ascii="Arial" w:eastAsia="Times New Roman"/>
                <w:sz w:val="18"/>
              </w:rPr>
              <w:t>ho fondu</w:t>
            </w:r>
          </w:p>
        </w:tc>
        <w:tc>
          <w:tcPr>
            <w:tcW w:w="3800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Pr="00D81A8F" w:rsidRDefault="000F7F37" w:rsidP="001D0B89">
            <w:pPr>
              <w:pStyle w:val="Vchodzie"/>
              <w:jc w:val="center"/>
              <w:rPr>
                <w:sz w:val="20"/>
                <w:szCs w:val="20"/>
              </w:rPr>
            </w:pPr>
          </w:p>
          <w:p w:rsidR="000F7F37" w:rsidRDefault="000F7F37" w:rsidP="001D0B89">
            <w:pPr>
              <w:pStyle w:val="Vchodzie"/>
              <w:jc w:val="center"/>
            </w:pP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8"/>
              </w:rPr>
              <w:t>Pr</w:t>
            </w:r>
            <w:r>
              <w:rPr>
                <w:rFonts w:ascii="Arial" w:eastAsia="Times New Roman"/>
                <w:sz w:val="18"/>
              </w:rPr>
              <w:t>í</w:t>
            </w:r>
            <w:r>
              <w:rPr>
                <w:rFonts w:ascii="Arial" w:eastAsia="Times New Roman"/>
                <w:sz w:val="18"/>
              </w:rPr>
              <w:t xml:space="preserve">del do </w:t>
            </w:r>
            <w:r>
              <w:rPr>
                <w:rFonts w:ascii="Arial" w:eastAsia="Times New Roman"/>
                <w:sz w:val="18"/>
              </w:rPr>
              <w:t>š</w:t>
            </w:r>
            <w:r>
              <w:rPr>
                <w:rFonts w:ascii="Arial" w:eastAsia="Times New Roman"/>
                <w:sz w:val="18"/>
              </w:rPr>
              <w:t>tatut</w:t>
            </w:r>
            <w:r>
              <w:rPr>
                <w:rFonts w:ascii="Arial" w:eastAsia="Times New Roman"/>
                <w:sz w:val="18"/>
              </w:rPr>
              <w:t>á</w:t>
            </w:r>
            <w:r>
              <w:rPr>
                <w:rFonts w:ascii="Arial" w:eastAsia="Times New Roman"/>
                <w:sz w:val="18"/>
              </w:rPr>
              <w:t>rnych a ostatn</w:t>
            </w:r>
            <w:r>
              <w:rPr>
                <w:rFonts w:ascii="Arial" w:eastAsia="Times New Roman"/>
                <w:sz w:val="18"/>
              </w:rPr>
              <w:t>ý</w:t>
            </w:r>
            <w:r>
              <w:rPr>
                <w:rFonts w:ascii="Arial" w:eastAsia="Times New Roman"/>
                <w:sz w:val="18"/>
              </w:rPr>
              <w:t>ch fondov</w:t>
            </w:r>
          </w:p>
        </w:tc>
        <w:tc>
          <w:tcPr>
            <w:tcW w:w="3800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8"/>
              </w:rPr>
              <w:t>Pr</w:t>
            </w:r>
            <w:r>
              <w:rPr>
                <w:rFonts w:ascii="Arial" w:eastAsia="Times New Roman"/>
                <w:sz w:val="18"/>
              </w:rPr>
              <w:t>í</w:t>
            </w:r>
            <w:r>
              <w:rPr>
                <w:rFonts w:ascii="Arial" w:eastAsia="Times New Roman"/>
                <w:sz w:val="18"/>
              </w:rPr>
              <w:t>del do soci</w:t>
            </w:r>
            <w:r>
              <w:rPr>
                <w:rFonts w:ascii="Arial" w:eastAsia="Times New Roman"/>
                <w:sz w:val="18"/>
              </w:rPr>
              <w:t>á</w:t>
            </w:r>
            <w:r>
              <w:rPr>
                <w:rFonts w:ascii="Arial" w:eastAsia="Times New Roman"/>
                <w:sz w:val="18"/>
              </w:rPr>
              <w:t>lneho fondu</w:t>
            </w:r>
          </w:p>
        </w:tc>
        <w:tc>
          <w:tcPr>
            <w:tcW w:w="3800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          </w:t>
            </w: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8"/>
              </w:rPr>
              <w:t>Pr</w:t>
            </w:r>
            <w:r>
              <w:rPr>
                <w:rFonts w:ascii="Arial" w:eastAsia="Times New Roman"/>
                <w:sz w:val="18"/>
              </w:rPr>
              <w:t>í</w:t>
            </w:r>
            <w:r>
              <w:rPr>
                <w:rFonts w:ascii="Arial" w:eastAsia="Times New Roman"/>
                <w:sz w:val="18"/>
              </w:rPr>
              <w:t>del na zv</w:t>
            </w:r>
            <w:r>
              <w:rPr>
                <w:rFonts w:ascii="Arial" w:eastAsia="Times New Roman"/>
                <w:sz w:val="18"/>
              </w:rPr>
              <w:t>ýš</w:t>
            </w:r>
            <w:r>
              <w:rPr>
                <w:rFonts w:ascii="Arial" w:eastAsia="Times New Roman"/>
                <w:sz w:val="18"/>
              </w:rPr>
              <w:t>enie z</w:t>
            </w:r>
            <w:r>
              <w:rPr>
                <w:rFonts w:ascii="Arial" w:eastAsia="Times New Roman"/>
                <w:sz w:val="18"/>
              </w:rPr>
              <w:t>á</w:t>
            </w:r>
            <w:r>
              <w:rPr>
                <w:rFonts w:ascii="Arial" w:eastAsia="Times New Roman"/>
                <w:sz w:val="18"/>
              </w:rPr>
              <w:t>kladn</w:t>
            </w:r>
            <w:r>
              <w:rPr>
                <w:rFonts w:ascii="Arial" w:eastAsia="Times New Roman"/>
                <w:sz w:val="18"/>
              </w:rPr>
              <w:t>é</w:t>
            </w:r>
            <w:r>
              <w:rPr>
                <w:rFonts w:ascii="Arial" w:eastAsia="Times New Roman"/>
                <w:sz w:val="18"/>
              </w:rPr>
              <w:t>ho imania</w:t>
            </w:r>
          </w:p>
        </w:tc>
        <w:tc>
          <w:tcPr>
            <w:tcW w:w="3800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8"/>
              </w:rPr>
              <w:t>Ú</w:t>
            </w:r>
            <w:r>
              <w:rPr>
                <w:rFonts w:ascii="Arial" w:eastAsia="Times New Roman"/>
                <w:sz w:val="18"/>
              </w:rPr>
              <w:t>hrada straty minul</w:t>
            </w:r>
            <w:r>
              <w:rPr>
                <w:rFonts w:ascii="Arial" w:eastAsia="Times New Roman"/>
                <w:sz w:val="18"/>
              </w:rPr>
              <w:t>ý</w:t>
            </w:r>
            <w:r>
              <w:rPr>
                <w:rFonts w:ascii="Arial" w:eastAsia="Times New Roman"/>
                <w:sz w:val="18"/>
              </w:rPr>
              <w:t>ch obdob</w:t>
            </w:r>
            <w:r>
              <w:rPr>
                <w:rFonts w:ascii="Arial" w:eastAsia="Times New Roman"/>
                <w:sz w:val="18"/>
              </w:rPr>
              <w:t>í</w:t>
            </w:r>
          </w:p>
        </w:tc>
        <w:tc>
          <w:tcPr>
            <w:tcW w:w="3800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Pr="00F600B9" w:rsidRDefault="000F7F37" w:rsidP="001D0B89">
            <w:pPr>
              <w:pStyle w:val="Vchodzie"/>
              <w:jc w:val="center"/>
              <w:rPr>
                <w:sz w:val="20"/>
                <w:szCs w:val="20"/>
              </w:rPr>
            </w:pP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8"/>
              </w:rPr>
              <w:t>Prevod do nerozdelen</w:t>
            </w:r>
            <w:r>
              <w:rPr>
                <w:rFonts w:ascii="Arial" w:eastAsia="Times New Roman"/>
                <w:sz w:val="18"/>
              </w:rPr>
              <w:t>é</w:t>
            </w:r>
            <w:r>
              <w:rPr>
                <w:rFonts w:ascii="Arial" w:eastAsia="Times New Roman"/>
                <w:sz w:val="18"/>
              </w:rPr>
              <w:t>ho zisku minul</w:t>
            </w:r>
            <w:r>
              <w:rPr>
                <w:rFonts w:ascii="Arial" w:eastAsia="Times New Roman"/>
                <w:sz w:val="18"/>
              </w:rPr>
              <w:t>ý</w:t>
            </w:r>
            <w:r>
              <w:rPr>
                <w:rFonts w:ascii="Arial" w:eastAsia="Times New Roman"/>
                <w:sz w:val="18"/>
              </w:rPr>
              <w:t>ch rokov</w:t>
            </w:r>
          </w:p>
        </w:tc>
        <w:tc>
          <w:tcPr>
            <w:tcW w:w="3800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Pr="00FC74DA" w:rsidRDefault="00BF6EB9" w:rsidP="001D0B89">
            <w:pPr>
              <w:pStyle w:val="Vchodzie"/>
              <w:jc w:val="center"/>
              <w:rPr>
                <w:sz w:val="16"/>
                <w:szCs w:val="16"/>
              </w:rPr>
            </w:pPr>
            <w:r>
              <w:rPr>
                <w:rFonts w:ascii="Arial" w:eastAsia="Times New Roman"/>
                <w:sz w:val="16"/>
                <w:szCs w:val="16"/>
              </w:rPr>
              <w:t>6110</w:t>
            </w:r>
            <w:r w:rsidR="000F7F37" w:rsidRPr="00FC74DA">
              <w:rPr>
                <w:rFonts w:ascii="Arial" w:eastAsia="Times New Roman"/>
                <w:sz w:val="16"/>
                <w:szCs w:val="16"/>
              </w:rPr>
              <w:t xml:space="preserve">   </w:t>
            </w: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8"/>
              </w:rPr>
              <w:t xml:space="preserve">Rozdelenie podielu na zisku </w:t>
            </w:r>
            <w:proofErr w:type="spellStart"/>
            <w:r>
              <w:rPr>
                <w:rFonts w:ascii="Arial" w:eastAsia="Times New Roman"/>
                <w:sz w:val="18"/>
              </w:rPr>
              <w:t>spolo</w:t>
            </w:r>
            <w:r>
              <w:rPr>
                <w:rFonts w:ascii="Arial" w:eastAsia="Times New Roman"/>
                <w:sz w:val="18"/>
              </w:rPr>
              <w:t>č</w:t>
            </w:r>
            <w:r>
              <w:rPr>
                <w:rFonts w:ascii="Arial" w:eastAsia="Times New Roman"/>
                <w:sz w:val="18"/>
              </w:rPr>
              <w:t>n</w:t>
            </w:r>
            <w:r>
              <w:rPr>
                <w:rFonts w:ascii="Arial" w:eastAsia="Times New Roman"/>
                <w:sz w:val="18"/>
              </w:rPr>
              <w:t>í</w:t>
            </w:r>
            <w:r>
              <w:rPr>
                <w:rFonts w:ascii="Arial" w:eastAsia="Times New Roman"/>
                <w:sz w:val="18"/>
              </w:rPr>
              <w:t>kom,</w:t>
            </w:r>
            <w:r>
              <w:rPr>
                <w:rFonts w:ascii="Arial" w:eastAsia="Times New Roman"/>
                <w:sz w:val="18"/>
              </w:rPr>
              <w:t>č</w:t>
            </w:r>
            <w:r>
              <w:rPr>
                <w:rFonts w:ascii="Arial" w:eastAsia="Times New Roman"/>
                <w:sz w:val="18"/>
              </w:rPr>
              <w:t>lenom</w:t>
            </w:r>
            <w:proofErr w:type="spellEnd"/>
          </w:p>
        </w:tc>
        <w:tc>
          <w:tcPr>
            <w:tcW w:w="3800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8"/>
              </w:rPr>
              <w:t>in</w:t>
            </w:r>
            <w:r>
              <w:rPr>
                <w:rFonts w:ascii="Arial" w:eastAsia="Times New Roman"/>
                <w:sz w:val="18"/>
              </w:rPr>
              <w:t>é</w:t>
            </w:r>
          </w:p>
        </w:tc>
        <w:tc>
          <w:tcPr>
            <w:tcW w:w="3800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</w:tr>
      <w:tr w:rsidR="000F7F37" w:rsidTr="001D0B89">
        <w:trPr>
          <w:trHeight w:val="270"/>
        </w:trPr>
        <w:tc>
          <w:tcPr>
            <w:tcW w:w="4975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3800" w:type="dxa"/>
            <w:gridSpan w:val="3"/>
            <w:tcBorders>
              <w:top w:val="nil"/>
              <w:left w:val="single" w:sz="2" w:space="0" w:color="000000"/>
              <w:bottom w:val="nil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</w:tr>
      <w:tr w:rsidR="000F7F37" w:rsidTr="001D0B89">
        <w:trPr>
          <w:trHeight w:val="270"/>
        </w:trPr>
        <w:tc>
          <w:tcPr>
            <w:tcW w:w="4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18"/>
              </w:rPr>
              <w:t>spolu:</w:t>
            </w:r>
          </w:p>
        </w:tc>
        <w:tc>
          <w:tcPr>
            <w:tcW w:w="3800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0F7F37" w:rsidRPr="009C0BF5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  <w:r w:rsidRPr="009C0BF5">
              <w:rPr>
                <w:rFonts w:ascii="Arial"/>
                <w:sz w:val="18"/>
                <w:szCs w:val="18"/>
              </w:rPr>
              <w:t> </w:t>
            </w:r>
            <w:r w:rsidR="00BF6EB9">
              <w:rPr>
                <w:rFonts w:ascii="Arial"/>
                <w:sz w:val="18"/>
                <w:szCs w:val="18"/>
              </w:rPr>
              <w:t>6110</w:t>
            </w:r>
          </w:p>
        </w:tc>
      </w:tr>
    </w:tbl>
    <w:p w:rsidR="000F7F37" w:rsidRDefault="000F7F37" w:rsidP="000F7F37">
      <w:pPr>
        <w:pStyle w:val="Telotextu"/>
      </w:pPr>
    </w:p>
    <w:tbl>
      <w:tblPr>
        <w:tblW w:w="0" w:type="auto"/>
        <w:tblInd w:w="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75"/>
        <w:gridCol w:w="3760"/>
        <w:gridCol w:w="40"/>
      </w:tblGrid>
      <w:tr w:rsidR="000F7F37" w:rsidTr="001D0B89">
        <w:trPr>
          <w:gridAfter w:val="1"/>
          <w:wAfter w:w="40" w:type="dxa"/>
          <w:trHeight w:val="270"/>
        </w:trPr>
        <w:tc>
          <w:tcPr>
            <w:tcW w:w="49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8"/>
              </w:rPr>
              <w:t>Tabu</w:t>
            </w:r>
            <w:r>
              <w:rPr>
                <w:rFonts w:ascii="Arial" w:eastAsia="Times New Roman"/>
                <w:sz w:val="18"/>
              </w:rPr>
              <w:t>ľ</w:t>
            </w:r>
            <w:r>
              <w:rPr>
                <w:rFonts w:ascii="Arial" w:eastAsia="Times New Roman"/>
                <w:sz w:val="18"/>
              </w:rPr>
              <w:t xml:space="preserve">ka </w:t>
            </w:r>
            <w:r>
              <w:rPr>
                <w:rFonts w:ascii="Arial" w:eastAsia="Times New Roman"/>
                <w:sz w:val="18"/>
              </w:rPr>
              <w:t>č</w:t>
            </w:r>
            <w:r>
              <w:rPr>
                <w:rFonts w:ascii="Arial" w:eastAsia="Times New Roman"/>
                <w:sz w:val="18"/>
              </w:rPr>
              <w:t>. 2</w:t>
            </w:r>
          </w:p>
        </w:tc>
        <w:tc>
          <w:tcPr>
            <w:tcW w:w="37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</w:tr>
      <w:tr w:rsidR="000F7F37" w:rsidTr="001D0B89">
        <w:trPr>
          <w:trHeight w:val="300"/>
        </w:trPr>
        <w:tc>
          <w:tcPr>
            <w:tcW w:w="4975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 w:eastAsia="Times New Roman"/>
                <w:b/>
                <w:sz w:val="22"/>
              </w:rPr>
              <w:t>N</w:t>
            </w:r>
            <w:r>
              <w:rPr>
                <w:rFonts w:ascii="Arial" w:eastAsia="Times New Roman"/>
                <w:b/>
                <w:sz w:val="22"/>
              </w:rPr>
              <w:t>á</w:t>
            </w:r>
            <w:r>
              <w:rPr>
                <w:rFonts w:ascii="Arial" w:eastAsia="Times New Roman"/>
                <w:b/>
                <w:sz w:val="22"/>
              </w:rPr>
              <w:t>zov polo</w:t>
            </w:r>
            <w:r>
              <w:rPr>
                <w:rFonts w:ascii="Arial" w:eastAsia="Times New Roman"/>
                <w:b/>
                <w:sz w:val="22"/>
              </w:rPr>
              <w:t>ž</w:t>
            </w:r>
            <w:r>
              <w:rPr>
                <w:rFonts w:ascii="Arial" w:eastAsia="Times New Roman"/>
                <w:b/>
                <w:sz w:val="22"/>
              </w:rPr>
              <w:t>ky</w:t>
            </w:r>
          </w:p>
        </w:tc>
        <w:tc>
          <w:tcPr>
            <w:tcW w:w="3800" w:type="dxa"/>
            <w:gridSpan w:val="2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 w:eastAsia="Times New Roman"/>
                <w:b/>
                <w:sz w:val="20"/>
              </w:rPr>
              <w:t>Be</w:t>
            </w:r>
            <w:r>
              <w:rPr>
                <w:rFonts w:ascii="Arial" w:eastAsia="Times New Roman"/>
                <w:b/>
                <w:sz w:val="20"/>
              </w:rPr>
              <w:t>ž</w:t>
            </w:r>
            <w:r>
              <w:rPr>
                <w:rFonts w:ascii="Arial" w:eastAsia="Times New Roman"/>
                <w:b/>
                <w:sz w:val="20"/>
              </w:rPr>
              <w:t>n</w:t>
            </w:r>
            <w:r>
              <w:rPr>
                <w:rFonts w:ascii="Arial" w:eastAsia="Times New Roman"/>
                <w:b/>
                <w:sz w:val="20"/>
              </w:rPr>
              <w:t>é</w:t>
            </w:r>
            <w:r>
              <w:rPr>
                <w:rFonts w:ascii="Arial" w:eastAsia="Times New Roman"/>
                <w:b/>
                <w:sz w:val="20"/>
              </w:rPr>
              <w:t xml:space="preserve"> </w:t>
            </w:r>
            <w:r>
              <w:rPr>
                <w:rFonts w:ascii="Arial" w:eastAsia="Times New Roman"/>
                <w:b/>
                <w:sz w:val="20"/>
              </w:rPr>
              <w:t>úč</w:t>
            </w:r>
            <w:r>
              <w:rPr>
                <w:rFonts w:ascii="Arial" w:eastAsia="Times New Roman"/>
                <w:b/>
                <w:sz w:val="20"/>
              </w:rPr>
              <w:t>tovn</w:t>
            </w:r>
            <w:r>
              <w:rPr>
                <w:rFonts w:ascii="Arial" w:eastAsia="Times New Roman"/>
                <w:b/>
                <w:sz w:val="20"/>
              </w:rPr>
              <w:t>é</w:t>
            </w:r>
            <w:r>
              <w:rPr>
                <w:rFonts w:ascii="Arial" w:eastAsia="Times New Roman"/>
                <w:b/>
                <w:sz w:val="20"/>
              </w:rPr>
              <w:t xml:space="preserve"> obdobie </w:t>
            </w:r>
          </w:p>
        </w:tc>
      </w:tr>
      <w:tr w:rsidR="000F7F37" w:rsidTr="001D0B89">
        <w:trPr>
          <w:trHeight w:val="270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3800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20"/>
              </w:rPr>
              <w:lastRenderedPageBreak/>
              <w:t>Úč</w:t>
            </w:r>
            <w:r>
              <w:rPr>
                <w:rFonts w:ascii="Arial" w:eastAsia="Times New Roman"/>
                <w:b/>
                <w:sz w:val="20"/>
              </w:rPr>
              <w:t>tovn</w:t>
            </w:r>
            <w:r>
              <w:rPr>
                <w:rFonts w:ascii="Arial" w:eastAsia="Times New Roman"/>
                <w:b/>
                <w:sz w:val="20"/>
              </w:rPr>
              <w:t>ý</w:t>
            </w:r>
            <w:r>
              <w:rPr>
                <w:rFonts w:ascii="Arial" w:eastAsia="Times New Roman"/>
                <w:b/>
                <w:sz w:val="20"/>
              </w:rPr>
              <w:t xml:space="preserve"> zisk</w:t>
            </w:r>
          </w:p>
        </w:tc>
        <w:tc>
          <w:tcPr>
            <w:tcW w:w="3800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Pr="00FC74DA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20"/>
              </w:rPr>
              <w:t xml:space="preserve">Vysporiadanie </w:t>
            </w:r>
            <w:r>
              <w:rPr>
                <w:rFonts w:ascii="Arial" w:eastAsia="Times New Roman"/>
                <w:b/>
                <w:sz w:val="20"/>
              </w:rPr>
              <w:t>úč</w:t>
            </w:r>
            <w:r>
              <w:rPr>
                <w:rFonts w:ascii="Arial" w:eastAsia="Times New Roman"/>
                <w:b/>
                <w:sz w:val="20"/>
              </w:rPr>
              <w:t>tovnej straty</w:t>
            </w:r>
          </w:p>
        </w:tc>
        <w:tc>
          <w:tcPr>
            <w:tcW w:w="3800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 w:eastAsia="Times New Roman"/>
                <w:b/>
                <w:sz w:val="18"/>
              </w:rPr>
              <w:t>Be</w:t>
            </w:r>
            <w:r>
              <w:rPr>
                <w:rFonts w:ascii="Arial" w:eastAsia="Times New Roman"/>
                <w:b/>
                <w:sz w:val="18"/>
              </w:rPr>
              <w:t>ž</w:t>
            </w:r>
            <w:r>
              <w:rPr>
                <w:rFonts w:ascii="Arial" w:eastAsia="Times New Roman"/>
                <w:b/>
                <w:sz w:val="18"/>
              </w:rPr>
              <w:t>n</w:t>
            </w:r>
            <w:r>
              <w:rPr>
                <w:rFonts w:ascii="Arial" w:eastAsia="Times New Roman"/>
                <w:b/>
                <w:sz w:val="18"/>
              </w:rPr>
              <w:t>é</w:t>
            </w:r>
            <w:r>
              <w:rPr>
                <w:rFonts w:ascii="Arial" w:eastAsia="Times New Roman"/>
                <w:b/>
                <w:sz w:val="18"/>
              </w:rPr>
              <w:t xml:space="preserve"> </w:t>
            </w:r>
            <w:r>
              <w:rPr>
                <w:rFonts w:ascii="Arial" w:eastAsia="Times New Roman"/>
                <w:b/>
                <w:sz w:val="18"/>
              </w:rPr>
              <w:t>úč</w:t>
            </w:r>
            <w:r>
              <w:rPr>
                <w:rFonts w:ascii="Arial" w:eastAsia="Times New Roman"/>
                <w:b/>
                <w:sz w:val="18"/>
              </w:rPr>
              <w:t>tovn</w:t>
            </w:r>
            <w:r>
              <w:rPr>
                <w:rFonts w:ascii="Arial" w:eastAsia="Times New Roman"/>
                <w:b/>
                <w:sz w:val="18"/>
              </w:rPr>
              <w:t>é</w:t>
            </w:r>
            <w:r>
              <w:rPr>
                <w:rFonts w:ascii="Arial" w:eastAsia="Times New Roman"/>
                <w:b/>
                <w:sz w:val="18"/>
              </w:rPr>
              <w:t xml:space="preserve"> obdobie</w:t>
            </w: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8"/>
              </w:rPr>
              <w:t>Zo z</w:t>
            </w:r>
            <w:r>
              <w:rPr>
                <w:rFonts w:ascii="Arial" w:eastAsia="Times New Roman"/>
                <w:sz w:val="18"/>
              </w:rPr>
              <w:t>á</w:t>
            </w:r>
            <w:r>
              <w:rPr>
                <w:rFonts w:ascii="Arial" w:eastAsia="Times New Roman"/>
                <w:sz w:val="18"/>
              </w:rPr>
              <w:t>konn</w:t>
            </w:r>
            <w:r>
              <w:rPr>
                <w:rFonts w:ascii="Arial" w:eastAsia="Times New Roman"/>
                <w:sz w:val="18"/>
              </w:rPr>
              <w:t>é</w:t>
            </w:r>
            <w:r>
              <w:rPr>
                <w:rFonts w:ascii="Arial" w:eastAsia="Times New Roman"/>
                <w:sz w:val="18"/>
              </w:rPr>
              <w:t>ho rezervn</w:t>
            </w:r>
            <w:r>
              <w:rPr>
                <w:rFonts w:ascii="Arial" w:eastAsia="Times New Roman"/>
                <w:sz w:val="18"/>
              </w:rPr>
              <w:t>é</w:t>
            </w:r>
            <w:r>
              <w:rPr>
                <w:rFonts w:ascii="Arial" w:eastAsia="Times New Roman"/>
                <w:sz w:val="18"/>
              </w:rPr>
              <w:t>ho fondu</w:t>
            </w:r>
          </w:p>
        </w:tc>
        <w:tc>
          <w:tcPr>
            <w:tcW w:w="3800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8"/>
              </w:rPr>
              <w:t xml:space="preserve">Zo </w:t>
            </w:r>
            <w:proofErr w:type="spellStart"/>
            <w:r>
              <w:rPr>
                <w:rFonts w:ascii="Arial" w:eastAsia="Times New Roman"/>
                <w:sz w:val="18"/>
              </w:rPr>
              <w:t>š</w:t>
            </w:r>
            <w:r>
              <w:rPr>
                <w:rFonts w:ascii="Arial" w:eastAsia="Times New Roman"/>
                <w:sz w:val="18"/>
              </w:rPr>
              <w:t>tatut</w:t>
            </w:r>
            <w:r>
              <w:rPr>
                <w:rFonts w:ascii="Arial" w:eastAsia="Times New Roman"/>
                <w:sz w:val="18"/>
              </w:rPr>
              <w:t>á</w:t>
            </w:r>
            <w:r>
              <w:rPr>
                <w:rFonts w:ascii="Arial" w:eastAsia="Times New Roman"/>
                <w:sz w:val="18"/>
              </w:rPr>
              <w:t>rynch</w:t>
            </w:r>
            <w:proofErr w:type="spellEnd"/>
            <w:r>
              <w:rPr>
                <w:rFonts w:ascii="Arial" w:eastAsia="Times New Roman"/>
                <w:sz w:val="18"/>
              </w:rPr>
              <w:t xml:space="preserve"> a ostatn</w:t>
            </w:r>
            <w:r>
              <w:rPr>
                <w:rFonts w:ascii="Arial" w:eastAsia="Times New Roman"/>
                <w:sz w:val="18"/>
              </w:rPr>
              <w:t>ý</w:t>
            </w:r>
            <w:r>
              <w:rPr>
                <w:rFonts w:ascii="Arial" w:eastAsia="Times New Roman"/>
                <w:sz w:val="18"/>
              </w:rPr>
              <w:t>ch fondov</w:t>
            </w:r>
          </w:p>
        </w:tc>
        <w:tc>
          <w:tcPr>
            <w:tcW w:w="3800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8"/>
              </w:rPr>
              <w:t>Z nerozdelen</w:t>
            </w:r>
            <w:r>
              <w:rPr>
                <w:rFonts w:ascii="Arial" w:eastAsia="Times New Roman"/>
                <w:sz w:val="18"/>
              </w:rPr>
              <w:t>é</w:t>
            </w:r>
            <w:r>
              <w:rPr>
                <w:rFonts w:ascii="Arial" w:eastAsia="Times New Roman"/>
                <w:sz w:val="18"/>
              </w:rPr>
              <w:t>ho zisku minul</w:t>
            </w:r>
            <w:r>
              <w:rPr>
                <w:rFonts w:ascii="Arial" w:eastAsia="Times New Roman"/>
                <w:sz w:val="18"/>
              </w:rPr>
              <w:t>ý</w:t>
            </w:r>
            <w:r>
              <w:rPr>
                <w:rFonts w:ascii="Arial" w:eastAsia="Times New Roman"/>
                <w:sz w:val="18"/>
              </w:rPr>
              <w:t>ch rokov</w:t>
            </w:r>
          </w:p>
        </w:tc>
        <w:tc>
          <w:tcPr>
            <w:tcW w:w="3800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8"/>
              </w:rPr>
              <w:t>Ú</w:t>
            </w:r>
            <w:r>
              <w:rPr>
                <w:rFonts w:ascii="Arial" w:eastAsia="Times New Roman"/>
                <w:sz w:val="18"/>
              </w:rPr>
              <w:t>hrada straty spolo</w:t>
            </w:r>
            <w:r>
              <w:rPr>
                <w:rFonts w:ascii="Arial" w:eastAsia="Times New Roman"/>
                <w:sz w:val="18"/>
              </w:rPr>
              <w:t>č</w:t>
            </w:r>
            <w:r>
              <w:rPr>
                <w:rFonts w:ascii="Arial" w:eastAsia="Times New Roman"/>
                <w:sz w:val="18"/>
              </w:rPr>
              <w:t>n</w:t>
            </w:r>
            <w:r>
              <w:rPr>
                <w:rFonts w:ascii="Arial" w:eastAsia="Times New Roman"/>
                <w:sz w:val="18"/>
              </w:rPr>
              <w:t>í</w:t>
            </w:r>
            <w:r>
              <w:rPr>
                <w:rFonts w:ascii="Arial" w:eastAsia="Times New Roman"/>
                <w:sz w:val="18"/>
              </w:rPr>
              <w:t>kmi</w:t>
            </w:r>
          </w:p>
        </w:tc>
        <w:tc>
          <w:tcPr>
            <w:tcW w:w="3800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8"/>
              </w:rPr>
              <w:t>Prevod do neuhradenej straty minul</w:t>
            </w:r>
            <w:r>
              <w:rPr>
                <w:rFonts w:ascii="Arial" w:eastAsia="Times New Roman"/>
                <w:sz w:val="18"/>
              </w:rPr>
              <w:t>ý</w:t>
            </w:r>
            <w:r>
              <w:rPr>
                <w:rFonts w:ascii="Arial" w:eastAsia="Times New Roman"/>
                <w:sz w:val="18"/>
              </w:rPr>
              <w:t>ch rokov</w:t>
            </w:r>
          </w:p>
        </w:tc>
        <w:tc>
          <w:tcPr>
            <w:tcW w:w="3800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 w:eastAsia="Times New Roman"/>
              </w:rPr>
              <w:t xml:space="preserve">  </w:t>
            </w: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8"/>
              </w:rPr>
              <w:t>In</w:t>
            </w:r>
            <w:r>
              <w:rPr>
                <w:rFonts w:ascii="Arial" w:eastAsia="Times New Roman"/>
                <w:sz w:val="18"/>
              </w:rPr>
              <w:t>é</w:t>
            </w:r>
          </w:p>
        </w:tc>
        <w:tc>
          <w:tcPr>
            <w:tcW w:w="3800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</w:tr>
      <w:tr w:rsidR="000F7F37" w:rsidTr="001D0B89">
        <w:trPr>
          <w:trHeight w:val="270"/>
        </w:trPr>
        <w:tc>
          <w:tcPr>
            <w:tcW w:w="4975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3800" w:type="dxa"/>
            <w:gridSpan w:val="2"/>
            <w:tcBorders>
              <w:top w:val="nil"/>
              <w:left w:val="single" w:sz="2" w:space="0" w:color="000000"/>
              <w:bottom w:val="nil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</w:tr>
      <w:tr w:rsidR="000F7F37" w:rsidTr="001D0B89">
        <w:trPr>
          <w:trHeight w:val="270"/>
        </w:trPr>
        <w:tc>
          <w:tcPr>
            <w:tcW w:w="4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18"/>
              </w:rPr>
              <w:t>spolu:</w:t>
            </w:r>
          </w:p>
        </w:tc>
        <w:tc>
          <w:tcPr>
            <w:tcW w:w="3800" w:type="dxa"/>
            <w:gridSpan w:val="2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0F7F37" w:rsidRPr="00FC74DA" w:rsidRDefault="000F7F37" w:rsidP="001D0B89">
            <w:pPr>
              <w:pStyle w:val="Vchodzie"/>
              <w:jc w:val="center"/>
              <w:rPr>
                <w:sz w:val="20"/>
                <w:szCs w:val="20"/>
              </w:rPr>
            </w:pPr>
          </w:p>
        </w:tc>
      </w:tr>
    </w:tbl>
    <w:p w:rsidR="000F7F37" w:rsidRDefault="000F7F37" w:rsidP="000F7F37">
      <w:pPr>
        <w:pStyle w:val="Vchodzie"/>
        <w:jc w:val="both"/>
      </w:pPr>
    </w:p>
    <w:p w:rsidR="000F7F37" w:rsidRDefault="000F7F37" w:rsidP="000F7F37">
      <w:pPr>
        <w:pStyle w:val="Vchodzie"/>
        <w:jc w:val="both"/>
      </w:pPr>
    </w:p>
    <w:p w:rsidR="000F7F37" w:rsidRPr="001D6510" w:rsidRDefault="000F7F37" w:rsidP="000F7F37">
      <w:pPr>
        <w:pStyle w:val="Vchodzie"/>
        <w:jc w:val="both"/>
        <w:rPr>
          <w:b/>
          <w:sz w:val="22"/>
        </w:rPr>
      </w:pPr>
      <w:r>
        <w:rPr>
          <w:sz w:val="22"/>
        </w:rPr>
        <w:t xml:space="preserve">Na základe rozhodnutia jediného spoločníka bol zisk za bezprostredne predchádzajúce účtovné obdobie zaúčtovaný na úhradu straty  minulých období vo výške </w:t>
      </w:r>
      <w:r w:rsidR="00BF6EB9" w:rsidRPr="00BF6EB9">
        <w:rPr>
          <w:b/>
          <w:sz w:val="22"/>
        </w:rPr>
        <w:t>6109</w:t>
      </w:r>
      <w:r w:rsidRPr="001D6510">
        <w:rPr>
          <w:b/>
          <w:sz w:val="22"/>
        </w:rPr>
        <w:t xml:space="preserve"> €.</w:t>
      </w:r>
    </w:p>
    <w:p w:rsidR="000F7F37" w:rsidRDefault="000F7F37" w:rsidP="000F7F37">
      <w:pPr>
        <w:pStyle w:val="Vchodzie"/>
        <w:jc w:val="both"/>
        <w:rPr>
          <w:sz w:val="22"/>
        </w:rPr>
      </w:pPr>
    </w:p>
    <w:p w:rsidR="000F7F37" w:rsidRDefault="000F7F37" w:rsidP="000F7F37">
      <w:pPr>
        <w:pStyle w:val="Vchodzie"/>
        <w:jc w:val="both"/>
        <w:rPr>
          <w:sz w:val="22"/>
        </w:rPr>
      </w:pPr>
    </w:p>
    <w:p w:rsidR="000F7F37" w:rsidRDefault="000F7F37" w:rsidP="000F7F37">
      <w:pPr>
        <w:pStyle w:val="Vchodzie"/>
        <w:jc w:val="both"/>
        <w:rPr>
          <w:sz w:val="22"/>
        </w:rPr>
      </w:pPr>
    </w:p>
    <w:p w:rsidR="000F7F37" w:rsidRDefault="000F7F37" w:rsidP="000F7F37">
      <w:pPr>
        <w:pStyle w:val="Vchodzie"/>
        <w:jc w:val="both"/>
      </w:pPr>
    </w:p>
    <w:p w:rsidR="000F7F37" w:rsidRPr="00FC74DA" w:rsidRDefault="000F7F37" w:rsidP="000F7F37">
      <w:pPr>
        <w:pStyle w:val="Vchodzie"/>
        <w:numPr>
          <w:ilvl w:val="0"/>
          <w:numId w:val="18"/>
        </w:numPr>
        <w:jc w:val="both"/>
        <w:rPr>
          <w:b/>
        </w:rPr>
      </w:pPr>
      <w:r w:rsidRPr="00FC74DA">
        <w:rPr>
          <w:b/>
        </w:rPr>
        <w:t>Informácie o z</w:t>
      </w:r>
      <w:r>
        <w:rPr>
          <w:b/>
        </w:rPr>
        <w:t>á</w:t>
      </w:r>
      <w:r w:rsidRPr="00FC74DA">
        <w:rPr>
          <w:b/>
        </w:rPr>
        <w:t>väzkoch</w:t>
      </w:r>
    </w:p>
    <w:p w:rsidR="000F7F37" w:rsidRDefault="000F7F37" w:rsidP="000F7F37">
      <w:pPr>
        <w:pStyle w:val="Vchodzie"/>
        <w:jc w:val="both"/>
      </w:pPr>
    </w:p>
    <w:tbl>
      <w:tblPr>
        <w:tblW w:w="0" w:type="auto"/>
        <w:tblInd w:w="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75"/>
        <w:gridCol w:w="2180"/>
        <w:gridCol w:w="2220"/>
      </w:tblGrid>
      <w:tr w:rsidR="000F7F37" w:rsidTr="001D0B89">
        <w:trPr>
          <w:trHeight w:val="300"/>
        </w:trPr>
        <w:tc>
          <w:tcPr>
            <w:tcW w:w="4975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 w:eastAsia="Times New Roman"/>
                <w:b/>
                <w:sz w:val="22"/>
              </w:rPr>
              <w:t>N</w:t>
            </w:r>
            <w:r>
              <w:rPr>
                <w:rFonts w:ascii="Arial" w:eastAsia="Times New Roman"/>
                <w:b/>
                <w:sz w:val="22"/>
              </w:rPr>
              <w:t>á</w:t>
            </w:r>
            <w:r>
              <w:rPr>
                <w:rFonts w:ascii="Arial" w:eastAsia="Times New Roman"/>
                <w:b/>
                <w:sz w:val="22"/>
              </w:rPr>
              <w:t>zov polo</w:t>
            </w:r>
            <w:r>
              <w:rPr>
                <w:rFonts w:ascii="Arial" w:eastAsia="Times New Roman"/>
                <w:b/>
                <w:sz w:val="22"/>
              </w:rPr>
              <w:t>ž</w:t>
            </w:r>
            <w:r>
              <w:rPr>
                <w:rFonts w:ascii="Arial" w:eastAsia="Times New Roman"/>
                <w:b/>
                <w:sz w:val="22"/>
              </w:rPr>
              <w:t>ky</w:t>
            </w:r>
          </w:p>
        </w:tc>
        <w:tc>
          <w:tcPr>
            <w:tcW w:w="2180" w:type="dxa"/>
            <w:tcBorders>
              <w:top w:val="single" w:sz="8" w:space="0" w:color="000000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 w:eastAsia="Times New Roman"/>
                <w:b/>
                <w:sz w:val="20"/>
              </w:rPr>
              <w:t>Be</w:t>
            </w:r>
            <w:r>
              <w:rPr>
                <w:rFonts w:ascii="Arial" w:eastAsia="Times New Roman"/>
                <w:b/>
                <w:sz w:val="20"/>
              </w:rPr>
              <w:t>ž</w:t>
            </w:r>
            <w:r>
              <w:rPr>
                <w:rFonts w:ascii="Arial" w:eastAsia="Times New Roman"/>
                <w:b/>
                <w:sz w:val="20"/>
              </w:rPr>
              <w:t>n</w:t>
            </w:r>
            <w:r>
              <w:rPr>
                <w:rFonts w:ascii="Arial" w:eastAsia="Times New Roman"/>
                <w:b/>
                <w:sz w:val="20"/>
              </w:rPr>
              <w:t>é</w:t>
            </w:r>
            <w:r>
              <w:rPr>
                <w:rFonts w:ascii="Arial" w:eastAsia="Times New Roman"/>
                <w:b/>
                <w:sz w:val="20"/>
              </w:rPr>
              <w:t xml:space="preserve"> </w:t>
            </w:r>
            <w:r>
              <w:rPr>
                <w:rFonts w:ascii="Arial" w:eastAsia="Times New Roman"/>
                <w:b/>
                <w:sz w:val="20"/>
              </w:rPr>
              <w:t>úč</w:t>
            </w:r>
            <w:r>
              <w:rPr>
                <w:rFonts w:ascii="Arial" w:eastAsia="Times New Roman"/>
                <w:b/>
                <w:sz w:val="20"/>
              </w:rPr>
              <w:t>tov. obdobie</w:t>
            </w:r>
          </w:p>
        </w:tc>
        <w:tc>
          <w:tcPr>
            <w:tcW w:w="222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 w:eastAsia="Times New Roman"/>
                <w:b/>
                <w:sz w:val="20"/>
              </w:rPr>
              <w:t xml:space="preserve">Bezprostredne </w:t>
            </w:r>
            <w:proofErr w:type="spellStart"/>
            <w:r>
              <w:rPr>
                <w:rFonts w:ascii="Arial" w:eastAsia="Times New Roman"/>
                <w:b/>
                <w:sz w:val="20"/>
              </w:rPr>
              <w:t>predch</w:t>
            </w:r>
            <w:proofErr w:type="spellEnd"/>
            <w:r>
              <w:rPr>
                <w:rFonts w:ascii="Arial" w:eastAsia="Times New Roman"/>
                <w:b/>
                <w:sz w:val="20"/>
              </w:rPr>
              <w:t>.</w:t>
            </w:r>
          </w:p>
        </w:tc>
      </w:tr>
      <w:tr w:rsidR="000F7F37" w:rsidTr="001D0B89">
        <w:trPr>
          <w:trHeight w:val="270"/>
        </w:trPr>
        <w:tc>
          <w:tcPr>
            <w:tcW w:w="4975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</w:p>
        </w:tc>
        <w:tc>
          <w:tcPr>
            <w:tcW w:w="2220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 w:eastAsia="Times New Roman"/>
                <w:b/>
                <w:sz w:val="20"/>
              </w:rPr>
              <w:t>úč</w:t>
            </w:r>
            <w:r>
              <w:rPr>
                <w:rFonts w:ascii="Arial" w:eastAsia="Times New Roman"/>
                <w:b/>
                <w:sz w:val="20"/>
              </w:rPr>
              <w:t>tovn</w:t>
            </w:r>
            <w:r>
              <w:rPr>
                <w:rFonts w:ascii="Arial" w:eastAsia="Times New Roman"/>
                <w:b/>
                <w:sz w:val="20"/>
              </w:rPr>
              <w:t>é</w:t>
            </w:r>
            <w:r>
              <w:rPr>
                <w:rFonts w:ascii="Arial" w:eastAsia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Arial" w:eastAsia="Times New Roman"/>
                <w:b/>
                <w:sz w:val="20"/>
              </w:rPr>
              <w:t>obdobioe</w:t>
            </w:r>
            <w:proofErr w:type="spellEnd"/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20"/>
              </w:rPr>
              <w:t>Z</w:t>
            </w:r>
            <w:r>
              <w:rPr>
                <w:rFonts w:ascii="Arial" w:eastAsia="Times New Roman"/>
                <w:sz w:val="20"/>
              </w:rPr>
              <w:t>á</w:t>
            </w:r>
            <w:r>
              <w:rPr>
                <w:rFonts w:ascii="Arial" w:eastAsia="Times New Roman"/>
                <w:sz w:val="20"/>
              </w:rPr>
              <w:t>v</w:t>
            </w:r>
            <w:r>
              <w:rPr>
                <w:rFonts w:ascii="Arial" w:eastAsia="Times New Roman"/>
                <w:sz w:val="20"/>
              </w:rPr>
              <w:t>ä</w:t>
            </w:r>
            <w:r>
              <w:rPr>
                <w:rFonts w:ascii="Arial" w:eastAsia="Times New Roman"/>
                <w:sz w:val="20"/>
              </w:rPr>
              <w:t>zky po lehote splatnosti</w:t>
            </w:r>
          </w:p>
        </w:tc>
        <w:tc>
          <w:tcPr>
            <w:tcW w:w="21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8"/>
              </w:rPr>
              <w:t>Z</w:t>
            </w:r>
            <w:r>
              <w:rPr>
                <w:rFonts w:ascii="Arial" w:eastAsia="Times New Roman"/>
                <w:sz w:val="18"/>
              </w:rPr>
              <w:t>á</w:t>
            </w:r>
            <w:r>
              <w:rPr>
                <w:rFonts w:ascii="Arial" w:eastAsia="Times New Roman"/>
                <w:sz w:val="18"/>
              </w:rPr>
              <w:t>v</w:t>
            </w:r>
            <w:r>
              <w:rPr>
                <w:rFonts w:ascii="Arial" w:eastAsia="Times New Roman"/>
                <w:sz w:val="18"/>
              </w:rPr>
              <w:t>ä</w:t>
            </w:r>
            <w:r>
              <w:rPr>
                <w:rFonts w:ascii="Arial" w:eastAsia="Times New Roman"/>
                <w:sz w:val="18"/>
              </w:rPr>
              <w:t xml:space="preserve">zky so </w:t>
            </w:r>
            <w:proofErr w:type="spellStart"/>
            <w:r>
              <w:rPr>
                <w:rFonts w:ascii="Arial" w:eastAsia="Times New Roman"/>
                <w:sz w:val="18"/>
              </w:rPr>
              <w:t>zostat.dobou</w:t>
            </w:r>
            <w:proofErr w:type="spellEnd"/>
            <w:r>
              <w:rPr>
                <w:rFonts w:ascii="Arial" w:eastAsia="Times New Roman"/>
                <w:sz w:val="18"/>
              </w:rPr>
              <w:t xml:space="preserve"> splatnosti do jedn</w:t>
            </w:r>
            <w:r>
              <w:rPr>
                <w:rFonts w:ascii="Arial" w:eastAsia="Times New Roman"/>
                <w:sz w:val="18"/>
              </w:rPr>
              <w:t>é</w:t>
            </w:r>
            <w:r>
              <w:rPr>
                <w:rFonts w:ascii="Arial" w:eastAsia="Times New Roman"/>
                <w:sz w:val="18"/>
              </w:rPr>
              <w:t>ho roka</w:t>
            </w: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FC74DA" w:rsidRDefault="00BF6EB9" w:rsidP="001D0B89">
            <w:pPr>
              <w:pStyle w:val="Vchodzi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9806</w:t>
            </w: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Pr="00FC74DA" w:rsidRDefault="00BF6EB9" w:rsidP="001D0B89">
            <w:pPr>
              <w:pStyle w:val="Vchodzi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37204</w:t>
            </w: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20"/>
              </w:rPr>
              <w:t>Kr</w:t>
            </w:r>
            <w:r>
              <w:rPr>
                <w:rFonts w:ascii="Arial" w:eastAsia="Times New Roman"/>
                <w:b/>
                <w:sz w:val="20"/>
              </w:rPr>
              <w:t>á</w:t>
            </w:r>
            <w:r>
              <w:rPr>
                <w:rFonts w:ascii="Arial" w:eastAsia="Times New Roman"/>
                <w:b/>
                <w:sz w:val="20"/>
              </w:rPr>
              <w:t>tkodob</w:t>
            </w:r>
            <w:r>
              <w:rPr>
                <w:rFonts w:ascii="Arial" w:eastAsia="Times New Roman"/>
                <w:b/>
                <w:sz w:val="20"/>
              </w:rPr>
              <w:t>é</w:t>
            </w:r>
            <w:r>
              <w:rPr>
                <w:rFonts w:ascii="Arial" w:eastAsia="Times New Roman"/>
                <w:b/>
                <w:sz w:val="20"/>
              </w:rPr>
              <w:t xml:space="preserve"> z</w:t>
            </w:r>
            <w:r>
              <w:rPr>
                <w:rFonts w:ascii="Arial" w:eastAsia="Times New Roman"/>
                <w:b/>
                <w:sz w:val="20"/>
              </w:rPr>
              <w:t>á</w:t>
            </w:r>
            <w:r>
              <w:rPr>
                <w:rFonts w:ascii="Arial" w:eastAsia="Times New Roman"/>
                <w:b/>
                <w:sz w:val="20"/>
              </w:rPr>
              <w:t>v</w:t>
            </w:r>
            <w:r>
              <w:rPr>
                <w:rFonts w:ascii="Arial" w:eastAsia="Times New Roman"/>
                <w:b/>
                <w:sz w:val="20"/>
              </w:rPr>
              <w:t>ä</w:t>
            </w:r>
            <w:r>
              <w:rPr>
                <w:rFonts w:ascii="Arial" w:eastAsia="Times New Roman"/>
                <w:b/>
                <w:sz w:val="20"/>
              </w:rPr>
              <w:t>zky spolu:</w:t>
            </w: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FC74DA" w:rsidRDefault="00BF6EB9" w:rsidP="001D0B89">
            <w:pPr>
              <w:pStyle w:val="Vchodzi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9806</w:t>
            </w: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Pr="00FC74DA" w:rsidRDefault="00BF6EB9" w:rsidP="001D0B89">
            <w:pPr>
              <w:pStyle w:val="Vchodzi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37204</w:t>
            </w: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8"/>
              </w:rPr>
              <w:t>Z</w:t>
            </w:r>
            <w:r>
              <w:rPr>
                <w:rFonts w:ascii="Arial" w:eastAsia="Times New Roman"/>
                <w:sz w:val="18"/>
              </w:rPr>
              <w:t>á</w:t>
            </w:r>
            <w:r>
              <w:rPr>
                <w:rFonts w:ascii="Arial" w:eastAsia="Times New Roman"/>
                <w:sz w:val="18"/>
              </w:rPr>
              <w:t>v</w:t>
            </w:r>
            <w:r>
              <w:rPr>
                <w:rFonts w:ascii="Arial" w:eastAsia="Times New Roman"/>
                <w:sz w:val="18"/>
              </w:rPr>
              <w:t>ä</w:t>
            </w:r>
            <w:r>
              <w:rPr>
                <w:rFonts w:ascii="Arial" w:eastAsia="Times New Roman"/>
                <w:sz w:val="18"/>
              </w:rPr>
              <w:t>zky so zostatkovou dobou splatnosti 1rok a</w:t>
            </w:r>
            <w:r>
              <w:rPr>
                <w:rFonts w:ascii="Arial" w:eastAsia="Times New Roman"/>
                <w:sz w:val="18"/>
              </w:rPr>
              <w:t>ž</w:t>
            </w:r>
            <w:r>
              <w:rPr>
                <w:rFonts w:ascii="Arial" w:eastAsia="Times New Roman"/>
                <w:sz w:val="18"/>
              </w:rPr>
              <w:t xml:space="preserve"> 5 rokov</w:t>
            </w: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</w:tr>
      <w:tr w:rsidR="000F7F37" w:rsidTr="001D0B89">
        <w:trPr>
          <w:trHeight w:val="270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18"/>
              </w:rPr>
              <w:t>Z</w:t>
            </w:r>
            <w:r>
              <w:rPr>
                <w:rFonts w:ascii="Arial" w:eastAsia="Times New Roman"/>
                <w:sz w:val="18"/>
              </w:rPr>
              <w:t>á</w:t>
            </w:r>
            <w:r>
              <w:rPr>
                <w:rFonts w:ascii="Arial" w:eastAsia="Times New Roman"/>
                <w:sz w:val="18"/>
              </w:rPr>
              <w:t>v</w:t>
            </w:r>
            <w:r>
              <w:rPr>
                <w:rFonts w:ascii="Arial" w:eastAsia="Times New Roman"/>
                <w:sz w:val="18"/>
              </w:rPr>
              <w:t>ä</w:t>
            </w:r>
            <w:r>
              <w:rPr>
                <w:rFonts w:ascii="Arial" w:eastAsia="Times New Roman"/>
                <w:sz w:val="18"/>
              </w:rPr>
              <w:t xml:space="preserve">zky so zostatkovou </w:t>
            </w:r>
            <w:proofErr w:type="spellStart"/>
            <w:r>
              <w:rPr>
                <w:rFonts w:ascii="Arial" w:eastAsia="Times New Roman"/>
                <w:sz w:val="18"/>
              </w:rPr>
              <w:t>dobousplatnosti</w:t>
            </w:r>
            <w:proofErr w:type="spellEnd"/>
            <w:r>
              <w:rPr>
                <w:rFonts w:ascii="Arial" w:eastAsia="Times New Roman"/>
                <w:sz w:val="18"/>
              </w:rPr>
              <w:t xml:space="preserve"> nad p</w:t>
            </w:r>
            <w:r>
              <w:rPr>
                <w:rFonts w:ascii="Arial" w:eastAsia="Times New Roman"/>
                <w:sz w:val="18"/>
              </w:rPr>
              <w:t>äť</w:t>
            </w:r>
            <w:r>
              <w:rPr>
                <w:rFonts w:ascii="Arial" w:eastAsia="Times New Roman"/>
                <w:sz w:val="18"/>
              </w:rPr>
              <w:t xml:space="preserve"> rokov</w:t>
            </w: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</w:tr>
      <w:tr w:rsidR="000F7F37" w:rsidTr="001D0B89">
        <w:trPr>
          <w:trHeight w:val="270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20"/>
              </w:rPr>
              <w:t>Dlhodob</w:t>
            </w:r>
            <w:r>
              <w:rPr>
                <w:rFonts w:ascii="Arial" w:eastAsia="Times New Roman"/>
                <w:b/>
                <w:sz w:val="20"/>
              </w:rPr>
              <w:t>é</w:t>
            </w:r>
            <w:r>
              <w:rPr>
                <w:rFonts w:ascii="Arial" w:eastAsia="Times New Roman"/>
                <w:b/>
                <w:sz w:val="20"/>
              </w:rPr>
              <w:t xml:space="preserve"> z</w:t>
            </w:r>
            <w:r>
              <w:rPr>
                <w:rFonts w:ascii="Arial" w:eastAsia="Times New Roman"/>
                <w:b/>
                <w:sz w:val="20"/>
              </w:rPr>
              <w:t>á</w:t>
            </w:r>
            <w:r>
              <w:rPr>
                <w:rFonts w:ascii="Arial" w:eastAsia="Times New Roman"/>
                <w:b/>
                <w:sz w:val="20"/>
              </w:rPr>
              <w:t>v</w:t>
            </w:r>
            <w:r>
              <w:rPr>
                <w:rFonts w:ascii="Arial" w:eastAsia="Times New Roman"/>
                <w:b/>
                <w:sz w:val="20"/>
              </w:rPr>
              <w:t>ä</w:t>
            </w:r>
            <w:r>
              <w:rPr>
                <w:rFonts w:ascii="Arial" w:eastAsia="Times New Roman"/>
                <w:b/>
                <w:sz w:val="20"/>
              </w:rPr>
              <w:t>zky spolu:</w:t>
            </w: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</w:t>
            </w:r>
          </w:p>
        </w:tc>
      </w:tr>
    </w:tbl>
    <w:p w:rsidR="000F7F37" w:rsidRDefault="000F7F37" w:rsidP="000F7F37">
      <w:pPr>
        <w:pStyle w:val="Vchodzie"/>
        <w:jc w:val="both"/>
      </w:pPr>
    </w:p>
    <w:p w:rsidR="000F7F37" w:rsidRDefault="000F7F37" w:rsidP="000F7F37">
      <w:pPr>
        <w:pStyle w:val="Vchodzie"/>
        <w:jc w:val="both"/>
      </w:pPr>
    </w:p>
    <w:p w:rsidR="000F7F37" w:rsidRPr="00FE5B4F" w:rsidRDefault="000F7F37" w:rsidP="000F7F37">
      <w:pPr>
        <w:pStyle w:val="Vchodzie"/>
        <w:jc w:val="both"/>
        <w:rPr>
          <w:b/>
          <w:sz w:val="22"/>
          <w:szCs w:val="22"/>
        </w:rPr>
      </w:pPr>
      <w:r>
        <w:t xml:space="preserve">6. </w:t>
      </w:r>
      <w:r w:rsidRPr="00FE5B4F">
        <w:rPr>
          <w:b/>
          <w:sz w:val="22"/>
          <w:szCs w:val="22"/>
        </w:rPr>
        <w:t>Informácie o záväzkoch zo sociálneho fondu</w:t>
      </w:r>
    </w:p>
    <w:p w:rsidR="000F7F37" w:rsidRDefault="000F7F37" w:rsidP="000F7F37">
      <w:pPr>
        <w:pStyle w:val="Vchodzie"/>
        <w:jc w:val="both"/>
      </w:pPr>
    </w:p>
    <w:tbl>
      <w:tblPr>
        <w:tblW w:w="0" w:type="auto"/>
        <w:tblInd w:w="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75"/>
        <w:gridCol w:w="2180"/>
        <w:gridCol w:w="2220"/>
      </w:tblGrid>
      <w:tr w:rsidR="000F7F37" w:rsidTr="001D0B89">
        <w:trPr>
          <w:trHeight w:val="300"/>
        </w:trPr>
        <w:tc>
          <w:tcPr>
            <w:tcW w:w="4975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 w:eastAsia="Times New Roman"/>
                <w:b/>
                <w:sz w:val="22"/>
              </w:rPr>
              <w:t>N</w:t>
            </w:r>
            <w:r>
              <w:rPr>
                <w:rFonts w:ascii="Arial" w:eastAsia="Times New Roman"/>
                <w:b/>
                <w:sz w:val="22"/>
              </w:rPr>
              <w:t>á</w:t>
            </w:r>
            <w:r>
              <w:rPr>
                <w:rFonts w:ascii="Arial" w:eastAsia="Times New Roman"/>
                <w:b/>
                <w:sz w:val="22"/>
              </w:rPr>
              <w:t>zov polo</w:t>
            </w:r>
            <w:r>
              <w:rPr>
                <w:rFonts w:ascii="Arial" w:eastAsia="Times New Roman"/>
                <w:b/>
                <w:sz w:val="22"/>
              </w:rPr>
              <w:t>ž</w:t>
            </w:r>
            <w:r>
              <w:rPr>
                <w:rFonts w:ascii="Arial" w:eastAsia="Times New Roman"/>
                <w:b/>
                <w:sz w:val="22"/>
              </w:rPr>
              <w:t>ky</w:t>
            </w:r>
          </w:p>
        </w:tc>
        <w:tc>
          <w:tcPr>
            <w:tcW w:w="2180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 w:eastAsia="Times New Roman"/>
                <w:b/>
                <w:sz w:val="20"/>
              </w:rPr>
              <w:t>Be</w:t>
            </w:r>
            <w:r>
              <w:rPr>
                <w:rFonts w:ascii="Arial" w:eastAsia="Times New Roman"/>
                <w:b/>
                <w:sz w:val="20"/>
              </w:rPr>
              <w:t>ž</w:t>
            </w:r>
            <w:r>
              <w:rPr>
                <w:rFonts w:ascii="Arial" w:eastAsia="Times New Roman"/>
                <w:b/>
                <w:sz w:val="20"/>
              </w:rPr>
              <w:t>n</w:t>
            </w:r>
            <w:r>
              <w:rPr>
                <w:rFonts w:ascii="Arial" w:eastAsia="Times New Roman"/>
                <w:b/>
                <w:sz w:val="20"/>
              </w:rPr>
              <w:t>é</w:t>
            </w:r>
            <w:r>
              <w:rPr>
                <w:rFonts w:ascii="Arial" w:eastAsia="Times New Roman"/>
                <w:b/>
                <w:sz w:val="20"/>
              </w:rPr>
              <w:t xml:space="preserve"> </w:t>
            </w:r>
            <w:r>
              <w:rPr>
                <w:rFonts w:ascii="Arial" w:eastAsia="Times New Roman"/>
                <w:b/>
                <w:sz w:val="20"/>
              </w:rPr>
              <w:t>úč</w:t>
            </w:r>
            <w:r>
              <w:rPr>
                <w:rFonts w:ascii="Arial" w:eastAsia="Times New Roman"/>
                <w:b/>
                <w:sz w:val="20"/>
              </w:rPr>
              <w:t>tov. obdobie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2" w:space="0" w:color="000000"/>
              <w:bottom w:val="nil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 w:eastAsia="Times New Roman"/>
                <w:b/>
                <w:sz w:val="20"/>
              </w:rPr>
              <w:t xml:space="preserve">Bezprostredne </w:t>
            </w:r>
            <w:proofErr w:type="spellStart"/>
            <w:r>
              <w:rPr>
                <w:rFonts w:ascii="Arial" w:eastAsia="Times New Roman"/>
                <w:b/>
                <w:sz w:val="20"/>
              </w:rPr>
              <w:t>predch</w:t>
            </w:r>
            <w:proofErr w:type="spellEnd"/>
            <w:r>
              <w:rPr>
                <w:rFonts w:ascii="Arial" w:eastAsia="Times New Roman"/>
                <w:b/>
                <w:sz w:val="20"/>
              </w:rPr>
              <w:t>.</w:t>
            </w:r>
          </w:p>
        </w:tc>
      </w:tr>
      <w:tr w:rsidR="000F7F37" w:rsidTr="001D0B89">
        <w:trPr>
          <w:trHeight w:val="31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/>
                <w:b/>
              </w:rPr>
              <w:t> </w:t>
            </w:r>
            <w:r>
              <w:rPr>
                <w:rFonts w:ascii="Arial" w:eastAsia="Times New Roman"/>
                <w:b/>
              </w:rPr>
              <w:t xml:space="preserve">     </w:t>
            </w: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/>
                <w:b/>
              </w:rPr>
              <w:t> </w:t>
            </w:r>
            <w:r>
              <w:rPr>
                <w:rFonts w:ascii="Arial" w:eastAsia="Times New Roman"/>
                <w:b/>
              </w:rPr>
              <w:t xml:space="preserve">     </w:t>
            </w: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 w:eastAsia="Times New Roman"/>
                <w:b/>
                <w:sz w:val="20"/>
              </w:rPr>
              <w:t>úč</w:t>
            </w:r>
            <w:r>
              <w:rPr>
                <w:rFonts w:ascii="Arial" w:eastAsia="Times New Roman"/>
                <w:b/>
                <w:sz w:val="20"/>
              </w:rPr>
              <w:t>tovn</w:t>
            </w:r>
            <w:r>
              <w:rPr>
                <w:rFonts w:ascii="Arial" w:eastAsia="Times New Roman"/>
                <w:b/>
                <w:sz w:val="20"/>
              </w:rPr>
              <w:t>é</w:t>
            </w:r>
            <w:r>
              <w:rPr>
                <w:rFonts w:ascii="Arial" w:eastAsia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Arial" w:eastAsia="Times New Roman"/>
                <w:b/>
                <w:sz w:val="20"/>
              </w:rPr>
              <w:t>obdobioe</w:t>
            </w:r>
            <w:proofErr w:type="spellEnd"/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20"/>
              </w:rPr>
              <w:t>Za</w:t>
            </w:r>
            <w:r>
              <w:rPr>
                <w:rFonts w:ascii="Arial" w:eastAsia="Times New Roman"/>
                <w:b/>
                <w:sz w:val="20"/>
              </w:rPr>
              <w:t>č</w:t>
            </w:r>
            <w:r>
              <w:rPr>
                <w:rFonts w:ascii="Arial" w:eastAsia="Times New Roman"/>
                <w:b/>
                <w:sz w:val="20"/>
              </w:rPr>
              <w:t>iato</w:t>
            </w:r>
            <w:r>
              <w:rPr>
                <w:rFonts w:ascii="Arial" w:eastAsia="Times New Roman"/>
                <w:b/>
                <w:sz w:val="20"/>
              </w:rPr>
              <w:t>č</w:t>
            </w:r>
            <w:r>
              <w:rPr>
                <w:rFonts w:ascii="Arial" w:eastAsia="Times New Roman"/>
                <w:b/>
                <w:sz w:val="20"/>
              </w:rPr>
              <w:t>n</w:t>
            </w:r>
            <w:r>
              <w:rPr>
                <w:rFonts w:ascii="Arial" w:eastAsia="Times New Roman"/>
                <w:b/>
                <w:sz w:val="20"/>
              </w:rPr>
              <w:t>ý</w:t>
            </w:r>
            <w:r>
              <w:rPr>
                <w:rFonts w:ascii="Arial" w:eastAsia="Times New Roman"/>
                <w:b/>
                <w:sz w:val="20"/>
              </w:rPr>
              <w:t xml:space="preserve"> stav soci</w:t>
            </w:r>
            <w:r>
              <w:rPr>
                <w:rFonts w:ascii="Arial" w:eastAsia="Times New Roman"/>
                <w:b/>
                <w:sz w:val="20"/>
              </w:rPr>
              <w:t>á</w:t>
            </w:r>
            <w:r>
              <w:rPr>
                <w:rFonts w:ascii="Arial" w:eastAsia="Times New Roman"/>
                <w:b/>
                <w:sz w:val="20"/>
              </w:rPr>
              <w:t>lneho fondu</w:t>
            </w: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9C0BF5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Pr="009C0BF5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20"/>
              </w:rPr>
              <w:t>Tvorba soci</w:t>
            </w:r>
            <w:r>
              <w:rPr>
                <w:rFonts w:ascii="Arial" w:eastAsia="Times New Roman"/>
                <w:sz w:val="20"/>
              </w:rPr>
              <w:t>á</w:t>
            </w:r>
            <w:r>
              <w:rPr>
                <w:rFonts w:ascii="Arial" w:eastAsia="Times New Roman"/>
                <w:sz w:val="20"/>
              </w:rPr>
              <w:t xml:space="preserve">lneho fondu na </w:t>
            </w:r>
            <w:r>
              <w:rPr>
                <w:rFonts w:ascii="Arial" w:eastAsia="Times New Roman"/>
                <w:sz w:val="20"/>
              </w:rPr>
              <w:t>ť</w:t>
            </w:r>
            <w:r>
              <w:rPr>
                <w:rFonts w:ascii="Arial" w:eastAsia="Times New Roman"/>
                <w:sz w:val="20"/>
              </w:rPr>
              <w:t>archu n</w:t>
            </w:r>
            <w:r>
              <w:rPr>
                <w:rFonts w:ascii="Arial" w:eastAsia="Times New Roman"/>
                <w:sz w:val="20"/>
              </w:rPr>
              <w:t>á</w:t>
            </w:r>
            <w:r>
              <w:rPr>
                <w:rFonts w:ascii="Arial" w:eastAsia="Times New Roman"/>
                <w:sz w:val="20"/>
              </w:rPr>
              <w:t>kladov</w:t>
            </w: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FE5B4F" w:rsidRDefault="000F7F37" w:rsidP="001D0B89">
            <w:pPr>
              <w:pStyle w:val="Vchodzi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Pr="009C0BF5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  <w:r w:rsidRPr="009C0BF5">
              <w:rPr>
                <w:sz w:val="18"/>
                <w:szCs w:val="18"/>
              </w:rPr>
              <w:t>0</w:t>
            </w: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20"/>
              </w:rPr>
              <w:t>Tvorba soci</w:t>
            </w:r>
            <w:r>
              <w:rPr>
                <w:rFonts w:ascii="Arial" w:eastAsia="Times New Roman"/>
                <w:sz w:val="20"/>
              </w:rPr>
              <w:t>á</w:t>
            </w:r>
            <w:r>
              <w:rPr>
                <w:rFonts w:ascii="Arial" w:eastAsia="Times New Roman"/>
                <w:sz w:val="20"/>
              </w:rPr>
              <w:t>lneho fondu zo zisku</w:t>
            </w: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FE5B4F" w:rsidRDefault="000F7F37" w:rsidP="001D0B89">
            <w:pPr>
              <w:pStyle w:val="Vchodzie"/>
              <w:jc w:val="center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  <w:jc w:val="both"/>
            </w:pP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20"/>
              </w:rPr>
              <w:t>Ostatn</w:t>
            </w:r>
            <w:r>
              <w:rPr>
                <w:rFonts w:ascii="Arial" w:eastAsia="Times New Roman"/>
                <w:sz w:val="20"/>
              </w:rPr>
              <w:t>á</w:t>
            </w:r>
            <w:r>
              <w:rPr>
                <w:rFonts w:ascii="Arial" w:eastAsia="Times New Roman"/>
                <w:sz w:val="20"/>
              </w:rPr>
              <w:t xml:space="preserve"> tvorba soci</w:t>
            </w:r>
            <w:r>
              <w:rPr>
                <w:rFonts w:ascii="Arial" w:eastAsia="Times New Roman"/>
                <w:sz w:val="20"/>
              </w:rPr>
              <w:t>á</w:t>
            </w:r>
            <w:r>
              <w:rPr>
                <w:rFonts w:ascii="Arial" w:eastAsia="Times New Roman"/>
                <w:sz w:val="20"/>
              </w:rPr>
              <w:t>lneho fondu</w:t>
            </w: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FE5B4F" w:rsidRDefault="000F7F37" w:rsidP="001D0B89">
            <w:pPr>
              <w:pStyle w:val="Vchodzie"/>
              <w:jc w:val="center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20"/>
              </w:rPr>
              <w:t>Tvorba soci</w:t>
            </w:r>
            <w:r>
              <w:rPr>
                <w:rFonts w:ascii="Arial" w:eastAsia="Times New Roman"/>
                <w:b/>
                <w:sz w:val="20"/>
              </w:rPr>
              <w:t>á</w:t>
            </w:r>
            <w:r>
              <w:rPr>
                <w:rFonts w:ascii="Arial" w:eastAsia="Times New Roman"/>
                <w:b/>
                <w:sz w:val="20"/>
              </w:rPr>
              <w:t>lneho fondu spolu:</w:t>
            </w: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FE5B4F" w:rsidRDefault="000F7F37" w:rsidP="001D0B89">
            <w:pPr>
              <w:pStyle w:val="Vchodzi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Pr="009C0BF5" w:rsidRDefault="000F7F37" w:rsidP="001D0B89">
            <w:pPr>
              <w:pStyle w:val="Vchodzie"/>
              <w:jc w:val="center"/>
              <w:rPr>
                <w:vertAlign w:val="subscript"/>
              </w:rPr>
            </w:pPr>
            <w:r w:rsidRPr="009C0BF5">
              <w:rPr>
                <w:vertAlign w:val="subscript"/>
              </w:rPr>
              <w:t>0</w:t>
            </w: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20"/>
              </w:rPr>
              <w:t>Č</w:t>
            </w:r>
            <w:r>
              <w:rPr>
                <w:rFonts w:ascii="Arial" w:eastAsia="Times New Roman"/>
                <w:b/>
                <w:sz w:val="20"/>
              </w:rPr>
              <w:t>erpanie soci</w:t>
            </w:r>
            <w:r>
              <w:rPr>
                <w:rFonts w:ascii="Arial" w:eastAsia="Times New Roman"/>
                <w:b/>
                <w:sz w:val="20"/>
              </w:rPr>
              <w:t>á</w:t>
            </w:r>
            <w:r>
              <w:rPr>
                <w:rFonts w:ascii="Arial" w:eastAsia="Times New Roman"/>
                <w:b/>
                <w:sz w:val="20"/>
              </w:rPr>
              <w:t>lneho fondu</w:t>
            </w: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FE5B4F" w:rsidRDefault="000F7F37" w:rsidP="001D0B89">
            <w:pPr>
              <w:pStyle w:val="Vchodzi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Pr="009C0BF5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0F7F37" w:rsidTr="001D0B89">
        <w:trPr>
          <w:trHeight w:val="270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20"/>
              </w:rPr>
              <w:t>Kone</w:t>
            </w:r>
            <w:r>
              <w:rPr>
                <w:rFonts w:ascii="Arial" w:eastAsia="Times New Roman"/>
                <w:b/>
                <w:sz w:val="20"/>
              </w:rPr>
              <w:t>č</w:t>
            </w:r>
            <w:r>
              <w:rPr>
                <w:rFonts w:ascii="Arial" w:eastAsia="Times New Roman"/>
                <w:b/>
                <w:sz w:val="20"/>
              </w:rPr>
              <w:t>n</w:t>
            </w:r>
            <w:r>
              <w:rPr>
                <w:rFonts w:ascii="Arial" w:eastAsia="Times New Roman"/>
                <w:b/>
                <w:sz w:val="20"/>
              </w:rPr>
              <w:t>ý</w:t>
            </w:r>
            <w:r>
              <w:rPr>
                <w:rFonts w:ascii="Arial" w:eastAsia="Times New Roman"/>
                <w:b/>
                <w:sz w:val="20"/>
              </w:rPr>
              <w:t xml:space="preserve"> zostatok soci</w:t>
            </w:r>
            <w:r>
              <w:rPr>
                <w:rFonts w:ascii="Arial" w:eastAsia="Times New Roman"/>
                <w:b/>
                <w:sz w:val="20"/>
              </w:rPr>
              <w:t>á</w:t>
            </w:r>
            <w:r>
              <w:rPr>
                <w:rFonts w:ascii="Arial" w:eastAsia="Times New Roman"/>
                <w:b/>
                <w:sz w:val="20"/>
              </w:rPr>
              <w:t>lneho fondu</w:t>
            </w: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Pr="00FE5B4F" w:rsidRDefault="000F7F37" w:rsidP="001D0B89">
            <w:pPr>
              <w:pStyle w:val="Vchodzi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</w:t>
            </w: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0F7F37" w:rsidRPr="004D2EEF" w:rsidRDefault="000F7F37" w:rsidP="001D0B89">
            <w:pPr>
              <w:pStyle w:val="Vchodzi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</w:tbl>
    <w:p w:rsidR="000F7F37" w:rsidRDefault="000F7F37" w:rsidP="000F7F37">
      <w:pPr>
        <w:pStyle w:val="Vchodzie"/>
        <w:jc w:val="both"/>
      </w:pPr>
    </w:p>
    <w:p w:rsidR="000F7F37" w:rsidRDefault="000F7F37" w:rsidP="000F7F37">
      <w:pPr>
        <w:pStyle w:val="Vchodzie"/>
        <w:jc w:val="both"/>
      </w:pPr>
    </w:p>
    <w:p w:rsidR="000F7F37" w:rsidRPr="00FE5B4F" w:rsidRDefault="000F7F37" w:rsidP="000F7F37">
      <w:pPr>
        <w:pStyle w:val="Vchodzie"/>
        <w:numPr>
          <w:ilvl w:val="0"/>
          <w:numId w:val="18"/>
        </w:numPr>
        <w:jc w:val="both"/>
        <w:rPr>
          <w:b/>
        </w:rPr>
      </w:pPr>
      <w:r w:rsidRPr="00FE5B4F">
        <w:rPr>
          <w:b/>
        </w:rPr>
        <w:t>Informácie krátkodobých pôžičkách a finančných výpomociach</w:t>
      </w:r>
    </w:p>
    <w:p w:rsidR="000F7F37" w:rsidRDefault="000F7F37" w:rsidP="000F7F37">
      <w:pPr>
        <w:pStyle w:val="Vchodzie"/>
        <w:jc w:val="both"/>
      </w:pPr>
    </w:p>
    <w:tbl>
      <w:tblPr>
        <w:tblW w:w="0" w:type="auto"/>
        <w:tblInd w:w="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75"/>
        <w:gridCol w:w="2180"/>
        <w:gridCol w:w="2220"/>
      </w:tblGrid>
      <w:tr w:rsidR="000F7F37" w:rsidTr="001D0B89">
        <w:trPr>
          <w:trHeight w:val="300"/>
        </w:trPr>
        <w:tc>
          <w:tcPr>
            <w:tcW w:w="4975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 w:eastAsia="Times New Roman"/>
                <w:b/>
                <w:sz w:val="22"/>
              </w:rPr>
              <w:t>N</w:t>
            </w:r>
            <w:r>
              <w:rPr>
                <w:rFonts w:ascii="Arial" w:eastAsia="Times New Roman"/>
                <w:b/>
                <w:sz w:val="22"/>
              </w:rPr>
              <w:t>á</w:t>
            </w:r>
            <w:r>
              <w:rPr>
                <w:rFonts w:ascii="Arial" w:eastAsia="Times New Roman"/>
                <w:b/>
                <w:sz w:val="22"/>
              </w:rPr>
              <w:t>zov polo</w:t>
            </w:r>
            <w:r>
              <w:rPr>
                <w:rFonts w:ascii="Arial" w:eastAsia="Times New Roman"/>
                <w:b/>
                <w:sz w:val="22"/>
              </w:rPr>
              <w:t>ž</w:t>
            </w:r>
            <w:r>
              <w:rPr>
                <w:rFonts w:ascii="Arial" w:eastAsia="Times New Roman"/>
                <w:b/>
                <w:sz w:val="22"/>
              </w:rPr>
              <w:t>ky</w:t>
            </w:r>
          </w:p>
        </w:tc>
        <w:tc>
          <w:tcPr>
            <w:tcW w:w="2180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 w:eastAsia="Times New Roman"/>
                <w:b/>
                <w:sz w:val="20"/>
              </w:rPr>
              <w:t>Be</w:t>
            </w:r>
            <w:r>
              <w:rPr>
                <w:rFonts w:ascii="Arial" w:eastAsia="Times New Roman"/>
                <w:b/>
                <w:sz w:val="20"/>
              </w:rPr>
              <w:t>ž</w:t>
            </w:r>
            <w:r>
              <w:rPr>
                <w:rFonts w:ascii="Arial" w:eastAsia="Times New Roman"/>
                <w:b/>
                <w:sz w:val="20"/>
              </w:rPr>
              <w:t>n</w:t>
            </w:r>
            <w:r>
              <w:rPr>
                <w:rFonts w:ascii="Arial" w:eastAsia="Times New Roman"/>
                <w:b/>
                <w:sz w:val="20"/>
              </w:rPr>
              <w:t>é</w:t>
            </w:r>
            <w:r>
              <w:rPr>
                <w:rFonts w:ascii="Arial" w:eastAsia="Times New Roman"/>
                <w:b/>
                <w:sz w:val="20"/>
              </w:rPr>
              <w:t xml:space="preserve"> </w:t>
            </w:r>
            <w:r>
              <w:rPr>
                <w:rFonts w:ascii="Arial" w:eastAsia="Times New Roman"/>
                <w:b/>
                <w:sz w:val="20"/>
              </w:rPr>
              <w:t>úč</w:t>
            </w:r>
            <w:r>
              <w:rPr>
                <w:rFonts w:ascii="Arial" w:eastAsia="Times New Roman"/>
                <w:b/>
                <w:sz w:val="20"/>
              </w:rPr>
              <w:t>tov. obdobie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2" w:space="0" w:color="000000"/>
              <w:bottom w:val="nil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 w:eastAsia="Times New Roman"/>
                <w:b/>
                <w:sz w:val="20"/>
              </w:rPr>
              <w:t xml:space="preserve">Bezprostredne </w:t>
            </w:r>
            <w:proofErr w:type="spellStart"/>
            <w:r>
              <w:rPr>
                <w:rFonts w:ascii="Arial" w:eastAsia="Times New Roman"/>
                <w:b/>
                <w:sz w:val="20"/>
              </w:rPr>
              <w:t>predch</w:t>
            </w:r>
            <w:proofErr w:type="spellEnd"/>
            <w:r>
              <w:rPr>
                <w:rFonts w:ascii="Arial" w:eastAsia="Times New Roman"/>
                <w:b/>
                <w:sz w:val="20"/>
              </w:rPr>
              <w:t>.</w:t>
            </w: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/>
                <w:b/>
              </w:rPr>
              <w:t> </w:t>
            </w:r>
            <w:r>
              <w:rPr>
                <w:rFonts w:ascii="Arial" w:eastAsia="Times New Roman"/>
                <w:b/>
              </w:rPr>
              <w:t xml:space="preserve">     </w:t>
            </w: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nil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 w:eastAsia="Times New Roman"/>
                <w:b/>
                <w:sz w:val="20"/>
              </w:rPr>
              <w:t>úč</w:t>
            </w:r>
            <w:r>
              <w:rPr>
                <w:rFonts w:ascii="Arial" w:eastAsia="Times New Roman"/>
                <w:b/>
                <w:sz w:val="20"/>
              </w:rPr>
              <w:t>tovn</w:t>
            </w:r>
            <w:r>
              <w:rPr>
                <w:rFonts w:ascii="Arial" w:eastAsia="Times New Roman"/>
                <w:b/>
                <w:sz w:val="20"/>
              </w:rPr>
              <w:t>é</w:t>
            </w:r>
            <w:r>
              <w:rPr>
                <w:rFonts w:ascii="Arial" w:eastAsia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Arial" w:eastAsia="Times New Roman"/>
                <w:b/>
                <w:sz w:val="20"/>
              </w:rPr>
              <w:t>obdobioe</w:t>
            </w:r>
            <w:proofErr w:type="spellEnd"/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20"/>
              </w:rPr>
              <w:t>Kr</w:t>
            </w:r>
            <w:r>
              <w:rPr>
                <w:rFonts w:ascii="Arial" w:eastAsia="Times New Roman"/>
                <w:b/>
                <w:sz w:val="20"/>
              </w:rPr>
              <w:t>á</w:t>
            </w:r>
            <w:r>
              <w:rPr>
                <w:rFonts w:ascii="Arial" w:eastAsia="Times New Roman"/>
                <w:b/>
                <w:sz w:val="20"/>
              </w:rPr>
              <w:t>tkodob</w:t>
            </w:r>
            <w:r>
              <w:rPr>
                <w:rFonts w:ascii="Arial" w:eastAsia="Times New Roman"/>
                <w:b/>
                <w:sz w:val="20"/>
              </w:rPr>
              <w:t>é</w:t>
            </w:r>
            <w:r>
              <w:rPr>
                <w:rFonts w:ascii="Arial" w:eastAsia="Times New Roman"/>
                <w:b/>
                <w:sz w:val="20"/>
              </w:rPr>
              <w:t xml:space="preserve"> p</w:t>
            </w:r>
            <w:r>
              <w:rPr>
                <w:rFonts w:ascii="Arial" w:eastAsia="Times New Roman"/>
                <w:b/>
                <w:sz w:val="20"/>
              </w:rPr>
              <w:t>ôž</w:t>
            </w:r>
            <w:r>
              <w:rPr>
                <w:rFonts w:ascii="Arial" w:eastAsia="Times New Roman"/>
                <w:b/>
                <w:sz w:val="20"/>
              </w:rPr>
              <w:t>i</w:t>
            </w:r>
            <w:r>
              <w:rPr>
                <w:rFonts w:ascii="Arial" w:eastAsia="Times New Roman"/>
                <w:b/>
                <w:sz w:val="20"/>
              </w:rPr>
              <w:t>č</w:t>
            </w:r>
            <w:r>
              <w:rPr>
                <w:rFonts w:ascii="Arial" w:eastAsia="Times New Roman"/>
                <w:b/>
                <w:sz w:val="20"/>
              </w:rPr>
              <w:t>ky</w:t>
            </w:r>
          </w:p>
        </w:tc>
        <w:tc>
          <w:tcPr>
            <w:tcW w:w="21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22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20"/>
              </w:rPr>
              <w:t>Kr</w:t>
            </w:r>
            <w:r>
              <w:rPr>
                <w:rFonts w:ascii="Arial" w:eastAsia="Times New Roman"/>
                <w:b/>
                <w:sz w:val="20"/>
              </w:rPr>
              <w:t>á</w:t>
            </w:r>
            <w:r>
              <w:rPr>
                <w:rFonts w:ascii="Arial" w:eastAsia="Times New Roman"/>
                <w:b/>
                <w:sz w:val="20"/>
              </w:rPr>
              <w:t>tkodob</w:t>
            </w:r>
            <w:r>
              <w:rPr>
                <w:rFonts w:ascii="Arial" w:eastAsia="Times New Roman"/>
                <w:b/>
                <w:sz w:val="20"/>
              </w:rPr>
              <w:t>é</w:t>
            </w:r>
            <w:r>
              <w:rPr>
                <w:rFonts w:ascii="Arial" w:eastAsia="Times New Roman"/>
                <w:b/>
                <w:sz w:val="20"/>
              </w:rPr>
              <w:t xml:space="preserve"> p</w:t>
            </w:r>
            <w:r>
              <w:rPr>
                <w:rFonts w:ascii="Arial" w:eastAsia="Times New Roman"/>
                <w:b/>
                <w:sz w:val="20"/>
              </w:rPr>
              <w:t>ôž</w:t>
            </w:r>
            <w:r>
              <w:rPr>
                <w:rFonts w:ascii="Arial" w:eastAsia="Times New Roman"/>
                <w:b/>
                <w:sz w:val="20"/>
              </w:rPr>
              <w:t>i</w:t>
            </w:r>
            <w:r>
              <w:rPr>
                <w:rFonts w:ascii="Arial" w:eastAsia="Times New Roman"/>
                <w:b/>
                <w:sz w:val="20"/>
              </w:rPr>
              <w:t>č</w:t>
            </w:r>
            <w:r>
              <w:rPr>
                <w:rFonts w:ascii="Arial" w:eastAsia="Times New Roman"/>
                <w:b/>
                <w:sz w:val="20"/>
              </w:rPr>
              <w:t>ky spolu:</w:t>
            </w: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</w:p>
        </w:tc>
      </w:tr>
      <w:tr w:rsidR="000F7F37" w:rsidTr="001D0B89">
        <w:trPr>
          <w:trHeight w:val="270"/>
        </w:trPr>
        <w:tc>
          <w:tcPr>
            <w:tcW w:w="4975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nil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20"/>
              </w:rPr>
              <w:t>Kr</w:t>
            </w:r>
            <w:r>
              <w:rPr>
                <w:rFonts w:ascii="Arial" w:eastAsia="Times New Roman"/>
                <w:b/>
                <w:sz w:val="20"/>
              </w:rPr>
              <w:t>á</w:t>
            </w:r>
            <w:r>
              <w:rPr>
                <w:rFonts w:ascii="Arial" w:eastAsia="Times New Roman"/>
                <w:b/>
                <w:sz w:val="20"/>
              </w:rPr>
              <w:t>tkodob</w:t>
            </w:r>
            <w:r>
              <w:rPr>
                <w:rFonts w:ascii="Arial" w:eastAsia="Times New Roman"/>
                <w:b/>
                <w:sz w:val="20"/>
              </w:rPr>
              <w:t>é</w:t>
            </w:r>
            <w:r>
              <w:rPr>
                <w:rFonts w:ascii="Arial" w:eastAsia="Times New Roman"/>
                <w:b/>
                <w:sz w:val="20"/>
              </w:rPr>
              <w:t xml:space="preserve"> finan</w:t>
            </w:r>
            <w:r>
              <w:rPr>
                <w:rFonts w:ascii="Arial" w:eastAsia="Times New Roman"/>
                <w:b/>
                <w:sz w:val="20"/>
              </w:rPr>
              <w:t>č</w:t>
            </w:r>
            <w:r>
              <w:rPr>
                <w:rFonts w:ascii="Arial" w:eastAsia="Times New Roman"/>
                <w:b/>
                <w:sz w:val="20"/>
              </w:rPr>
              <w:t>n</w:t>
            </w:r>
            <w:r>
              <w:rPr>
                <w:rFonts w:ascii="Arial" w:eastAsia="Times New Roman"/>
                <w:b/>
                <w:sz w:val="20"/>
              </w:rPr>
              <w:t>é</w:t>
            </w:r>
            <w:r>
              <w:rPr>
                <w:rFonts w:ascii="Arial" w:eastAsia="Times New Roman"/>
                <w:b/>
                <w:sz w:val="20"/>
              </w:rPr>
              <w:t xml:space="preserve"> v</w:t>
            </w:r>
            <w:r>
              <w:rPr>
                <w:rFonts w:ascii="Arial" w:eastAsia="Times New Roman"/>
                <w:b/>
                <w:sz w:val="20"/>
              </w:rPr>
              <w:t>ý</w:t>
            </w:r>
            <w:r>
              <w:rPr>
                <w:rFonts w:ascii="Arial" w:eastAsia="Times New Roman"/>
                <w:b/>
                <w:sz w:val="20"/>
              </w:rPr>
              <w:t>pomoci</w:t>
            </w:r>
          </w:p>
        </w:tc>
        <w:tc>
          <w:tcPr>
            <w:tcW w:w="218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proofErr w:type="spellStart"/>
            <w:r>
              <w:rPr>
                <w:rFonts w:ascii="Arial" w:eastAsia="Times New Roman"/>
                <w:sz w:val="20"/>
              </w:rPr>
              <w:t>Mgr.Robert</w:t>
            </w:r>
            <w:proofErr w:type="spellEnd"/>
            <w:r>
              <w:rPr>
                <w:rFonts w:ascii="Arial" w:eastAsia="Times New Roman"/>
                <w:sz w:val="20"/>
              </w:rPr>
              <w:t xml:space="preserve"> </w:t>
            </w:r>
            <w:proofErr w:type="spellStart"/>
            <w:r>
              <w:rPr>
                <w:rFonts w:ascii="Arial" w:eastAsia="Times New Roman"/>
                <w:sz w:val="20"/>
              </w:rPr>
              <w:t>Martauz</w:t>
            </w:r>
            <w:proofErr w:type="spellEnd"/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1D6510" w:rsidRDefault="000F7F37" w:rsidP="001D0B89">
            <w:pPr>
              <w:pStyle w:val="Vchodzie"/>
              <w:jc w:val="center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Pr="00FE5B4F" w:rsidRDefault="000F7F37" w:rsidP="001D0B89">
            <w:pPr>
              <w:pStyle w:val="Vchodzie"/>
              <w:jc w:val="center"/>
              <w:rPr>
                <w:b/>
                <w:sz w:val="20"/>
                <w:szCs w:val="20"/>
              </w:rPr>
            </w:pP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rPr>
                <w:rFonts w:ascii="Arial" w:eastAsia="Times New Roman"/>
                <w:sz w:val="20"/>
              </w:rPr>
            </w:pPr>
            <w:r>
              <w:rPr>
                <w:rFonts w:ascii="Arial" w:eastAsia="Times New Roman"/>
                <w:sz w:val="20"/>
              </w:rPr>
              <w:t xml:space="preserve">Marta </w:t>
            </w:r>
            <w:proofErr w:type="spellStart"/>
            <w:r>
              <w:rPr>
                <w:rFonts w:ascii="Arial" w:eastAsia="Times New Roman"/>
                <w:sz w:val="20"/>
              </w:rPr>
              <w:t>Martauzov</w:t>
            </w:r>
            <w:r>
              <w:rPr>
                <w:rFonts w:ascii="Arial" w:eastAsia="Times New Roman"/>
                <w:sz w:val="20"/>
              </w:rPr>
              <w:t>á</w:t>
            </w:r>
            <w:proofErr w:type="spellEnd"/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1D6510" w:rsidRDefault="000F7F37" w:rsidP="001D0B89">
            <w:pPr>
              <w:pStyle w:val="Vchodzie"/>
              <w:jc w:val="center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  <w:rPr>
                <w:b/>
                <w:sz w:val="20"/>
                <w:szCs w:val="20"/>
              </w:rPr>
            </w:pPr>
          </w:p>
        </w:tc>
      </w:tr>
      <w:tr w:rsidR="000F7F37" w:rsidTr="001D0B89">
        <w:trPr>
          <w:trHeight w:val="270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20"/>
              </w:rPr>
              <w:t>Kr</w:t>
            </w:r>
            <w:r>
              <w:rPr>
                <w:rFonts w:ascii="Arial" w:eastAsia="Times New Roman"/>
                <w:b/>
                <w:sz w:val="20"/>
              </w:rPr>
              <w:t>á</w:t>
            </w:r>
            <w:r>
              <w:rPr>
                <w:rFonts w:ascii="Arial" w:eastAsia="Times New Roman"/>
                <w:b/>
                <w:sz w:val="20"/>
              </w:rPr>
              <w:t>tkodob</w:t>
            </w:r>
            <w:r>
              <w:rPr>
                <w:rFonts w:ascii="Arial" w:eastAsia="Times New Roman"/>
                <w:b/>
                <w:sz w:val="20"/>
              </w:rPr>
              <w:t>é</w:t>
            </w:r>
            <w:r>
              <w:rPr>
                <w:rFonts w:ascii="Arial" w:eastAsia="Times New Roman"/>
                <w:b/>
                <w:sz w:val="20"/>
              </w:rPr>
              <w:t xml:space="preserve"> finan</w:t>
            </w:r>
            <w:r>
              <w:rPr>
                <w:rFonts w:ascii="Arial" w:eastAsia="Times New Roman"/>
                <w:b/>
                <w:sz w:val="20"/>
              </w:rPr>
              <w:t>č</w:t>
            </w:r>
            <w:r>
              <w:rPr>
                <w:rFonts w:ascii="Arial" w:eastAsia="Times New Roman"/>
                <w:b/>
                <w:sz w:val="20"/>
              </w:rPr>
              <w:t>n</w:t>
            </w:r>
            <w:r>
              <w:rPr>
                <w:rFonts w:ascii="Arial" w:eastAsia="Times New Roman"/>
                <w:b/>
                <w:sz w:val="20"/>
              </w:rPr>
              <w:t>é</w:t>
            </w:r>
            <w:r>
              <w:rPr>
                <w:rFonts w:ascii="Arial" w:eastAsia="Times New Roman"/>
                <w:b/>
                <w:sz w:val="20"/>
              </w:rPr>
              <w:t xml:space="preserve"> v</w:t>
            </w:r>
            <w:r>
              <w:rPr>
                <w:rFonts w:ascii="Arial" w:eastAsia="Times New Roman"/>
                <w:b/>
                <w:sz w:val="20"/>
              </w:rPr>
              <w:t>ý</w:t>
            </w:r>
            <w:r>
              <w:rPr>
                <w:rFonts w:ascii="Arial" w:eastAsia="Times New Roman"/>
                <w:b/>
                <w:sz w:val="20"/>
              </w:rPr>
              <w:t>pomoci spolu:</w:t>
            </w: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0F7F37" w:rsidRPr="00FE5B4F" w:rsidRDefault="000F7F37" w:rsidP="001D0B89">
            <w:pPr>
              <w:pStyle w:val="Vchodzie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0F7F37" w:rsidRDefault="000F7F37" w:rsidP="000F7F37">
      <w:pPr>
        <w:pStyle w:val="Vchodzie"/>
        <w:jc w:val="both"/>
      </w:pPr>
    </w:p>
    <w:p w:rsidR="000F7F37" w:rsidRDefault="000F7F37" w:rsidP="000F7F37">
      <w:pPr>
        <w:pStyle w:val="Vchodzie"/>
        <w:jc w:val="both"/>
      </w:pPr>
    </w:p>
    <w:p w:rsidR="000F7F37" w:rsidRDefault="000F7F37" w:rsidP="000F7F37">
      <w:pPr>
        <w:pStyle w:val="Vchodzie"/>
        <w:jc w:val="both"/>
      </w:pPr>
    </w:p>
    <w:p w:rsidR="000F7F37" w:rsidRDefault="000F7F37" w:rsidP="000F7F37">
      <w:pPr>
        <w:pStyle w:val="Vchodzie"/>
        <w:jc w:val="both"/>
      </w:pPr>
    </w:p>
    <w:p w:rsidR="000F7F37" w:rsidRDefault="000F7F37" w:rsidP="000F7F37">
      <w:pPr>
        <w:pStyle w:val="Vchodzie"/>
        <w:jc w:val="both"/>
      </w:pPr>
    </w:p>
    <w:p w:rsidR="000F7F37" w:rsidRDefault="000F7F37" w:rsidP="000F7F37">
      <w:pPr>
        <w:pStyle w:val="Vchodzie"/>
        <w:jc w:val="both"/>
      </w:pPr>
    </w:p>
    <w:p w:rsidR="000F7F37" w:rsidRDefault="000F7F37" w:rsidP="000F7F37">
      <w:pPr>
        <w:pStyle w:val="Vchodzie"/>
        <w:jc w:val="both"/>
      </w:pPr>
    </w:p>
    <w:p w:rsidR="000F7F37" w:rsidRDefault="000F7F37" w:rsidP="000F7F37">
      <w:pPr>
        <w:pStyle w:val="Vchodzie"/>
        <w:jc w:val="both"/>
      </w:pPr>
    </w:p>
    <w:p w:rsidR="000F7F37" w:rsidRDefault="000F7F37" w:rsidP="000F7F37">
      <w:pPr>
        <w:pStyle w:val="Vchodzie"/>
        <w:jc w:val="both"/>
      </w:pPr>
    </w:p>
    <w:p w:rsidR="000F7F37" w:rsidRDefault="000F7F37" w:rsidP="000F7F37">
      <w:pPr>
        <w:pStyle w:val="Vchodzie"/>
        <w:jc w:val="both"/>
      </w:pPr>
    </w:p>
    <w:p w:rsidR="000F7F37" w:rsidRDefault="000F7F37" w:rsidP="000F7F37">
      <w:pPr>
        <w:pStyle w:val="Vchodzie"/>
        <w:numPr>
          <w:ilvl w:val="0"/>
          <w:numId w:val="18"/>
        </w:numPr>
        <w:jc w:val="both"/>
        <w:rPr>
          <w:b/>
          <w:sz w:val="22"/>
          <w:szCs w:val="22"/>
        </w:rPr>
      </w:pPr>
      <w:r w:rsidRPr="00FE5B4F">
        <w:rPr>
          <w:b/>
          <w:sz w:val="22"/>
          <w:szCs w:val="22"/>
        </w:rPr>
        <w:t>Informácie o</w:t>
      </w:r>
      <w:r>
        <w:rPr>
          <w:b/>
          <w:sz w:val="22"/>
          <w:szCs w:val="22"/>
        </w:rPr>
        <w:t> </w:t>
      </w:r>
      <w:r w:rsidRPr="00FE5B4F">
        <w:rPr>
          <w:b/>
          <w:sz w:val="22"/>
          <w:szCs w:val="22"/>
        </w:rPr>
        <w:t>výnosoch</w:t>
      </w:r>
    </w:p>
    <w:p w:rsidR="000F7F37" w:rsidRPr="00FE5B4F" w:rsidRDefault="000F7F37" w:rsidP="000F7F37">
      <w:pPr>
        <w:pStyle w:val="Vchodzie"/>
        <w:ind w:left="720"/>
        <w:jc w:val="both"/>
        <w:rPr>
          <w:b/>
          <w:sz w:val="22"/>
          <w:szCs w:val="22"/>
        </w:rPr>
      </w:pPr>
    </w:p>
    <w:p w:rsidR="000F7F37" w:rsidRDefault="000F7F37" w:rsidP="000F7F37">
      <w:pPr>
        <w:pStyle w:val="Vchodzie"/>
        <w:jc w:val="both"/>
      </w:pPr>
      <w:r>
        <w:rPr>
          <w:b/>
          <w:sz w:val="22"/>
        </w:rPr>
        <w:t>Za rok 2017, dosiahla spoločnosť celkové výnosy vo výške.....................................................</w:t>
      </w:r>
      <w:r w:rsidR="00BF6EB9">
        <w:rPr>
          <w:b/>
          <w:sz w:val="22"/>
        </w:rPr>
        <w:t>0,00</w:t>
      </w:r>
      <w:r>
        <w:rPr>
          <w:b/>
          <w:sz w:val="22"/>
        </w:rPr>
        <w:t xml:space="preserve"> €</w:t>
      </w:r>
    </w:p>
    <w:p w:rsidR="000F7F37" w:rsidRDefault="000F7F37" w:rsidP="000F7F37">
      <w:pPr>
        <w:pStyle w:val="Vchodzie"/>
        <w:jc w:val="both"/>
      </w:pPr>
      <w:r>
        <w:rPr>
          <w:sz w:val="22"/>
        </w:rPr>
        <w:t xml:space="preserve">Medzi významné položky výnosov patria výnosy za vedenie účtovníctva, výnosy z prekladateľskej činnosti a výnosy z predaja tovaru konečnému </w:t>
      </w:r>
      <w:proofErr w:type="spellStart"/>
      <w:r>
        <w:rPr>
          <w:sz w:val="22"/>
        </w:rPr>
        <w:t>spotrebiteľivi</w:t>
      </w:r>
      <w:proofErr w:type="spellEnd"/>
      <w:r>
        <w:rPr>
          <w:sz w:val="22"/>
        </w:rPr>
        <w:t>.</w:t>
      </w:r>
    </w:p>
    <w:tbl>
      <w:tblPr>
        <w:tblW w:w="0" w:type="auto"/>
        <w:tblInd w:w="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75"/>
        <w:gridCol w:w="2180"/>
        <w:gridCol w:w="2220"/>
      </w:tblGrid>
      <w:tr w:rsidR="000F7F37" w:rsidTr="001D0B89">
        <w:trPr>
          <w:trHeight w:val="300"/>
        </w:trPr>
        <w:tc>
          <w:tcPr>
            <w:tcW w:w="4975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 w:eastAsia="Times New Roman"/>
                <w:b/>
                <w:sz w:val="22"/>
              </w:rPr>
              <w:t>Oblas</w:t>
            </w:r>
            <w:r>
              <w:rPr>
                <w:rFonts w:ascii="Arial" w:eastAsia="Times New Roman"/>
                <w:b/>
                <w:sz w:val="22"/>
              </w:rPr>
              <w:t>ť</w:t>
            </w:r>
            <w:r>
              <w:rPr>
                <w:rFonts w:ascii="Arial" w:eastAsia="Times New Roman"/>
                <w:b/>
                <w:sz w:val="22"/>
              </w:rPr>
              <w:t xml:space="preserve"> odbytu</w:t>
            </w:r>
          </w:p>
        </w:tc>
        <w:tc>
          <w:tcPr>
            <w:tcW w:w="2180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 w:eastAsia="Times New Roman"/>
                <w:b/>
                <w:sz w:val="20"/>
              </w:rPr>
              <w:t>Be</w:t>
            </w:r>
            <w:r>
              <w:rPr>
                <w:rFonts w:ascii="Arial" w:eastAsia="Times New Roman"/>
                <w:b/>
                <w:sz w:val="20"/>
              </w:rPr>
              <w:t>ž</w:t>
            </w:r>
            <w:r>
              <w:rPr>
                <w:rFonts w:ascii="Arial" w:eastAsia="Times New Roman"/>
                <w:b/>
                <w:sz w:val="20"/>
              </w:rPr>
              <w:t>n</w:t>
            </w:r>
            <w:r>
              <w:rPr>
                <w:rFonts w:ascii="Arial" w:eastAsia="Times New Roman"/>
                <w:b/>
                <w:sz w:val="20"/>
              </w:rPr>
              <w:t>é</w:t>
            </w:r>
            <w:r>
              <w:rPr>
                <w:rFonts w:ascii="Arial" w:eastAsia="Times New Roman"/>
                <w:b/>
                <w:sz w:val="20"/>
              </w:rPr>
              <w:t xml:space="preserve"> </w:t>
            </w:r>
            <w:r>
              <w:rPr>
                <w:rFonts w:ascii="Arial" w:eastAsia="Times New Roman"/>
                <w:b/>
                <w:sz w:val="20"/>
              </w:rPr>
              <w:t>úč</w:t>
            </w:r>
            <w:r>
              <w:rPr>
                <w:rFonts w:ascii="Arial" w:eastAsia="Times New Roman"/>
                <w:b/>
                <w:sz w:val="20"/>
              </w:rPr>
              <w:t>tov. obdobie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2" w:space="0" w:color="000000"/>
              <w:bottom w:val="nil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 w:eastAsia="Times New Roman"/>
                <w:b/>
                <w:sz w:val="20"/>
              </w:rPr>
              <w:t xml:space="preserve">Bezprostredne </w:t>
            </w:r>
            <w:proofErr w:type="spellStart"/>
            <w:r>
              <w:rPr>
                <w:rFonts w:ascii="Arial" w:eastAsia="Times New Roman"/>
                <w:b/>
                <w:sz w:val="20"/>
              </w:rPr>
              <w:t>predch</w:t>
            </w:r>
            <w:proofErr w:type="spellEnd"/>
            <w:r>
              <w:rPr>
                <w:rFonts w:ascii="Arial" w:eastAsia="Times New Roman"/>
                <w:b/>
                <w:sz w:val="20"/>
              </w:rPr>
              <w:t>.</w:t>
            </w:r>
          </w:p>
        </w:tc>
      </w:tr>
      <w:tr w:rsidR="000F7F37" w:rsidTr="001D0B89">
        <w:trPr>
          <w:trHeight w:val="270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/>
                <w:b/>
              </w:rPr>
              <w:t> </w:t>
            </w:r>
            <w:r>
              <w:rPr>
                <w:rFonts w:ascii="Arial" w:eastAsia="Times New Roman"/>
                <w:b/>
              </w:rPr>
              <w:t xml:space="preserve">     </w:t>
            </w: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 w:eastAsia="Times New Roman"/>
                <w:b/>
                <w:sz w:val="20"/>
              </w:rPr>
              <w:t>úč</w:t>
            </w:r>
            <w:r>
              <w:rPr>
                <w:rFonts w:ascii="Arial" w:eastAsia="Times New Roman"/>
                <w:b/>
                <w:sz w:val="20"/>
              </w:rPr>
              <w:t>tovn</w:t>
            </w:r>
            <w:r>
              <w:rPr>
                <w:rFonts w:ascii="Arial" w:eastAsia="Times New Roman"/>
                <w:b/>
                <w:sz w:val="20"/>
              </w:rPr>
              <w:t>é</w:t>
            </w:r>
            <w:r>
              <w:rPr>
                <w:rFonts w:ascii="Arial" w:eastAsia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Arial" w:eastAsia="Times New Roman"/>
                <w:b/>
                <w:sz w:val="20"/>
              </w:rPr>
              <w:t>obdobioe</w:t>
            </w:r>
            <w:proofErr w:type="spellEnd"/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20"/>
              </w:rPr>
              <w:t>Poskytnut</w:t>
            </w:r>
            <w:r>
              <w:rPr>
                <w:rFonts w:ascii="Arial" w:eastAsia="Times New Roman"/>
                <w:sz w:val="20"/>
              </w:rPr>
              <w:t>é</w:t>
            </w:r>
            <w:r>
              <w:rPr>
                <w:rFonts w:ascii="Arial" w:eastAsia="Times New Roman"/>
                <w:sz w:val="20"/>
              </w:rPr>
              <w:t xml:space="preserve"> slu</w:t>
            </w:r>
            <w:r>
              <w:rPr>
                <w:rFonts w:ascii="Arial" w:eastAsia="Times New Roman"/>
                <w:sz w:val="20"/>
              </w:rPr>
              <w:t>ž</w:t>
            </w:r>
            <w:r>
              <w:rPr>
                <w:rFonts w:ascii="Arial" w:eastAsia="Times New Roman"/>
                <w:sz w:val="20"/>
              </w:rPr>
              <w:t>by</w:t>
            </w: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FE5B4F" w:rsidRDefault="000F7F37" w:rsidP="001D0B89">
            <w:pPr>
              <w:pStyle w:val="Vchodzie"/>
              <w:jc w:val="center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Pr="00FE5B4F" w:rsidRDefault="000F7F37" w:rsidP="001D0B89">
            <w:pPr>
              <w:pStyle w:val="Vchodzie"/>
              <w:jc w:val="center"/>
              <w:rPr>
                <w:sz w:val="20"/>
                <w:szCs w:val="20"/>
              </w:rPr>
            </w:pP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20"/>
              </w:rPr>
              <w:t>Predaj tovaru</w:t>
            </w: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FE5B4F" w:rsidRDefault="000F7F37" w:rsidP="001D0B89">
            <w:pPr>
              <w:pStyle w:val="Vchodzie"/>
              <w:jc w:val="center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Pr="00FE5B4F" w:rsidRDefault="000F7F37" w:rsidP="001D0B89">
            <w:pPr>
              <w:pStyle w:val="Vchodzie"/>
              <w:jc w:val="center"/>
              <w:rPr>
                <w:sz w:val="20"/>
                <w:szCs w:val="20"/>
              </w:rPr>
            </w:pP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20"/>
              </w:rPr>
              <w:t>Tr</w:t>
            </w:r>
            <w:r>
              <w:rPr>
                <w:rFonts w:ascii="Arial" w:eastAsia="Times New Roman"/>
                <w:sz w:val="20"/>
              </w:rPr>
              <w:t>ž</w:t>
            </w:r>
            <w:r>
              <w:rPr>
                <w:rFonts w:ascii="Arial" w:eastAsia="Times New Roman"/>
                <w:sz w:val="20"/>
              </w:rPr>
              <w:t>by z</w:t>
            </w:r>
            <w:r>
              <w:rPr>
                <w:rFonts w:ascii="Arial"/>
                <w:sz w:val="20"/>
              </w:rPr>
              <w:t> </w:t>
            </w:r>
            <w:r>
              <w:rPr>
                <w:rFonts w:ascii="Arial" w:eastAsia="Times New Roman"/>
                <w:sz w:val="20"/>
              </w:rPr>
              <w:t>predaja investi</w:t>
            </w:r>
            <w:r>
              <w:rPr>
                <w:rFonts w:ascii="Arial" w:eastAsia="Times New Roman"/>
                <w:sz w:val="20"/>
              </w:rPr>
              <w:t>č</w:t>
            </w:r>
            <w:r>
              <w:rPr>
                <w:rFonts w:ascii="Arial" w:eastAsia="Times New Roman"/>
                <w:sz w:val="20"/>
              </w:rPr>
              <w:t>n</w:t>
            </w:r>
            <w:r>
              <w:rPr>
                <w:rFonts w:ascii="Arial" w:eastAsia="Times New Roman"/>
                <w:sz w:val="20"/>
              </w:rPr>
              <w:t>é</w:t>
            </w:r>
            <w:r>
              <w:rPr>
                <w:rFonts w:ascii="Arial" w:eastAsia="Times New Roman"/>
                <w:sz w:val="20"/>
              </w:rPr>
              <w:t>ho majetku</w:t>
            </w: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FE5B4F" w:rsidRDefault="000F7F37" w:rsidP="001D0B89">
            <w:pPr>
              <w:pStyle w:val="Vchodzie"/>
              <w:jc w:val="right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Pr="00FE5B4F" w:rsidRDefault="000F7F37" w:rsidP="001D0B89">
            <w:pPr>
              <w:pStyle w:val="Vchodzie"/>
              <w:jc w:val="center"/>
              <w:rPr>
                <w:sz w:val="20"/>
                <w:szCs w:val="20"/>
              </w:rPr>
            </w:pP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20"/>
              </w:rPr>
              <w:t>Ostatn</w:t>
            </w:r>
            <w:r>
              <w:rPr>
                <w:rFonts w:ascii="Arial" w:eastAsia="Times New Roman"/>
                <w:sz w:val="20"/>
              </w:rPr>
              <w:t>é</w:t>
            </w:r>
            <w:r>
              <w:rPr>
                <w:rFonts w:ascii="Arial" w:eastAsia="Times New Roman"/>
                <w:sz w:val="20"/>
              </w:rPr>
              <w:t xml:space="preserve"> v</w:t>
            </w:r>
            <w:r>
              <w:rPr>
                <w:rFonts w:ascii="Arial" w:eastAsia="Times New Roman"/>
                <w:sz w:val="20"/>
              </w:rPr>
              <w:t>ý</w:t>
            </w:r>
            <w:r>
              <w:rPr>
                <w:rFonts w:ascii="Arial" w:eastAsia="Times New Roman"/>
                <w:sz w:val="20"/>
              </w:rPr>
              <w:t>nosy z hospod</w:t>
            </w:r>
            <w:r>
              <w:rPr>
                <w:rFonts w:ascii="Arial" w:eastAsia="Times New Roman"/>
                <w:sz w:val="20"/>
              </w:rPr>
              <w:t>á</w:t>
            </w:r>
            <w:r>
              <w:rPr>
                <w:rFonts w:ascii="Arial" w:eastAsia="Times New Roman"/>
                <w:sz w:val="20"/>
              </w:rPr>
              <w:t xml:space="preserve">rskej </w:t>
            </w:r>
            <w:r>
              <w:rPr>
                <w:rFonts w:ascii="Arial" w:eastAsia="Times New Roman"/>
                <w:sz w:val="20"/>
              </w:rPr>
              <w:t>č</w:t>
            </w:r>
            <w:r>
              <w:rPr>
                <w:rFonts w:ascii="Arial" w:eastAsia="Times New Roman"/>
                <w:sz w:val="20"/>
              </w:rPr>
              <w:t>innosti</w:t>
            </w: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FE5B4F" w:rsidRDefault="000F7F37" w:rsidP="001D0B89">
            <w:pPr>
              <w:pStyle w:val="Vchodzie"/>
              <w:jc w:val="center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Pr="00FE5B4F" w:rsidRDefault="000F7F37" w:rsidP="001D0B89">
            <w:pPr>
              <w:pStyle w:val="Vchodzie"/>
              <w:jc w:val="center"/>
              <w:rPr>
                <w:sz w:val="20"/>
                <w:szCs w:val="20"/>
              </w:rPr>
            </w:pP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20"/>
              </w:rPr>
              <w:t>N</w:t>
            </w:r>
            <w:r>
              <w:rPr>
                <w:rFonts w:ascii="Arial" w:eastAsia="Times New Roman"/>
                <w:sz w:val="20"/>
              </w:rPr>
              <w:t>á</w:t>
            </w:r>
            <w:r>
              <w:rPr>
                <w:rFonts w:ascii="Arial" w:eastAsia="Times New Roman"/>
                <w:sz w:val="20"/>
              </w:rPr>
              <w:t xml:space="preserve">hrada </w:t>
            </w:r>
            <w:r>
              <w:rPr>
                <w:rFonts w:ascii="Arial" w:eastAsia="Times New Roman"/>
                <w:sz w:val="20"/>
              </w:rPr>
              <w:t>š</w:t>
            </w:r>
            <w:r>
              <w:rPr>
                <w:rFonts w:ascii="Arial" w:eastAsia="Times New Roman"/>
                <w:sz w:val="20"/>
              </w:rPr>
              <w:t>kody od pois</w:t>
            </w:r>
            <w:r>
              <w:rPr>
                <w:rFonts w:ascii="Arial" w:eastAsia="Times New Roman"/>
                <w:sz w:val="20"/>
              </w:rPr>
              <w:t>ť</w:t>
            </w:r>
            <w:r>
              <w:rPr>
                <w:rFonts w:ascii="Arial" w:eastAsia="Times New Roman"/>
                <w:sz w:val="20"/>
              </w:rPr>
              <w:t>ovne</w:t>
            </w: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1D6510" w:rsidRDefault="000F7F37" w:rsidP="001D0B89">
            <w:pPr>
              <w:pStyle w:val="Vchodzie"/>
              <w:jc w:val="center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Pr="00FE5B4F" w:rsidRDefault="000F7F37" w:rsidP="001D0B89">
            <w:pPr>
              <w:pStyle w:val="Vchodzie"/>
              <w:jc w:val="center"/>
              <w:rPr>
                <w:sz w:val="20"/>
                <w:szCs w:val="20"/>
              </w:rPr>
            </w:pP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20"/>
              </w:rPr>
              <w:t>bankov</w:t>
            </w:r>
            <w:r>
              <w:rPr>
                <w:rFonts w:ascii="Arial" w:eastAsia="Times New Roman"/>
                <w:sz w:val="20"/>
              </w:rPr>
              <w:t>é</w:t>
            </w:r>
            <w:r>
              <w:rPr>
                <w:rFonts w:ascii="Arial" w:eastAsia="Times New Roman"/>
                <w:sz w:val="20"/>
              </w:rPr>
              <w:t xml:space="preserve"> </w:t>
            </w:r>
            <w:r>
              <w:rPr>
                <w:rFonts w:ascii="Arial" w:eastAsia="Times New Roman"/>
                <w:sz w:val="20"/>
              </w:rPr>
              <w:t>ú</w:t>
            </w:r>
            <w:r>
              <w:rPr>
                <w:rFonts w:ascii="Arial" w:eastAsia="Times New Roman"/>
                <w:sz w:val="20"/>
              </w:rPr>
              <w:t>roky</w:t>
            </w: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20"/>
              </w:rPr>
              <w:t>Ú</w:t>
            </w:r>
            <w:r>
              <w:rPr>
                <w:rFonts w:ascii="Arial" w:eastAsia="Times New Roman"/>
                <w:sz w:val="20"/>
              </w:rPr>
              <w:t>roky z ome</w:t>
            </w:r>
            <w:r>
              <w:rPr>
                <w:rFonts w:ascii="Arial" w:eastAsia="Times New Roman"/>
                <w:sz w:val="20"/>
              </w:rPr>
              <w:t>š</w:t>
            </w:r>
            <w:r>
              <w:rPr>
                <w:rFonts w:ascii="Arial" w:eastAsia="Times New Roman"/>
                <w:sz w:val="20"/>
              </w:rPr>
              <w:t>kania</w:t>
            </w: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20"/>
              </w:rPr>
              <w:t>Ostatn</w:t>
            </w:r>
            <w:r>
              <w:rPr>
                <w:rFonts w:ascii="Arial" w:eastAsia="Times New Roman"/>
                <w:sz w:val="20"/>
              </w:rPr>
              <w:t>é</w:t>
            </w:r>
            <w:r>
              <w:rPr>
                <w:rFonts w:ascii="Arial" w:eastAsia="Times New Roman"/>
                <w:sz w:val="20"/>
              </w:rPr>
              <w:t xml:space="preserve"> finan</w:t>
            </w:r>
            <w:r>
              <w:rPr>
                <w:rFonts w:ascii="Arial" w:eastAsia="Times New Roman"/>
                <w:sz w:val="20"/>
              </w:rPr>
              <w:t>č</w:t>
            </w:r>
            <w:r>
              <w:rPr>
                <w:rFonts w:ascii="Arial" w:eastAsia="Times New Roman"/>
                <w:sz w:val="20"/>
              </w:rPr>
              <w:t>n</w:t>
            </w:r>
            <w:r>
              <w:rPr>
                <w:rFonts w:ascii="Arial" w:eastAsia="Times New Roman"/>
                <w:sz w:val="20"/>
              </w:rPr>
              <w:t>é</w:t>
            </w:r>
            <w:r>
              <w:rPr>
                <w:rFonts w:ascii="Arial" w:eastAsia="Times New Roman"/>
                <w:sz w:val="20"/>
              </w:rPr>
              <w:t xml:space="preserve"> v</w:t>
            </w:r>
            <w:r>
              <w:rPr>
                <w:rFonts w:ascii="Arial" w:eastAsia="Times New Roman"/>
                <w:sz w:val="20"/>
              </w:rPr>
              <w:t>ý</w:t>
            </w:r>
            <w:r>
              <w:rPr>
                <w:rFonts w:ascii="Arial" w:eastAsia="Times New Roman"/>
                <w:sz w:val="20"/>
              </w:rPr>
              <w:t>nosy</w:t>
            </w: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1D6510" w:rsidRDefault="000F7F37" w:rsidP="001D0B89">
            <w:pPr>
              <w:pStyle w:val="Vchodzie"/>
              <w:jc w:val="center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Pr="009D3336" w:rsidRDefault="000F7F37" w:rsidP="001D0B89">
            <w:pPr>
              <w:pStyle w:val="Vchodzie"/>
              <w:jc w:val="center"/>
              <w:rPr>
                <w:sz w:val="20"/>
                <w:szCs w:val="20"/>
              </w:rPr>
            </w:pPr>
          </w:p>
        </w:tc>
      </w:tr>
      <w:tr w:rsidR="000F7F37" w:rsidTr="001D0B89">
        <w:trPr>
          <w:trHeight w:val="270"/>
        </w:trPr>
        <w:tc>
          <w:tcPr>
            <w:tcW w:w="4975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nil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</w:p>
        </w:tc>
      </w:tr>
      <w:tr w:rsidR="000F7F37" w:rsidTr="001D0B89">
        <w:trPr>
          <w:trHeight w:val="270"/>
        </w:trPr>
        <w:tc>
          <w:tcPr>
            <w:tcW w:w="4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20"/>
              </w:rPr>
              <w:t>V</w:t>
            </w:r>
            <w:r>
              <w:rPr>
                <w:rFonts w:ascii="Arial" w:eastAsia="Times New Roman"/>
                <w:b/>
                <w:sz w:val="20"/>
              </w:rPr>
              <w:t>ý</w:t>
            </w:r>
            <w:r>
              <w:rPr>
                <w:rFonts w:ascii="Arial" w:eastAsia="Times New Roman"/>
                <w:b/>
                <w:sz w:val="20"/>
              </w:rPr>
              <w:t>nosy spolu:</w:t>
            </w:r>
          </w:p>
        </w:tc>
        <w:tc>
          <w:tcPr>
            <w:tcW w:w="218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Pr="00EF078D" w:rsidRDefault="000F7F37" w:rsidP="001D0B89">
            <w:pPr>
              <w:pStyle w:val="Vchodzie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0F7F37" w:rsidRPr="00EF078D" w:rsidRDefault="000F7F37" w:rsidP="001D0B89">
            <w:pPr>
              <w:pStyle w:val="Vchodzie"/>
              <w:jc w:val="center"/>
              <w:rPr>
                <w:b/>
                <w:sz w:val="20"/>
                <w:szCs w:val="20"/>
              </w:rPr>
            </w:pPr>
          </w:p>
        </w:tc>
      </w:tr>
    </w:tbl>
    <w:p w:rsidR="000F7F37" w:rsidRDefault="000F7F37" w:rsidP="000F7F37">
      <w:pPr>
        <w:pStyle w:val="Vchodzie"/>
        <w:jc w:val="both"/>
      </w:pPr>
    </w:p>
    <w:p w:rsidR="000F7F37" w:rsidRDefault="000F7F37" w:rsidP="000F7F37">
      <w:pPr>
        <w:pStyle w:val="Vchodzie"/>
        <w:jc w:val="both"/>
      </w:pPr>
    </w:p>
    <w:p w:rsidR="000F7F37" w:rsidRPr="00FE5B4F" w:rsidRDefault="000F7F37" w:rsidP="000F7F37">
      <w:pPr>
        <w:pStyle w:val="Vchodzie"/>
        <w:numPr>
          <w:ilvl w:val="0"/>
          <w:numId w:val="18"/>
        </w:numPr>
        <w:jc w:val="both"/>
        <w:rPr>
          <w:b/>
        </w:rPr>
      </w:pPr>
      <w:r w:rsidRPr="00FE5B4F">
        <w:rPr>
          <w:b/>
        </w:rPr>
        <w:t>Informácie o nákladoch</w:t>
      </w:r>
    </w:p>
    <w:p w:rsidR="000F7F37" w:rsidRDefault="000F7F37" w:rsidP="000F7F37">
      <w:pPr>
        <w:pStyle w:val="Vchodzie"/>
        <w:jc w:val="both"/>
      </w:pPr>
    </w:p>
    <w:p w:rsidR="00BF6EB9" w:rsidRDefault="000F7F37" w:rsidP="000F7F37">
      <w:pPr>
        <w:pStyle w:val="Vchodzie"/>
        <w:jc w:val="both"/>
        <w:rPr>
          <w:b/>
          <w:sz w:val="22"/>
        </w:rPr>
      </w:pPr>
      <w:r>
        <w:rPr>
          <w:b/>
          <w:sz w:val="22"/>
        </w:rPr>
        <w:t>Celkové náklady spoločnosti dosiahli v roku 2017 výšku:..........................................................</w:t>
      </w:r>
      <w:r w:rsidR="00BF6EB9">
        <w:rPr>
          <w:b/>
          <w:sz w:val="22"/>
        </w:rPr>
        <w:t>587 €</w:t>
      </w:r>
    </w:p>
    <w:p w:rsidR="000F7F37" w:rsidRDefault="000F7F37" w:rsidP="000F7F37">
      <w:pPr>
        <w:pStyle w:val="Vchodzie"/>
        <w:jc w:val="both"/>
      </w:pPr>
      <w:r>
        <w:rPr>
          <w:b/>
          <w:sz w:val="22"/>
        </w:rPr>
        <w:t xml:space="preserve"> </w:t>
      </w:r>
    </w:p>
    <w:p w:rsidR="000F7F37" w:rsidRDefault="000F7F37" w:rsidP="000F7F37">
      <w:pPr>
        <w:pStyle w:val="Vchodzie"/>
        <w:jc w:val="both"/>
      </w:pPr>
      <w:r>
        <w:rPr>
          <w:sz w:val="22"/>
        </w:rPr>
        <w:t>Medzi položky s najväčším podielom na nákladoch patria programátorské práce a prekladateľské služby.</w:t>
      </w:r>
    </w:p>
    <w:tbl>
      <w:tblPr>
        <w:tblW w:w="0" w:type="auto"/>
        <w:tblInd w:w="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75"/>
        <w:gridCol w:w="2180"/>
        <w:gridCol w:w="2220"/>
      </w:tblGrid>
      <w:tr w:rsidR="000F7F37" w:rsidTr="001D0B89">
        <w:trPr>
          <w:trHeight w:val="300"/>
        </w:trPr>
        <w:tc>
          <w:tcPr>
            <w:tcW w:w="4975" w:type="dxa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 w:eastAsia="Times New Roman"/>
                <w:b/>
                <w:sz w:val="22"/>
              </w:rPr>
              <w:t>N</w:t>
            </w:r>
            <w:r>
              <w:rPr>
                <w:rFonts w:ascii="Arial" w:eastAsia="Times New Roman"/>
                <w:b/>
                <w:sz w:val="22"/>
              </w:rPr>
              <w:t>á</w:t>
            </w:r>
            <w:r>
              <w:rPr>
                <w:rFonts w:ascii="Arial" w:eastAsia="Times New Roman"/>
                <w:b/>
                <w:sz w:val="22"/>
              </w:rPr>
              <w:t>zov polo</w:t>
            </w:r>
            <w:r>
              <w:rPr>
                <w:rFonts w:ascii="Arial" w:eastAsia="Times New Roman"/>
                <w:b/>
                <w:sz w:val="22"/>
              </w:rPr>
              <w:t>ž</w:t>
            </w:r>
            <w:r>
              <w:rPr>
                <w:rFonts w:ascii="Arial" w:eastAsia="Times New Roman"/>
                <w:b/>
                <w:sz w:val="22"/>
              </w:rPr>
              <w:t>ky</w:t>
            </w:r>
          </w:p>
        </w:tc>
        <w:tc>
          <w:tcPr>
            <w:tcW w:w="2180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 w:eastAsia="Times New Roman"/>
                <w:b/>
                <w:sz w:val="20"/>
              </w:rPr>
              <w:t>Be</w:t>
            </w:r>
            <w:r>
              <w:rPr>
                <w:rFonts w:ascii="Arial" w:eastAsia="Times New Roman"/>
                <w:b/>
                <w:sz w:val="20"/>
              </w:rPr>
              <w:t>ž</w:t>
            </w:r>
            <w:r>
              <w:rPr>
                <w:rFonts w:ascii="Arial" w:eastAsia="Times New Roman"/>
                <w:b/>
                <w:sz w:val="20"/>
              </w:rPr>
              <w:t>n</w:t>
            </w:r>
            <w:r>
              <w:rPr>
                <w:rFonts w:ascii="Arial" w:eastAsia="Times New Roman"/>
                <w:b/>
                <w:sz w:val="20"/>
              </w:rPr>
              <w:t>é</w:t>
            </w:r>
            <w:r>
              <w:rPr>
                <w:rFonts w:ascii="Arial" w:eastAsia="Times New Roman"/>
                <w:b/>
                <w:sz w:val="20"/>
              </w:rPr>
              <w:t xml:space="preserve"> </w:t>
            </w:r>
            <w:r>
              <w:rPr>
                <w:rFonts w:ascii="Arial" w:eastAsia="Times New Roman"/>
                <w:b/>
                <w:sz w:val="20"/>
              </w:rPr>
              <w:t>úč</w:t>
            </w:r>
            <w:r>
              <w:rPr>
                <w:rFonts w:ascii="Arial" w:eastAsia="Times New Roman"/>
                <w:b/>
                <w:sz w:val="20"/>
              </w:rPr>
              <w:t>tov. obdobie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2" w:space="0" w:color="000000"/>
              <w:bottom w:val="nil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 w:eastAsia="Times New Roman"/>
                <w:b/>
                <w:sz w:val="20"/>
              </w:rPr>
              <w:t xml:space="preserve">Bezprostredne </w:t>
            </w:r>
            <w:proofErr w:type="spellStart"/>
            <w:r>
              <w:rPr>
                <w:rFonts w:ascii="Arial" w:eastAsia="Times New Roman"/>
                <w:b/>
                <w:sz w:val="20"/>
              </w:rPr>
              <w:t>predch</w:t>
            </w:r>
            <w:proofErr w:type="spellEnd"/>
            <w:r>
              <w:rPr>
                <w:rFonts w:ascii="Arial" w:eastAsia="Times New Roman"/>
                <w:b/>
                <w:sz w:val="20"/>
              </w:rPr>
              <w:t>.</w:t>
            </w:r>
          </w:p>
        </w:tc>
      </w:tr>
      <w:tr w:rsidR="000F7F37" w:rsidTr="001D0B89">
        <w:trPr>
          <w:trHeight w:val="270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/>
              </w:rPr>
              <w:t> </w:t>
            </w:r>
            <w:r>
              <w:rPr>
                <w:rFonts w:ascii="Arial" w:eastAsia="Times New Roman"/>
              </w:rPr>
              <w:t xml:space="preserve">     </w:t>
            </w: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/>
                <w:b/>
              </w:rPr>
              <w:t> </w:t>
            </w:r>
            <w:r>
              <w:rPr>
                <w:rFonts w:ascii="Arial" w:eastAsia="Times New Roman"/>
                <w:b/>
              </w:rPr>
              <w:t xml:space="preserve">     </w:t>
            </w: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  <w:r>
              <w:rPr>
                <w:rFonts w:ascii="Arial" w:eastAsia="Times New Roman"/>
                <w:b/>
                <w:sz w:val="20"/>
              </w:rPr>
              <w:t>úč</w:t>
            </w:r>
            <w:r>
              <w:rPr>
                <w:rFonts w:ascii="Arial" w:eastAsia="Times New Roman"/>
                <w:b/>
                <w:sz w:val="20"/>
              </w:rPr>
              <w:t>tovn</w:t>
            </w:r>
            <w:r>
              <w:rPr>
                <w:rFonts w:ascii="Arial" w:eastAsia="Times New Roman"/>
                <w:b/>
                <w:sz w:val="20"/>
              </w:rPr>
              <w:t>é</w:t>
            </w:r>
            <w:r>
              <w:rPr>
                <w:rFonts w:ascii="Arial" w:eastAsia="Times New Roman"/>
                <w:b/>
                <w:sz w:val="20"/>
              </w:rPr>
              <w:t xml:space="preserve"> </w:t>
            </w:r>
            <w:proofErr w:type="spellStart"/>
            <w:r>
              <w:rPr>
                <w:rFonts w:ascii="Arial" w:eastAsia="Times New Roman"/>
                <w:b/>
                <w:sz w:val="20"/>
              </w:rPr>
              <w:t>obdobioe</w:t>
            </w:r>
            <w:proofErr w:type="spellEnd"/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20"/>
              </w:rPr>
              <w:t>Spotreba materi</w:t>
            </w:r>
            <w:r>
              <w:rPr>
                <w:rFonts w:ascii="Arial" w:eastAsia="Times New Roman"/>
                <w:sz w:val="20"/>
              </w:rPr>
              <w:t>á</w:t>
            </w:r>
            <w:r>
              <w:rPr>
                <w:rFonts w:ascii="Arial" w:eastAsia="Times New Roman"/>
                <w:sz w:val="20"/>
              </w:rPr>
              <w:t xml:space="preserve">lu, kanc. potrieb </w:t>
            </w:r>
            <w:r>
              <w:rPr>
                <w:rFonts w:ascii="Arial"/>
                <w:sz w:val="20"/>
              </w:rPr>
              <w:t>,</w:t>
            </w:r>
            <w:r>
              <w:rPr>
                <w:rFonts w:ascii="Arial" w:eastAsia="Times New Roman"/>
                <w:sz w:val="20"/>
              </w:rPr>
              <w:t>č</w:t>
            </w:r>
            <w:r>
              <w:rPr>
                <w:rFonts w:ascii="Arial" w:eastAsia="Times New Roman"/>
                <w:sz w:val="20"/>
              </w:rPr>
              <w:t>istiace prostriedky</w:t>
            </w: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5F7101" w:rsidRDefault="000F7F37" w:rsidP="001D0B89">
            <w:pPr>
              <w:pStyle w:val="Vchodzie"/>
              <w:jc w:val="center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Pr="005F7101" w:rsidRDefault="000F7F37" w:rsidP="001D0B89">
            <w:pPr>
              <w:pStyle w:val="Vchodzie"/>
              <w:jc w:val="center"/>
              <w:rPr>
                <w:sz w:val="20"/>
                <w:szCs w:val="20"/>
              </w:rPr>
            </w:pP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20"/>
              </w:rPr>
              <w:t>Spotreba PHM</w:t>
            </w: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5F7101" w:rsidRDefault="000F7F37" w:rsidP="001D0B89">
            <w:pPr>
              <w:pStyle w:val="Vchodzie"/>
              <w:jc w:val="center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Pr="005F7101" w:rsidRDefault="000F7F37" w:rsidP="001D0B89">
            <w:pPr>
              <w:pStyle w:val="Vchodzie"/>
              <w:jc w:val="center"/>
              <w:rPr>
                <w:sz w:val="20"/>
                <w:szCs w:val="20"/>
              </w:rPr>
            </w:pP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20"/>
              </w:rPr>
              <w:t>spotreba energi</w:t>
            </w:r>
            <w:r>
              <w:rPr>
                <w:rFonts w:ascii="Arial" w:eastAsia="Times New Roman"/>
                <w:sz w:val="20"/>
              </w:rPr>
              <w:t>í</w:t>
            </w: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5F7101" w:rsidRDefault="000F7F37" w:rsidP="001D0B89">
            <w:pPr>
              <w:pStyle w:val="Vchodzie"/>
              <w:jc w:val="center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20"/>
              </w:rPr>
              <w:t>Predan</w:t>
            </w:r>
            <w:r>
              <w:rPr>
                <w:rFonts w:ascii="Arial" w:eastAsia="Times New Roman"/>
                <w:sz w:val="20"/>
              </w:rPr>
              <w:t>ý</w:t>
            </w:r>
            <w:r>
              <w:rPr>
                <w:rFonts w:ascii="Arial" w:eastAsia="Times New Roman"/>
                <w:sz w:val="20"/>
              </w:rPr>
              <w:t xml:space="preserve"> tovar</w:t>
            </w: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5F7101" w:rsidRDefault="000F7F37" w:rsidP="001D0B89">
            <w:pPr>
              <w:pStyle w:val="Vchodzie"/>
              <w:jc w:val="center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Pr="008F063C" w:rsidRDefault="000F7F37" w:rsidP="001D0B89">
            <w:pPr>
              <w:pStyle w:val="Vchodzie"/>
              <w:jc w:val="center"/>
              <w:rPr>
                <w:sz w:val="20"/>
                <w:szCs w:val="20"/>
              </w:rPr>
            </w:pP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20"/>
              </w:rPr>
              <w:t>Cestovn</w:t>
            </w:r>
            <w:r>
              <w:rPr>
                <w:rFonts w:ascii="Arial" w:eastAsia="Times New Roman"/>
                <w:sz w:val="20"/>
              </w:rPr>
              <w:t>é</w:t>
            </w:r>
            <w:r>
              <w:rPr>
                <w:rFonts w:ascii="Arial" w:eastAsia="Times New Roman"/>
                <w:sz w:val="20"/>
              </w:rPr>
              <w:t xml:space="preserve"> zahrani</w:t>
            </w:r>
            <w:r>
              <w:rPr>
                <w:rFonts w:ascii="Arial" w:eastAsia="Times New Roman"/>
                <w:sz w:val="20"/>
              </w:rPr>
              <w:t>č</w:t>
            </w:r>
            <w:r>
              <w:rPr>
                <w:rFonts w:ascii="Arial" w:eastAsia="Times New Roman"/>
                <w:sz w:val="20"/>
              </w:rPr>
              <w:t>n</w:t>
            </w:r>
            <w:r>
              <w:rPr>
                <w:rFonts w:ascii="Arial" w:eastAsia="Times New Roman"/>
                <w:sz w:val="20"/>
              </w:rPr>
              <w:t>é</w:t>
            </w: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5F7101" w:rsidRDefault="000F7F37" w:rsidP="001D0B89">
            <w:pPr>
              <w:pStyle w:val="Vchodzie"/>
              <w:jc w:val="center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Pr="005F7101" w:rsidRDefault="000F7F37" w:rsidP="001D0B89">
            <w:pPr>
              <w:pStyle w:val="Vchodzie"/>
              <w:jc w:val="center"/>
              <w:rPr>
                <w:sz w:val="20"/>
                <w:szCs w:val="20"/>
              </w:rPr>
            </w:pP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20"/>
              </w:rPr>
              <w:t>Ostatn</w:t>
            </w:r>
            <w:r>
              <w:rPr>
                <w:rFonts w:ascii="Arial" w:eastAsia="Times New Roman"/>
                <w:sz w:val="20"/>
              </w:rPr>
              <w:t>é</w:t>
            </w:r>
            <w:r>
              <w:rPr>
                <w:rFonts w:ascii="Arial" w:eastAsia="Times New Roman"/>
                <w:sz w:val="20"/>
              </w:rPr>
              <w:t xml:space="preserve"> slu</w:t>
            </w:r>
            <w:r>
              <w:rPr>
                <w:rFonts w:ascii="Arial" w:eastAsia="Times New Roman"/>
                <w:sz w:val="20"/>
              </w:rPr>
              <w:t>ž</w:t>
            </w:r>
            <w:r>
              <w:rPr>
                <w:rFonts w:ascii="Arial" w:eastAsia="Times New Roman"/>
                <w:sz w:val="20"/>
              </w:rPr>
              <w:t>by</w:t>
            </w: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5F7101" w:rsidRDefault="000F7F37" w:rsidP="001D0B89">
            <w:pPr>
              <w:pStyle w:val="Vchodzie"/>
              <w:jc w:val="center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Pr="005F7101" w:rsidRDefault="000F7F37" w:rsidP="001D0B89">
            <w:pPr>
              <w:pStyle w:val="Vchodzie"/>
              <w:jc w:val="center"/>
              <w:rPr>
                <w:sz w:val="20"/>
                <w:szCs w:val="20"/>
              </w:rPr>
            </w:pP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20"/>
              </w:rPr>
              <w:t>mzda, z</w:t>
            </w:r>
            <w:r>
              <w:rPr>
                <w:rFonts w:ascii="Arial" w:eastAsia="Times New Roman"/>
                <w:sz w:val="20"/>
              </w:rPr>
              <w:t>á</w:t>
            </w:r>
            <w:r>
              <w:rPr>
                <w:rFonts w:ascii="Arial" w:eastAsia="Times New Roman"/>
                <w:sz w:val="20"/>
              </w:rPr>
              <w:t>k. soc. n</w:t>
            </w:r>
            <w:r>
              <w:rPr>
                <w:rFonts w:ascii="Arial" w:eastAsia="Times New Roman"/>
                <w:sz w:val="20"/>
              </w:rPr>
              <w:t>á</w:t>
            </w:r>
            <w:r>
              <w:rPr>
                <w:rFonts w:ascii="Arial" w:eastAsia="Times New Roman"/>
                <w:sz w:val="20"/>
              </w:rPr>
              <w:t>klady k mzd</w:t>
            </w:r>
            <w:r>
              <w:rPr>
                <w:rFonts w:ascii="Arial" w:eastAsia="Times New Roman"/>
                <w:sz w:val="20"/>
              </w:rPr>
              <w:t>á</w:t>
            </w:r>
            <w:r>
              <w:rPr>
                <w:rFonts w:ascii="Arial" w:eastAsia="Times New Roman"/>
                <w:sz w:val="20"/>
              </w:rPr>
              <w:t>m</w:t>
            </w: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5F7101" w:rsidRDefault="000F7F37" w:rsidP="001D0B89">
            <w:pPr>
              <w:pStyle w:val="Vchodzie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Pr="005F7101" w:rsidRDefault="000F7F37" w:rsidP="001D0B89">
            <w:pPr>
              <w:pStyle w:val="Vchodzie"/>
              <w:jc w:val="center"/>
              <w:rPr>
                <w:sz w:val="20"/>
                <w:szCs w:val="20"/>
              </w:rPr>
            </w:pP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20"/>
              </w:rPr>
              <w:lastRenderedPageBreak/>
              <w:t>Dane a poplatky</w:t>
            </w: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5F7101" w:rsidRDefault="000F7F37" w:rsidP="001D0B89">
            <w:pPr>
              <w:pStyle w:val="Vchodzie"/>
              <w:jc w:val="center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Pr="005F7101" w:rsidRDefault="000F7F37" w:rsidP="001D0B89">
            <w:pPr>
              <w:pStyle w:val="Vchodzie"/>
              <w:jc w:val="center"/>
              <w:rPr>
                <w:sz w:val="20"/>
                <w:szCs w:val="20"/>
              </w:rPr>
            </w:pP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20"/>
              </w:rPr>
              <w:t>Poistenie majetku</w:t>
            </w: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5F7101" w:rsidRDefault="000F7F37" w:rsidP="001D0B89">
            <w:pPr>
              <w:pStyle w:val="Vchodzie"/>
              <w:jc w:val="center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Pr="005F7101" w:rsidRDefault="000F7F37" w:rsidP="001D0B89">
            <w:pPr>
              <w:pStyle w:val="Vchodzie"/>
              <w:jc w:val="center"/>
              <w:rPr>
                <w:sz w:val="20"/>
                <w:szCs w:val="20"/>
              </w:rPr>
            </w:pP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20"/>
              </w:rPr>
              <w:t>Prev</w:t>
            </w:r>
            <w:r>
              <w:rPr>
                <w:rFonts w:ascii="Arial" w:eastAsia="Times New Roman"/>
                <w:sz w:val="20"/>
              </w:rPr>
              <w:t>á</w:t>
            </w:r>
            <w:r>
              <w:rPr>
                <w:rFonts w:ascii="Arial" w:eastAsia="Times New Roman"/>
                <w:sz w:val="20"/>
              </w:rPr>
              <w:t>dzkov</w:t>
            </w:r>
            <w:r>
              <w:rPr>
                <w:rFonts w:ascii="Arial" w:eastAsia="Times New Roman"/>
                <w:sz w:val="20"/>
              </w:rPr>
              <w:t>é</w:t>
            </w:r>
            <w:r>
              <w:rPr>
                <w:rFonts w:ascii="Arial" w:eastAsia="Times New Roman"/>
                <w:sz w:val="20"/>
              </w:rPr>
              <w:t xml:space="preserve"> n</w:t>
            </w:r>
            <w:r>
              <w:rPr>
                <w:rFonts w:ascii="Arial" w:eastAsia="Times New Roman"/>
                <w:sz w:val="20"/>
              </w:rPr>
              <w:t>á</w:t>
            </w:r>
            <w:r>
              <w:rPr>
                <w:rFonts w:ascii="Arial" w:eastAsia="Times New Roman"/>
                <w:sz w:val="20"/>
              </w:rPr>
              <w:t>klady</w:t>
            </w: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5F7101" w:rsidRDefault="000F7F37" w:rsidP="001D0B89">
            <w:pPr>
              <w:pStyle w:val="Vchodzie"/>
              <w:jc w:val="center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Pr="005F7101" w:rsidRDefault="000F7F37" w:rsidP="001D0B89">
            <w:pPr>
              <w:pStyle w:val="Vchodzie"/>
              <w:jc w:val="center"/>
              <w:rPr>
                <w:sz w:val="20"/>
                <w:szCs w:val="20"/>
              </w:rPr>
            </w:pP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20"/>
              </w:rPr>
              <w:t>Odpisy DHM</w:t>
            </w: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5F7101" w:rsidRDefault="000F7F37" w:rsidP="001D0B89">
            <w:pPr>
              <w:pStyle w:val="Vchodzie"/>
              <w:jc w:val="center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Pr="005F7101" w:rsidRDefault="000F7F37" w:rsidP="001D0B89">
            <w:pPr>
              <w:pStyle w:val="Vchodzie"/>
              <w:jc w:val="center"/>
              <w:rPr>
                <w:sz w:val="20"/>
                <w:szCs w:val="20"/>
              </w:rPr>
            </w:pP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20"/>
              </w:rPr>
              <w:t>ú</w:t>
            </w:r>
            <w:r>
              <w:rPr>
                <w:rFonts w:ascii="Arial" w:eastAsia="Times New Roman"/>
                <w:sz w:val="20"/>
              </w:rPr>
              <w:t xml:space="preserve">roky </w:t>
            </w: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5F7101" w:rsidRDefault="000F7F37" w:rsidP="001D0B89">
            <w:pPr>
              <w:pStyle w:val="Vchodzie"/>
              <w:jc w:val="center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20"/>
              </w:rPr>
              <w:t>Zostatkov</w:t>
            </w:r>
            <w:r>
              <w:rPr>
                <w:rFonts w:ascii="Arial" w:eastAsia="Times New Roman"/>
                <w:sz w:val="20"/>
              </w:rPr>
              <w:t>á</w:t>
            </w:r>
            <w:r>
              <w:rPr>
                <w:rFonts w:ascii="Arial" w:eastAsia="Times New Roman"/>
                <w:sz w:val="20"/>
              </w:rPr>
              <w:t xml:space="preserve"> cena predan</w:t>
            </w:r>
            <w:r>
              <w:rPr>
                <w:rFonts w:ascii="Arial" w:eastAsia="Times New Roman"/>
                <w:sz w:val="20"/>
              </w:rPr>
              <w:t>é</w:t>
            </w:r>
            <w:r>
              <w:rPr>
                <w:rFonts w:ascii="Arial" w:eastAsia="Times New Roman"/>
                <w:sz w:val="20"/>
              </w:rPr>
              <w:t>ho HIM</w:t>
            </w: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5F7101" w:rsidRDefault="000F7F37" w:rsidP="001D0B89">
            <w:pPr>
              <w:pStyle w:val="Vchodzie"/>
              <w:jc w:val="center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Default="000F7F37" w:rsidP="001D0B89">
            <w:pPr>
              <w:pStyle w:val="Vchodzie"/>
              <w:jc w:val="center"/>
            </w:pP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20"/>
              </w:rPr>
              <w:t>kurzov</w:t>
            </w:r>
            <w:r>
              <w:rPr>
                <w:rFonts w:ascii="Arial" w:eastAsia="Times New Roman"/>
                <w:sz w:val="20"/>
              </w:rPr>
              <w:t>é</w:t>
            </w:r>
            <w:r>
              <w:rPr>
                <w:rFonts w:ascii="Arial" w:eastAsia="Times New Roman"/>
                <w:sz w:val="20"/>
              </w:rPr>
              <w:t xml:space="preserve"> straty</w:t>
            </w: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5F7101" w:rsidRDefault="000F7F37" w:rsidP="001D0B89">
            <w:pPr>
              <w:pStyle w:val="Vchodzie"/>
              <w:jc w:val="center"/>
              <w:rPr>
                <w:sz w:val="20"/>
                <w:szCs w:val="20"/>
              </w:rPr>
            </w:pP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Pr="005F7101" w:rsidRDefault="000F7F37" w:rsidP="001D0B89">
            <w:pPr>
              <w:pStyle w:val="Vchodzie"/>
              <w:jc w:val="center"/>
              <w:rPr>
                <w:sz w:val="20"/>
                <w:szCs w:val="20"/>
              </w:rPr>
            </w:pPr>
          </w:p>
        </w:tc>
      </w:tr>
      <w:tr w:rsidR="000F7F37" w:rsidTr="001D0B89">
        <w:trPr>
          <w:trHeight w:val="255"/>
        </w:trPr>
        <w:tc>
          <w:tcPr>
            <w:tcW w:w="4975" w:type="dxa"/>
            <w:tcBorders>
              <w:top w:val="nil"/>
              <w:left w:val="single" w:sz="8" w:space="0" w:color="000000"/>
              <w:bottom w:val="single" w:sz="2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20"/>
              </w:rPr>
              <w:t>bankov</w:t>
            </w:r>
            <w:r>
              <w:rPr>
                <w:rFonts w:ascii="Arial" w:eastAsia="Times New Roman"/>
                <w:sz w:val="20"/>
              </w:rPr>
              <w:t>é</w:t>
            </w:r>
            <w:r>
              <w:rPr>
                <w:rFonts w:ascii="Arial" w:eastAsia="Times New Roman"/>
                <w:sz w:val="20"/>
              </w:rPr>
              <w:t xml:space="preserve"> poplatky</w:t>
            </w: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bottom"/>
          </w:tcPr>
          <w:p w:rsidR="000F7F37" w:rsidRPr="005F7101" w:rsidRDefault="00BF6EB9" w:rsidP="001D0B89">
            <w:pPr>
              <w:pStyle w:val="Vchodzi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</w:t>
            </w: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single" w:sz="2" w:space="0" w:color="000000"/>
              <w:right w:val="single" w:sz="8" w:space="0" w:color="000000"/>
            </w:tcBorders>
            <w:vAlign w:val="bottom"/>
          </w:tcPr>
          <w:p w:rsidR="000F7F37" w:rsidRPr="005F7101" w:rsidRDefault="00BF6EB9" w:rsidP="001D0B89">
            <w:pPr>
              <w:pStyle w:val="Vchodzi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</w:t>
            </w:r>
          </w:p>
        </w:tc>
      </w:tr>
      <w:tr w:rsidR="000F7F37" w:rsidTr="001D0B89">
        <w:trPr>
          <w:trHeight w:val="270"/>
        </w:trPr>
        <w:tc>
          <w:tcPr>
            <w:tcW w:w="4975" w:type="dxa"/>
            <w:tcBorders>
              <w:top w:val="nil"/>
              <w:left w:val="single" w:sz="8" w:space="0" w:color="000000"/>
              <w:bottom w:val="nil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sz w:val="20"/>
              </w:rPr>
              <w:t>Da</w:t>
            </w:r>
            <w:r>
              <w:rPr>
                <w:rFonts w:ascii="Arial" w:eastAsia="Times New Roman"/>
                <w:sz w:val="20"/>
              </w:rPr>
              <w:t>ň</w:t>
            </w:r>
            <w:r>
              <w:rPr>
                <w:rFonts w:ascii="Arial" w:eastAsia="Times New Roman"/>
                <w:sz w:val="20"/>
              </w:rPr>
              <w:t xml:space="preserve"> z pr</w:t>
            </w:r>
            <w:r>
              <w:rPr>
                <w:rFonts w:ascii="Arial" w:eastAsia="Times New Roman"/>
                <w:sz w:val="20"/>
              </w:rPr>
              <w:t>í</w:t>
            </w:r>
            <w:r>
              <w:rPr>
                <w:rFonts w:ascii="Arial" w:eastAsia="Times New Roman"/>
                <w:sz w:val="20"/>
              </w:rPr>
              <w:t>jmov z be</w:t>
            </w:r>
            <w:r>
              <w:rPr>
                <w:rFonts w:ascii="Arial" w:eastAsia="Times New Roman"/>
                <w:sz w:val="20"/>
              </w:rPr>
              <w:t>ž</w:t>
            </w:r>
            <w:r>
              <w:rPr>
                <w:rFonts w:ascii="Arial" w:eastAsia="Times New Roman"/>
                <w:sz w:val="20"/>
              </w:rPr>
              <w:t xml:space="preserve">nej </w:t>
            </w:r>
            <w:r>
              <w:rPr>
                <w:rFonts w:ascii="Arial" w:eastAsia="Times New Roman"/>
                <w:sz w:val="20"/>
              </w:rPr>
              <w:t>č</w:t>
            </w:r>
            <w:r>
              <w:rPr>
                <w:rFonts w:ascii="Arial" w:eastAsia="Times New Roman"/>
                <w:sz w:val="20"/>
              </w:rPr>
              <w:t>innosti splatn</w:t>
            </w:r>
            <w:r>
              <w:rPr>
                <w:rFonts w:ascii="Arial" w:eastAsia="Times New Roman"/>
                <w:sz w:val="20"/>
              </w:rPr>
              <w:t>á</w:t>
            </w:r>
          </w:p>
        </w:tc>
        <w:tc>
          <w:tcPr>
            <w:tcW w:w="2180" w:type="dxa"/>
            <w:tcBorders>
              <w:top w:val="nil"/>
              <w:left w:val="single" w:sz="2" w:space="0" w:color="000000"/>
              <w:bottom w:val="nil"/>
              <w:right w:val="nil"/>
            </w:tcBorders>
            <w:vAlign w:val="bottom"/>
          </w:tcPr>
          <w:p w:rsidR="000F7F37" w:rsidRPr="005F7101" w:rsidRDefault="00BF6EB9" w:rsidP="001D0B89">
            <w:pPr>
              <w:pStyle w:val="Vchodzi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480</w:t>
            </w:r>
          </w:p>
        </w:tc>
        <w:tc>
          <w:tcPr>
            <w:tcW w:w="2220" w:type="dxa"/>
            <w:tcBorders>
              <w:top w:val="nil"/>
              <w:left w:val="single" w:sz="2" w:space="0" w:color="000000"/>
              <w:bottom w:val="nil"/>
              <w:right w:val="single" w:sz="8" w:space="0" w:color="000000"/>
            </w:tcBorders>
            <w:vAlign w:val="bottom"/>
          </w:tcPr>
          <w:p w:rsidR="000F7F37" w:rsidRPr="005F7101" w:rsidRDefault="00BF6EB9" w:rsidP="001D0B89">
            <w:pPr>
              <w:pStyle w:val="Vchodzi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1723</w:t>
            </w:r>
          </w:p>
        </w:tc>
      </w:tr>
      <w:tr w:rsidR="000F7F37" w:rsidTr="001D0B89">
        <w:trPr>
          <w:trHeight w:val="270"/>
        </w:trPr>
        <w:tc>
          <w:tcPr>
            <w:tcW w:w="4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bottom"/>
          </w:tcPr>
          <w:p w:rsidR="000F7F37" w:rsidRDefault="000F7F37" w:rsidP="001D0B89">
            <w:pPr>
              <w:pStyle w:val="Vchodzie"/>
            </w:pPr>
            <w:r>
              <w:rPr>
                <w:rFonts w:ascii="Arial" w:eastAsia="Times New Roman"/>
                <w:b/>
                <w:sz w:val="20"/>
              </w:rPr>
              <w:t>N</w:t>
            </w:r>
            <w:r>
              <w:rPr>
                <w:rFonts w:ascii="Arial" w:eastAsia="Times New Roman"/>
                <w:b/>
                <w:sz w:val="20"/>
              </w:rPr>
              <w:t>á</w:t>
            </w:r>
            <w:r>
              <w:rPr>
                <w:rFonts w:ascii="Arial" w:eastAsia="Times New Roman"/>
                <w:b/>
                <w:sz w:val="20"/>
              </w:rPr>
              <w:t>klady spolu:</w:t>
            </w:r>
          </w:p>
        </w:tc>
        <w:tc>
          <w:tcPr>
            <w:tcW w:w="218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vAlign w:val="bottom"/>
          </w:tcPr>
          <w:p w:rsidR="000F7F37" w:rsidRPr="005F7101" w:rsidRDefault="00BF6EB9" w:rsidP="001D0B89">
            <w:pPr>
              <w:pStyle w:val="Vchodzi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587</w:t>
            </w:r>
          </w:p>
        </w:tc>
        <w:tc>
          <w:tcPr>
            <w:tcW w:w="222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8" w:space="0" w:color="000000"/>
            </w:tcBorders>
            <w:vAlign w:val="bottom"/>
          </w:tcPr>
          <w:p w:rsidR="000F7F37" w:rsidRPr="005F7101" w:rsidRDefault="00BF6EB9" w:rsidP="001D0B89">
            <w:pPr>
              <w:pStyle w:val="Vchodzie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1849</w:t>
            </w:r>
          </w:p>
        </w:tc>
      </w:tr>
    </w:tbl>
    <w:p w:rsidR="000F7F37" w:rsidRDefault="000F7F37" w:rsidP="000F7F37">
      <w:pPr>
        <w:pStyle w:val="Vchodzie"/>
        <w:jc w:val="both"/>
      </w:pPr>
    </w:p>
    <w:p w:rsidR="000F7F37" w:rsidRDefault="000F7F37" w:rsidP="000F7F37">
      <w:pPr>
        <w:pStyle w:val="Vchodzie"/>
        <w:jc w:val="both"/>
      </w:pPr>
    </w:p>
    <w:p w:rsidR="000F7F37" w:rsidRPr="00E339FE" w:rsidRDefault="000F7F37" w:rsidP="000F7F37">
      <w:pPr>
        <w:pStyle w:val="Vchodzie"/>
        <w:numPr>
          <w:ilvl w:val="0"/>
          <w:numId w:val="4"/>
        </w:numPr>
        <w:jc w:val="both"/>
        <w:rPr>
          <w:b/>
          <w:sz w:val="22"/>
          <w:szCs w:val="22"/>
          <w:u w:val="single"/>
        </w:rPr>
      </w:pPr>
      <w:r w:rsidRPr="00E339FE">
        <w:rPr>
          <w:b/>
          <w:sz w:val="22"/>
          <w:szCs w:val="22"/>
          <w:u w:val="single"/>
        </w:rPr>
        <w:t>SKUTOČNOSTI, KTORÉ NASTALI PO DNI , KU KTORÉMU SA ZOSTAVUJE ÚČTOVNÁ ZÁVIERKA</w:t>
      </w:r>
    </w:p>
    <w:p w:rsidR="000F7F37" w:rsidRPr="00E339FE" w:rsidRDefault="000F7F37" w:rsidP="000F7F37">
      <w:pPr>
        <w:pStyle w:val="Vchodzie"/>
        <w:jc w:val="both"/>
        <w:rPr>
          <w:sz w:val="22"/>
          <w:u w:val="single"/>
        </w:rPr>
      </w:pPr>
    </w:p>
    <w:p w:rsidR="000F7F37" w:rsidRDefault="000F7F37" w:rsidP="000F7F37">
      <w:pPr>
        <w:pStyle w:val="Vchodzie"/>
        <w:jc w:val="both"/>
        <w:rPr>
          <w:sz w:val="22"/>
        </w:rPr>
      </w:pPr>
      <w:r>
        <w:rPr>
          <w:sz w:val="22"/>
        </w:rPr>
        <w:t xml:space="preserve">V spoločnosti </w:t>
      </w:r>
      <w:r w:rsidR="00BF6EB9">
        <w:rPr>
          <w:sz w:val="22"/>
        </w:rPr>
        <w:t>M-H . SK</w:t>
      </w:r>
      <w:r>
        <w:rPr>
          <w:sz w:val="22"/>
        </w:rPr>
        <w:t xml:space="preserve">, </w:t>
      </w:r>
      <w:proofErr w:type="spellStart"/>
      <w:r>
        <w:rPr>
          <w:sz w:val="22"/>
        </w:rPr>
        <w:t>s.r.o</w:t>
      </w:r>
      <w:proofErr w:type="spellEnd"/>
      <w:r>
        <w:rPr>
          <w:sz w:val="22"/>
        </w:rPr>
        <w:t>., nenastali žiadne podstatné zmeny, po dni ku ktorému sa zostavuje účtovná závierka.</w:t>
      </w:r>
    </w:p>
    <w:p w:rsidR="000F7F37" w:rsidRDefault="000F7F37" w:rsidP="000F7F37">
      <w:pPr>
        <w:pStyle w:val="Vchodzie"/>
        <w:jc w:val="both"/>
        <w:rPr>
          <w:sz w:val="22"/>
        </w:rPr>
      </w:pPr>
    </w:p>
    <w:p w:rsidR="000F7F37" w:rsidRDefault="000F7F37" w:rsidP="000F7F37">
      <w:pPr>
        <w:pStyle w:val="Vchodzie"/>
        <w:jc w:val="both"/>
        <w:rPr>
          <w:sz w:val="22"/>
        </w:rPr>
      </w:pPr>
      <w:r>
        <w:rPr>
          <w:sz w:val="22"/>
        </w:rPr>
        <w:t xml:space="preserve">V Trstenej, </w:t>
      </w:r>
      <w:r w:rsidR="00BF6EB9">
        <w:rPr>
          <w:sz w:val="22"/>
        </w:rPr>
        <w:t>30</w:t>
      </w:r>
      <w:r>
        <w:rPr>
          <w:sz w:val="22"/>
        </w:rPr>
        <w:t>.03.2018</w:t>
      </w:r>
    </w:p>
    <w:p w:rsidR="000F7F37" w:rsidRDefault="00BF6EB9" w:rsidP="000F7F37">
      <w:pPr>
        <w:pStyle w:val="Vchodzie"/>
        <w:jc w:val="both"/>
        <w:rPr>
          <w:sz w:val="22"/>
        </w:rPr>
      </w:pPr>
      <w:r>
        <w:rPr>
          <w:sz w:val="22"/>
        </w:rPr>
        <w:t>Milan Hanuliak</w:t>
      </w:r>
      <w:bookmarkStart w:id="0" w:name="_GoBack"/>
      <w:bookmarkEnd w:id="0"/>
    </w:p>
    <w:p w:rsidR="000F7F37" w:rsidRDefault="000F7F37" w:rsidP="000F7F37">
      <w:pPr>
        <w:pStyle w:val="Vchodzie"/>
        <w:jc w:val="both"/>
      </w:pPr>
    </w:p>
    <w:p w:rsidR="001D0B89" w:rsidRDefault="001D0B89"/>
    <w:sectPr w:rsidR="001D0B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lvlText w:val="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lvlText w:val="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"/>
      <w:lvlJc w:val="left"/>
      <w:pPr>
        <w:ind w:left="1584" w:hanging="1584"/>
      </w:pPr>
      <w:rPr>
        <w:rFonts w:cs="Times New Roman"/>
      </w:rPr>
    </w:lvl>
  </w:abstractNum>
  <w:abstractNum w:abstractNumId="3" w15:restartNumberingAfterBreak="0">
    <w:nsid w:val="001F5B0F"/>
    <w:multiLevelType w:val="hybridMultilevel"/>
    <w:tmpl w:val="10F6184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0C92A93"/>
    <w:multiLevelType w:val="hybridMultilevel"/>
    <w:tmpl w:val="A29E1D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B8F7359"/>
    <w:multiLevelType w:val="hybridMultilevel"/>
    <w:tmpl w:val="3F088BEA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F117B66"/>
    <w:multiLevelType w:val="hybridMultilevel"/>
    <w:tmpl w:val="C22EF408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4BD1465"/>
    <w:multiLevelType w:val="hybridMultilevel"/>
    <w:tmpl w:val="AC4EAB8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8347A8"/>
    <w:multiLevelType w:val="hybridMultilevel"/>
    <w:tmpl w:val="80D86A7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1401263"/>
    <w:multiLevelType w:val="hybridMultilevel"/>
    <w:tmpl w:val="89064230"/>
    <w:lvl w:ilvl="0" w:tplc="226CE062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9622B7D"/>
    <w:multiLevelType w:val="hybridMultilevel"/>
    <w:tmpl w:val="0366AE6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C5139A5"/>
    <w:multiLevelType w:val="hybridMultilevel"/>
    <w:tmpl w:val="BE0C7598"/>
    <w:lvl w:ilvl="0" w:tplc="3064ED9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u w:val="singl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D8C29ED"/>
    <w:multiLevelType w:val="hybridMultilevel"/>
    <w:tmpl w:val="747E6B7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51D34BE9"/>
    <w:multiLevelType w:val="hybridMultilevel"/>
    <w:tmpl w:val="53A8C98A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2CD0D63"/>
    <w:multiLevelType w:val="hybridMultilevel"/>
    <w:tmpl w:val="4E243B6C"/>
    <w:lvl w:ilvl="0" w:tplc="04DA682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CB10A6B"/>
    <w:multiLevelType w:val="hybridMultilevel"/>
    <w:tmpl w:val="0544714E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771B10BA"/>
    <w:multiLevelType w:val="hybridMultilevel"/>
    <w:tmpl w:val="020CC914"/>
    <w:lvl w:ilvl="0" w:tplc="E1D2F5F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79520863"/>
    <w:multiLevelType w:val="hybridMultilevel"/>
    <w:tmpl w:val="10D890E8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6"/>
  </w:num>
  <w:num w:numId="5">
    <w:abstractNumId w:val="11"/>
  </w:num>
  <w:num w:numId="6">
    <w:abstractNumId w:val="14"/>
  </w:num>
  <w:num w:numId="7">
    <w:abstractNumId w:val="5"/>
  </w:num>
  <w:num w:numId="8">
    <w:abstractNumId w:val="17"/>
  </w:num>
  <w:num w:numId="9">
    <w:abstractNumId w:val="13"/>
  </w:num>
  <w:num w:numId="10">
    <w:abstractNumId w:val="12"/>
  </w:num>
  <w:num w:numId="11">
    <w:abstractNumId w:val="8"/>
  </w:num>
  <w:num w:numId="12">
    <w:abstractNumId w:val="3"/>
  </w:num>
  <w:num w:numId="13">
    <w:abstractNumId w:val="9"/>
  </w:num>
  <w:num w:numId="14">
    <w:abstractNumId w:val="6"/>
  </w:num>
  <w:num w:numId="15">
    <w:abstractNumId w:val="10"/>
  </w:num>
  <w:num w:numId="16">
    <w:abstractNumId w:val="7"/>
  </w:num>
  <w:num w:numId="17">
    <w:abstractNumId w:val="15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F37"/>
    <w:rsid w:val="000F7F37"/>
    <w:rsid w:val="001D0B89"/>
    <w:rsid w:val="00342D55"/>
    <w:rsid w:val="007402E0"/>
    <w:rsid w:val="00BF6EB9"/>
    <w:rsid w:val="00C24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35C6F"/>
  <w15:chartTrackingRefBased/>
  <w15:docId w15:val="{73C2DCD1-F50D-487C-BA1B-5033ACEE7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0F7F37"/>
    <w:rPr>
      <w:rFonts w:eastAsiaTheme="minorEastAsia" w:cs="Times New Roman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Vchodzie">
    <w:name w:val="Vchodzie"/>
    <w:rsid w:val="000F7F3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1"/>
      <w:sz w:val="24"/>
      <w:szCs w:val="24"/>
      <w:lang w:eastAsia="zh-CN" w:bidi="hi-IN"/>
    </w:rPr>
  </w:style>
  <w:style w:type="character" w:customStyle="1" w:styleId="RTFNum21">
    <w:name w:val="RTF_Num 2 1"/>
    <w:uiPriority w:val="99"/>
    <w:rsid w:val="000F7F37"/>
  </w:style>
  <w:style w:type="character" w:customStyle="1" w:styleId="RTFNum22">
    <w:name w:val="RTF_Num 2 2"/>
    <w:uiPriority w:val="99"/>
    <w:rsid w:val="000F7F37"/>
  </w:style>
  <w:style w:type="character" w:customStyle="1" w:styleId="RTFNum23">
    <w:name w:val="RTF_Num 2 3"/>
    <w:uiPriority w:val="99"/>
    <w:rsid w:val="000F7F37"/>
  </w:style>
  <w:style w:type="character" w:customStyle="1" w:styleId="RTFNum24">
    <w:name w:val="RTF_Num 2 4"/>
    <w:uiPriority w:val="99"/>
    <w:rsid w:val="000F7F37"/>
  </w:style>
  <w:style w:type="character" w:customStyle="1" w:styleId="RTFNum25">
    <w:name w:val="RTF_Num 2 5"/>
    <w:uiPriority w:val="99"/>
    <w:rsid w:val="000F7F37"/>
  </w:style>
  <w:style w:type="character" w:customStyle="1" w:styleId="RTFNum26">
    <w:name w:val="RTF_Num 2 6"/>
    <w:uiPriority w:val="99"/>
    <w:rsid w:val="000F7F37"/>
  </w:style>
  <w:style w:type="character" w:customStyle="1" w:styleId="RTFNum27">
    <w:name w:val="RTF_Num 2 7"/>
    <w:uiPriority w:val="99"/>
    <w:rsid w:val="000F7F37"/>
  </w:style>
  <w:style w:type="character" w:customStyle="1" w:styleId="RTFNum28">
    <w:name w:val="RTF_Num 2 8"/>
    <w:uiPriority w:val="99"/>
    <w:rsid w:val="000F7F37"/>
  </w:style>
  <w:style w:type="character" w:customStyle="1" w:styleId="RTFNum29">
    <w:name w:val="RTF_Num 2 9"/>
    <w:uiPriority w:val="99"/>
    <w:rsid w:val="000F7F37"/>
  </w:style>
  <w:style w:type="character" w:customStyle="1" w:styleId="RTFNum31">
    <w:name w:val="RTF_Num 3 1"/>
    <w:uiPriority w:val="99"/>
    <w:rsid w:val="000F7F37"/>
  </w:style>
  <w:style w:type="character" w:customStyle="1" w:styleId="RTFNum32">
    <w:name w:val="RTF_Num 3 2"/>
    <w:uiPriority w:val="99"/>
    <w:rsid w:val="000F7F37"/>
  </w:style>
  <w:style w:type="character" w:customStyle="1" w:styleId="RTFNum33">
    <w:name w:val="RTF_Num 3 3"/>
    <w:uiPriority w:val="99"/>
    <w:rsid w:val="000F7F37"/>
  </w:style>
  <w:style w:type="character" w:customStyle="1" w:styleId="RTFNum34">
    <w:name w:val="RTF_Num 3 4"/>
    <w:uiPriority w:val="99"/>
    <w:rsid w:val="000F7F37"/>
  </w:style>
  <w:style w:type="character" w:customStyle="1" w:styleId="RTFNum35">
    <w:name w:val="RTF_Num 3 5"/>
    <w:uiPriority w:val="99"/>
    <w:rsid w:val="000F7F37"/>
  </w:style>
  <w:style w:type="character" w:customStyle="1" w:styleId="RTFNum36">
    <w:name w:val="RTF_Num 3 6"/>
    <w:uiPriority w:val="99"/>
    <w:rsid w:val="000F7F37"/>
  </w:style>
  <w:style w:type="character" w:customStyle="1" w:styleId="RTFNum37">
    <w:name w:val="RTF_Num 3 7"/>
    <w:uiPriority w:val="99"/>
    <w:rsid w:val="000F7F37"/>
  </w:style>
  <w:style w:type="character" w:customStyle="1" w:styleId="RTFNum38">
    <w:name w:val="RTF_Num 3 8"/>
    <w:uiPriority w:val="99"/>
    <w:rsid w:val="000F7F37"/>
  </w:style>
  <w:style w:type="character" w:customStyle="1" w:styleId="RTFNum39">
    <w:name w:val="RTF_Num 3 9"/>
    <w:uiPriority w:val="99"/>
    <w:rsid w:val="000F7F37"/>
  </w:style>
  <w:style w:type="character" w:customStyle="1" w:styleId="RTFNum41">
    <w:name w:val="RTF_Num 4 1"/>
    <w:uiPriority w:val="99"/>
    <w:rsid w:val="000F7F37"/>
  </w:style>
  <w:style w:type="character" w:customStyle="1" w:styleId="RTFNum42">
    <w:name w:val="RTF_Num 4 2"/>
    <w:uiPriority w:val="99"/>
    <w:rsid w:val="000F7F37"/>
  </w:style>
  <w:style w:type="character" w:customStyle="1" w:styleId="RTFNum43">
    <w:name w:val="RTF_Num 4 3"/>
    <w:uiPriority w:val="99"/>
    <w:rsid w:val="000F7F37"/>
  </w:style>
  <w:style w:type="character" w:customStyle="1" w:styleId="RTFNum44">
    <w:name w:val="RTF_Num 4 4"/>
    <w:uiPriority w:val="99"/>
    <w:rsid w:val="000F7F37"/>
  </w:style>
  <w:style w:type="character" w:customStyle="1" w:styleId="RTFNum45">
    <w:name w:val="RTF_Num 4 5"/>
    <w:uiPriority w:val="99"/>
    <w:rsid w:val="000F7F37"/>
  </w:style>
  <w:style w:type="character" w:customStyle="1" w:styleId="RTFNum46">
    <w:name w:val="RTF_Num 4 6"/>
    <w:uiPriority w:val="99"/>
    <w:rsid w:val="000F7F37"/>
  </w:style>
  <w:style w:type="character" w:customStyle="1" w:styleId="RTFNum47">
    <w:name w:val="RTF_Num 4 7"/>
    <w:uiPriority w:val="99"/>
    <w:rsid w:val="000F7F37"/>
  </w:style>
  <w:style w:type="character" w:customStyle="1" w:styleId="RTFNum48">
    <w:name w:val="RTF_Num 4 8"/>
    <w:uiPriority w:val="99"/>
    <w:rsid w:val="000F7F37"/>
  </w:style>
  <w:style w:type="character" w:customStyle="1" w:styleId="RTFNum49">
    <w:name w:val="RTF_Num 4 9"/>
    <w:uiPriority w:val="99"/>
    <w:rsid w:val="000F7F37"/>
  </w:style>
  <w:style w:type="paragraph" w:customStyle="1" w:styleId="Nadpis">
    <w:name w:val="Nadpis"/>
    <w:basedOn w:val="Vchodzie"/>
    <w:next w:val="Telotextu"/>
    <w:uiPriority w:val="99"/>
    <w:rsid w:val="000F7F37"/>
    <w:pPr>
      <w:keepNext/>
      <w:spacing w:before="240" w:after="120"/>
    </w:pPr>
    <w:rPr>
      <w:rFonts w:ascii="Arial" w:eastAsia="Times New Roman" w:hAnsi="Microsoft YaHei" w:cs="Arial"/>
      <w:sz w:val="28"/>
      <w:szCs w:val="28"/>
      <w:lang w:bidi="ar-SA"/>
    </w:rPr>
  </w:style>
  <w:style w:type="paragraph" w:customStyle="1" w:styleId="Telotextu">
    <w:name w:val="Telo textu"/>
    <w:basedOn w:val="Vchodzie"/>
    <w:uiPriority w:val="99"/>
    <w:rsid w:val="000F7F37"/>
    <w:pPr>
      <w:spacing w:after="120"/>
    </w:pPr>
    <w:rPr>
      <w:lang w:bidi="ar-SA"/>
    </w:rPr>
  </w:style>
  <w:style w:type="paragraph" w:styleId="Zoznam">
    <w:name w:val="List"/>
    <w:basedOn w:val="Telotextu"/>
    <w:uiPriority w:val="99"/>
    <w:rsid w:val="000F7F37"/>
  </w:style>
  <w:style w:type="paragraph" w:customStyle="1" w:styleId="Popisok">
    <w:name w:val="Popisok"/>
    <w:basedOn w:val="Vchodzie"/>
    <w:uiPriority w:val="99"/>
    <w:rsid w:val="000F7F37"/>
    <w:pPr>
      <w:spacing w:before="120" w:after="120"/>
    </w:pPr>
    <w:rPr>
      <w:i/>
      <w:iCs/>
      <w:lang w:bidi="ar-SA"/>
    </w:rPr>
  </w:style>
  <w:style w:type="paragraph" w:customStyle="1" w:styleId="Index">
    <w:name w:val="Index"/>
    <w:basedOn w:val="Vchodzie"/>
    <w:uiPriority w:val="99"/>
    <w:rsid w:val="000F7F37"/>
    <w:rPr>
      <w:lang w:bidi="ar-SA"/>
    </w:rPr>
  </w:style>
  <w:style w:type="paragraph" w:customStyle="1" w:styleId="Obsahtabuky">
    <w:name w:val="Obsah tabuｾky"/>
    <w:basedOn w:val="Vchodzie"/>
    <w:uiPriority w:val="99"/>
    <w:rsid w:val="000F7F37"/>
    <w:rPr>
      <w:lang w:bidi="ar-SA"/>
    </w:rPr>
  </w:style>
  <w:style w:type="paragraph" w:customStyle="1" w:styleId="Nadpistabuky">
    <w:name w:val="Nadpis tabuｾky"/>
    <w:basedOn w:val="Obsahtabuky"/>
    <w:uiPriority w:val="99"/>
    <w:rsid w:val="000F7F37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9</Pages>
  <Words>2586</Words>
  <Characters>14743</Characters>
  <Application>Microsoft Office Word</Application>
  <DocSecurity>0</DocSecurity>
  <Lines>122</Lines>
  <Paragraphs>34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</dc:creator>
  <cp:keywords/>
  <dc:description/>
  <cp:lastModifiedBy>Marta</cp:lastModifiedBy>
  <cp:revision>3</cp:revision>
  <dcterms:created xsi:type="dcterms:W3CDTF">2018-04-01T08:18:00Z</dcterms:created>
  <dcterms:modified xsi:type="dcterms:W3CDTF">2018-04-01T08:40:00Z</dcterms:modified>
</cp:coreProperties>
</file>