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5D" w:rsidRDefault="008E735D" w:rsidP="008E735D">
      <w:pPr>
        <w:jc w:val="center"/>
        <w:rPr>
          <w:b/>
          <w:sz w:val="40"/>
          <w:szCs w:val="40"/>
        </w:rPr>
      </w:pPr>
      <w:r w:rsidRPr="008E735D">
        <w:rPr>
          <w:b/>
          <w:sz w:val="40"/>
          <w:szCs w:val="40"/>
        </w:rPr>
        <w:t xml:space="preserve">Konsolidovaná výročná správa obce </w:t>
      </w:r>
    </w:p>
    <w:p w:rsidR="008E735D" w:rsidRDefault="00245328" w:rsidP="008E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31.12.2017</w:t>
      </w:r>
    </w:p>
    <w:p w:rsidR="008E735D" w:rsidRDefault="008E735D" w:rsidP="008E735D">
      <w:pPr>
        <w:jc w:val="center"/>
        <w:rPr>
          <w:b/>
          <w:sz w:val="40"/>
          <w:szCs w:val="40"/>
        </w:rPr>
      </w:pPr>
    </w:p>
    <w:p w:rsidR="008E735D" w:rsidRPr="008E735D" w:rsidRDefault="008E735D" w:rsidP="008E735D">
      <w:pPr>
        <w:jc w:val="center"/>
        <w:rPr>
          <w:b/>
          <w:sz w:val="40"/>
          <w:szCs w:val="40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245328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 od 01. 01. 2017  do 31. 12. 2017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Pr="00785AD1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</w:t>
      </w:r>
      <w:proofErr w:type="spellStart"/>
      <w:r>
        <w:rPr>
          <w:b/>
          <w:sz w:val="28"/>
          <w:szCs w:val="28"/>
        </w:rPr>
        <w:t>Kozárová</w:t>
      </w:r>
      <w:proofErr w:type="spellEnd"/>
      <w:r>
        <w:rPr>
          <w:b/>
          <w:sz w:val="28"/>
          <w:szCs w:val="28"/>
        </w:rPr>
        <w:t>, účtovníčka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8E735D" w:rsidRPr="00785AD1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Mária </w:t>
      </w:r>
      <w:proofErr w:type="spellStart"/>
      <w:r>
        <w:rPr>
          <w:b/>
          <w:sz w:val="28"/>
          <w:szCs w:val="28"/>
        </w:rPr>
        <w:t>Kozárová</w:t>
      </w:r>
      <w:proofErr w:type="spellEnd"/>
      <w:r>
        <w:rPr>
          <w:b/>
          <w:sz w:val="28"/>
          <w:szCs w:val="28"/>
        </w:rPr>
        <w:t xml:space="preserve">, účtovníčka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Hrachovišti dňa: </w:t>
      </w:r>
      <w:r w:rsidR="00245328">
        <w:rPr>
          <w:b/>
          <w:sz w:val="28"/>
          <w:szCs w:val="28"/>
        </w:rPr>
        <w:t>12.4.2018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center"/>
        <w:rPr>
          <w:b/>
        </w:rPr>
      </w:pPr>
      <w:r>
        <w:rPr>
          <w:b/>
        </w:rPr>
        <w:lastRenderedPageBreak/>
        <w:t>OBSAH</w:t>
      </w:r>
    </w:p>
    <w:p w:rsidR="008E735D" w:rsidRDefault="008E735D" w:rsidP="008E735D">
      <w:pPr>
        <w:tabs>
          <w:tab w:val="right" w:pos="8820"/>
        </w:tabs>
        <w:jc w:val="both"/>
        <w:rPr>
          <w:b/>
        </w:rPr>
      </w:pPr>
    </w:p>
    <w:p w:rsidR="008E735D" w:rsidRPr="007768B3" w:rsidRDefault="008E735D" w:rsidP="008E735D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1.9 Zdravotníctvo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1.10 Kultúra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1.11 Hospodárstvo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1.12 Organizačná štruktúra obce</w:t>
      </w:r>
      <w:r>
        <w:tab/>
      </w:r>
    </w:p>
    <w:p w:rsidR="008E735D" w:rsidRDefault="00245328" w:rsidP="008E735D">
      <w:pPr>
        <w:tabs>
          <w:tab w:val="right" w:pos="8820"/>
        </w:tabs>
        <w:spacing w:line="360" w:lineRule="auto"/>
        <w:jc w:val="both"/>
      </w:pPr>
      <w:r>
        <w:t>2. Rozpočet obce na rok 2017</w:t>
      </w:r>
      <w:r w:rsidR="008E735D">
        <w:t xml:space="preserve"> a jeho plnenie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245328">
        <w:t>.1   Plnenie príjmov za rok 2017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2.</w:t>
      </w:r>
      <w:r w:rsidR="00245328">
        <w:t>2   Plnenie výdavkov za rok 2017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245328">
        <w:t>2.3   Plán rozpočtu na rok  2018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245328">
        <w:t>ýsledku hospodárenia za rok 2017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8E735D" w:rsidRDefault="008E735D" w:rsidP="008E735D">
      <w:pPr>
        <w:tabs>
          <w:tab w:val="right" w:pos="9180"/>
        </w:tabs>
        <w:spacing w:line="360" w:lineRule="auto"/>
        <w:ind w:left="360"/>
        <w:jc w:val="both"/>
      </w:pPr>
      <w:r>
        <w:t>5.2 Záväzky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6.  Výkaz ziskov a strát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6.1 Náklady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6.2 Výnosy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7.3   Význa</w:t>
      </w:r>
      <w:r w:rsidR="00245328">
        <w:t>mné investičné akcie v roku 2017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                                                           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</w:p>
    <w:p w:rsidR="008E735D" w:rsidRDefault="008E735D" w:rsidP="008E73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Hrachovište </w:t>
      </w:r>
    </w:p>
    <w:p w:rsidR="008E735D" w:rsidRDefault="008E735D" w:rsidP="008E735D">
      <w:pPr>
        <w:jc w:val="both"/>
      </w:pPr>
      <w:r>
        <w:t xml:space="preserve">     </w:t>
      </w:r>
    </w:p>
    <w:p w:rsidR="008E735D" w:rsidRDefault="008E735D" w:rsidP="008E735D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Územie obce tvorí katastrálne územie Hrachovište.  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 xml:space="preserve">Obec Hrachovište  leží na juhovýchode Myjavskej pahorkatiny na úpätí Malých Karpát na sútoku Jablonky a </w:t>
      </w:r>
      <w:proofErr w:type="spellStart"/>
      <w:r>
        <w:t>Turanky</w:t>
      </w:r>
      <w:proofErr w:type="spellEnd"/>
      <w:r>
        <w:t xml:space="preserve"> neďaleko Čachtického hradu.  Územie obce spadá do CHKO Malé Karpaty. Patrí do regiónu Stredného Považia v Trenčianskom kraji v okrese Nové Mesto nad Váhom.</w:t>
      </w:r>
    </w:p>
    <w:p w:rsidR="008E735D" w:rsidRDefault="008E735D" w:rsidP="008E735D">
      <w:r>
        <w:t xml:space="preserve">Obcou prechádza  železničná trať Nové Mesto nad Váhom  -   Myjava a cesta III. Triedy     </w:t>
      </w:r>
    </w:p>
    <w:p w:rsidR="008E735D" w:rsidRDefault="008E735D" w:rsidP="008E735D">
      <w:pPr>
        <w:jc w:val="both"/>
      </w:pPr>
      <w:r>
        <w:t xml:space="preserve"> Myjava -  Nové Mesto nad Váhom.</w:t>
      </w:r>
    </w:p>
    <w:p w:rsidR="008E735D" w:rsidRDefault="008E735D" w:rsidP="008E735D">
      <w:pPr>
        <w:jc w:val="both"/>
      </w:pPr>
      <w:r>
        <w:t xml:space="preserve">Susedné mestá a obce :  Stará Turá, Myjava, Nové Mesto nad Váhom, Višňové, Krajné, Kostolné a Vaďovce. </w:t>
      </w:r>
    </w:p>
    <w:p w:rsidR="008E735D" w:rsidRDefault="008E735D" w:rsidP="008E735D">
      <w:pPr>
        <w:jc w:val="both"/>
      </w:pPr>
      <w:r>
        <w:t xml:space="preserve">Obec je súčasťou Kopaničiarskej </w:t>
      </w:r>
      <w:proofErr w:type="spellStart"/>
      <w:r>
        <w:t>cyklomagistrály</w:t>
      </w:r>
      <w:proofErr w:type="spellEnd"/>
      <w:r>
        <w:t>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Celková rozloha obce :  920,4 ha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Nadmorská výška : Nadmorská výška  obce je 230 m </w:t>
      </w:r>
      <w:proofErr w:type="spellStart"/>
      <w:r>
        <w:t>n.m</w:t>
      </w:r>
      <w:proofErr w:type="spellEnd"/>
      <w:r>
        <w:t>. Nad obcou v pohorí Malých Karpát sa nachádza vrch Plešivec, ktorý leží v nadmorskej výške 484 m nad morom.</w:t>
      </w:r>
    </w:p>
    <w:p w:rsidR="008E735D" w:rsidRDefault="008E735D" w:rsidP="008E735D"/>
    <w:p w:rsidR="008E735D" w:rsidRDefault="008E735D" w:rsidP="008E735D">
      <w:pPr>
        <w:rPr>
          <w:b/>
        </w:rPr>
      </w:pPr>
      <w:r>
        <w:rPr>
          <w:b/>
        </w:rPr>
        <w:t xml:space="preserve">1.2 Demografické údaje </w:t>
      </w:r>
    </w:p>
    <w:p w:rsidR="008E735D" w:rsidRDefault="008E735D" w:rsidP="008E735D">
      <w:pPr>
        <w:jc w:val="both"/>
        <w:rPr>
          <w:b/>
        </w:rPr>
      </w:pPr>
    </w:p>
    <w:p w:rsidR="00245328" w:rsidRDefault="00245328" w:rsidP="00245328">
      <w:pPr>
        <w:jc w:val="both"/>
      </w:pPr>
      <w:r>
        <w:t>Počet obyvateľov : K 31.12. 2017 žilo v obci 700 obyvateľov, z toho 343</w:t>
      </w:r>
      <w:r w:rsidRPr="004F3F09">
        <w:t xml:space="preserve"> mužov a </w:t>
      </w:r>
      <w:r>
        <w:t>357</w:t>
      </w:r>
      <w:r w:rsidRPr="004F3F09">
        <w:t xml:space="preserve"> žien.</w:t>
      </w:r>
    </w:p>
    <w:p w:rsidR="00245328" w:rsidRDefault="00245328" w:rsidP="00245328">
      <w:pPr>
        <w:jc w:val="both"/>
      </w:pPr>
    </w:p>
    <w:p w:rsidR="00245328" w:rsidRDefault="00245328" w:rsidP="00245328">
      <w:pPr>
        <w:jc w:val="both"/>
      </w:pPr>
      <w:r>
        <w:t>Národnostná štruktúra obyvateľov podľa posledného sčítania obyvateľov, domov a bytov: 95,7 % slovenská národnosť, 1,6 % česká národnosť, 2,1 %  rómska  národnosť a 0,1 % maďarská národnosť.</w:t>
      </w:r>
    </w:p>
    <w:p w:rsidR="00245328" w:rsidRDefault="00245328" w:rsidP="00245328">
      <w:pPr>
        <w:jc w:val="both"/>
      </w:pPr>
    </w:p>
    <w:p w:rsidR="00245328" w:rsidRDefault="00245328" w:rsidP="00245328">
      <w:pPr>
        <w:jc w:val="both"/>
      </w:pPr>
      <w:r>
        <w:t xml:space="preserve">Štruktúra obyvateľstva podľa náboženského významu : 20 % evanjelická cirkev habsburského vyznania, 60% rímskokatolícke vyznanie a 20 %  bez vyznania . </w:t>
      </w:r>
    </w:p>
    <w:p w:rsidR="00245328" w:rsidRDefault="00245328" w:rsidP="00245328">
      <w:pPr>
        <w:jc w:val="both"/>
      </w:pPr>
    </w:p>
    <w:p w:rsidR="00245328" w:rsidRDefault="00245328" w:rsidP="00245328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245328" w:rsidRDefault="00245328" w:rsidP="00245328">
      <w:r>
        <w:lastRenderedPageBreak/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245328" w:rsidRDefault="00245328" w:rsidP="00245328">
      <w:r>
        <w:t>Priemerný vek obyvateľov obce je 40,46 rokov.</w:t>
      </w:r>
    </w:p>
    <w:p w:rsidR="008E735D" w:rsidRDefault="008E735D" w:rsidP="008E735D"/>
    <w:p w:rsidR="008E735D" w:rsidRDefault="008E735D" w:rsidP="008E735D"/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Vývoj nezamestnanosti : obec eviduj</w:t>
      </w:r>
      <w:r w:rsidR="00A43D2A">
        <w:t>e k 31.12.2017</w:t>
      </w:r>
      <w:r>
        <w:t xml:space="preserve"> 15 občanov  v evidencii nezamestnaných</w:t>
      </w:r>
    </w:p>
    <w:p w:rsidR="008E735D" w:rsidRDefault="008E735D" w:rsidP="008E735D">
      <w:pPr>
        <w:jc w:val="both"/>
      </w:pPr>
      <w:r>
        <w:t xml:space="preserve">osôb. 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1.4 Symboly 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8E735D" w:rsidRDefault="008E735D" w:rsidP="008E735D"/>
    <w:p w:rsidR="008E735D" w:rsidRDefault="008E735D" w:rsidP="008E735D">
      <w:pPr>
        <w:jc w:val="both"/>
      </w:pPr>
      <w:r>
        <w:t>Zástava obce : Zástavu obce tvorí sedem  pozdĺžnych pruhov rovnakej šírky  vo farbách bielej,</w:t>
      </w:r>
    </w:p>
    <w:p w:rsidR="008E735D" w:rsidRDefault="008E735D" w:rsidP="008E735D">
      <w:pPr>
        <w:jc w:val="both"/>
      </w:pPr>
      <w:r>
        <w:t xml:space="preserve">zelenej, červenej, žltej, červenej, zelenej a bielej.  Pomer strán 2:3 a je ukončená tromi cípmi, t.j. dvomi </w:t>
      </w:r>
      <w:proofErr w:type="spellStart"/>
      <w:r>
        <w:t>zástrihmi</w:t>
      </w:r>
      <w:proofErr w:type="spellEnd"/>
      <w:r>
        <w:t xml:space="preserve"> siahajúcimi do tretiny listu zástavy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1.5 Logo  obce</w:t>
      </w:r>
    </w:p>
    <w:p w:rsidR="008E735D" w:rsidRDefault="008E735D" w:rsidP="008E735D">
      <w:pPr>
        <w:tabs>
          <w:tab w:val="left" w:pos="2280"/>
        </w:tabs>
        <w:ind w:left="1845"/>
        <w:jc w:val="both"/>
        <w:rPr>
          <w:b/>
        </w:rPr>
      </w:pPr>
      <w:r>
        <w:rPr>
          <w:b/>
        </w:rPr>
        <w:t xml:space="preserve">  </w:t>
      </w:r>
    </w:p>
    <w:p w:rsidR="008E735D" w:rsidRDefault="008E735D" w:rsidP="008E735D">
      <w:pPr>
        <w:jc w:val="both"/>
      </w:pPr>
      <w:r>
        <w:t xml:space="preserve">Logo obce tvorí erb obce . 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  <w:rPr>
          <w:b/>
        </w:rPr>
      </w:pPr>
      <w:r>
        <w:rPr>
          <w:b/>
        </w:rPr>
        <w:t>1.6 História obce</w:t>
      </w:r>
    </w:p>
    <w:p w:rsidR="008E735D" w:rsidRDefault="008E735D" w:rsidP="008E735D">
      <w:pPr>
        <w:ind w:left="360"/>
        <w:rPr>
          <w:b/>
        </w:rPr>
      </w:pPr>
    </w:p>
    <w:p w:rsidR="008E735D" w:rsidRDefault="008E735D" w:rsidP="008E735D"/>
    <w:p w:rsidR="008E735D" w:rsidRDefault="008E735D" w:rsidP="008E735D"/>
    <w:p w:rsidR="008E735D" w:rsidRDefault="008E735D" w:rsidP="008E735D">
      <w:r>
        <w:t xml:space="preserve">Množstvo archeologických nálezov z oblasti čachtického hradného kopca a okolia svedčia o trvalom osídlení tejto oblasti už  v </w:t>
      </w:r>
      <w:proofErr w:type="spellStart"/>
      <w:r>
        <w:t>predslovanskom</w:t>
      </w:r>
      <w:proofErr w:type="spellEnd"/>
      <w:r>
        <w:t xml:space="preserve"> období. Časté sú nálezy z mladšej doby kamennej, približne z tretieho tisícročia pred naším letopočtom. Prvá písomná zmienka o obci je z roku 1392 v darovacej listine kráľa Žigmunda, ktorý daroval čachtické panstvo  Ctiborovi zo </w:t>
      </w:r>
      <w:proofErr w:type="spellStart"/>
      <w:r>
        <w:t>Ctiboríc</w:t>
      </w:r>
      <w:proofErr w:type="spellEnd"/>
      <w:r>
        <w:t xml:space="preserve">.  Ľudová povesť hovorí, že pôvodný názov Hrachovišťa  bolo  </w:t>
      </w:r>
      <w:proofErr w:type="spellStart"/>
      <w:r>
        <w:t>Gáblové</w:t>
      </w:r>
      <w:proofErr w:type="spellEnd"/>
      <w:r>
        <w:t xml:space="preserve"> a až kráľ Matej ho vraj premenoval na Hrachovište. </w:t>
      </w:r>
    </w:p>
    <w:p w:rsidR="008E735D" w:rsidRDefault="008E735D" w:rsidP="008E735D">
      <w:r>
        <w:t>Obyvatelia obce sa okrem poľnohospodárstva zaoberali košikárstvom a nádenníctvom. Po roku 1918  sa popri tradičných zamestnaniach obyvatelia živili domácou výrobou konopného plátna.</w:t>
      </w:r>
    </w:p>
    <w:p w:rsidR="008E735D" w:rsidRDefault="008E735D" w:rsidP="008E735D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8E735D" w:rsidRDefault="008E735D" w:rsidP="008E735D">
      <w:r>
        <w:t xml:space="preserve">V roku 1949 sa začala kolektivizácia poľnohospodárstva a 10. septembra 1949 bolo založené jednotné roľnícke družstvo. </w:t>
      </w:r>
    </w:p>
    <w:p w:rsidR="008E735D" w:rsidRDefault="008E735D" w:rsidP="008E735D">
      <w:r>
        <w:lastRenderedPageBreak/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8E735D" w:rsidRDefault="008E735D" w:rsidP="008E735D">
      <w:pPr>
        <w:ind w:left="4080"/>
      </w:pPr>
    </w:p>
    <w:p w:rsidR="008E735D" w:rsidRDefault="008E735D" w:rsidP="008E735D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8E735D" w:rsidRDefault="008E735D" w:rsidP="008E735D"/>
    <w:p w:rsidR="008E735D" w:rsidRDefault="008E735D" w:rsidP="008E735D"/>
    <w:p w:rsidR="008E735D" w:rsidRDefault="008E735D" w:rsidP="008E735D"/>
    <w:p w:rsidR="008E735D" w:rsidRDefault="008E735D" w:rsidP="008E735D">
      <w:r>
        <w:t xml:space="preserve">V akcii „Z“ bol postavený kultúrny dom, ktorý bol dokončený v roku 1984 a dom smútku, postavený v roku 1990. </w:t>
      </w:r>
    </w:p>
    <w:p w:rsidR="008E735D" w:rsidRDefault="008E735D" w:rsidP="008E735D">
      <w:pPr>
        <w:tabs>
          <w:tab w:val="left" w:pos="435"/>
        </w:tabs>
        <w:jc w:val="both"/>
      </w:pPr>
      <w:r>
        <w:t xml:space="preserve">Pri hodnotení 600-ročného vývoja Hrachovišťa je zrejmé, že obec dosiahla najväčší rozkvet v posledných desaťročiach v oblasti hospodárskeho, kultúrneho a spoločenského života. </w:t>
      </w: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t>1.7  Pamiatky  obce</w:t>
      </w:r>
    </w:p>
    <w:p w:rsidR="008E735D" w:rsidRDefault="008E735D" w:rsidP="008E735D">
      <w:pPr>
        <w:tabs>
          <w:tab w:val="left" w:pos="870"/>
        </w:tabs>
        <w:ind w:left="435"/>
        <w:jc w:val="both"/>
      </w:pPr>
    </w:p>
    <w:p w:rsidR="008E735D" w:rsidRDefault="008E735D" w:rsidP="008E735D">
      <w:r>
        <w:t>Historickou pamiatkou v obci je  barokový rímsko-katolícky kostol Navštívenia Panny Márie  z roku 1757.</w:t>
      </w:r>
    </w:p>
    <w:p w:rsidR="008E735D" w:rsidRDefault="008E735D" w:rsidP="008E735D">
      <w:r>
        <w:t xml:space="preserve">Na pamiatku padlým na bojiskách I. </w:t>
      </w:r>
      <w:proofErr w:type="spellStart"/>
      <w:r>
        <w:t>sv.vojny</w:t>
      </w:r>
      <w:proofErr w:type="spellEnd"/>
      <w:r>
        <w:t xml:space="preserve"> zostalo pochovaných 35 obyvateľov obce, ktorým bol postavený pomník z príspevkov </w:t>
      </w:r>
      <w:proofErr w:type="spellStart"/>
      <w:r>
        <w:t>hrachovišťanov</w:t>
      </w:r>
      <w:proofErr w:type="spellEnd"/>
      <w:r>
        <w:t xml:space="preserve">, ale i amerických rodákov. Sochu zhotovil pán Václav </w:t>
      </w:r>
      <w:proofErr w:type="spellStart"/>
      <w:r>
        <w:t>Rymler</w:t>
      </w:r>
      <w:proofErr w:type="spellEnd"/>
      <w:r>
        <w:t xml:space="preserve"> z Piešťan.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t>1.8  Výchova a vzdelávanie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8E735D" w:rsidRDefault="008E735D" w:rsidP="008E735D">
      <w:pPr>
        <w:jc w:val="both"/>
      </w:pPr>
      <w:r>
        <w:t xml:space="preserve">      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8E735D" w:rsidRDefault="008E735D" w:rsidP="008E735D">
      <w:pPr>
        <w:ind w:left="435"/>
        <w:jc w:val="both"/>
      </w:pPr>
      <w:r>
        <w:t xml:space="preserve"> Zdravotnú starostlivosť pre obec poskytuje</w:t>
      </w:r>
    </w:p>
    <w:p w:rsidR="008E735D" w:rsidRDefault="008E735D" w:rsidP="008E735D">
      <w:pPr>
        <w:ind w:left="435"/>
        <w:jc w:val="both"/>
      </w:pPr>
      <w:r>
        <w:t>-     obvodná  zdravotná  ambulancia  v obci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Poliklinika Stará Turá, Nemocnica  Nové Mesto nad Váhom   </w:t>
      </w:r>
    </w:p>
    <w:p w:rsidR="008E735D" w:rsidRDefault="008E735D" w:rsidP="008E735D">
      <w:pPr>
        <w:tabs>
          <w:tab w:val="left" w:pos="870"/>
        </w:tabs>
        <w:ind w:left="435"/>
        <w:jc w:val="both"/>
      </w:pPr>
      <w:r>
        <w:t xml:space="preserve">      </w:t>
      </w:r>
    </w:p>
    <w:p w:rsidR="008E735D" w:rsidRDefault="008E735D" w:rsidP="008E735D">
      <w:pPr>
        <w:ind w:left="435"/>
        <w:jc w:val="both"/>
      </w:pPr>
      <w:r>
        <w:t xml:space="preserve"> Sociálne služby v obci zabezpečuje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Opatrovateľská služba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Donáška obedov a obstaranie nákupov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Domov dôchodcov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8E735D" w:rsidRDefault="008E735D" w:rsidP="008E735D">
      <w:pPr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8E735D" w:rsidRDefault="008E735D" w:rsidP="008E735D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8E735D" w:rsidRDefault="008E735D" w:rsidP="008E735D">
      <w:pPr>
        <w:numPr>
          <w:ilvl w:val="0"/>
          <w:numId w:val="4"/>
        </w:numPr>
        <w:tabs>
          <w:tab w:val="left" w:pos="360"/>
        </w:tabs>
        <w:jc w:val="both"/>
      </w:pPr>
      <w:r>
        <w:t>Obec v zariadení kultúrneho domu v spolupráci so spoločenskými organizáciami v obci.</w:t>
      </w:r>
    </w:p>
    <w:p w:rsidR="008E735D" w:rsidRDefault="008E735D" w:rsidP="008E735D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  </w:t>
      </w:r>
    </w:p>
    <w:p w:rsidR="008E735D" w:rsidRDefault="008E735D" w:rsidP="008E735D">
      <w:pPr>
        <w:jc w:val="both"/>
      </w:pPr>
    </w:p>
    <w:p w:rsidR="00A43D2A" w:rsidRDefault="00A43D2A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lastRenderedPageBreak/>
        <w:t>1.11 Hospodárstvo</w:t>
      </w:r>
    </w:p>
    <w:p w:rsidR="008E735D" w:rsidRDefault="008E735D" w:rsidP="008E735D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8E735D" w:rsidRDefault="008E735D" w:rsidP="008E735D">
      <w:pPr>
        <w:ind w:left="435"/>
        <w:jc w:val="both"/>
      </w:pPr>
      <w:r>
        <w:t>Najvýznamnejší poskytovatelia služieb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COOP JEDNOTA SD Trenčín 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Pohostinstvo „U Gustina“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PT Táborský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Krčmička na hrachu</w:t>
      </w:r>
    </w:p>
    <w:p w:rsidR="008E735D" w:rsidRDefault="008E735D" w:rsidP="008E735D">
      <w:pPr>
        <w:tabs>
          <w:tab w:val="left" w:pos="795"/>
        </w:tabs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Najvýznamnejší priemysel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MÓDA MORA  </w:t>
      </w:r>
    </w:p>
    <w:p w:rsidR="008E735D" w:rsidRDefault="008E735D" w:rsidP="008E735D">
      <w:pPr>
        <w:jc w:val="both"/>
      </w:pPr>
    </w:p>
    <w:p w:rsidR="008E735D" w:rsidRDefault="008E735D" w:rsidP="008E735D">
      <w:pPr>
        <w:ind w:left="435"/>
        <w:jc w:val="both"/>
      </w:pPr>
      <w:r>
        <w:t>Najvýznamnejšia poľnohospodárska výroba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Poľnohospodárske družstva Podolie</w:t>
      </w: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</w:pPr>
      <w:r>
        <w:t>Starosta obce:  JUDr. Ivan Kolník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Zástupca starostu obce : Peter </w:t>
      </w:r>
      <w:proofErr w:type="spellStart"/>
      <w:r>
        <w:t>Gablech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Hlavný kontrolór obce: Ing. Anna </w:t>
      </w:r>
      <w:proofErr w:type="spellStart"/>
      <w:r>
        <w:t>Miklášová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Obecné zastupiteľstvo: Peter </w:t>
      </w:r>
      <w:proofErr w:type="spellStart"/>
      <w:r>
        <w:t>Gablech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Jarmila </w:t>
      </w:r>
      <w:proofErr w:type="spellStart"/>
      <w:r>
        <w:t>Gablechová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Branislav Dlhý</w:t>
      </w:r>
    </w:p>
    <w:p w:rsidR="008E735D" w:rsidRDefault="008E735D" w:rsidP="008E735D">
      <w:pPr>
        <w:jc w:val="both"/>
      </w:pPr>
      <w:r>
        <w:t xml:space="preserve">                                      Ing. Marek </w:t>
      </w:r>
      <w:proofErr w:type="spellStart"/>
      <w:r>
        <w:t>Naď</w:t>
      </w:r>
      <w:proofErr w:type="spellEnd"/>
    </w:p>
    <w:p w:rsidR="008E735D" w:rsidRDefault="008E735D" w:rsidP="008E735D">
      <w:pPr>
        <w:jc w:val="both"/>
      </w:pPr>
      <w:r>
        <w:t xml:space="preserve">      </w:t>
      </w:r>
      <w:r w:rsidR="00A43D2A">
        <w:t xml:space="preserve">                               </w:t>
      </w:r>
      <w:r>
        <w:t xml:space="preserve"> Pavol </w:t>
      </w:r>
      <w:proofErr w:type="spellStart"/>
      <w:r>
        <w:t>Václavek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Danka </w:t>
      </w:r>
      <w:proofErr w:type="spellStart"/>
      <w:r>
        <w:t>Rezetová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r>
        <w:t xml:space="preserve">Komisie: 1. Komisia </w:t>
      </w:r>
      <w:proofErr w:type="spellStart"/>
      <w:r>
        <w:t>finančno</w:t>
      </w:r>
      <w:proofErr w:type="spellEnd"/>
      <w:r>
        <w:t>- plánovacia</w:t>
      </w:r>
    </w:p>
    <w:p w:rsidR="008E735D" w:rsidRDefault="008E735D" w:rsidP="008E735D">
      <w:r>
        <w:t xml:space="preserve">                2. Komisia pre  kultúru, vzdelanie a šport  </w:t>
      </w:r>
    </w:p>
    <w:p w:rsidR="008E735D" w:rsidRDefault="008E735D" w:rsidP="008E735D">
      <w:pPr>
        <w:ind w:left="720"/>
      </w:pPr>
      <w:r>
        <w:t xml:space="preserve">    3. Komisia pre  výstavbu, životné prostredie, </w:t>
      </w:r>
      <w:proofErr w:type="spellStart"/>
      <w:r>
        <w:t>poľnoh.a</w:t>
      </w:r>
      <w:proofErr w:type="spellEnd"/>
      <w:r>
        <w:t xml:space="preserve"> lesné hospodárstvo</w:t>
      </w:r>
    </w:p>
    <w:p w:rsidR="008E735D" w:rsidRDefault="008E735D" w:rsidP="008E735D">
      <w:r>
        <w:t xml:space="preserve">                4. Komisia sociálna, starostlivosti o rodinu a deti, zamestnanosti </w:t>
      </w:r>
    </w:p>
    <w:p w:rsidR="008E735D" w:rsidRDefault="008E735D" w:rsidP="008E735D">
      <w:r>
        <w:t xml:space="preserve">                5. Komisia na  ochranu verejného poriadku 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Obecný úrad: Mária </w:t>
      </w:r>
      <w:proofErr w:type="spellStart"/>
      <w:r>
        <w:t>Kozárová</w:t>
      </w:r>
      <w:proofErr w:type="spellEnd"/>
      <w:r>
        <w:t xml:space="preserve">  –   účtovníčka</w:t>
      </w:r>
    </w:p>
    <w:p w:rsidR="008E735D" w:rsidRDefault="008E735D" w:rsidP="008E735D">
      <w:pPr>
        <w:jc w:val="both"/>
      </w:pPr>
      <w:r>
        <w:t xml:space="preserve">                       Ivana Hrušková  -  samostatná referentka</w:t>
      </w:r>
    </w:p>
    <w:p w:rsidR="008E735D" w:rsidRDefault="008E735D" w:rsidP="008E735D">
      <w:pPr>
        <w:jc w:val="both"/>
      </w:pPr>
      <w:r>
        <w:t xml:space="preserve">                       Zamestnanci: Pavol Straka  -  vodič, údržbár</w:t>
      </w:r>
    </w:p>
    <w:p w:rsidR="008E735D" w:rsidRDefault="008E735D" w:rsidP="008E735D">
      <w:pPr>
        <w:jc w:val="both"/>
      </w:pPr>
      <w:r>
        <w:t xml:space="preserve">                       Oľga </w:t>
      </w:r>
      <w:proofErr w:type="spellStart"/>
      <w:r>
        <w:t>Gavačová</w:t>
      </w:r>
      <w:proofErr w:type="spellEnd"/>
      <w:r>
        <w:t xml:space="preserve"> - upratovačka </w:t>
      </w:r>
    </w:p>
    <w:p w:rsidR="005C7078" w:rsidRDefault="005C7078" w:rsidP="008E735D">
      <w:pPr>
        <w:jc w:val="both"/>
      </w:pPr>
    </w:p>
    <w:p w:rsidR="005C7078" w:rsidRPr="00B95176" w:rsidRDefault="005C7078" w:rsidP="005C7078">
      <w:pPr>
        <w:rPr>
          <w:b/>
          <w:color w:val="00B050"/>
          <w:sz w:val="28"/>
          <w:szCs w:val="28"/>
        </w:rPr>
      </w:pPr>
      <w:r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5C7078" w:rsidRDefault="005C7078" w:rsidP="005C7078">
      <w:pPr>
        <w:rPr>
          <w:b/>
          <w:sz w:val="28"/>
          <w:szCs w:val="28"/>
        </w:rPr>
      </w:pPr>
    </w:p>
    <w:p w:rsidR="005C7078" w:rsidRDefault="005C7078" w:rsidP="005C7078">
      <w:r w:rsidRPr="00FA0646">
        <w:rPr>
          <w:b/>
        </w:rPr>
        <w:t>Výška podielu obce</w:t>
      </w:r>
      <w:r>
        <w:t>: 100 %</w:t>
      </w:r>
    </w:p>
    <w:p w:rsidR="005C7078" w:rsidRDefault="005C7078" w:rsidP="005C7078">
      <w:r w:rsidRPr="00FA0646">
        <w:rPr>
          <w:b/>
        </w:rPr>
        <w:t>Peňažný vklad</w:t>
      </w:r>
      <w:r>
        <w:t>: 6638,73 €</w:t>
      </w:r>
    </w:p>
    <w:p w:rsidR="005C7078" w:rsidRDefault="005C7078" w:rsidP="005C7078">
      <w:r w:rsidRPr="00D836CB">
        <w:rPr>
          <w:b/>
        </w:rPr>
        <w:t>Deň zápisu</w:t>
      </w:r>
      <w:r>
        <w:t>: 28. 2. 1995</w:t>
      </w:r>
    </w:p>
    <w:p w:rsidR="005C7078" w:rsidRDefault="005C7078" w:rsidP="005C7078">
      <w:r w:rsidRPr="00FA0646">
        <w:rPr>
          <w:b/>
        </w:rPr>
        <w:t>Konateľ</w:t>
      </w:r>
      <w:r>
        <w:t>: JUDr. Ivan Kolník</w:t>
      </w:r>
    </w:p>
    <w:p w:rsidR="005C7078" w:rsidRDefault="005C7078" w:rsidP="005C7078">
      <w:pPr>
        <w:rPr>
          <w:b/>
        </w:rPr>
      </w:pPr>
    </w:p>
    <w:p w:rsidR="005C7078" w:rsidRDefault="005C7078" w:rsidP="005C7078">
      <w:r w:rsidRPr="00FA0646">
        <w:rPr>
          <w:b/>
        </w:rPr>
        <w:t>Činnosť</w:t>
      </w:r>
      <w:r>
        <w:t xml:space="preserve">: </w:t>
      </w:r>
    </w:p>
    <w:p w:rsidR="005C7078" w:rsidRDefault="005C7078" w:rsidP="005C7078">
      <w:r>
        <w:lastRenderedPageBreak/>
        <w:t xml:space="preserve">- Poľnohospodárstvo a lesníctvo vrátane predaja nespracovaných poľnohospodárskych a lesných výrobkov za účelom spracovania a ďalšieho predaja. </w:t>
      </w:r>
    </w:p>
    <w:p w:rsidR="005C7078" w:rsidRDefault="005C7078" w:rsidP="005C7078">
      <w:r>
        <w:t xml:space="preserve">- Budovanie, prevádzka a údržba lesného parku, náučných a protipožiarnych chodníkov, turistických odpočívadiel a verejnej zelene. </w:t>
      </w:r>
    </w:p>
    <w:p w:rsidR="005C7078" w:rsidRDefault="005C7078" w:rsidP="005C7078">
      <w:r>
        <w:t>-   Činnosť odborného lesného hospodára</w:t>
      </w:r>
    </w:p>
    <w:p w:rsidR="005C7078" w:rsidRDefault="005C7078" w:rsidP="005C7078">
      <w:r w:rsidRPr="00FA0646">
        <w:rPr>
          <w:b/>
        </w:rPr>
        <w:t>Priemerný počet zamestnancov</w:t>
      </w:r>
      <w:r>
        <w:t>: 2</w:t>
      </w:r>
    </w:p>
    <w:p w:rsidR="005C7078" w:rsidRDefault="005C7078" w:rsidP="005C7078"/>
    <w:p w:rsidR="005C7078" w:rsidRDefault="005C7078" w:rsidP="005C7078">
      <w:pPr>
        <w:jc w:val="center"/>
        <w:rPr>
          <w:b/>
        </w:rPr>
      </w:pPr>
      <w:r w:rsidRPr="00FA0646">
        <w:rPr>
          <w:b/>
        </w:rPr>
        <w:t xml:space="preserve">Informácie o členoch štatutárnych orgánov, dozorných orgánov a iných orgánov účtovnej </w:t>
      </w:r>
    </w:p>
    <w:p w:rsidR="005C7078" w:rsidRPr="00FA0646" w:rsidRDefault="005C7078" w:rsidP="005C7078">
      <w:pPr>
        <w:jc w:val="center"/>
        <w:rPr>
          <w:b/>
        </w:rPr>
      </w:pPr>
      <w:r w:rsidRPr="00FA0646">
        <w:rPr>
          <w:b/>
        </w:rPr>
        <w:t>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078" w:rsidTr="001100C8">
        <w:tc>
          <w:tcPr>
            <w:tcW w:w="9342" w:type="dxa"/>
            <w:shd w:val="clear" w:color="auto" w:fill="auto"/>
          </w:tcPr>
          <w:p w:rsidR="005C7078" w:rsidRDefault="005C7078" w:rsidP="001100C8">
            <w:r>
              <w:t>Štatutárne orgány spoločnosti:</w:t>
            </w:r>
          </w:p>
          <w:p w:rsidR="005C7078" w:rsidRDefault="005C7078" w:rsidP="001100C8"/>
          <w:p w:rsidR="005C7078" w:rsidRDefault="005C7078" w:rsidP="001100C8">
            <w:r>
              <w:t>Spoločník – Obec Hrachovište 100%</w:t>
            </w:r>
          </w:p>
          <w:p w:rsidR="005C7078" w:rsidRDefault="005C7078" w:rsidP="001100C8"/>
          <w:p w:rsidR="005C7078" w:rsidRDefault="005C7078" w:rsidP="001100C8">
            <w:r>
              <w:t xml:space="preserve">Konateľ spoločnosti: JUDr. Ivan Kolník, Ing. Pavol </w:t>
            </w:r>
            <w:proofErr w:type="spellStart"/>
            <w:r>
              <w:t>Loffay</w:t>
            </w:r>
            <w:proofErr w:type="spellEnd"/>
          </w:p>
        </w:tc>
      </w:tr>
    </w:tbl>
    <w:p w:rsidR="005C7078" w:rsidRPr="00FA0646" w:rsidRDefault="005C7078" w:rsidP="005C70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5C7078" w:rsidTr="001100C8">
        <w:trPr>
          <w:trHeight w:val="946"/>
        </w:trPr>
        <w:tc>
          <w:tcPr>
            <w:tcW w:w="213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5C7078" w:rsidTr="001100C8">
        <w:trPr>
          <w:trHeight w:val="310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6638,73     100%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/>
        </w:tc>
        <w:tc>
          <w:tcPr>
            <w:tcW w:w="2168" w:type="dxa"/>
            <w:shd w:val="clear" w:color="auto" w:fill="auto"/>
          </w:tcPr>
          <w:p w:rsidR="005C7078" w:rsidRDefault="005C7078" w:rsidP="001100C8"/>
        </w:tc>
        <w:tc>
          <w:tcPr>
            <w:tcW w:w="2025" w:type="dxa"/>
            <w:shd w:val="clear" w:color="auto" w:fill="auto"/>
          </w:tcPr>
          <w:p w:rsidR="005C7078" w:rsidRDefault="005C7078" w:rsidP="001100C8"/>
        </w:tc>
        <w:tc>
          <w:tcPr>
            <w:tcW w:w="2024" w:type="dxa"/>
            <w:shd w:val="clear" w:color="auto" w:fill="auto"/>
          </w:tcPr>
          <w:p w:rsidR="005C7078" w:rsidRDefault="005C7078" w:rsidP="001100C8"/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</w:tbl>
    <w:p w:rsidR="005C7078" w:rsidRDefault="005C7078" w:rsidP="005C7078">
      <w:pPr>
        <w:jc w:val="both"/>
      </w:pPr>
    </w:p>
    <w:p w:rsidR="005C7078" w:rsidRDefault="005C7078" w:rsidP="005C7078">
      <w:pPr>
        <w:jc w:val="both"/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Výkazy konsolidovanej účtovnej závierky: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Konsolidovaný výkaz ziskov a strát účtovnej jednotky verejnej správy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Konsolidovaná súvaha účtovnej jednotky verejnej správy</w:t>
      </w:r>
    </w:p>
    <w:p w:rsidR="005C7078" w:rsidRDefault="005C7078" w:rsidP="008E735D">
      <w:pPr>
        <w:jc w:val="both"/>
        <w:rPr>
          <w:lang w:eastAsia="sk-SK"/>
        </w:rPr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Konsolidovaná súvaha účtovnej jedno</w:t>
      </w:r>
      <w:r>
        <w:rPr>
          <w:b/>
          <w:bCs/>
          <w:sz w:val="26"/>
          <w:szCs w:val="26"/>
          <w:lang w:eastAsia="sk-SK"/>
        </w:rPr>
        <w:t>tky verejnej správy k 31.12.2017</w:t>
      </w: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Aktíva: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 2016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665,427,89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670726,43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244287,32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267292,08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345540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345540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74502,02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57105,3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1098,55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789,05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 2016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5240,06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6260,1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4669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4824,84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1205,67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1300,26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135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7B28AD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Zúčtovanie transferov /359/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 2016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1120,81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1398,07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65305,10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47283,89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629,50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721,5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 2016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482665,43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470682,84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495603,56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470682,84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 2016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Ostatné zúčtovania rozpočtu obce 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236,71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723,99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350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3928,96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9298,7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3229,93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3244,54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2701,66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2616,23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480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779,39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755,14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4520</w:t>
            </w:r>
            <w:bookmarkStart w:id="0" w:name="_GoBack"/>
            <w:bookmarkEnd w:id="0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4520</w:t>
            </w:r>
          </w:p>
        </w:tc>
      </w:tr>
    </w:tbl>
    <w:p w:rsidR="005C7078" w:rsidRDefault="005C7078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A43D2A" w:rsidP="008E73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2017</w:t>
      </w:r>
      <w:r w:rsidR="008E735D">
        <w:rPr>
          <w:b/>
          <w:sz w:val="28"/>
          <w:szCs w:val="28"/>
        </w:rPr>
        <w:t xml:space="preserve"> a jeho plnenie</w:t>
      </w:r>
    </w:p>
    <w:p w:rsidR="008E735D" w:rsidRDefault="008E735D" w:rsidP="008E735D">
      <w:pPr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</w:t>
      </w:r>
      <w:r>
        <w:rPr>
          <w:b/>
        </w:rPr>
        <w:t xml:space="preserve"> </w:t>
      </w:r>
      <w:r>
        <w:t xml:space="preserve">Rozpočet obce vyjadruje samostatnosť hospodárenia  obce. </w:t>
      </w:r>
    </w:p>
    <w:p w:rsidR="008E735D" w:rsidRDefault="008E735D" w:rsidP="008E735D">
      <w:pPr>
        <w:jc w:val="both"/>
      </w:pPr>
      <w:r>
        <w:t>Rozpočet obce obsahuje  príjmy a výdavky, v ktorých sú vyjadrené finančné vzťahy: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-  k právnickým osobám a fyzickým osobám - podnikateľom pôsobiacim na území obce,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0"/>
          <w:numId w:val="3"/>
        </w:numPr>
        <w:tabs>
          <w:tab w:val="left" w:pos="720"/>
        </w:tabs>
        <w:jc w:val="both"/>
      </w:pPr>
      <w:r>
        <w:t>ako aj k obyvateľom žijúcim na tomto území vyplývajúce pre ne zo zákonov a z iných všeobecne záväzných právnych predpisov, zo VZN obce, ako aj zo zmlúv.</w:t>
      </w:r>
    </w:p>
    <w:p w:rsidR="008E735D" w:rsidRDefault="008E735D" w:rsidP="008E735D">
      <w:pPr>
        <w:jc w:val="both"/>
      </w:pPr>
      <w:r>
        <w:t>Rozpočet obce zahŕňa aj finančné vzťahy štátu k rozpočtom obcí :</w:t>
      </w:r>
    </w:p>
    <w:p w:rsidR="008E735D" w:rsidRDefault="008E735D" w:rsidP="008E735D">
      <w:pPr>
        <w:numPr>
          <w:ilvl w:val="0"/>
          <w:numId w:val="5"/>
        </w:numPr>
        <w:tabs>
          <w:tab w:val="left" w:pos="720"/>
        </w:tabs>
        <w:jc w:val="both"/>
        <w:rPr>
          <w:bCs/>
        </w:rPr>
      </w:pPr>
      <w:r>
        <w:rPr>
          <w:bCs/>
        </w:rPr>
        <w:t>podiely na daniach v správe štátu,</w:t>
      </w:r>
    </w:p>
    <w:p w:rsidR="008E735D" w:rsidRDefault="008E735D" w:rsidP="008E735D">
      <w:pPr>
        <w:numPr>
          <w:ilvl w:val="0"/>
          <w:numId w:val="5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8E735D" w:rsidRDefault="008E735D" w:rsidP="008E735D">
      <w:pPr>
        <w:numPr>
          <w:ilvl w:val="0"/>
          <w:numId w:val="5"/>
        </w:numPr>
        <w:tabs>
          <w:tab w:val="left" w:pos="720"/>
        </w:tabs>
        <w:jc w:val="both"/>
        <w:rPr>
          <w:b/>
        </w:rPr>
      </w:pPr>
      <w:r>
        <w:rPr>
          <w:bCs/>
        </w:rPr>
        <w:t>ďalšie dotácie v súlade so zákonom o štátnom rozpočte na príslušný rozpočtový rok.</w:t>
      </w:r>
      <w:r>
        <w:t xml:space="preserve">.  </w:t>
      </w:r>
      <w:r>
        <w:rPr>
          <w:b/>
        </w:rPr>
        <w:t xml:space="preserve"> </w:t>
      </w:r>
    </w:p>
    <w:p w:rsidR="008E735D" w:rsidRDefault="008E735D" w:rsidP="008E735D">
      <w:pPr>
        <w:jc w:val="both"/>
      </w:pPr>
      <w:r>
        <w:t>Rozpočet obce môže obsahovať finančné vzťahy :</w:t>
      </w:r>
    </w:p>
    <w:p w:rsidR="008E735D" w:rsidRDefault="008E735D" w:rsidP="008E735D">
      <w:pPr>
        <w:numPr>
          <w:ilvl w:val="0"/>
          <w:numId w:val="6"/>
        </w:numPr>
        <w:tabs>
          <w:tab w:val="left" w:pos="720"/>
        </w:tabs>
        <w:jc w:val="both"/>
      </w:pPr>
      <w:r>
        <w:t>k rozpočtom iných obcí,</w:t>
      </w:r>
    </w:p>
    <w:p w:rsidR="008E735D" w:rsidRDefault="008E735D" w:rsidP="008E735D">
      <w:pPr>
        <w:numPr>
          <w:ilvl w:val="0"/>
          <w:numId w:val="6"/>
        </w:numPr>
        <w:tabs>
          <w:tab w:val="left" w:pos="720"/>
        </w:tabs>
        <w:jc w:val="both"/>
      </w:pPr>
      <w:r>
        <w:t>k rozpočtu vyššieho územného celku, do ktorého územia obec patrí, ak plnia spoločné úloh.</w:t>
      </w:r>
    </w:p>
    <w:p w:rsidR="008E735D" w:rsidRDefault="008E735D" w:rsidP="008E735D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E204D8">
        <w:t>V  rozpočte  obce  sa  uplatňuje  rozpočtová  klasifikácia  v  súlade  s  osobitným</w:t>
      </w:r>
      <w:r>
        <w:rPr>
          <w:sz w:val="26"/>
          <w:szCs w:val="26"/>
        </w:rPr>
        <w:t xml:space="preserve"> </w:t>
      </w:r>
      <w:r w:rsidRPr="00E204D8">
        <w:t>predpisom.</w:t>
      </w:r>
    </w:p>
    <w:p w:rsidR="008E735D" w:rsidRDefault="00A43D2A" w:rsidP="008E735D">
      <w:pPr>
        <w:jc w:val="both"/>
      </w:pPr>
      <w:r>
        <w:t xml:space="preserve">     Rozpočet obce na rok 2017</w:t>
      </w:r>
      <w:r w:rsidR="008E735D">
        <w:t xml:space="preserve"> bol zostavený v súlade s ustanovením § 10 zákona č.583/2004 </w:t>
      </w:r>
      <w:proofErr w:type="spellStart"/>
      <w:r w:rsidR="008E735D">
        <w:t>Z.z</w:t>
      </w:r>
      <w:proofErr w:type="spellEnd"/>
      <w:r w:rsidR="008E735D">
        <w:t xml:space="preserve">. o rozpočtových pravidlách územnej samosprávy a o zmene a doplnení niektorých zákonov v znení neskorších predpisov. </w:t>
      </w:r>
    </w:p>
    <w:p w:rsidR="008E735D" w:rsidRDefault="008E735D" w:rsidP="008E735D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8E735D" w:rsidRDefault="00A43D2A" w:rsidP="008E735D">
      <w:pPr>
        <w:jc w:val="both"/>
      </w:pPr>
      <w:r>
        <w:t xml:space="preserve">     Rozpočet obce na rok 2017</w:t>
      </w:r>
      <w:r w:rsidR="008E735D">
        <w:t xml:space="preserve"> bol zostavený ako  prebytkový.</w:t>
      </w:r>
    </w:p>
    <w:p w:rsidR="008E735D" w:rsidRDefault="008E735D" w:rsidP="008E735D">
      <w:pPr>
        <w:jc w:val="both"/>
      </w:pPr>
      <w:r>
        <w:t xml:space="preserve">    Hospodárenie obce sa riadilo podľa </w:t>
      </w:r>
      <w:r w:rsidR="00A43D2A">
        <w:t>schváleného rozpočtu na rok 2017</w:t>
      </w:r>
      <w:r>
        <w:t xml:space="preserve"> . </w:t>
      </w:r>
    </w:p>
    <w:p w:rsidR="008E735D" w:rsidRDefault="008E735D" w:rsidP="008E735D">
      <w:pPr>
        <w:jc w:val="both"/>
      </w:pPr>
      <w:r>
        <w:t>Rozpočet obce bol schválen</w:t>
      </w:r>
      <w:r w:rsidR="00A43D2A">
        <w:t xml:space="preserve">ý obecným zastupiteľstvom dňa 14.12.2016 </w:t>
      </w:r>
      <w:r>
        <w:t xml:space="preserve"> </w:t>
      </w:r>
      <w:r w:rsidR="00A43D2A">
        <w:t>uznesením č.41/2016</w:t>
      </w:r>
      <w:r>
        <w:t>.</w:t>
      </w:r>
    </w:p>
    <w:p w:rsidR="008E735D" w:rsidRDefault="008E735D" w:rsidP="008E735D">
      <w:pPr>
        <w:tabs>
          <w:tab w:val="left" w:pos="720"/>
        </w:tabs>
        <w:jc w:val="both"/>
      </w:pPr>
      <w:r>
        <w:t>Po poslednej zmene bol rozpočet nasledovný :</w:t>
      </w:r>
    </w:p>
    <w:p w:rsidR="008E735D" w:rsidRDefault="008E735D" w:rsidP="008E735D">
      <w:pPr>
        <w:jc w:val="both"/>
      </w:pPr>
    </w:p>
    <w:tbl>
      <w:tblPr>
        <w:tblW w:w="9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800"/>
        <w:gridCol w:w="2120"/>
        <w:gridCol w:w="2120"/>
      </w:tblGrid>
      <w:tr w:rsidR="008E735D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5D" w:rsidRDefault="008E735D" w:rsidP="00051987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5D" w:rsidRDefault="00A43D2A" w:rsidP="0005198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Rozpočet na </w:t>
            </w:r>
            <w:r>
              <w:rPr>
                <w:b/>
              </w:rPr>
              <w:lastRenderedPageBreak/>
              <w:t>rok 2017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5D" w:rsidRDefault="00A43D2A" w:rsidP="0005198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Rozpočet po </w:t>
            </w:r>
            <w:r>
              <w:rPr>
                <w:b/>
              </w:rPr>
              <w:lastRenderedPageBreak/>
              <w:t>zmene 2017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5D" w:rsidRDefault="008E735D" w:rsidP="0005198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196757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212666,24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205169,82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178797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212666,24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205169,80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0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17960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165489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177003,14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186102,24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165489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174403,14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183502,24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</w:tr>
      <w:tr w:rsidR="00A43D2A" w:rsidTr="0005198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051987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2600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460"/>
              </w:tabs>
              <w:snapToGrid w:val="0"/>
              <w:jc w:val="center"/>
            </w:pPr>
            <w:r>
              <w:t>2600</w:t>
            </w:r>
          </w:p>
        </w:tc>
      </w:tr>
    </w:tbl>
    <w:p w:rsidR="00ED1FDE" w:rsidRDefault="00ED1FDE"/>
    <w:p w:rsidR="00A43D2A" w:rsidRPr="001467CE" w:rsidRDefault="00A43D2A" w:rsidP="00A43D2A">
      <w:pPr>
        <w:tabs>
          <w:tab w:val="right" w:pos="8460"/>
        </w:tabs>
        <w:jc w:val="both"/>
        <w:rPr>
          <w:b/>
          <w:sz w:val="28"/>
          <w:szCs w:val="28"/>
        </w:rPr>
      </w:pPr>
      <w:r w:rsidRPr="001467CE">
        <w:rPr>
          <w:b/>
          <w:sz w:val="28"/>
          <w:szCs w:val="28"/>
        </w:rPr>
        <w:t>2.1  Plnenie príjmov za rok 201</w:t>
      </w:r>
      <w:r>
        <w:rPr>
          <w:b/>
          <w:sz w:val="28"/>
          <w:szCs w:val="28"/>
        </w:rPr>
        <w:t>7</w:t>
      </w:r>
    </w:p>
    <w:p w:rsidR="00A43D2A" w:rsidRDefault="00A43D2A" w:rsidP="00A43D2A">
      <w:pPr>
        <w:tabs>
          <w:tab w:val="right" w:pos="8460"/>
        </w:tabs>
        <w:jc w:val="both"/>
        <w:rPr>
          <w:b/>
        </w:rPr>
      </w:pPr>
    </w:p>
    <w:p w:rsidR="00A43D2A" w:rsidRPr="001467CE" w:rsidRDefault="00A43D2A" w:rsidP="00A43D2A">
      <w:pPr>
        <w:tabs>
          <w:tab w:val="right" w:pos="8460"/>
        </w:tabs>
        <w:jc w:val="both"/>
        <w:rPr>
          <w:b/>
          <w:sz w:val="28"/>
          <w:szCs w:val="28"/>
        </w:rPr>
      </w:pPr>
      <w:r w:rsidRPr="001467CE">
        <w:rPr>
          <w:b/>
          <w:sz w:val="28"/>
          <w:szCs w:val="28"/>
        </w:rPr>
        <w:t xml:space="preserve">      2.1.1 Bežné príjmy</w:t>
      </w:r>
    </w:p>
    <w:p w:rsidR="00A43D2A" w:rsidRDefault="00A43D2A" w:rsidP="00A43D2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380"/>
      </w:tblGrid>
      <w:tr w:rsidR="00A43D2A" w:rsidTr="001100C8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€ </w:t>
            </w:r>
          </w:p>
        </w:tc>
      </w:tr>
      <w:tr w:rsidR="00A43D2A" w:rsidTr="001100C8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178797</w:t>
            </w:r>
          </w:p>
        </w:tc>
      </w:tr>
      <w:tr w:rsidR="00A43D2A" w:rsidTr="001100C8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</w:pPr>
            <w:r>
              <w:t xml:space="preserve">                    212666,24</w:t>
            </w:r>
          </w:p>
        </w:tc>
      </w:tr>
      <w:tr w:rsidR="00A43D2A" w:rsidTr="001100C8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Skutočnosť k 31.12.2017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205169,82</w:t>
            </w:r>
          </w:p>
        </w:tc>
      </w:tr>
      <w:tr w:rsidR="00A43D2A" w:rsidTr="001100C8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96</w:t>
            </w:r>
          </w:p>
        </w:tc>
      </w:tr>
    </w:tbl>
    <w:p w:rsidR="00A43D2A" w:rsidRDefault="00A43D2A" w:rsidP="00A43D2A">
      <w:pPr>
        <w:jc w:val="center"/>
      </w:pPr>
    </w:p>
    <w:p w:rsidR="00A43D2A" w:rsidRDefault="00A43D2A" w:rsidP="00A43D2A">
      <w:pPr>
        <w:jc w:val="center"/>
      </w:pPr>
      <w:r>
        <w:t>Plnenie rozpočtu bežných príjmov  obce</w:t>
      </w:r>
    </w:p>
    <w:tbl>
      <w:tblPr>
        <w:tblW w:w="0" w:type="auto"/>
        <w:tblInd w:w="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390"/>
      </w:tblGrid>
      <w:tr w:rsidR="00A43D2A" w:rsidTr="001100C8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Hl. </w:t>
            </w:r>
            <w:proofErr w:type="spellStart"/>
            <w:r>
              <w:rPr>
                <w:b/>
              </w:rPr>
              <w:t>kateg</w:t>
            </w:r>
            <w:proofErr w:type="spellEnd"/>
            <w:r>
              <w:rPr>
                <w:b/>
              </w:rPr>
              <w:t>.</w:t>
            </w:r>
          </w:p>
          <w:p w:rsidR="00A43D2A" w:rsidRDefault="00A43D2A" w:rsidP="001100C8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2017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43D2A" w:rsidTr="001100C8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212666,24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205169,82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95</w:t>
            </w:r>
          </w:p>
        </w:tc>
      </w:tr>
      <w:tr w:rsidR="00A43D2A" w:rsidTr="001100C8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100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Daňové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153980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150989,60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98</w:t>
            </w:r>
          </w:p>
        </w:tc>
      </w:tr>
      <w:tr w:rsidR="00A43D2A" w:rsidTr="001100C8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200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Nedaňové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46718,85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42667,97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91</w:t>
            </w:r>
          </w:p>
        </w:tc>
      </w:tr>
      <w:tr w:rsidR="00A43D2A" w:rsidTr="001100C8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310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Granty a transfery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11967,39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11512,25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96</w:t>
            </w:r>
          </w:p>
        </w:tc>
      </w:tr>
    </w:tbl>
    <w:p w:rsidR="00A43D2A" w:rsidRDefault="00A43D2A"/>
    <w:p w:rsidR="00A43D2A" w:rsidRPr="001467CE" w:rsidRDefault="00A43D2A" w:rsidP="00A43D2A">
      <w:pPr>
        <w:tabs>
          <w:tab w:val="right" w:pos="8820"/>
        </w:tabs>
        <w:jc w:val="both"/>
        <w:rPr>
          <w:b/>
          <w:sz w:val="28"/>
          <w:szCs w:val="28"/>
        </w:rPr>
      </w:pPr>
      <w:r>
        <w:t xml:space="preserve">      </w:t>
      </w:r>
      <w:r w:rsidRPr="001467CE">
        <w:rPr>
          <w:b/>
          <w:sz w:val="28"/>
          <w:szCs w:val="28"/>
        </w:rPr>
        <w:t>2.1.2 Kapitálové príjmy</w:t>
      </w:r>
    </w:p>
    <w:p w:rsidR="00A43D2A" w:rsidRDefault="00A43D2A" w:rsidP="00A43D2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0"/>
        <w:gridCol w:w="3377"/>
      </w:tblGrid>
      <w:tr w:rsidR="00A43D2A" w:rsidTr="001100C8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€ </w:t>
            </w:r>
          </w:p>
        </w:tc>
      </w:tr>
      <w:tr w:rsidR="00A43D2A" w:rsidTr="001100C8">
        <w:trPr>
          <w:trHeight w:val="448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43D2A" w:rsidTr="001100C8">
        <w:trPr>
          <w:trHeight w:val="458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0</w:t>
            </w:r>
          </w:p>
        </w:tc>
      </w:tr>
      <w:tr w:rsidR="00A43D2A" w:rsidTr="001100C8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2A" w:rsidRDefault="00A43D2A" w:rsidP="001100C8">
            <w:pPr>
              <w:snapToGrid w:val="0"/>
              <w:jc w:val="both"/>
            </w:pPr>
            <w:r>
              <w:t>Skutočnosť k 31.12.201</w:t>
            </w:r>
            <w:r>
              <w:t>7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2A" w:rsidRDefault="00A43D2A" w:rsidP="001100C8">
            <w:pPr>
              <w:snapToGrid w:val="0"/>
              <w:jc w:val="center"/>
            </w:pPr>
            <w:r>
              <w:t>0</w:t>
            </w:r>
          </w:p>
        </w:tc>
      </w:tr>
    </w:tbl>
    <w:p w:rsidR="00A43D2A" w:rsidRDefault="00A43D2A" w:rsidP="00A43D2A">
      <w:pPr>
        <w:tabs>
          <w:tab w:val="right" w:pos="8820"/>
        </w:tabs>
        <w:jc w:val="both"/>
      </w:pPr>
    </w:p>
    <w:p w:rsidR="00A43D2A" w:rsidRDefault="00A43D2A" w:rsidP="00A43D2A">
      <w:pPr>
        <w:tabs>
          <w:tab w:val="right" w:pos="8820"/>
        </w:tabs>
        <w:jc w:val="both"/>
      </w:pPr>
      <w:r>
        <w:t xml:space="preserve">Plnenie rozpočtu kapitálových príjmov obce </w:t>
      </w:r>
    </w:p>
    <w:p w:rsidR="00A43D2A" w:rsidRDefault="00A43D2A" w:rsidP="00A43D2A">
      <w:pPr>
        <w:tabs>
          <w:tab w:val="right" w:pos="8820"/>
        </w:tabs>
        <w:jc w:val="both"/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1"/>
        <w:gridCol w:w="3320"/>
        <w:gridCol w:w="1844"/>
        <w:gridCol w:w="1660"/>
      </w:tblGrid>
      <w:tr w:rsidR="00A43D2A" w:rsidTr="001100C8">
        <w:trPr>
          <w:trHeight w:val="430"/>
        </w:trPr>
        <w:tc>
          <w:tcPr>
            <w:tcW w:w="1291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32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44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zmenách 2017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66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  <w:p w:rsidR="00A43D2A" w:rsidRDefault="00A43D2A" w:rsidP="001100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A43D2A" w:rsidTr="001100C8">
        <w:trPr>
          <w:trHeight w:val="323"/>
        </w:trPr>
        <w:tc>
          <w:tcPr>
            <w:tcW w:w="1291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32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4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66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  <w:tr w:rsidR="00A43D2A" w:rsidTr="001100C8">
        <w:trPr>
          <w:trHeight w:val="323"/>
        </w:trPr>
        <w:tc>
          <w:tcPr>
            <w:tcW w:w="1291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lastRenderedPageBreak/>
              <w:t>230</w:t>
            </w:r>
          </w:p>
        </w:tc>
        <w:tc>
          <w:tcPr>
            <w:tcW w:w="332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44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66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  <w:tr w:rsidR="00A43D2A" w:rsidTr="001100C8">
        <w:trPr>
          <w:trHeight w:val="323"/>
        </w:trPr>
        <w:tc>
          <w:tcPr>
            <w:tcW w:w="1291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320</w:t>
            </w:r>
          </w:p>
        </w:tc>
        <w:tc>
          <w:tcPr>
            <w:tcW w:w="332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both"/>
            </w:pPr>
            <w:r>
              <w:t>Kapitálové granty a transfery</w:t>
            </w:r>
          </w:p>
        </w:tc>
        <w:tc>
          <w:tcPr>
            <w:tcW w:w="1844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 xml:space="preserve"> 0</w:t>
            </w:r>
          </w:p>
        </w:tc>
        <w:tc>
          <w:tcPr>
            <w:tcW w:w="1660" w:type="dxa"/>
          </w:tcPr>
          <w:p w:rsidR="00A43D2A" w:rsidRDefault="00A43D2A" w:rsidP="001100C8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</w:tbl>
    <w:p w:rsidR="00A43D2A" w:rsidRDefault="00A43D2A" w:rsidP="00A43D2A">
      <w:pPr>
        <w:tabs>
          <w:tab w:val="right" w:pos="8820"/>
        </w:tabs>
        <w:jc w:val="both"/>
      </w:pPr>
    </w:p>
    <w:p w:rsidR="00A43D2A" w:rsidRDefault="00A43D2A"/>
    <w:sectPr w:rsidR="00A43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703D88"/>
    <w:multiLevelType w:val="multilevel"/>
    <w:tmpl w:val="7E7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D"/>
    <w:rsid w:val="00245328"/>
    <w:rsid w:val="003F1DED"/>
    <w:rsid w:val="005C7078"/>
    <w:rsid w:val="007B28AD"/>
    <w:rsid w:val="008E735D"/>
    <w:rsid w:val="00A43D2A"/>
    <w:rsid w:val="00E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3</cp:revision>
  <dcterms:created xsi:type="dcterms:W3CDTF">2018-04-12T06:04:00Z</dcterms:created>
  <dcterms:modified xsi:type="dcterms:W3CDTF">2018-04-12T06:28:00Z</dcterms:modified>
</cp:coreProperties>
</file>