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201</w:t>
      </w:r>
      <w:r w:rsidR="00F000BF">
        <w:rPr>
          <w:b/>
          <w:bCs/>
          <w:sz w:val="56"/>
          <w:szCs w:val="56"/>
        </w:rPr>
        <w:t>7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31.12.201</w:t>
      </w:r>
      <w:r w:rsidR="00F000BF">
        <w:rPr>
          <w:b w:val="0"/>
          <w:color w:val="000000"/>
        </w:rPr>
        <w:t>7</w:t>
      </w:r>
      <w:proofErr w:type="gramEnd"/>
      <w:r>
        <w:rPr>
          <w:b w:val="0"/>
          <w:color w:val="000000"/>
        </w:rPr>
        <w:t xml:space="preserve"> bol 9</w:t>
      </w:r>
      <w:r w:rsidR="00F000BF">
        <w:rPr>
          <w:b w:val="0"/>
          <w:color w:val="000000"/>
        </w:rPr>
        <w:t>68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 xml:space="preserve">Mgr. Stanislav </w:t>
            </w:r>
            <w:proofErr w:type="spellStart"/>
            <w:r>
              <w:t>Chaban</w:t>
            </w:r>
            <w:proofErr w:type="spellEnd"/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D9114C">
        <w:t>15</w:t>
      </w:r>
      <w:r w:rsidR="00A52FB9">
        <w:t>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D9114C">
        <w:t>4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754478">
        <w:t>2</w:t>
      </w:r>
      <w:r w:rsidRPr="00156DCE">
        <w:t>.</w:t>
      </w:r>
      <w:r w:rsidR="00156DCE">
        <w:t xml:space="preserve"> </w:t>
      </w:r>
      <w:r w:rsidR="00C60A07">
        <w:t>januára</w:t>
      </w:r>
      <w:r w:rsidRPr="00156DCE">
        <w:t xml:space="preserve"> 201</w:t>
      </w:r>
      <w:r w:rsidR="00754478">
        <w:t>5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r w:rsidR="00D9114C">
        <w:rPr>
          <w:b/>
          <w:bCs/>
        </w:rPr>
        <w:t xml:space="preserve">Milan </w:t>
      </w:r>
      <w:proofErr w:type="spellStart"/>
      <w:r w:rsidR="00D9114C">
        <w:rPr>
          <w:b/>
          <w:bCs/>
        </w:rPr>
        <w:t>Vaník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9114C">
        <w:rPr>
          <w:b/>
          <w:bCs/>
        </w:rPr>
        <w:t xml:space="preserve">Ján </w:t>
      </w:r>
      <w:proofErr w:type="spellStart"/>
      <w:r w:rsidR="00D9114C">
        <w:rPr>
          <w:b/>
          <w:bCs/>
        </w:rPr>
        <w:t>Chaban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 xml:space="preserve">Ivan </w:t>
      </w:r>
      <w:proofErr w:type="spellStart"/>
      <w:r w:rsidR="00D9114C">
        <w:rPr>
          <w:b/>
          <w:bCs/>
        </w:rPr>
        <w:t>Franko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9114C">
        <w:rPr>
          <w:b/>
          <w:bCs/>
        </w:rPr>
        <w:t xml:space="preserve">Alena </w:t>
      </w:r>
      <w:proofErr w:type="spellStart"/>
      <w:r w:rsidR="00D9114C">
        <w:rPr>
          <w:b/>
          <w:bCs/>
        </w:rPr>
        <w:t>Majeríková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Martin </w:t>
      </w:r>
      <w:proofErr w:type="spellStart"/>
      <w:r w:rsidR="00C60A07">
        <w:rPr>
          <w:b/>
          <w:bCs/>
        </w:rPr>
        <w:t>Lamper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 xml:space="preserve">Mgr. Stanislav </w:t>
      </w:r>
      <w:proofErr w:type="spellStart"/>
      <w:r w:rsidR="00C60A07">
        <w:rPr>
          <w:b/>
          <w:bCs/>
          <w:sz w:val="28"/>
          <w:szCs w:val="28"/>
        </w:rPr>
        <w:t>Chaban</w:t>
      </w:r>
      <w:proofErr w:type="spellEnd"/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D9114C">
        <w:t>15</w:t>
      </w:r>
      <w:r>
        <w:t>. novembra 201</w:t>
      </w:r>
      <w:r w:rsidR="00D9114C">
        <w:t>4</w:t>
      </w:r>
      <w:r>
        <w:t xml:space="preserve"> bol zvolený za starostu obce  </w:t>
      </w:r>
      <w:r w:rsidR="00C60A07">
        <w:t xml:space="preserve">Mgr. Stanislav </w:t>
      </w:r>
      <w:proofErr w:type="spellStart"/>
      <w:r w:rsidR="00C60A07">
        <w:t>Chaban</w:t>
      </w:r>
      <w:proofErr w:type="spellEnd"/>
      <w:r>
        <w:t xml:space="preserve">,  ktorý zložením sľubu dňom </w:t>
      </w:r>
      <w:r w:rsidR="00D9114C">
        <w:t>2</w:t>
      </w:r>
      <w:r>
        <w:t xml:space="preserve">. </w:t>
      </w:r>
      <w:r w:rsidR="00C60A07">
        <w:t>januára</w:t>
      </w:r>
      <w:r>
        <w:t xml:space="preserve"> 201</w:t>
      </w:r>
      <w:r w:rsidR="00D9114C">
        <w:t>5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</w:t>
      </w:r>
      <w:proofErr w:type="spellStart"/>
      <w:r w:rsidR="00C60A07">
        <w:t>Vajsová</w:t>
      </w:r>
      <w:proofErr w:type="spellEnd"/>
      <w:r w:rsidR="00C60A07">
        <w:t xml:space="preserve">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064AFF" w:rsidRPr="001A422A">
        <w:rPr>
          <w:color w:val="FF0000"/>
        </w:rPr>
        <w:t xml:space="preserve">. </w:t>
      </w:r>
      <w:r w:rsidR="00E32EBF">
        <w:t>21</w:t>
      </w:r>
      <w:r w:rsidR="00754478">
        <w:t>/20</w:t>
      </w:r>
      <w:r w:rsidR="00E32EBF">
        <w:t>15</w:t>
      </w:r>
      <w:r w:rsidR="0067730B">
        <w:t xml:space="preserve"> </w:t>
      </w:r>
      <w:r w:rsidR="00064AFF">
        <w:t xml:space="preserve">zo dňa </w:t>
      </w:r>
      <w:r w:rsidR="00E32EBF">
        <w:t>28</w:t>
      </w:r>
      <w:r w:rsidR="00E40BB1">
        <w:t>.</w:t>
      </w:r>
      <w:r w:rsidR="0067730B">
        <w:t>1</w:t>
      </w:r>
      <w:r w:rsidR="00E40BB1">
        <w:t>.20</w:t>
      </w:r>
      <w:r w:rsidR="00E32EBF">
        <w:t>15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201</w:t>
      </w:r>
      <w:r w:rsidR="00F000BF">
        <w:rPr>
          <w:b/>
          <w:i/>
          <w:iCs/>
          <w:sz w:val="36"/>
          <w:szCs w:val="36"/>
          <w:u w:val="single"/>
        </w:rPr>
        <w:t>7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605CB3">
            <w:r>
              <w:t>1.1.20</w:t>
            </w:r>
            <w:r w:rsidR="00D93AA9">
              <w:t>1</w:t>
            </w:r>
            <w:r w:rsidR="00605CB3">
              <w:t>6</w:t>
            </w:r>
          </w:p>
        </w:tc>
        <w:tc>
          <w:tcPr>
            <w:tcW w:w="1317" w:type="dxa"/>
          </w:tcPr>
          <w:p w:rsidR="00064AFF" w:rsidRDefault="00064AFF" w:rsidP="00605CB3">
            <w:r>
              <w:t>31.12.201</w:t>
            </w:r>
            <w:r w:rsidR="00605CB3">
              <w:t>6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605CB3" w:rsidP="000C306E">
      <w:r>
        <w:t xml:space="preserve">Lujza </w:t>
      </w:r>
      <w:proofErr w:type="spellStart"/>
      <w:r>
        <w:t>Jackuliaková</w:t>
      </w:r>
      <w:proofErr w:type="spellEnd"/>
      <w:r>
        <w:t>- vychovávateľka, učiteľka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605CB3" w:rsidP="000C306E">
      <w:r>
        <w:t xml:space="preserve">Gabriela </w:t>
      </w:r>
      <w:proofErr w:type="spellStart"/>
      <w:r>
        <w:t>Šoltýsová</w:t>
      </w:r>
      <w:proofErr w:type="spellEnd"/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754478" w:rsidRDefault="00754478" w:rsidP="000C306E">
      <w:r>
        <w:t xml:space="preserve">Lenka </w:t>
      </w:r>
      <w:proofErr w:type="spellStart"/>
      <w:r>
        <w:t>Grobarčíková</w:t>
      </w:r>
      <w:proofErr w:type="spellEnd"/>
      <w:r>
        <w:t xml:space="preserve"> - učiteľka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F000BF" w:rsidP="000C306E">
      <w:r>
        <w:t xml:space="preserve">Anna </w:t>
      </w:r>
      <w:proofErr w:type="spellStart"/>
      <w:r>
        <w:t>Strečková</w:t>
      </w:r>
      <w:proofErr w:type="spellEnd"/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30</w:t>
      </w:r>
      <w:r>
        <w:t xml:space="preserve">, počet žiakov MŠ: </w:t>
      </w:r>
      <w:r w:rsidR="00605CB3">
        <w:t>31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2F5F28">
        <w:t>Katarína Ivaničová</w:t>
      </w:r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F000BF">
        <w:t>Barbora Homolová</w:t>
      </w:r>
      <w:r w:rsidR="00801232">
        <w:t>,</w:t>
      </w:r>
      <w:r w:rsidR="002F5F28">
        <w:t xml:space="preserve"> poslanci: Alena </w:t>
      </w:r>
      <w:proofErr w:type="spellStart"/>
      <w:r w:rsidR="002F5F28">
        <w:t>Majeríková</w:t>
      </w:r>
      <w:proofErr w:type="spellEnd"/>
    </w:p>
    <w:p w:rsidR="00801232" w:rsidRDefault="00801232"/>
    <w:p w:rsid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F000BF" w:rsidRDefault="00F000BF">
      <w:pPr>
        <w:rPr>
          <w:b/>
        </w:rPr>
      </w:pPr>
    </w:p>
    <w:p w:rsidR="00F000BF" w:rsidRPr="00B7012E" w:rsidRDefault="00F000BF">
      <w:pPr>
        <w:rPr>
          <w:b/>
        </w:rPr>
      </w:pPr>
    </w:p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201</w:t>
      </w:r>
      <w:r w:rsidR="00F000BF">
        <w:t>7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201</w:t>
      </w:r>
      <w:r w:rsidR="00F000BF">
        <w:t>7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201</w:t>
      </w:r>
      <w:r w:rsidR="00F000BF">
        <w:rPr>
          <w:b/>
          <w:i/>
          <w:iCs/>
          <w:sz w:val="36"/>
          <w:szCs w:val="36"/>
        </w:rPr>
        <w:t>7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F00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201</w:t>
            </w:r>
            <w:r w:rsidR="00F000B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46" w:type="dxa"/>
          </w:tcPr>
          <w:p w:rsidR="00064AFF" w:rsidRDefault="00064AFF" w:rsidP="00F000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1348A7">
              <w:rPr>
                <w:b/>
                <w:sz w:val="28"/>
                <w:szCs w:val="28"/>
              </w:rPr>
              <w:t>1</w:t>
            </w:r>
            <w:r w:rsidR="00F000BF">
              <w:rPr>
                <w:b/>
                <w:sz w:val="28"/>
                <w:szCs w:val="28"/>
              </w:rPr>
              <w:t>6</w:t>
            </w:r>
          </w:p>
        </w:tc>
      </w:tr>
      <w:tr w:rsidR="00F000BF">
        <w:tc>
          <w:tcPr>
            <w:tcW w:w="828" w:type="dxa"/>
          </w:tcPr>
          <w:p w:rsidR="00F000BF" w:rsidRDefault="00F000BF">
            <w:pPr>
              <w:rPr>
                <w:b/>
              </w:rPr>
            </w:pPr>
          </w:p>
        </w:tc>
        <w:tc>
          <w:tcPr>
            <w:tcW w:w="3990" w:type="dxa"/>
          </w:tcPr>
          <w:p w:rsidR="00F000BF" w:rsidRDefault="00F000BF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F000BF" w:rsidRDefault="00F000BF" w:rsidP="005A2202">
            <w:pPr>
              <w:jc w:val="right"/>
              <w:rPr>
                <w:b/>
              </w:rPr>
            </w:pPr>
            <w:r>
              <w:rPr>
                <w:b/>
              </w:rPr>
              <w:t>1 8</w:t>
            </w:r>
            <w:r w:rsidR="005A2202">
              <w:rPr>
                <w:b/>
              </w:rPr>
              <w:t>47</w:t>
            </w:r>
            <w:r>
              <w:rPr>
                <w:b/>
              </w:rPr>
              <w:t> </w:t>
            </w:r>
            <w:r w:rsidR="005A2202">
              <w:rPr>
                <w:b/>
              </w:rPr>
              <w:t>923</w:t>
            </w:r>
            <w:r>
              <w:rPr>
                <w:b/>
              </w:rPr>
              <w:t>,</w:t>
            </w:r>
            <w:r w:rsidR="005A2202">
              <w:rPr>
                <w:b/>
              </w:rPr>
              <w:t>93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  <w:rPr>
                <w:b/>
              </w:rPr>
            </w:pPr>
            <w:r>
              <w:rPr>
                <w:b/>
              </w:rPr>
              <w:t>1 879 604,77</w:t>
            </w:r>
          </w:p>
        </w:tc>
      </w:tr>
      <w:tr w:rsidR="00F000BF">
        <w:tc>
          <w:tcPr>
            <w:tcW w:w="828" w:type="dxa"/>
          </w:tcPr>
          <w:p w:rsidR="00F000BF" w:rsidRDefault="00F000BF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F000BF" w:rsidRDefault="00F000BF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F000BF" w:rsidRDefault="00F000BF" w:rsidP="005A2202">
            <w:pPr>
              <w:jc w:val="right"/>
              <w:rPr>
                <w:b/>
              </w:rPr>
            </w:pPr>
            <w:r>
              <w:rPr>
                <w:b/>
              </w:rPr>
              <w:t>1 6</w:t>
            </w:r>
            <w:r w:rsidR="005A2202">
              <w:rPr>
                <w:b/>
              </w:rPr>
              <w:t>10</w:t>
            </w:r>
            <w:r>
              <w:rPr>
                <w:b/>
              </w:rPr>
              <w:t> </w:t>
            </w:r>
            <w:r w:rsidR="005A2202">
              <w:rPr>
                <w:b/>
              </w:rPr>
              <w:t>443</w:t>
            </w:r>
            <w:r>
              <w:rPr>
                <w:b/>
              </w:rPr>
              <w:t>,4</w:t>
            </w:r>
            <w:r w:rsidR="005A2202">
              <w:rPr>
                <w:b/>
              </w:rPr>
              <w:t>8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  <w:rPr>
                <w:b/>
              </w:rPr>
            </w:pPr>
            <w:r>
              <w:rPr>
                <w:b/>
              </w:rPr>
              <w:t>1 687 286,43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A.I</w:t>
            </w:r>
          </w:p>
        </w:tc>
        <w:tc>
          <w:tcPr>
            <w:tcW w:w="3990" w:type="dxa"/>
          </w:tcPr>
          <w:p w:rsidR="00F000BF" w:rsidRDefault="00F000BF">
            <w:r>
              <w:t>Dlhodobý nehmotný majetok</w:t>
            </w:r>
          </w:p>
        </w:tc>
        <w:tc>
          <w:tcPr>
            <w:tcW w:w="2322" w:type="dxa"/>
          </w:tcPr>
          <w:p w:rsidR="00F000BF" w:rsidRPr="00874AE0" w:rsidRDefault="005A2202" w:rsidP="005A2202">
            <w:pPr>
              <w:jc w:val="right"/>
              <w:rPr>
                <w:b/>
              </w:rPr>
            </w:pPr>
            <w:r>
              <w:rPr>
                <w:b/>
              </w:rPr>
              <w:t>1 691,58</w:t>
            </w:r>
          </w:p>
        </w:tc>
        <w:tc>
          <w:tcPr>
            <w:tcW w:w="2146" w:type="dxa"/>
          </w:tcPr>
          <w:p w:rsidR="00F000BF" w:rsidRPr="00874AE0" w:rsidRDefault="00F000BF" w:rsidP="00B91088">
            <w:pPr>
              <w:jc w:val="right"/>
              <w:rPr>
                <w:b/>
              </w:rPr>
            </w:pPr>
            <w:r>
              <w:rPr>
                <w:b/>
              </w:rPr>
              <w:t>2 574,58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A.II</w:t>
            </w:r>
          </w:p>
        </w:tc>
        <w:tc>
          <w:tcPr>
            <w:tcW w:w="3990" w:type="dxa"/>
          </w:tcPr>
          <w:p w:rsidR="00F000BF" w:rsidRDefault="00F000BF">
            <w:r>
              <w:t>Dlhodobý hmotný majetok</w:t>
            </w:r>
          </w:p>
        </w:tc>
        <w:tc>
          <w:tcPr>
            <w:tcW w:w="2322" w:type="dxa"/>
          </w:tcPr>
          <w:p w:rsidR="00F000BF" w:rsidRDefault="00F000BF" w:rsidP="005A2202">
            <w:pPr>
              <w:jc w:val="right"/>
            </w:pPr>
            <w:r>
              <w:t>1 </w:t>
            </w:r>
            <w:r w:rsidR="005A2202">
              <w:t>431</w:t>
            </w:r>
            <w:r>
              <w:t> 7</w:t>
            </w:r>
            <w:r w:rsidR="005A2202">
              <w:t>8</w:t>
            </w:r>
            <w:r>
              <w:t>1,8</w:t>
            </w:r>
            <w:r w:rsidR="005A2202">
              <w:t>0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1 507 741,85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A.III</w:t>
            </w:r>
          </w:p>
        </w:tc>
        <w:tc>
          <w:tcPr>
            <w:tcW w:w="3990" w:type="dxa"/>
          </w:tcPr>
          <w:p w:rsidR="00F000BF" w:rsidRDefault="00F000BF">
            <w:r>
              <w:t>Dlhodobý finančný majetok</w:t>
            </w:r>
          </w:p>
        </w:tc>
        <w:tc>
          <w:tcPr>
            <w:tcW w:w="2322" w:type="dxa"/>
          </w:tcPr>
          <w:p w:rsidR="00F000BF" w:rsidRDefault="00F000BF">
            <w:pPr>
              <w:jc w:val="right"/>
            </w:pPr>
            <w:r>
              <w:t>176 970,00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176 970,00</w:t>
            </w:r>
          </w:p>
        </w:tc>
      </w:tr>
      <w:tr w:rsidR="00F000BF">
        <w:tc>
          <w:tcPr>
            <w:tcW w:w="828" w:type="dxa"/>
          </w:tcPr>
          <w:p w:rsidR="00F000BF" w:rsidRDefault="00F000BF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F000BF" w:rsidRDefault="00F000BF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F000BF" w:rsidRDefault="005A2202" w:rsidP="005A2202">
            <w:pPr>
              <w:jc w:val="right"/>
              <w:rPr>
                <w:b/>
              </w:rPr>
            </w:pPr>
            <w:r>
              <w:rPr>
                <w:b/>
              </w:rPr>
              <w:t xml:space="preserve">237 122,70         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  <w:rPr>
                <w:b/>
              </w:rPr>
            </w:pPr>
            <w:r>
              <w:rPr>
                <w:b/>
              </w:rPr>
              <w:t>191 875,55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B.I</w:t>
            </w:r>
          </w:p>
        </w:tc>
        <w:tc>
          <w:tcPr>
            <w:tcW w:w="3990" w:type="dxa"/>
          </w:tcPr>
          <w:p w:rsidR="00F000BF" w:rsidRDefault="00F000BF">
            <w:r>
              <w:t>Zásoby</w:t>
            </w:r>
          </w:p>
        </w:tc>
        <w:tc>
          <w:tcPr>
            <w:tcW w:w="2322" w:type="dxa"/>
          </w:tcPr>
          <w:p w:rsidR="00F000BF" w:rsidRDefault="00F000BF" w:rsidP="002139B9">
            <w:pPr>
              <w:jc w:val="right"/>
            </w:pPr>
            <w:r>
              <w:t>1</w:t>
            </w:r>
            <w:r w:rsidR="002139B9">
              <w:t> 152,56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1 237,49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B.II</w:t>
            </w:r>
          </w:p>
        </w:tc>
        <w:tc>
          <w:tcPr>
            <w:tcW w:w="3990" w:type="dxa"/>
          </w:tcPr>
          <w:p w:rsidR="00F000BF" w:rsidRDefault="00F000BF">
            <w:r>
              <w:t>Zúčtovanie medzi subjektami verejnej správy</w:t>
            </w:r>
          </w:p>
        </w:tc>
        <w:tc>
          <w:tcPr>
            <w:tcW w:w="2322" w:type="dxa"/>
          </w:tcPr>
          <w:p w:rsidR="00F000BF" w:rsidRDefault="00F000BF" w:rsidP="00874AE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0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B.III</w:t>
            </w:r>
          </w:p>
        </w:tc>
        <w:tc>
          <w:tcPr>
            <w:tcW w:w="3990" w:type="dxa"/>
          </w:tcPr>
          <w:p w:rsidR="00F000BF" w:rsidRDefault="00F000BF">
            <w:r>
              <w:t>Dlhodobé pohľadávky</w:t>
            </w:r>
          </w:p>
        </w:tc>
        <w:tc>
          <w:tcPr>
            <w:tcW w:w="2322" w:type="dxa"/>
          </w:tcPr>
          <w:p w:rsidR="00F000BF" w:rsidRDefault="00F000BF" w:rsidP="008A5A84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0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B.IV</w:t>
            </w:r>
          </w:p>
        </w:tc>
        <w:tc>
          <w:tcPr>
            <w:tcW w:w="3990" w:type="dxa"/>
          </w:tcPr>
          <w:p w:rsidR="00F000BF" w:rsidRDefault="00F000BF">
            <w:r>
              <w:t>Krátkodobé pohľadávky</w:t>
            </w:r>
          </w:p>
        </w:tc>
        <w:tc>
          <w:tcPr>
            <w:tcW w:w="2322" w:type="dxa"/>
          </w:tcPr>
          <w:p w:rsidR="00F000BF" w:rsidRDefault="002139B9" w:rsidP="00BB6DBA">
            <w:pPr>
              <w:jc w:val="right"/>
            </w:pPr>
            <w:r>
              <w:t>9 159,12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11 552,10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B.V</w:t>
            </w:r>
          </w:p>
        </w:tc>
        <w:tc>
          <w:tcPr>
            <w:tcW w:w="3990" w:type="dxa"/>
          </w:tcPr>
          <w:p w:rsidR="00F000BF" w:rsidRDefault="00F000BF">
            <w:r>
              <w:t>Finančné účty</w:t>
            </w:r>
          </w:p>
        </w:tc>
        <w:tc>
          <w:tcPr>
            <w:tcW w:w="2322" w:type="dxa"/>
          </w:tcPr>
          <w:p w:rsidR="00F000BF" w:rsidRDefault="002139B9" w:rsidP="00BB6DBA">
            <w:pPr>
              <w:jc w:val="right"/>
            </w:pPr>
            <w:r>
              <w:t>226 811,02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179 088,96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B.VI</w:t>
            </w:r>
          </w:p>
        </w:tc>
        <w:tc>
          <w:tcPr>
            <w:tcW w:w="3990" w:type="dxa"/>
          </w:tcPr>
          <w:p w:rsidR="00F000BF" w:rsidRDefault="00F000BF">
            <w:r>
              <w:t>Poskytnuté návratné finančné výpomoci dlhodobé</w:t>
            </w:r>
          </w:p>
        </w:tc>
        <w:tc>
          <w:tcPr>
            <w:tcW w:w="2322" w:type="dxa"/>
          </w:tcPr>
          <w:p w:rsidR="00F000BF" w:rsidRDefault="00F000BF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0</w:t>
            </w:r>
          </w:p>
        </w:tc>
      </w:tr>
      <w:tr w:rsidR="00F000BF">
        <w:tc>
          <w:tcPr>
            <w:tcW w:w="828" w:type="dxa"/>
          </w:tcPr>
          <w:p w:rsidR="00F000BF" w:rsidRDefault="00F000BF">
            <w:r>
              <w:t>B.VII</w:t>
            </w:r>
          </w:p>
        </w:tc>
        <w:tc>
          <w:tcPr>
            <w:tcW w:w="3990" w:type="dxa"/>
          </w:tcPr>
          <w:p w:rsidR="00F000BF" w:rsidRDefault="00F000BF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F000BF" w:rsidRDefault="00F000BF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</w:pPr>
            <w:r>
              <w:t>0</w:t>
            </w:r>
          </w:p>
        </w:tc>
      </w:tr>
      <w:tr w:rsidR="00F000BF">
        <w:tc>
          <w:tcPr>
            <w:tcW w:w="828" w:type="dxa"/>
          </w:tcPr>
          <w:p w:rsidR="00F000BF" w:rsidRDefault="00F000BF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F000BF" w:rsidRDefault="00F000BF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F000BF" w:rsidRDefault="002139B9" w:rsidP="00C85044">
            <w:pPr>
              <w:jc w:val="right"/>
              <w:rPr>
                <w:b/>
              </w:rPr>
            </w:pPr>
            <w:r>
              <w:rPr>
                <w:b/>
              </w:rPr>
              <w:t>357,75</w:t>
            </w:r>
          </w:p>
        </w:tc>
        <w:tc>
          <w:tcPr>
            <w:tcW w:w="2146" w:type="dxa"/>
          </w:tcPr>
          <w:p w:rsidR="00F000BF" w:rsidRDefault="00F000BF" w:rsidP="00B91088">
            <w:pPr>
              <w:jc w:val="right"/>
              <w:rPr>
                <w:b/>
              </w:rPr>
            </w:pPr>
            <w:r>
              <w:rPr>
                <w:b/>
              </w:rPr>
              <w:t>439,79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2139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2139B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34" w:type="dxa"/>
          </w:tcPr>
          <w:p w:rsidR="00064AFF" w:rsidRDefault="00064AFF" w:rsidP="002139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A5A84">
              <w:rPr>
                <w:b/>
                <w:sz w:val="28"/>
                <w:szCs w:val="28"/>
              </w:rPr>
              <w:t>1</w:t>
            </w:r>
            <w:r w:rsidR="002139B9">
              <w:rPr>
                <w:b/>
                <w:sz w:val="28"/>
                <w:szCs w:val="28"/>
              </w:rPr>
              <w:t>6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pPr>
              <w:rPr>
                <w:b/>
              </w:rPr>
            </w:pPr>
          </w:p>
        </w:tc>
        <w:tc>
          <w:tcPr>
            <w:tcW w:w="3970" w:type="dxa"/>
          </w:tcPr>
          <w:p w:rsidR="002139B9" w:rsidRDefault="002139B9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  <w:rPr>
                <w:b/>
              </w:rPr>
            </w:pPr>
            <w:r>
              <w:rPr>
                <w:b/>
              </w:rPr>
              <w:t>1 847 923,93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  <w:rPr>
                <w:b/>
              </w:rPr>
            </w:pPr>
            <w:r>
              <w:rPr>
                <w:b/>
              </w:rPr>
              <w:t>1 879 604,77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2139B9" w:rsidRDefault="002139B9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  <w:rPr>
                <w:b/>
              </w:rPr>
            </w:pPr>
            <w:r>
              <w:rPr>
                <w:b/>
              </w:rPr>
              <w:t>1 434 436,20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  <w:rPr>
                <w:b/>
              </w:rPr>
            </w:pPr>
            <w:r>
              <w:rPr>
                <w:b/>
              </w:rPr>
              <w:t>1 434 577,68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A.I</w:t>
            </w:r>
          </w:p>
        </w:tc>
        <w:tc>
          <w:tcPr>
            <w:tcW w:w="3970" w:type="dxa"/>
          </w:tcPr>
          <w:p w:rsidR="002139B9" w:rsidRDefault="002139B9">
            <w:r>
              <w:t>Oceňovacie rozdiely</w:t>
            </w:r>
          </w:p>
        </w:tc>
        <w:tc>
          <w:tcPr>
            <w:tcW w:w="2314" w:type="dxa"/>
          </w:tcPr>
          <w:p w:rsidR="002139B9" w:rsidRDefault="002139B9" w:rsidP="00C85044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2139B9" w:rsidRDefault="002139B9" w:rsidP="00EF0ED5">
            <w:pPr>
              <w:jc w:val="right"/>
            </w:pP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A.II</w:t>
            </w:r>
          </w:p>
        </w:tc>
        <w:tc>
          <w:tcPr>
            <w:tcW w:w="3970" w:type="dxa"/>
          </w:tcPr>
          <w:p w:rsidR="002139B9" w:rsidRDefault="002139B9">
            <w:r>
              <w:t>Fondy</w:t>
            </w:r>
          </w:p>
        </w:tc>
        <w:tc>
          <w:tcPr>
            <w:tcW w:w="2314" w:type="dxa"/>
          </w:tcPr>
          <w:p w:rsidR="002139B9" w:rsidRDefault="002139B9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2139B9" w:rsidRDefault="002139B9" w:rsidP="00EF0ED5">
            <w:pPr>
              <w:jc w:val="right"/>
            </w:pPr>
            <w:r>
              <w:t>0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lastRenderedPageBreak/>
              <w:t>A.III</w:t>
            </w:r>
          </w:p>
        </w:tc>
        <w:tc>
          <w:tcPr>
            <w:tcW w:w="3970" w:type="dxa"/>
          </w:tcPr>
          <w:p w:rsidR="002139B9" w:rsidRDefault="002139B9">
            <w:r>
              <w:t>Výsledok hospodárenia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</w:pPr>
            <w:r>
              <w:t>1 434 436,20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</w:pPr>
            <w:r>
              <w:t>1 434 577,68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A.III.1</w:t>
            </w:r>
          </w:p>
        </w:tc>
        <w:tc>
          <w:tcPr>
            <w:tcW w:w="3970" w:type="dxa"/>
          </w:tcPr>
          <w:p w:rsidR="002139B9" w:rsidRDefault="002139B9">
            <w:r>
              <w:t>Nevysporiadaný výsledok hospodárenia minulých rokov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</w:pPr>
            <w:r>
              <w:t>1 434 577,67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</w:pPr>
            <w:r>
              <w:t>1 461 210,22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A.III.2</w:t>
            </w:r>
          </w:p>
        </w:tc>
        <w:tc>
          <w:tcPr>
            <w:tcW w:w="3970" w:type="dxa"/>
          </w:tcPr>
          <w:p w:rsidR="002139B9" w:rsidRDefault="002139B9">
            <w:r>
              <w:t>Výsledok hospodárenia za bežné obdobie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</w:pPr>
            <w:r>
              <w:t>-141,47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</w:pPr>
            <w:r>
              <w:t>-26 632,54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2139B9" w:rsidRDefault="002139B9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  <w:rPr>
                <w:b/>
              </w:rPr>
            </w:pPr>
            <w:r>
              <w:rPr>
                <w:b/>
              </w:rPr>
              <w:t>30 055,23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  <w:rPr>
                <w:b/>
              </w:rPr>
            </w:pPr>
            <w:r>
              <w:rPr>
                <w:b/>
              </w:rPr>
              <w:t>30 728,08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B.I</w:t>
            </w:r>
          </w:p>
        </w:tc>
        <w:tc>
          <w:tcPr>
            <w:tcW w:w="3970" w:type="dxa"/>
          </w:tcPr>
          <w:p w:rsidR="002139B9" w:rsidRDefault="002139B9">
            <w:r>
              <w:t>Rezervy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</w:pPr>
            <w:r>
              <w:t>3 269,00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</w:pPr>
            <w:r>
              <w:t>2 030,00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B.II</w:t>
            </w:r>
          </w:p>
        </w:tc>
        <w:tc>
          <w:tcPr>
            <w:tcW w:w="3970" w:type="dxa"/>
          </w:tcPr>
          <w:p w:rsidR="002139B9" w:rsidRDefault="002139B9">
            <w:r>
              <w:t>Zúčtovanie medzi subjektami verejnej správy</w:t>
            </w:r>
          </w:p>
        </w:tc>
        <w:tc>
          <w:tcPr>
            <w:tcW w:w="2314" w:type="dxa"/>
          </w:tcPr>
          <w:p w:rsidR="002139B9" w:rsidRDefault="002139B9" w:rsidP="004379E0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</w:pPr>
            <w:r>
              <w:t>0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B.III</w:t>
            </w:r>
          </w:p>
        </w:tc>
        <w:tc>
          <w:tcPr>
            <w:tcW w:w="3970" w:type="dxa"/>
          </w:tcPr>
          <w:p w:rsidR="002139B9" w:rsidRDefault="002139B9">
            <w:r>
              <w:t>Dlhodobé záväzky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</w:pPr>
            <w:r>
              <w:t>745,78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</w:pPr>
            <w:r>
              <w:t>742,56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B.IV</w:t>
            </w:r>
          </w:p>
        </w:tc>
        <w:tc>
          <w:tcPr>
            <w:tcW w:w="3970" w:type="dxa"/>
          </w:tcPr>
          <w:p w:rsidR="002139B9" w:rsidRDefault="002139B9">
            <w:r>
              <w:t>Krátkodobé záväzky</w:t>
            </w:r>
          </w:p>
        </w:tc>
        <w:tc>
          <w:tcPr>
            <w:tcW w:w="2314" w:type="dxa"/>
          </w:tcPr>
          <w:p w:rsidR="002139B9" w:rsidRDefault="002139B9" w:rsidP="002139B9">
            <w:pPr>
              <w:jc w:val="right"/>
            </w:pPr>
            <w:r>
              <w:t>20 441,79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</w:pPr>
            <w:r>
              <w:t>20 518,52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r>
              <w:t>B.V</w:t>
            </w:r>
          </w:p>
        </w:tc>
        <w:tc>
          <w:tcPr>
            <w:tcW w:w="3970" w:type="dxa"/>
          </w:tcPr>
          <w:p w:rsidR="002139B9" w:rsidRDefault="002139B9">
            <w:r>
              <w:t>Bankové úvery a výpomoci</w:t>
            </w:r>
          </w:p>
        </w:tc>
        <w:tc>
          <w:tcPr>
            <w:tcW w:w="2314" w:type="dxa"/>
          </w:tcPr>
          <w:p w:rsidR="002139B9" w:rsidRDefault="002139B9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</w:pPr>
            <w:r>
              <w:t>0</w:t>
            </w:r>
          </w:p>
        </w:tc>
      </w:tr>
      <w:tr w:rsidR="002139B9" w:rsidTr="00C735E8">
        <w:tc>
          <w:tcPr>
            <w:tcW w:w="870" w:type="dxa"/>
          </w:tcPr>
          <w:p w:rsidR="002139B9" w:rsidRDefault="002139B9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2139B9" w:rsidRDefault="002139B9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2139B9" w:rsidRDefault="002139B9" w:rsidP="005357A3">
            <w:pPr>
              <w:jc w:val="right"/>
              <w:rPr>
                <w:b/>
              </w:rPr>
            </w:pPr>
            <w:r>
              <w:rPr>
                <w:b/>
              </w:rPr>
              <w:t>378 432,50</w:t>
            </w:r>
          </w:p>
        </w:tc>
        <w:tc>
          <w:tcPr>
            <w:tcW w:w="2134" w:type="dxa"/>
          </w:tcPr>
          <w:p w:rsidR="002139B9" w:rsidRDefault="002139B9" w:rsidP="00B55EFF">
            <w:pPr>
              <w:jc w:val="right"/>
              <w:rPr>
                <w:b/>
              </w:rPr>
            </w:pPr>
            <w:r>
              <w:rPr>
                <w:b/>
              </w:rPr>
              <w:t>414 299,01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6F30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6F304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46" w:type="dxa"/>
          </w:tcPr>
          <w:p w:rsidR="00064AFF" w:rsidRDefault="00064AFF" w:rsidP="006F30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6F3046">
              <w:rPr>
                <w:b/>
                <w:sz w:val="28"/>
                <w:szCs w:val="28"/>
              </w:rPr>
              <w:t>6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6F3046" w:rsidRPr="004D1F9D" w:rsidRDefault="006F3046" w:rsidP="00502751">
            <w:pPr>
              <w:jc w:val="right"/>
              <w:rPr>
                <w:b/>
              </w:rPr>
            </w:pPr>
            <w:r>
              <w:rPr>
                <w:b/>
              </w:rPr>
              <w:t>46 609,83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48 875,69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6F3046" w:rsidRPr="004D1F9D" w:rsidRDefault="006F3046" w:rsidP="006F3046">
            <w:pPr>
              <w:jc w:val="right"/>
              <w:rPr>
                <w:b/>
              </w:rPr>
            </w:pPr>
            <w:r>
              <w:rPr>
                <w:b/>
              </w:rPr>
              <w:t>52 966,52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55 530,71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6F3046" w:rsidRPr="004D1F9D" w:rsidRDefault="006F3046" w:rsidP="00895036">
            <w:pPr>
              <w:jc w:val="right"/>
              <w:rPr>
                <w:b/>
              </w:rPr>
            </w:pPr>
            <w:r>
              <w:rPr>
                <w:b/>
              </w:rPr>
              <w:t>248 366,20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233 741,36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6F3046" w:rsidRPr="004D1F9D" w:rsidRDefault="00485B2E" w:rsidP="009C64DB">
            <w:pPr>
              <w:jc w:val="right"/>
              <w:rPr>
                <w:b/>
              </w:rPr>
            </w:pPr>
            <w:r>
              <w:rPr>
                <w:b/>
              </w:rPr>
              <w:t>883,90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412,83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6F3046" w:rsidRPr="004D1F9D" w:rsidRDefault="00485B2E" w:rsidP="00502751">
            <w:pPr>
              <w:jc w:val="right"/>
              <w:rPr>
                <w:b/>
              </w:rPr>
            </w:pPr>
            <w:r>
              <w:rPr>
                <w:b/>
              </w:rPr>
              <w:t>3062,07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1 328,25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Odpisy, rezervy a oprav.pol. a zúčt.čas. rozlíšenia</w:t>
            </w:r>
          </w:p>
        </w:tc>
        <w:tc>
          <w:tcPr>
            <w:tcW w:w="2322" w:type="dxa"/>
          </w:tcPr>
          <w:p w:rsidR="006F3046" w:rsidRPr="004D1F9D" w:rsidRDefault="00485B2E" w:rsidP="00502751">
            <w:pPr>
              <w:jc w:val="right"/>
              <w:rPr>
                <w:b/>
              </w:rPr>
            </w:pPr>
            <w:r>
              <w:rPr>
                <w:b/>
              </w:rPr>
              <w:t>109 247,63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 w:rsidRPr="004D1F9D">
              <w:rPr>
                <w:b/>
              </w:rPr>
              <w:t>10</w:t>
            </w:r>
            <w:r>
              <w:rPr>
                <w:b/>
              </w:rPr>
              <w:t>6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847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18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6F3046" w:rsidRPr="004D1F9D" w:rsidRDefault="00485B2E" w:rsidP="00895036">
            <w:pPr>
              <w:jc w:val="right"/>
              <w:rPr>
                <w:b/>
              </w:rPr>
            </w:pPr>
            <w:r>
              <w:rPr>
                <w:b/>
              </w:rPr>
              <w:t>4 096,93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3 900,68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6F3046" w:rsidRPr="004D1F9D" w:rsidRDefault="006F3046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6F3046" w:rsidRPr="004D1F9D" w:rsidRDefault="00485B2E" w:rsidP="00E32EBF">
            <w:pPr>
              <w:jc w:val="right"/>
              <w:rPr>
                <w:b/>
              </w:rPr>
            </w:pPr>
            <w:r>
              <w:rPr>
                <w:b/>
              </w:rPr>
              <w:t>19 380,00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15 988,00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6F3046" w:rsidRPr="004D1F9D" w:rsidRDefault="00485B2E" w:rsidP="00A40F51">
            <w:pPr>
              <w:jc w:val="right"/>
              <w:rPr>
                <w:b/>
              </w:rPr>
            </w:pPr>
            <w:r>
              <w:rPr>
                <w:b/>
              </w:rPr>
              <w:t>484 613,08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466 624,70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6F3046" w:rsidRPr="004D1F9D" w:rsidRDefault="006F3046" w:rsidP="00485B2E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85B2E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="00485B2E">
              <w:rPr>
                <w:b/>
              </w:rPr>
              <w:t>622</w:t>
            </w:r>
            <w:r>
              <w:rPr>
                <w:b/>
              </w:rPr>
              <w:t>,</w:t>
            </w:r>
            <w:r w:rsidR="00485B2E">
              <w:rPr>
                <w:b/>
              </w:rPr>
              <w:t>35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17 567,20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6F3046" w:rsidRPr="004D1F9D" w:rsidRDefault="006F3046" w:rsidP="009C64DB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6F3046" w:rsidRPr="004D1F9D" w:rsidRDefault="00B87774" w:rsidP="00E32EBF">
            <w:pPr>
              <w:jc w:val="right"/>
              <w:rPr>
                <w:b/>
              </w:rPr>
            </w:pPr>
            <w:r>
              <w:rPr>
                <w:b/>
              </w:rPr>
              <w:t>305 664,38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280 210,28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6F3046" w:rsidRPr="004D1F9D" w:rsidRDefault="00B87774" w:rsidP="00A40F51">
            <w:pPr>
              <w:jc w:val="right"/>
              <w:rPr>
                <w:b/>
              </w:rPr>
            </w:pPr>
            <w:r>
              <w:rPr>
                <w:b/>
              </w:rPr>
              <w:t>8 961,40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7 478,69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Zúčtovanie rezerv a opr. položiek a účtovanie čas.rozlíšenia</w:t>
            </w:r>
          </w:p>
        </w:tc>
        <w:tc>
          <w:tcPr>
            <w:tcW w:w="2322" w:type="dxa"/>
          </w:tcPr>
          <w:p w:rsidR="006F3046" w:rsidRPr="004D1F9D" w:rsidRDefault="006F3046" w:rsidP="00B87774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>
              <w:rPr>
                <w:b/>
              </w:rPr>
              <w:t>2 </w:t>
            </w:r>
            <w:r w:rsidR="00B87774">
              <w:rPr>
                <w:b/>
              </w:rPr>
              <w:t>380</w:t>
            </w:r>
            <w:r>
              <w:rPr>
                <w:b/>
              </w:rPr>
              <w:t>,</w:t>
            </w:r>
            <w:r w:rsidR="00B87774">
              <w:rPr>
                <w:b/>
              </w:rPr>
              <w:t>67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>
              <w:rPr>
                <w:b/>
              </w:rPr>
              <w:t>2 081,72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6F3046" w:rsidRPr="004D1F9D" w:rsidRDefault="00B87774" w:rsidP="00BC25E3">
            <w:pPr>
              <w:jc w:val="right"/>
              <w:rPr>
                <w:b/>
              </w:rPr>
            </w:pPr>
            <w:r>
              <w:rPr>
                <w:b/>
              </w:rPr>
              <w:t>453,76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245,87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6F3046" w:rsidRPr="004D1F9D" w:rsidRDefault="006F3046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6F3046" w:rsidRPr="004D1F9D" w:rsidRDefault="00B87774" w:rsidP="00B87774">
            <w:pPr>
              <w:jc w:val="right"/>
              <w:rPr>
                <w:b/>
              </w:rPr>
            </w:pPr>
            <w:r>
              <w:rPr>
                <w:b/>
              </w:rPr>
              <w:t>145 238,05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132 408,40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6F3046" w:rsidRPr="004D1F9D" w:rsidRDefault="006F3046" w:rsidP="00B87774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B87774">
              <w:rPr>
                <w:b/>
              </w:rPr>
              <w:t>84</w:t>
            </w:r>
            <w:r>
              <w:rPr>
                <w:b/>
              </w:rPr>
              <w:t> </w:t>
            </w:r>
            <w:r w:rsidR="00B87774">
              <w:rPr>
                <w:b/>
              </w:rPr>
              <w:t>471</w:t>
            </w:r>
            <w:r>
              <w:rPr>
                <w:b/>
              </w:rPr>
              <w:t>,6</w:t>
            </w:r>
            <w:r w:rsidR="00B87774">
              <w:rPr>
                <w:b/>
              </w:rPr>
              <w:t>1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439 992,16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6F3046" w:rsidRPr="004D1F9D" w:rsidRDefault="006F3046" w:rsidP="00B87774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B87774">
              <w:rPr>
                <w:b/>
              </w:rPr>
              <w:t>141</w:t>
            </w:r>
            <w:r>
              <w:rPr>
                <w:b/>
              </w:rPr>
              <w:t>,4</w:t>
            </w:r>
            <w:r w:rsidR="00B87774">
              <w:rPr>
                <w:b/>
              </w:rPr>
              <w:t>7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26 632,54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6F3046" w:rsidRPr="004D1F9D" w:rsidRDefault="006F304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F3046" w:rsidRPr="004D1F9D">
        <w:tc>
          <w:tcPr>
            <w:tcW w:w="3990" w:type="dxa"/>
          </w:tcPr>
          <w:p w:rsidR="006F3046" w:rsidRPr="004D1F9D" w:rsidRDefault="006F3046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6F3046" w:rsidRPr="004D1F9D" w:rsidRDefault="006F3046" w:rsidP="00B87774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B87774">
              <w:rPr>
                <w:b/>
              </w:rPr>
              <w:t>141</w:t>
            </w:r>
            <w:r>
              <w:rPr>
                <w:b/>
              </w:rPr>
              <w:t>,4</w:t>
            </w:r>
            <w:r w:rsidR="00B87774">
              <w:rPr>
                <w:b/>
              </w:rPr>
              <w:t>7</w:t>
            </w:r>
          </w:p>
        </w:tc>
        <w:tc>
          <w:tcPr>
            <w:tcW w:w="2146" w:type="dxa"/>
          </w:tcPr>
          <w:p w:rsidR="006F3046" w:rsidRPr="004D1F9D" w:rsidRDefault="006F3046" w:rsidP="00B55EFF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26 632,54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1876AE">
        <w:t>1</w:t>
      </w:r>
      <w:r w:rsidR="00B87774">
        <w:t>3</w:t>
      </w:r>
      <w:r w:rsidR="00064AFF">
        <w:t>.0</w:t>
      </w:r>
      <w:r w:rsidR="00B32809">
        <w:t>6</w:t>
      </w:r>
      <w:r w:rsidR="00064AFF">
        <w:t>.201</w:t>
      </w:r>
      <w:r w:rsidR="00ED7C9D">
        <w:t>8</w:t>
      </w:r>
      <w:bookmarkStart w:id="0" w:name="_GoBack"/>
      <w:bookmarkEnd w:id="0"/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 xml:space="preserve">Mgr. Stanislav </w:t>
      </w:r>
      <w:proofErr w:type="spellStart"/>
      <w:r w:rsidR="00E760D8">
        <w:t>Chaban</w:t>
      </w:r>
      <w:proofErr w:type="spellEnd"/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7BC9"/>
    <w:rsid w:val="00212CF2"/>
    <w:rsid w:val="002139B9"/>
    <w:rsid w:val="00256CC3"/>
    <w:rsid w:val="002974C0"/>
    <w:rsid w:val="002A6C74"/>
    <w:rsid w:val="002B21C0"/>
    <w:rsid w:val="002C19A7"/>
    <w:rsid w:val="002C6D28"/>
    <w:rsid w:val="002F5F28"/>
    <w:rsid w:val="00320801"/>
    <w:rsid w:val="00333DF1"/>
    <w:rsid w:val="00336B15"/>
    <w:rsid w:val="00345BAB"/>
    <w:rsid w:val="00374B10"/>
    <w:rsid w:val="004379E0"/>
    <w:rsid w:val="00437C09"/>
    <w:rsid w:val="00454343"/>
    <w:rsid w:val="00485B2E"/>
    <w:rsid w:val="00497915"/>
    <w:rsid w:val="004A5FBB"/>
    <w:rsid w:val="004B77B7"/>
    <w:rsid w:val="004C1694"/>
    <w:rsid w:val="004D1F9D"/>
    <w:rsid w:val="005013B2"/>
    <w:rsid w:val="00502751"/>
    <w:rsid w:val="00505C27"/>
    <w:rsid w:val="005357A3"/>
    <w:rsid w:val="00597103"/>
    <w:rsid w:val="005A2202"/>
    <w:rsid w:val="005B2C23"/>
    <w:rsid w:val="005B59E6"/>
    <w:rsid w:val="005C7EBE"/>
    <w:rsid w:val="005F4EE0"/>
    <w:rsid w:val="00605CB3"/>
    <w:rsid w:val="00652DE3"/>
    <w:rsid w:val="0067730B"/>
    <w:rsid w:val="006B1C14"/>
    <w:rsid w:val="006F3046"/>
    <w:rsid w:val="00716804"/>
    <w:rsid w:val="007336C6"/>
    <w:rsid w:val="00754478"/>
    <w:rsid w:val="00801232"/>
    <w:rsid w:val="00810CA9"/>
    <w:rsid w:val="008746C2"/>
    <w:rsid w:val="00874AE0"/>
    <w:rsid w:val="00877A73"/>
    <w:rsid w:val="00895036"/>
    <w:rsid w:val="008A5A84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40F51"/>
    <w:rsid w:val="00A47AFC"/>
    <w:rsid w:val="00A52FB9"/>
    <w:rsid w:val="00A67AAF"/>
    <w:rsid w:val="00A73AE4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87774"/>
    <w:rsid w:val="00BB6DBA"/>
    <w:rsid w:val="00BC25E3"/>
    <w:rsid w:val="00BD1CD1"/>
    <w:rsid w:val="00BE3728"/>
    <w:rsid w:val="00BF3232"/>
    <w:rsid w:val="00C60A07"/>
    <w:rsid w:val="00C72657"/>
    <w:rsid w:val="00C735E8"/>
    <w:rsid w:val="00C85044"/>
    <w:rsid w:val="00C9696A"/>
    <w:rsid w:val="00CA6434"/>
    <w:rsid w:val="00D03462"/>
    <w:rsid w:val="00D258A8"/>
    <w:rsid w:val="00D623E9"/>
    <w:rsid w:val="00D9114C"/>
    <w:rsid w:val="00D93AA9"/>
    <w:rsid w:val="00D94B55"/>
    <w:rsid w:val="00E1103B"/>
    <w:rsid w:val="00E30E73"/>
    <w:rsid w:val="00E32EBF"/>
    <w:rsid w:val="00E40BB1"/>
    <w:rsid w:val="00E5174B"/>
    <w:rsid w:val="00E74633"/>
    <w:rsid w:val="00E760D8"/>
    <w:rsid w:val="00EA1958"/>
    <w:rsid w:val="00ED7C9D"/>
    <w:rsid w:val="00EE6D92"/>
    <w:rsid w:val="00EF37EC"/>
    <w:rsid w:val="00F000BF"/>
    <w:rsid w:val="00F128D3"/>
    <w:rsid w:val="00F3526F"/>
    <w:rsid w:val="00F51670"/>
    <w:rsid w:val="00F56BDF"/>
    <w:rsid w:val="00F7233B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42</cp:revision>
  <cp:lastPrinted>2018-06-13T11:38:00Z</cp:lastPrinted>
  <dcterms:created xsi:type="dcterms:W3CDTF">2011-07-20T08:41:00Z</dcterms:created>
  <dcterms:modified xsi:type="dcterms:W3CDTF">2018-06-13T11:44:00Z</dcterms:modified>
</cp:coreProperties>
</file>