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A29" w:rsidRDefault="00F05A29">
      <w:pPr>
        <w:pStyle w:val="Nzov"/>
      </w:pPr>
      <w:r>
        <w:t xml:space="preserve">Poznámky konsolidovanej </w:t>
      </w:r>
    </w:p>
    <w:p w:rsidR="00F05A29" w:rsidRDefault="00F05A29">
      <w:pPr>
        <w:pStyle w:val="Nzov"/>
      </w:pPr>
      <w:r>
        <w:t xml:space="preserve"> účtovnej závierky</w:t>
      </w:r>
    </w:p>
    <w:p w:rsidR="00F05A29" w:rsidRDefault="00F05A29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</w:t>
      </w:r>
      <w:r w:rsidR="00313D47">
        <w:rPr>
          <w:b/>
          <w:bCs/>
        </w:rPr>
        <w:t>2016</w:t>
      </w:r>
    </w:p>
    <w:p w:rsidR="006335DB" w:rsidRDefault="006335DB">
      <w:pPr>
        <w:jc w:val="both"/>
      </w:pPr>
    </w:p>
    <w:p w:rsidR="00F05A29" w:rsidRDefault="00F05A29">
      <w:pPr>
        <w:jc w:val="center"/>
      </w:pPr>
    </w:p>
    <w:p w:rsidR="00F05A29" w:rsidRDefault="00F05A29">
      <w:pPr>
        <w:pStyle w:val="Nadpis2"/>
      </w:pPr>
      <w:proofErr w:type="spellStart"/>
      <w:r>
        <w:t>Čl.l</w:t>
      </w:r>
      <w:proofErr w:type="spellEnd"/>
    </w:p>
    <w:p w:rsidR="006335DB" w:rsidRPr="006335DB" w:rsidRDefault="006335DB" w:rsidP="006335DB"/>
    <w:p w:rsidR="00F05A29" w:rsidRDefault="00F05A29">
      <w:pPr>
        <w:pStyle w:val="Nadpis7"/>
        <w:rPr>
          <w:b/>
          <w:bCs/>
        </w:rPr>
      </w:pPr>
      <w:r>
        <w:rPr>
          <w:b/>
          <w:bCs/>
        </w:rPr>
        <w:t>Všeobecné údaje</w:t>
      </w:r>
    </w:p>
    <w:p w:rsidR="006335DB" w:rsidRPr="006335DB" w:rsidRDefault="006335DB" w:rsidP="006335DB"/>
    <w:p w:rsidR="00F05A29" w:rsidRDefault="00F05A29">
      <w:pPr>
        <w:jc w:val="both"/>
      </w:pPr>
    </w:p>
    <w:p w:rsidR="00F05A29" w:rsidRDefault="00F05A29">
      <w:pPr>
        <w:numPr>
          <w:ilvl w:val="0"/>
          <w:numId w:val="2"/>
        </w:numPr>
        <w:jc w:val="both"/>
        <w:rPr>
          <w:i/>
          <w:iCs/>
        </w:rPr>
      </w:pPr>
      <w:r>
        <w:rPr>
          <w:b/>
          <w:bCs/>
          <w:i/>
          <w:iCs/>
          <w:sz w:val="28"/>
        </w:rPr>
        <w:t>Identifikačné údaje konsolidujúcej   účtovnej jednotky</w:t>
      </w:r>
    </w:p>
    <w:p w:rsidR="00F05A29" w:rsidRDefault="00F05A29">
      <w:pPr>
        <w:ind w:left="360"/>
        <w:jc w:val="both"/>
        <w:rPr>
          <w:i/>
          <w:iCs/>
        </w:rPr>
      </w:pPr>
    </w:p>
    <w:p w:rsidR="00F05A29" w:rsidRDefault="00F05A29">
      <w:pPr>
        <w:ind w:left="360"/>
        <w:jc w:val="both"/>
      </w:pPr>
      <w:r>
        <w:t xml:space="preserve">Názov konsolidujúcej účtovnej jednotky </w:t>
      </w:r>
      <w:r>
        <w:tab/>
      </w:r>
      <w:r>
        <w:tab/>
      </w:r>
      <w:r w:rsidR="00BB08A0">
        <w:t>Obec Belina</w:t>
      </w:r>
    </w:p>
    <w:p w:rsidR="00F05A29" w:rsidRDefault="00F05A29">
      <w:pPr>
        <w:ind w:left="360"/>
        <w:jc w:val="both"/>
      </w:pPr>
      <w:r>
        <w:t>Sídlo konsolidujúcej účtovnej jedn</w:t>
      </w:r>
      <w:r w:rsidR="00BB08A0">
        <w:t xml:space="preserve">otky </w:t>
      </w:r>
      <w:r w:rsidR="00BB08A0">
        <w:tab/>
      </w:r>
      <w:r w:rsidR="00BB08A0">
        <w:tab/>
      </w:r>
      <w:r w:rsidR="00BB08A0">
        <w:tab/>
        <w:t>Belina 194</w:t>
      </w:r>
      <w:r w:rsidR="00BB08A0">
        <w:tab/>
      </w:r>
    </w:p>
    <w:p w:rsidR="00BB08A0" w:rsidRDefault="00BB08A0">
      <w:pPr>
        <w:ind w:left="360"/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00315958</w:t>
      </w:r>
    </w:p>
    <w:p w:rsidR="00F05A29" w:rsidRDefault="00BB08A0" w:rsidP="00BB08A0">
      <w:pPr>
        <w:jc w:val="both"/>
      </w:pPr>
      <w:r>
        <w:t xml:space="preserve">    </w:t>
      </w:r>
      <w:r w:rsidR="00F05A29">
        <w:t xml:space="preserve">  DIČ:</w:t>
      </w:r>
      <w:r w:rsidR="00F05A29">
        <w:tab/>
      </w:r>
      <w:r w:rsidR="00F05A29">
        <w:tab/>
      </w:r>
      <w:r w:rsidR="00F05A29">
        <w:tab/>
        <w:t xml:space="preserve">                                          </w:t>
      </w:r>
      <w:r w:rsidR="00F05A29">
        <w:tab/>
        <w:t>20</w:t>
      </w:r>
      <w:r>
        <w:t>21115008</w:t>
      </w:r>
      <w:r w:rsidR="00F05A29">
        <w:t xml:space="preserve">                                        </w:t>
      </w:r>
    </w:p>
    <w:p w:rsidR="00F05A29" w:rsidRDefault="00F05A29">
      <w:pPr>
        <w:ind w:left="360"/>
        <w:jc w:val="both"/>
      </w:pPr>
      <w:r>
        <w:t xml:space="preserve">Priemerný počet zamestnancov                     </w:t>
      </w:r>
      <w:r w:rsidR="00313D47">
        <w:t xml:space="preserve">                  </w:t>
      </w:r>
      <w:r w:rsidR="00D67DD6">
        <w:t>12</w:t>
      </w:r>
      <w:r>
        <w:tab/>
      </w:r>
      <w:r>
        <w:tab/>
      </w:r>
    </w:p>
    <w:p w:rsidR="00F05A29" w:rsidRDefault="00F05A29">
      <w:pPr>
        <w:jc w:val="both"/>
      </w:pPr>
      <w:r>
        <w:t xml:space="preserve">      Počet riadiacich zamestnancov </w:t>
      </w:r>
      <w:r>
        <w:tab/>
      </w:r>
      <w:r>
        <w:tab/>
      </w:r>
      <w:r>
        <w:tab/>
      </w:r>
      <w:r>
        <w:tab/>
        <w:t xml:space="preserve"> 1</w:t>
      </w:r>
    </w:p>
    <w:p w:rsidR="00F05A29" w:rsidRDefault="00F05A29">
      <w:pPr>
        <w:ind w:left="360"/>
        <w:jc w:val="both"/>
      </w:pPr>
    </w:p>
    <w:p w:rsidR="00F05A29" w:rsidRDefault="00F05A29">
      <w:pPr>
        <w:ind w:left="360"/>
        <w:jc w:val="both"/>
        <w:rPr>
          <w:i/>
          <w:iCs/>
          <w:sz w:val="28"/>
        </w:rPr>
      </w:pPr>
      <w:r>
        <w:rPr>
          <w:b/>
          <w:bCs/>
          <w:i/>
          <w:iCs/>
        </w:rPr>
        <w:t>2.</w:t>
      </w:r>
      <w:r>
        <w:t xml:space="preserve">    </w:t>
      </w:r>
      <w:r>
        <w:rPr>
          <w:b/>
          <w:bCs/>
          <w:i/>
          <w:iCs/>
          <w:sz w:val="28"/>
        </w:rPr>
        <w:t>Identifikačné údaje konsolidovanej účtovnej jednotky</w:t>
      </w:r>
    </w:p>
    <w:p w:rsidR="00F05A29" w:rsidRDefault="00F05A29">
      <w:pPr>
        <w:jc w:val="both"/>
        <w:rPr>
          <w:i/>
          <w:iCs/>
          <w:sz w:val="28"/>
        </w:rPr>
      </w:pPr>
    </w:p>
    <w:p w:rsidR="00F05A29" w:rsidRDefault="00F05A29">
      <w:pPr>
        <w:jc w:val="both"/>
      </w:pPr>
      <w:r>
        <w:t xml:space="preserve">       Názov konsolidovanej účtovnej jednotky       </w:t>
      </w:r>
      <w:r w:rsidR="00BB08A0">
        <w:t xml:space="preserve">                ZŠ s MŠ Belina</w:t>
      </w:r>
    </w:p>
    <w:p w:rsidR="00F05A29" w:rsidRDefault="00F05A29">
      <w:pPr>
        <w:jc w:val="both"/>
      </w:pPr>
      <w:r>
        <w:t xml:space="preserve">       Sídlo konsolidovanej účtovnej jednotky   </w:t>
      </w:r>
      <w:r w:rsidR="00BB08A0">
        <w:t xml:space="preserve">                      Belina 185</w:t>
      </w:r>
    </w:p>
    <w:p w:rsidR="00F05A29" w:rsidRDefault="00F05A29">
      <w:pPr>
        <w:jc w:val="both"/>
      </w:pPr>
      <w:r>
        <w:t xml:space="preserve">       IČO:                                                         </w:t>
      </w:r>
      <w:r w:rsidR="00BB08A0">
        <w:t xml:space="preserve">                        37891723</w:t>
      </w:r>
    </w:p>
    <w:p w:rsidR="00F05A29" w:rsidRDefault="00F05A29">
      <w:pPr>
        <w:jc w:val="both"/>
      </w:pPr>
      <w:r>
        <w:t xml:space="preserve">       DIČ:                                                           </w:t>
      </w:r>
      <w:r w:rsidR="00BB08A0">
        <w:t xml:space="preserve">                      2021699251</w:t>
      </w:r>
    </w:p>
    <w:p w:rsidR="00F05A29" w:rsidRDefault="00F05A29">
      <w:pPr>
        <w:jc w:val="both"/>
      </w:pPr>
      <w:r>
        <w:t xml:space="preserve">       Priemerný počet zamestnancov         </w:t>
      </w:r>
      <w:r w:rsidR="00BB08A0">
        <w:t xml:space="preserve">                              </w:t>
      </w:r>
      <w:r w:rsidR="00D67DD6">
        <w:t xml:space="preserve">  8</w:t>
      </w:r>
    </w:p>
    <w:p w:rsidR="00F05A29" w:rsidRDefault="00F05A29">
      <w:pPr>
        <w:jc w:val="both"/>
      </w:pPr>
      <w:r>
        <w:t xml:space="preserve">       Počet riadiacich zamestnancov                                        </w:t>
      </w:r>
      <w:r w:rsidR="00D67DD6">
        <w:t xml:space="preserve"> </w:t>
      </w:r>
      <w:r w:rsidR="00BB08A0">
        <w:t>1</w:t>
      </w:r>
    </w:p>
    <w:p w:rsidR="00F05A29" w:rsidRDefault="00F05A29">
      <w:pPr>
        <w:jc w:val="both"/>
      </w:pPr>
      <w:r>
        <w:t xml:space="preserve">       Dátum vzniku konsolidovanej účtovne</w:t>
      </w:r>
      <w:r w:rsidR="00D67DD6">
        <w:t>j jednotky            01.01.2003</w:t>
      </w:r>
    </w:p>
    <w:p w:rsidR="00F05A29" w:rsidRDefault="00F05A29">
      <w:pPr>
        <w:jc w:val="both"/>
      </w:pPr>
    </w:p>
    <w:p w:rsidR="00F05A29" w:rsidRDefault="00F05A29">
      <w:pPr>
        <w:jc w:val="both"/>
      </w:pPr>
      <w:r>
        <w:t xml:space="preserve">       Konsolidujúca účtovná jednotka nemá podiely v konsolidovanej účtovnej jednotke, medzi       </w:t>
      </w:r>
    </w:p>
    <w:p w:rsidR="00F05A29" w:rsidRDefault="00F05A29">
      <w:pPr>
        <w:jc w:val="both"/>
      </w:pPr>
      <w:r>
        <w:t xml:space="preserve">       účtovnými jednotkami nedochádza k odpredaju majetku.</w:t>
      </w:r>
    </w:p>
    <w:p w:rsidR="00F05A29" w:rsidRDefault="00F05A29">
      <w:pPr>
        <w:jc w:val="both"/>
      </w:pPr>
    </w:p>
    <w:p w:rsidR="00F05A29" w:rsidRDefault="00F05A29">
      <w:pPr>
        <w:jc w:val="both"/>
      </w:pPr>
      <w:r>
        <w:t xml:space="preserve">     3. Riadna účtovná závierka konsolidujúcej účto</w:t>
      </w:r>
      <w:r w:rsidR="00F94F44">
        <w:t>vnej je</w:t>
      </w:r>
      <w:r w:rsidR="00D67DD6">
        <w:t>dnotky bola uzatvorená 05.03.2018</w:t>
      </w:r>
    </w:p>
    <w:p w:rsidR="00F05A29" w:rsidRDefault="00F05A29">
      <w:pPr>
        <w:jc w:val="both"/>
      </w:pPr>
      <w:r>
        <w:t xml:space="preserve">     4. Riadna účtovná závierka  konsolidovanej účto</w:t>
      </w:r>
      <w:r w:rsidR="00F94F44">
        <w:t>vnej je</w:t>
      </w:r>
      <w:r w:rsidR="00D67DD6">
        <w:t>dnotky bola uzatvorená 05.03.2018</w:t>
      </w:r>
    </w:p>
    <w:p w:rsidR="006335DB" w:rsidRDefault="006335DB">
      <w:pPr>
        <w:jc w:val="both"/>
      </w:pPr>
    </w:p>
    <w:p w:rsidR="006335DB" w:rsidRDefault="006335DB">
      <w:pPr>
        <w:jc w:val="both"/>
      </w:pPr>
    </w:p>
    <w:p w:rsidR="006335DB" w:rsidRDefault="006335DB">
      <w:pPr>
        <w:jc w:val="both"/>
      </w:pPr>
    </w:p>
    <w:p w:rsidR="006335DB" w:rsidRDefault="006335DB">
      <w:pPr>
        <w:jc w:val="both"/>
      </w:pPr>
    </w:p>
    <w:p w:rsidR="006335DB" w:rsidRDefault="006335DB">
      <w:pPr>
        <w:jc w:val="both"/>
      </w:pPr>
    </w:p>
    <w:p w:rsidR="006335DB" w:rsidRDefault="006335DB">
      <w:pPr>
        <w:jc w:val="both"/>
      </w:pPr>
    </w:p>
    <w:p w:rsidR="006335DB" w:rsidRDefault="006335DB">
      <w:pPr>
        <w:jc w:val="both"/>
      </w:pPr>
    </w:p>
    <w:p w:rsidR="00771B01" w:rsidRDefault="00771B01">
      <w:pPr>
        <w:jc w:val="both"/>
      </w:pPr>
    </w:p>
    <w:p w:rsidR="00771B01" w:rsidRDefault="00771B01">
      <w:pPr>
        <w:jc w:val="both"/>
      </w:pPr>
    </w:p>
    <w:p w:rsidR="00771B01" w:rsidRDefault="00771B01">
      <w:pPr>
        <w:jc w:val="both"/>
      </w:pPr>
    </w:p>
    <w:p w:rsidR="00771B01" w:rsidRDefault="00771B01">
      <w:pPr>
        <w:jc w:val="both"/>
      </w:pPr>
    </w:p>
    <w:p w:rsidR="00771B01" w:rsidRDefault="00771B01">
      <w:pPr>
        <w:jc w:val="both"/>
      </w:pPr>
    </w:p>
    <w:p w:rsidR="00771B01" w:rsidRDefault="00771B01">
      <w:pPr>
        <w:jc w:val="both"/>
      </w:pPr>
    </w:p>
    <w:p w:rsidR="00771B01" w:rsidRDefault="00771B01">
      <w:pPr>
        <w:jc w:val="both"/>
      </w:pPr>
    </w:p>
    <w:p w:rsidR="006335DB" w:rsidRDefault="006335DB">
      <w:pPr>
        <w:jc w:val="both"/>
      </w:pPr>
    </w:p>
    <w:p w:rsidR="006335DB" w:rsidRDefault="006335DB">
      <w:pPr>
        <w:jc w:val="both"/>
      </w:pPr>
    </w:p>
    <w:p w:rsidR="00F05A29" w:rsidRDefault="00F05A29">
      <w:pPr>
        <w:ind w:left="360"/>
        <w:jc w:val="both"/>
      </w:pPr>
    </w:p>
    <w:p w:rsidR="00F05A29" w:rsidRDefault="00F05A29">
      <w:pPr>
        <w:pStyle w:val="Nadpis3"/>
      </w:pPr>
      <w:r>
        <w:lastRenderedPageBreak/>
        <w:t>Čl. II</w:t>
      </w:r>
    </w:p>
    <w:p w:rsidR="00F05A29" w:rsidRDefault="00F05A29"/>
    <w:p w:rsidR="00F05A29" w:rsidRDefault="00F05A29">
      <w:pPr>
        <w:pStyle w:val="Nadpis8"/>
      </w:pPr>
      <w:r>
        <w:t xml:space="preserve">                                   </w:t>
      </w:r>
      <w:r>
        <w:rPr>
          <w:b/>
          <w:bCs/>
        </w:rPr>
        <w:t>Informácie o metódach a postupoch konsolidácie</w:t>
      </w:r>
    </w:p>
    <w:p w:rsidR="00F05A29" w:rsidRDefault="00F05A29"/>
    <w:p w:rsidR="00F05A29" w:rsidRDefault="00F05A29">
      <w:pPr>
        <w:ind w:left="360"/>
        <w:jc w:val="both"/>
        <w:rPr>
          <w:i/>
          <w:iCs/>
        </w:rPr>
      </w:pPr>
    </w:p>
    <w:p w:rsidR="00F94F44" w:rsidRDefault="00F05A29" w:rsidP="00F94F44">
      <w:pPr>
        <w:spacing w:after="120"/>
        <w:ind w:left="720"/>
      </w:pPr>
      <w:r>
        <w:t xml:space="preserve">Do konsolidovaného celku bola zaradená účtovná jednotka: </w:t>
      </w:r>
    </w:p>
    <w:p w:rsidR="00F05A29" w:rsidRDefault="00771B01">
      <w:pPr>
        <w:numPr>
          <w:ilvl w:val="0"/>
          <w:numId w:val="3"/>
        </w:numPr>
        <w:spacing w:after="120"/>
        <w:jc w:val="both"/>
      </w:pPr>
      <w:r>
        <w:t>ZŠ s MŠ BELINA</w:t>
      </w:r>
    </w:p>
    <w:p w:rsidR="00F05A29" w:rsidRDefault="00F05A29">
      <w:pPr>
        <w:spacing w:after="120"/>
        <w:jc w:val="both"/>
      </w:pPr>
    </w:p>
    <w:p w:rsidR="00F05A29" w:rsidRDefault="00F05A29">
      <w:pPr>
        <w:numPr>
          <w:ilvl w:val="0"/>
          <w:numId w:val="3"/>
        </w:numPr>
        <w:spacing w:after="120"/>
        <w:ind w:left="714" w:hanging="357"/>
        <w:jc w:val="both"/>
      </w:pPr>
      <w:r>
        <w:t>Metódy a postupy konsolidácie:</w:t>
      </w:r>
    </w:p>
    <w:p w:rsidR="00F05A29" w:rsidRDefault="00F05A29">
      <w:pPr>
        <w:ind w:left="714"/>
        <w:jc w:val="both"/>
      </w:pPr>
      <w:r>
        <w:t>Obec použila metódu úplnej konsolidácie, to znamená, že po prevedení údajov na spoločný základ, je túto možné agregovať.</w:t>
      </w:r>
    </w:p>
    <w:p w:rsidR="00F05A29" w:rsidRDefault="00F05A29">
      <w:pPr>
        <w:ind w:left="714"/>
        <w:jc w:val="both"/>
      </w:pPr>
      <w:proofErr w:type="spellStart"/>
      <w:r>
        <w:t>Agregácia</w:t>
      </w:r>
      <w:proofErr w:type="spellEnd"/>
      <w:r>
        <w:t xml:space="preserve"> predstavuje súčet aktív a pasív v súvahách jednotlivých účtovných jednotiek  do jednej agregovanej súvahy a jedného agregovaného výkazu ziskov a strát.</w:t>
      </w:r>
    </w:p>
    <w:p w:rsidR="00F05A29" w:rsidRDefault="00F05A29">
      <w:pPr>
        <w:ind w:left="714"/>
        <w:jc w:val="both"/>
      </w:pPr>
      <w:r>
        <w:t>Výsledok hospodárenia konsolidovanej účtovnej jednotky neovplyvnil celkový výsledok</w:t>
      </w:r>
    </w:p>
    <w:p w:rsidR="00F05A29" w:rsidRDefault="00F05A29">
      <w:pPr>
        <w:ind w:left="714"/>
        <w:jc w:val="both"/>
      </w:pPr>
      <w:r>
        <w:t xml:space="preserve"> hospodárenia.</w:t>
      </w:r>
    </w:p>
    <w:p w:rsidR="00F05A29" w:rsidRDefault="00F05A29">
      <w:pPr>
        <w:ind w:left="714"/>
        <w:jc w:val="both"/>
      </w:pPr>
    </w:p>
    <w:p w:rsidR="00F05A29" w:rsidRDefault="00F05A29">
      <w:pPr>
        <w:ind w:left="714"/>
        <w:jc w:val="both"/>
      </w:pPr>
    </w:p>
    <w:p w:rsidR="00F05A29" w:rsidRDefault="00F05A29">
      <w:pPr>
        <w:ind w:left="714"/>
        <w:jc w:val="both"/>
      </w:pPr>
      <w:r>
        <w:t xml:space="preserve">                                                                    </w:t>
      </w:r>
      <w:proofErr w:type="spellStart"/>
      <w:r>
        <w:rPr>
          <w:b/>
          <w:bCs/>
        </w:rPr>
        <w:t>Čl.III</w:t>
      </w:r>
      <w:proofErr w:type="spellEnd"/>
      <w:r>
        <w:t xml:space="preserve">    </w:t>
      </w:r>
    </w:p>
    <w:p w:rsidR="00F05A29" w:rsidRDefault="00F05A29">
      <w:pPr>
        <w:ind w:left="714"/>
        <w:jc w:val="both"/>
        <w:rPr>
          <w:i/>
          <w:iCs/>
        </w:rPr>
      </w:pPr>
      <w:r>
        <w:t xml:space="preserve">                                     </w:t>
      </w:r>
    </w:p>
    <w:p w:rsidR="00F05A29" w:rsidRDefault="00F05A29">
      <w:pPr>
        <w:jc w:val="both"/>
        <w:rPr>
          <w:i/>
          <w:iCs/>
        </w:rPr>
      </w:pPr>
      <w:r>
        <w:rPr>
          <w:i/>
          <w:iCs/>
        </w:rPr>
        <w:t xml:space="preserve">                                                          </w:t>
      </w:r>
      <w:r>
        <w:rPr>
          <w:b/>
          <w:bCs/>
          <w:i/>
          <w:iCs/>
        </w:rPr>
        <w:t>Informácie o údajoch aktív a pasív</w:t>
      </w:r>
    </w:p>
    <w:p w:rsidR="00F05A29" w:rsidRDefault="00F05A29" w:rsidP="00771B01">
      <w:pPr>
        <w:jc w:val="both"/>
      </w:pPr>
    </w:p>
    <w:p w:rsidR="00F05A29" w:rsidRDefault="00F05A29">
      <w:pPr>
        <w:pStyle w:val="Nadpis4"/>
      </w:pPr>
      <w:r>
        <w:rPr>
          <w:i/>
          <w:iCs/>
          <w:sz w:val="28"/>
        </w:rPr>
        <w:t>Konsolidovaná súvaha k </w:t>
      </w:r>
      <w:r w:rsidR="00313D47">
        <w:rPr>
          <w:i/>
          <w:iCs/>
          <w:sz w:val="28"/>
        </w:rPr>
        <w:t>31.12.201</w:t>
      </w:r>
      <w:r w:rsidR="00771B01">
        <w:rPr>
          <w:i/>
          <w:iCs/>
          <w:sz w:val="28"/>
        </w:rPr>
        <w:t>7</w:t>
      </w:r>
    </w:p>
    <w:p w:rsidR="00F05A29" w:rsidRDefault="00F05A29"/>
    <w:p w:rsidR="00D67DD6" w:rsidRDefault="00D67DD6" w:rsidP="00804271">
      <w:pPr>
        <w:jc w:val="both"/>
      </w:pPr>
    </w:p>
    <w:p w:rsidR="00F05A29" w:rsidRDefault="00D67DD6" w:rsidP="00804271">
      <w:pPr>
        <w:pStyle w:val="Nadpis1"/>
        <w:ind w:left="0"/>
      </w:pPr>
      <w:r>
        <w:rPr>
          <w:b w:val="0"/>
          <w:bCs w:val="0"/>
          <w:i/>
          <w:iCs/>
        </w:rPr>
        <w:t xml:space="preserve">          </w:t>
      </w:r>
      <w:r w:rsidR="00F05A29">
        <w:rPr>
          <w:i/>
          <w:iCs/>
        </w:rPr>
        <w:t xml:space="preserve">AKTÍVA:                                       </w:t>
      </w:r>
      <w:r w:rsidR="00F94F44">
        <w:rPr>
          <w:i/>
          <w:iCs/>
        </w:rPr>
        <w:t xml:space="preserve">         </w:t>
      </w:r>
      <w:r w:rsidR="00F94F44">
        <w:t xml:space="preserve">              </w:t>
      </w:r>
      <w:r>
        <w:t xml:space="preserve">  </w:t>
      </w:r>
      <w:r w:rsidR="00F94F44">
        <w:t xml:space="preserve">  Rok 20</w:t>
      </w:r>
      <w:r w:rsidR="00771B01">
        <w:t xml:space="preserve">16                  </w:t>
      </w:r>
      <w:r>
        <w:t xml:space="preserve">  </w:t>
      </w:r>
      <w:r w:rsidR="00771B01">
        <w:t xml:space="preserve">   ROK 2017</w:t>
      </w:r>
    </w:p>
    <w:p w:rsidR="00F05A29" w:rsidRDefault="00F05A29" w:rsidP="00804271">
      <w:pPr>
        <w:jc w:val="both"/>
        <w:rPr>
          <w:bCs/>
        </w:rPr>
      </w:pPr>
    </w:p>
    <w:p w:rsidR="00F05A29" w:rsidRDefault="00F05A29" w:rsidP="00804271">
      <w:pPr>
        <w:ind w:left="714"/>
        <w:jc w:val="both"/>
        <w:rPr>
          <w:bCs/>
        </w:rPr>
      </w:pPr>
      <w:r>
        <w:rPr>
          <w:b/>
        </w:rPr>
        <w:t>Spolu majetok</w:t>
      </w:r>
      <w:r>
        <w:rPr>
          <w:bCs/>
        </w:rPr>
        <w:t xml:space="preserve">:                                                      </w:t>
      </w:r>
      <w:r w:rsidR="00F94F44">
        <w:rPr>
          <w:b/>
          <w:bCs/>
        </w:rPr>
        <w:t xml:space="preserve"> </w:t>
      </w:r>
      <w:r w:rsidR="005225F6">
        <w:rPr>
          <w:b/>
          <w:bCs/>
        </w:rPr>
        <w:t>1 250 872,84                   1 216 538,58</w:t>
      </w:r>
      <w:r>
        <w:rPr>
          <w:bCs/>
        </w:rPr>
        <w:t xml:space="preserve">                                            </w:t>
      </w:r>
    </w:p>
    <w:p w:rsidR="00F05A29" w:rsidRDefault="00F05A29" w:rsidP="00804271">
      <w:pPr>
        <w:ind w:left="714"/>
        <w:jc w:val="both"/>
        <w:rPr>
          <w:bCs/>
        </w:rPr>
      </w:pPr>
      <w:r>
        <w:rPr>
          <w:bCs/>
        </w:rPr>
        <w:t xml:space="preserve">Neobežný                                           </w:t>
      </w:r>
      <w:r w:rsidR="005225F6">
        <w:rPr>
          <w:bCs/>
        </w:rPr>
        <w:t xml:space="preserve">                      1 185 098,52                   1 156 150,49</w:t>
      </w:r>
      <w:r>
        <w:rPr>
          <w:bCs/>
        </w:rPr>
        <w:t xml:space="preserve">    </w:t>
      </w:r>
      <w:r>
        <w:rPr>
          <w:b/>
        </w:rPr>
        <w:t xml:space="preserve"> </w:t>
      </w:r>
      <w:proofErr w:type="spellStart"/>
      <w:r>
        <w:rPr>
          <w:b/>
        </w:rPr>
        <w:t>Dlhodobýhmotný</w:t>
      </w:r>
      <w:proofErr w:type="spellEnd"/>
      <w:r>
        <w:rPr>
          <w:b/>
        </w:rPr>
        <w:t xml:space="preserve"> majetok               </w:t>
      </w:r>
      <w:r w:rsidR="00F94F44">
        <w:rPr>
          <w:b/>
        </w:rPr>
        <w:t xml:space="preserve">                      </w:t>
      </w:r>
      <w:r w:rsidR="005225F6">
        <w:rPr>
          <w:b/>
        </w:rPr>
        <w:t>1 067 118,52                  1 038 170,49</w:t>
      </w:r>
    </w:p>
    <w:p w:rsidR="00F05A29" w:rsidRDefault="00F05A29" w:rsidP="00804271">
      <w:pPr>
        <w:ind w:left="714"/>
        <w:jc w:val="both"/>
        <w:rPr>
          <w:bCs/>
        </w:rPr>
      </w:pPr>
      <w:r>
        <w:rPr>
          <w:bCs/>
        </w:rPr>
        <w:t xml:space="preserve">Pozemky                                            </w:t>
      </w:r>
      <w:r w:rsidR="005225F6">
        <w:rPr>
          <w:bCs/>
        </w:rPr>
        <w:t xml:space="preserve">                           4 917,50                           4  917,50  </w:t>
      </w:r>
      <w:r>
        <w:rPr>
          <w:bCs/>
        </w:rPr>
        <w:t xml:space="preserve">                                                                                                                                       </w:t>
      </w:r>
    </w:p>
    <w:p w:rsidR="00F05A29" w:rsidRDefault="00F05A29" w:rsidP="00804271">
      <w:pPr>
        <w:ind w:left="714"/>
        <w:jc w:val="both"/>
        <w:rPr>
          <w:bCs/>
        </w:rPr>
      </w:pPr>
      <w:r>
        <w:rPr>
          <w:bCs/>
        </w:rPr>
        <w:t xml:space="preserve">Stavby                                                 </w:t>
      </w:r>
      <w:r w:rsidR="005225F6">
        <w:rPr>
          <w:bCs/>
        </w:rPr>
        <w:t xml:space="preserve">                      1 047 449,35                  1 010 425,34    </w:t>
      </w:r>
    </w:p>
    <w:p w:rsidR="00F05A29" w:rsidRDefault="00F05A29" w:rsidP="00804271">
      <w:pPr>
        <w:ind w:left="714"/>
        <w:jc w:val="both"/>
        <w:rPr>
          <w:bCs/>
        </w:rPr>
      </w:pPr>
      <w:proofErr w:type="spellStart"/>
      <w:r>
        <w:rPr>
          <w:bCs/>
        </w:rPr>
        <w:t>Samostat,hnu</w:t>
      </w:r>
      <w:r w:rsidR="005225F6">
        <w:rPr>
          <w:bCs/>
        </w:rPr>
        <w:t>teľné</w:t>
      </w:r>
      <w:proofErr w:type="spellEnd"/>
      <w:r w:rsidR="005225F6">
        <w:rPr>
          <w:bCs/>
        </w:rPr>
        <w:t xml:space="preserve"> veci    </w:t>
      </w:r>
      <w:r>
        <w:rPr>
          <w:bCs/>
        </w:rPr>
        <w:t xml:space="preserve">                     </w:t>
      </w:r>
      <w:r w:rsidR="005225F6">
        <w:rPr>
          <w:bCs/>
        </w:rPr>
        <w:t xml:space="preserve">                        1 057,10                            6 343,08  </w:t>
      </w:r>
    </w:p>
    <w:p w:rsidR="005225F6" w:rsidRDefault="005225F6" w:rsidP="00804271">
      <w:pPr>
        <w:ind w:left="714"/>
        <w:jc w:val="both"/>
        <w:rPr>
          <w:bCs/>
        </w:rPr>
      </w:pPr>
      <w:r>
        <w:rPr>
          <w:bCs/>
        </w:rPr>
        <w:t xml:space="preserve">Obstaranie </w:t>
      </w:r>
      <w:proofErr w:type="spellStart"/>
      <w:r>
        <w:rPr>
          <w:bCs/>
        </w:rPr>
        <w:t>dlhod.hmotného</w:t>
      </w:r>
      <w:proofErr w:type="spellEnd"/>
      <w:r>
        <w:rPr>
          <w:bCs/>
        </w:rPr>
        <w:t xml:space="preserve"> majetku                           13 694,57                        16 484,57</w:t>
      </w:r>
    </w:p>
    <w:p w:rsidR="00F05A29" w:rsidRDefault="00F05A29" w:rsidP="00804271">
      <w:pPr>
        <w:ind w:left="714"/>
        <w:jc w:val="both"/>
        <w:rPr>
          <w:b/>
        </w:rPr>
      </w:pPr>
    </w:p>
    <w:p w:rsidR="00F05A29" w:rsidRDefault="00F05A29" w:rsidP="00804271">
      <w:pPr>
        <w:ind w:left="714"/>
        <w:jc w:val="both"/>
        <w:rPr>
          <w:b/>
        </w:rPr>
      </w:pPr>
      <w:proofErr w:type="spellStart"/>
      <w:r>
        <w:rPr>
          <w:b/>
        </w:rPr>
        <w:t>Ddhodobý</w:t>
      </w:r>
      <w:proofErr w:type="spellEnd"/>
      <w:r>
        <w:rPr>
          <w:b/>
        </w:rPr>
        <w:t xml:space="preserve"> finančný majetok</w:t>
      </w:r>
      <w:r w:rsidR="00A0585C">
        <w:rPr>
          <w:bCs/>
        </w:rPr>
        <w:t xml:space="preserve">                              </w:t>
      </w:r>
      <w:r>
        <w:rPr>
          <w:bCs/>
        </w:rPr>
        <w:t xml:space="preserve">     </w:t>
      </w:r>
      <w:r w:rsidR="005225F6">
        <w:rPr>
          <w:b/>
        </w:rPr>
        <w:t xml:space="preserve">117 980,00                       </w:t>
      </w:r>
      <w:proofErr w:type="spellStart"/>
      <w:r w:rsidR="005225F6">
        <w:rPr>
          <w:b/>
        </w:rPr>
        <w:t>117 980,00</w:t>
      </w:r>
      <w:proofErr w:type="spellEnd"/>
    </w:p>
    <w:p w:rsidR="00F94F44" w:rsidRPr="00F94F44" w:rsidRDefault="00F94F44" w:rsidP="00804271">
      <w:pPr>
        <w:ind w:left="714"/>
        <w:jc w:val="both"/>
        <w:rPr>
          <w:bCs/>
        </w:rPr>
      </w:pPr>
      <w:r w:rsidRPr="00F94F44">
        <w:t>Reali</w:t>
      </w:r>
      <w:r>
        <w:t>zovateľné cenné p</w:t>
      </w:r>
      <w:r w:rsidR="00A0585C">
        <w:t xml:space="preserve">apiere a podiely              </w:t>
      </w:r>
      <w:r>
        <w:t xml:space="preserve"> </w:t>
      </w:r>
      <w:r w:rsidR="00A0585C">
        <w:t xml:space="preserve"> </w:t>
      </w:r>
      <w:r w:rsidR="005225F6">
        <w:t xml:space="preserve">     117 980,00                       </w:t>
      </w:r>
      <w:proofErr w:type="spellStart"/>
      <w:r w:rsidR="005225F6">
        <w:t>117 980,00</w:t>
      </w:r>
      <w:proofErr w:type="spellEnd"/>
      <w:r w:rsidR="005225F6">
        <w:t xml:space="preserve">        </w:t>
      </w:r>
    </w:p>
    <w:p w:rsidR="00F05A29" w:rsidRDefault="00F05A29" w:rsidP="00804271">
      <w:pPr>
        <w:ind w:left="714"/>
        <w:jc w:val="both"/>
        <w:rPr>
          <w:b/>
          <w:bCs/>
        </w:rPr>
      </w:pPr>
      <w:r>
        <w:rPr>
          <w:bCs/>
        </w:rPr>
        <w:t xml:space="preserve">Ostatný dlhodobý finančný majetok    </w:t>
      </w:r>
      <w:r w:rsidR="00C413AD">
        <w:rPr>
          <w:bCs/>
        </w:rPr>
        <w:t xml:space="preserve">                              0     </w:t>
      </w:r>
      <w:r w:rsidR="00C611D9">
        <w:rPr>
          <w:bCs/>
        </w:rPr>
        <w:t xml:space="preserve">                              0</w:t>
      </w:r>
    </w:p>
    <w:p w:rsidR="00F05A29" w:rsidRDefault="00F05A29" w:rsidP="00804271">
      <w:pPr>
        <w:ind w:left="714"/>
        <w:jc w:val="both"/>
        <w:rPr>
          <w:b/>
        </w:rPr>
      </w:pPr>
      <w:r>
        <w:rPr>
          <w:b/>
          <w:bCs/>
        </w:rPr>
        <w:t>Obežný</w:t>
      </w:r>
      <w:r w:rsidR="00C413AD">
        <w:rPr>
          <w:b/>
          <w:bCs/>
        </w:rPr>
        <w:t xml:space="preserve"> majetok</w:t>
      </w:r>
      <w:r>
        <w:rPr>
          <w:b/>
          <w:bCs/>
        </w:rPr>
        <w:t xml:space="preserve">                                               </w:t>
      </w:r>
      <w:r w:rsidR="005225F6">
        <w:rPr>
          <w:b/>
          <w:bCs/>
        </w:rPr>
        <w:t xml:space="preserve">           65 774,32                          60 388,09  </w:t>
      </w:r>
    </w:p>
    <w:p w:rsidR="00F05A29" w:rsidRPr="00C413AD" w:rsidRDefault="00F05A29" w:rsidP="00804271">
      <w:pPr>
        <w:ind w:left="714"/>
        <w:jc w:val="both"/>
        <w:rPr>
          <w:b/>
          <w:bCs/>
        </w:rPr>
      </w:pPr>
      <w:r>
        <w:rPr>
          <w:b/>
        </w:rPr>
        <w:t xml:space="preserve">Zásoby  </w:t>
      </w:r>
      <w:r>
        <w:rPr>
          <w:bCs/>
        </w:rPr>
        <w:t xml:space="preserve">                                                 </w:t>
      </w:r>
      <w:r w:rsidR="005225F6">
        <w:rPr>
          <w:bCs/>
        </w:rPr>
        <w:t xml:space="preserve">                                                                      101,99</w:t>
      </w:r>
    </w:p>
    <w:p w:rsidR="00F05A29" w:rsidRDefault="00F05A29" w:rsidP="00804271">
      <w:pPr>
        <w:ind w:left="714"/>
        <w:jc w:val="both"/>
        <w:rPr>
          <w:bCs/>
        </w:rPr>
      </w:pPr>
      <w:r>
        <w:rPr>
          <w:bCs/>
        </w:rPr>
        <w:t xml:space="preserve">Materiál                                                  </w:t>
      </w:r>
      <w:r w:rsidR="005225F6">
        <w:rPr>
          <w:bCs/>
        </w:rPr>
        <w:t xml:space="preserve">                              0                               </w:t>
      </w:r>
      <w:r w:rsidR="00804271">
        <w:rPr>
          <w:bCs/>
        </w:rPr>
        <w:t xml:space="preserve">   </w:t>
      </w:r>
      <w:r w:rsidR="005225F6">
        <w:rPr>
          <w:bCs/>
        </w:rPr>
        <w:t xml:space="preserve">    </w:t>
      </w:r>
      <w:proofErr w:type="spellStart"/>
      <w:r w:rsidR="005225F6">
        <w:rPr>
          <w:bCs/>
        </w:rPr>
        <w:t>0</w:t>
      </w:r>
      <w:proofErr w:type="spellEnd"/>
    </w:p>
    <w:p w:rsidR="00F05A29" w:rsidRDefault="00F05A29" w:rsidP="00804271">
      <w:pPr>
        <w:ind w:left="714"/>
        <w:jc w:val="both"/>
        <w:rPr>
          <w:b/>
          <w:bCs/>
        </w:rPr>
      </w:pPr>
      <w:r w:rsidRPr="00C413AD">
        <w:rPr>
          <w:b/>
          <w:bCs/>
        </w:rPr>
        <w:t xml:space="preserve">Zúčtovanie medzi </w:t>
      </w:r>
      <w:proofErr w:type="spellStart"/>
      <w:r w:rsidRPr="00C413AD">
        <w:rPr>
          <w:b/>
          <w:bCs/>
        </w:rPr>
        <w:t>subj.verej.správy</w:t>
      </w:r>
      <w:proofErr w:type="spellEnd"/>
      <w:r w:rsidRPr="00C413AD">
        <w:rPr>
          <w:b/>
          <w:bCs/>
        </w:rPr>
        <w:t xml:space="preserve">      </w:t>
      </w:r>
      <w:r w:rsidR="00C413AD" w:rsidRPr="00C413AD">
        <w:rPr>
          <w:b/>
          <w:bCs/>
        </w:rPr>
        <w:t xml:space="preserve">    </w:t>
      </w:r>
      <w:r w:rsidR="001A7811">
        <w:rPr>
          <w:b/>
          <w:bCs/>
        </w:rPr>
        <w:t xml:space="preserve">                 </w:t>
      </w:r>
      <w:r w:rsidR="00C413AD" w:rsidRPr="00C413AD">
        <w:rPr>
          <w:b/>
          <w:bCs/>
        </w:rPr>
        <w:t xml:space="preserve">     0</w:t>
      </w:r>
      <w:r w:rsidRPr="00C413AD">
        <w:rPr>
          <w:b/>
          <w:bCs/>
        </w:rPr>
        <w:t xml:space="preserve">                     </w:t>
      </w:r>
      <w:r w:rsidR="001A7811">
        <w:rPr>
          <w:b/>
          <w:bCs/>
        </w:rPr>
        <w:t xml:space="preserve"> </w:t>
      </w:r>
      <w:r w:rsidR="00C413AD" w:rsidRPr="00C413AD">
        <w:rPr>
          <w:b/>
          <w:bCs/>
        </w:rPr>
        <w:t xml:space="preserve">          </w:t>
      </w:r>
      <w:r w:rsidR="00804271">
        <w:rPr>
          <w:b/>
          <w:bCs/>
        </w:rPr>
        <w:t xml:space="preserve">    </w:t>
      </w:r>
      <w:r w:rsidRPr="00C413AD">
        <w:rPr>
          <w:b/>
          <w:bCs/>
        </w:rPr>
        <w:t xml:space="preserve">  </w:t>
      </w:r>
      <w:proofErr w:type="spellStart"/>
      <w:r w:rsidRPr="00C413AD">
        <w:rPr>
          <w:b/>
          <w:bCs/>
        </w:rPr>
        <w:t>0</w:t>
      </w:r>
      <w:proofErr w:type="spellEnd"/>
    </w:p>
    <w:p w:rsidR="00C413AD" w:rsidRPr="00C413AD" w:rsidRDefault="00C413AD" w:rsidP="00804271">
      <w:pPr>
        <w:ind w:left="714"/>
        <w:jc w:val="both"/>
        <w:rPr>
          <w:b/>
        </w:rPr>
      </w:pPr>
      <w:r>
        <w:rPr>
          <w:b/>
          <w:bCs/>
        </w:rPr>
        <w:t xml:space="preserve">Dlhodobé pohľadávky                </w:t>
      </w:r>
      <w:r w:rsidR="001A7811">
        <w:rPr>
          <w:b/>
          <w:bCs/>
        </w:rPr>
        <w:t xml:space="preserve">                             </w:t>
      </w:r>
      <w:r w:rsidR="00804271">
        <w:rPr>
          <w:b/>
          <w:bCs/>
        </w:rPr>
        <w:t xml:space="preserve">         6 509,99                           </w:t>
      </w:r>
      <w:r>
        <w:rPr>
          <w:b/>
          <w:bCs/>
        </w:rPr>
        <w:t>0</w:t>
      </w:r>
    </w:p>
    <w:p w:rsidR="00F05A29" w:rsidRDefault="00F05A29" w:rsidP="00804271">
      <w:pPr>
        <w:ind w:left="714"/>
        <w:jc w:val="both"/>
        <w:rPr>
          <w:bCs/>
        </w:rPr>
      </w:pPr>
      <w:r>
        <w:rPr>
          <w:b/>
        </w:rPr>
        <w:t>Krátkodobé pohľadávky spolu</w:t>
      </w:r>
      <w:r>
        <w:rPr>
          <w:bCs/>
        </w:rPr>
        <w:t xml:space="preserve">:      </w:t>
      </w:r>
      <w:r w:rsidR="00C413AD">
        <w:rPr>
          <w:bCs/>
        </w:rPr>
        <w:t xml:space="preserve">                           </w:t>
      </w:r>
      <w:r w:rsidR="005225F6">
        <w:rPr>
          <w:b/>
          <w:bCs/>
        </w:rPr>
        <w:t xml:space="preserve">   21 886,25                     16 715,33</w:t>
      </w:r>
      <w:r w:rsidRPr="00C413AD">
        <w:rPr>
          <w:b/>
          <w:bCs/>
        </w:rPr>
        <w:t xml:space="preserve">                                                                                                                    </w:t>
      </w:r>
      <w:r w:rsidRPr="00C413AD">
        <w:rPr>
          <w:b/>
        </w:rPr>
        <w:t xml:space="preserve">  </w:t>
      </w:r>
      <w:r w:rsidRPr="00C413AD">
        <w:rPr>
          <w:b/>
          <w:bCs/>
        </w:rPr>
        <w:t xml:space="preserve">                                </w:t>
      </w:r>
      <w:r w:rsidRPr="00C413AD">
        <w:rPr>
          <w:b/>
        </w:rPr>
        <w:t xml:space="preserve">  </w:t>
      </w:r>
      <w:r w:rsidRPr="00C413AD">
        <w:rPr>
          <w:b/>
          <w:bCs/>
        </w:rPr>
        <w:t xml:space="preserve">                                                                  </w:t>
      </w:r>
    </w:p>
    <w:p w:rsidR="00F05A29" w:rsidRDefault="00F05A29" w:rsidP="00804271">
      <w:pPr>
        <w:ind w:left="714"/>
        <w:jc w:val="both"/>
        <w:rPr>
          <w:bCs/>
        </w:rPr>
      </w:pPr>
      <w:r>
        <w:rPr>
          <w:bCs/>
        </w:rPr>
        <w:t>Pohľadávky z </w:t>
      </w:r>
      <w:proofErr w:type="spellStart"/>
      <w:r>
        <w:rPr>
          <w:bCs/>
        </w:rPr>
        <w:t>nedaň</w:t>
      </w:r>
      <w:proofErr w:type="spellEnd"/>
      <w:r>
        <w:rPr>
          <w:bCs/>
        </w:rPr>
        <w:t xml:space="preserve"> príjmov                   </w:t>
      </w:r>
      <w:r w:rsidR="001A7811">
        <w:rPr>
          <w:bCs/>
        </w:rPr>
        <w:t xml:space="preserve">                    </w:t>
      </w:r>
      <w:r w:rsidR="005225F6">
        <w:rPr>
          <w:bCs/>
        </w:rPr>
        <w:t xml:space="preserve"> </w:t>
      </w:r>
      <w:r w:rsidR="00804271">
        <w:rPr>
          <w:bCs/>
        </w:rPr>
        <w:t xml:space="preserve">     8 907,32                       8 790,25</w:t>
      </w:r>
    </w:p>
    <w:p w:rsidR="00F05A29" w:rsidRDefault="00F05A29" w:rsidP="00804271">
      <w:pPr>
        <w:ind w:left="714"/>
        <w:jc w:val="both"/>
      </w:pPr>
      <w:r>
        <w:rPr>
          <w:bCs/>
        </w:rPr>
        <w:t xml:space="preserve">Pohľadávky z daňových príjmov           </w:t>
      </w:r>
      <w:r w:rsidR="001A7811">
        <w:rPr>
          <w:bCs/>
        </w:rPr>
        <w:t xml:space="preserve">               </w:t>
      </w:r>
      <w:r w:rsidR="00C413AD">
        <w:rPr>
          <w:bCs/>
        </w:rPr>
        <w:t xml:space="preserve">    </w:t>
      </w:r>
      <w:r w:rsidR="001A7811">
        <w:rPr>
          <w:bCs/>
        </w:rPr>
        <w:t xml:space="preserve"> </w:t>
      </w:r>
      <w:r w:rsidR="00804271">
        <w:rPr>
          <w:bCs/>
        </w:rPr>
        <w:t xml:space="preserve">         5 684,70                      7 237,30    </w:t>
      </w:r>
    </w:p>
    <w:p w:rsidR="00F05A29" w:rsidRDefault="00F05A29" w:rsidP="00804271">
      <w:pPr>
        <w:ind w:left="714"/>
        <w:jc w:val="both"/>
      </w:pPr>
      <w:r>
        <w:t xml:space="preserve">Pohľadávky voči zamestnancom </w:t>
      </w:r>
      <w:r>
        <w:rPr>
          <w:b/>
          <w:bCs/>
        </w:rPr>
        <w:t xml:space="preserve">                                   </w:t>
      </w:r>
      <w:r w:rsidR="00804271">
        <w:t xml:space="preserve">      255 ,58                          255,58</w:t>
      </w:r>
    </w:p>
    <w:p w:rsidR="00D67DD6" w:rsidRDefault="00804271" w:rsidP="00804271">
      <w:pPr>
        <w:ind w:left="714"/>
        <w:jc w:val="both"/>
        <w:rPr>
          <w:b/>
        </w:rPr>
      </w:pPr>
      <w:r>
        <w:t xml:space="preserve">Iné pohľadávky                                                                     528,51                          332,05 </w:t>
      </w:r>
    </w:p>
    <w:p w:rsidR="00D67DD6" w:rsidRDefault="00804271" w:rsidP="00804271">
      <w:pPr>
        <w:ind w:left="714"/>
        <w:jc w:val="both"/>
        <w:rPr>
          <w:b/>
        </w:rPr>
      </w:pPr>
      <w:r>
        <w:rPr>
          <w:b/>
        </w:rPr>
        <w:t xml:space="preserve">Poskytnuté </w:t>
      </w:r>
      <w:proofErr w:type="spellStart"/>
      <w:r>
        <w:rPr>
          <w:b/>
        </w:rPr>
        <w:t>prev.preddavky</w:t>
      </w:r>
      <w:proofErr w:type="spellEnd"/>
      <w:r>
        <w:rPr>
          <w:b/>
        </w:rPr>
        <w:t xml:space="preserve">                                                    0                               100,00</w:t>
      </w:r>
    </w:p>
    <w:p w:rsidR="00D67DD6" w:rsidRDefault="00D67DD6" w:rsidP="00804271">
      <w:pPr>
        <w:ind w:left="714"/>
        <w:jc w:val="both"/>
        <w:rPr>
          <w:b/>
        </w:rPr>
      </w:pPr>
    </w:p>
    <w:p w:rsidR="00D67DD6" w:rsidRDefault="00D67DD6">
      <w:pPr>
        <w:ind w:left="714"/>
        <w:jc w:val="both"/>
        <w:rPr>
          <w:b/>
        </w:rPr>
      </w:pPr>
    </w:p>
    <w:p w:rsidR="00D67DD6" w:rsidRDefault="00D67DD6">
      <w:pPr>
        <w:ind w:left="714"/>
        <w:jc w:val="both"/>
        <w:rPr>
          <w:b/>
        </w:rPr>
      </w:pPr>
    </w:p>
    <w:p w:rsidR="00D67DD6" w:rsidRDefault="00D67DD6">
      <w:pPr>
        <w:ind w:left="714"/>
        <w:jc w:val="both"/>
        <w:rPr>
          <w:b/>
        </w:rPr>
      </w:pPr>
    </w:p>
    <w:p w:rsidR="00D67DD6" w:rsidRDefault="00D67DD6">
      <w:pPr>
        <w:ind w:left="714"/>
        <w:jc w:val="both"/>
        <w:rPr>
          <w:b/>
        </w:rPr>
      </w:pPr>
    </w:p>
    <w:p w:rsidR="00D67DD6" w:rsidRDefault="00D67DD6">
      <w:pPr>
        <w:ind w:left="714"/>
        <w:jc w:val="both"/>
        <w:rPr>
          <w:b/>
        </w:rPr>
      </w:pPr>
    </w:p>
    <w:p w:rsidR="00F05A29" w:rsidRDefault="00F05A29">
      <w:pPr>
        <w:ind w:left="714"/>
        <w:jc w:val="both"/>
        <w:rPr>
          <w:bCs/>
        </w:rPr>
      </w:pPr>
      <w:r>
        <w:rPr>
          <w:b/>
        </w:rPr>
        <w:t>Finančné účty spolu</w:t>
      </w:r>
      <w:r>
        <w:rPr>
          <w:bCs/>
        </w:rPr>
        <w:t xml:space="preserve">:              </w:t>
      </w:r>
      <w:r w:rsidR="001A7811">
        <w:rPr>
          <w:bCs/>
        </w:rPr>
        <w:t xml:space="preserve">                             </w:t>
      </w:r>
      <w:r>
        <w:rPr>
          <w:bCs/>
        </w:rPr>
        <w:t xml:space="preserve"> </w:t>
      </w:r>
      <w:r w:rsidR="001A7811">
        <w:rPr>
          <w:bCs/>
        </w:rPr>
        <w:t xml:space="preserve"> </w:t>
      </w:r>
      <w:r>
        <w:rPr>
          <w:bCs/>
        </w:rPr>
        <w:t xml:space="preserve">    </w:t>
      </w:r>
      <w:r w:rsidR="00804271">
        <w:rPr>
          <w:bCs/>
        </w:rPr>
        <w:t>43 888,07                       43 570,77</w:t>
      </w:r>
    </w:p>
    <w:p w:rsidR="00F05A29" w:rsidRDefault="00F05A29">
      <w:pPr>
        <w:ind w:left="714"/>
        <w:jc w:val="both"/>
        <w:rPr>
          <w:bCs/>
        </w:rPr>
      </w:pPr>
      <w:r>
        <w:rPr>
          <w:bCs/>
        </w:rPr>
        <w:t xml:space="preserve">Pokladnica                               </w:t>
      </w:r>
      <w:r w:rsidR="001A7811">
        <w:rPr>
          <w:bCs/>
        </w:rPr>
        <w:t xml:space="preserve">                             </w:t>
      </w:r>
      <w:r>
        <w:rPr>
          <w:bCs/>
        </w:rPr>
        <w:t xml:space="preserve">         </w:t>
      </w:r>
      <w:r w:rsidR="00804271">
        <w:rPr>
          <w:bCs/>
        </w:rPr>
        <w:t>2 660,70                            793,75</w:t>
      </w:r>
    </w:p>
    <w:p w:rsidR="00F05A29" w:rsidRDefault="00F05A29">
      <w:pPr>
        <w:ind w:left="714"/>
        <w:jc w:val="both"/>
        <w:rPr>
          <w:bCs/>
        </w:rPr>
      </w:pPr>
      <w:r>
        <w:rPr>
          <w:bCs/>
        </w:rPr>
        <w:t xml:space="preserve">Ceniny                                                         </w:t>
      </w:r>
      <w:r w:rsidR="001A7811">
        <w:rPr>
          <w:bCs/>
        </w:rPr>
        <w:t xml:space="preserve">                  </w:t>
      </w:r>
      <w:r w:rsidR="00804271">
        <w:rPr>
          <w:bCs/>
        </w:rPr>
        <w:t xml:space="preserve">   622,82                            550,83</w:t>
      </w:r>
    </w:p>
    <w:p w:rsidR="00F05A29" w:rsidRDefault="00F05A29">
      <w:pPr>
        <w:ind w:left="714"/>
        <w:jc w:val="both"/>
        <w:rPr>
          <w:bCs/>
        </w:rPr>
      </w:pPr>
      <w:r>
        <w:rPr>
          <w:bCs/>
        </w:rPr>
        <w:t xml:space="preserve">Bankové účty                                          </w:t>
      </w:r>
      <w:r w:rsidR="001A7811">
        <w:rPr>
          <w:bCs/>
        </w:rPr>
        <w:t xml:space="preserve">        </w:t>
      </w:r>
      <w:r w:rsidR="00804271">
        <w:rPr>
          <w:bCs/>
        </w:rPr>
        <w:t xml:space="preserve">           40 578,55                        42 144,44  </w:t>
      </w:r>
    </w:p>
    <w:p w:rsidR="00F05A29" w:rsidRDefault="00F05A29">
      <w:pPr>
        <w:ind w:left="714"/>
        <w:rPr>
          <w:bCs/>
        </w:rPr>
      </w:pPr>
      <w:r>
        <w:rPr>
          <w:bCs/>
        </w:rPr>
        <w:t xml:space="preserve">Výdavkový </w:t>
      </w:r>
      <w:proofErr w:type="spellStart"/>
      <w:r>
        <w:rPr>
          <w:bCs/>
        </w:rPr>
        <w:t>rozpočtový.účet</w:t>
      </w:r>
      <w:proofErr w:type="spellEnd"/>
      <w:r>
        <w:rPr>
          <w:bCs/>
        </w:rPr>
        <w:t xml:space="preserve">                      </w:t>
      </w:r>
      <w:r w:rsidR="001A7811">
        <w:rPr>
          <w:bCs/>
        </w:rPr>
        <w:t xml:space="preserve">                   </w:t>
      </w:r>
      <w:r w:rsidR="00804271">
        <w:rPr>
          <w:bCs/>
        </w:rPr>
        <w:t xml:space="preserve">      19,55                             73,55 </w:t>
      </w:r>
    </w:p>
    <w:p w:rsidR="00F05A29" w:rsidRDefault="00F05A29">
      <w:pPr>
        <w:ind w:left="714"/>
        <w:rPr>
          <w:b/>
        </w:rPr>
      </w:pPr>
      <w:r>
        <w:rPr>
          <w:bCs/>
        </w:rPr>
        <w:t xml:space="preserve">Príjmový rozpočtový účet                          </w:t>
      </w:r>
      <w:r w:rsidR="001A7811">
        <w:rPr>
          <w:bCs/>
        </w:rPr>
        <w:t xml:space="preserve">                    </w:t>
      </w:r>
      <w:r w:rsidR="00804271">
        <w:rPr>
          <w:bCs/>
        </w:rPr>
        <w:t xml:space="preserve">      6,45                               8,20</w:t>
      </w:r>
    </w:p>
    <w:p w:rsidR="00F05A29" w:rsidRDefault="00F05A29">
      <w:pPr>
        <w:ind w:left="714"/>
        <w:rPr>
          <w:bCs/>
        </w:rPr>
      </w:pPr>
      <w:r>
        <w:rPr>
          <w:b/>
        </w:rPr>
        <w:t>Časové rozlíšenie súčet</w:t>
      </w:r>
      <w:r>
        <w:rPr>
          <w:bCs/>
        </w:rPr>
        <w:t xml:space="preserve">                            </w:t>
      </w:r>
      <w:r w:rsidR="001A7811">
        <w:rPr>
          <w:bCs/>
        </w:rPr>
        <w:t xml:space="preserve">                  </w:t>
      </w:r>
      <w:r w:rsidR="00C413AD">
        <w:rPr>
          <w:bCs/>
        </w:rPr>
        <w:t xml:space="preserve">   </w:t>
      </w:r>
      <w:r w:rsidR="00804271">
        <w:rPr>
          <w:bCs/>
        </w:rPr>
        <w:t xml:space="preserve">     0                                    </w:t>
      </w:r>
      <w:proofErr w:type="spellStart"/>
      <w:r w:rsidR="00804271">
        <w:rPr>
          <w:bCs/>
        </w:rPr>
        <w:t>0</w:t>
      </w:r>
      <w:proofErr w:type="spellEnd"/>
      <w:r w:rsidR="00804271">
        <w:rPr>
          <w:bCs/>
        </w:rPr>
        <w:t xml:space="preserve">             </w:t>
      </w:r>
    </w:p>
    <w:p w:rsidR="00F05A29" w:rsidRDefault="00F05A29">
      <w:pPr>
        <w:ind w:left="714"/>
        <w:jc w:val="both"/>
        <w:rPr>
          <w:bCs/>
        </w:rPr>
      </w:pPr>
      <w:r>
        <w:rPr>
          <w:bCs/>
        </w:rPr>
        <w:t xml:space="preserve">Náklady budúcich období                         </w:t>
      </w:r>
      <w:r w:rsidR="006335DB">
        <w:rPr>
          <w:bCs/>
        </w:rPr>
        <w:t xml:space="preserve">        </w:t>
      </w:r>
      <w:r w:rsidR="00804271">
        <w:rPr>
          <w:bCs/>
        </w:rPr>
        <w:t xml:space="preserve">                  0                                    </w:t>
      </w:r>
      <w:proofErr w:type="spellStart"/>
      <w:r w:rsidR="00804271">
        <w:rPr>
          <w:bCs/>
        </w:rPr>
        <w:t>0</w:t>
      </w:r>
      <w:proofErr w:type="spellEnd"/>
    </w:p>
    <w:p w:rsidR="00F05A29" w:rsidRDefault="00F05A29">
      <w:pPr>
        <w:ind w:left="714"/>
        <w:jc w:val="both"/>
        <w:rPr>
          <w:bCs/>
        </w:rPr>
      </w:pPr>
    </w:p>
    <w:p w:rsidR="00F05A29" w:rsidRDefault="00F05A29">
      <w:pPr>
        <w:jc w:val="both"/>
        <w:rPr>
          <w:b/>
        </w:rPr>
      </w:pPr>
      <w:r>
        <w:rPr>
          <w:b/>
        </w:rPr>
        <w:t xml:space="preserve">             </w:t>
      </w:r>
    </w:p>
    <w:p w:rsidR="00F05A29" w:rsidRDefault="00F05A29">
      <w:pPr>
        <w:ind w:left="714"/>
        <w:jc w:val="both"/>
        <w:rPr>
          <w:b/>
        </w:rPr>
      </w:pPr>
    </w:p>
    <w:p w:rsidR="00F05A29" w:rsidRDefault="00F05A29">
      <w:pPr>
        <w:ind w:left="714"/>
        <w:jc w:val="both"/>
        <w:rPr>
          <w:b/>
        </w:rPr>
      </w:pPr>
    </w:p>
    <w:p w:rsidR="00F05A29" w:rsidRDefault="00F05A29">
      <w:pPr>
        <w:ind w:left="714"/>
        <w:jc w:val="both"/>
        <w:rPr>
          <w:bCs/>
        </w:rPr>
      </w:pPr>
    </w:p>
    <w:p w:rsidR="00F05A29" w:rsidRDefault="00F05A29">
      <w:pPr>
        <w:ind w:left="714"/>
        <w:jc w:val="both"/>
        <w:rPr>
          <w:bCs/>
        </w:rPr>
      </w:pPr>
      <w:r>
        <w:rPr>
          <w:b/>
          <w:i/>
          <w:iCs/>
        </w:rPr>
        <w:t>PASÍVA</w:t>
      </w:r>
      <w:r>
        <w:rPr>
          <w:b/>
        </w:rPr>
        <w:t>.</w:t>
      </w:r>
      <w:r>
        <w:rPr>
          <w:b/>
        </w:rPr>
        <w:tab/>
      </w:r>
      <w:r w:rsidR="00822D54">
        <w:rPr>
          <w:b/>
        </w:rPr>
        <w:t xml:space="preserve">                                        </w:t>
      </w:r>
      <w:r w:rsidR="00804271">
        <w:rPr>
          <w:b/>
        </w:rPr>
        <w:t xml:space="preserve">                          2016</w:t>
      </w:r>
      <w:r w:rsidR="00822D54">
        <w:rPr>
          <w:b/>
        </w:rPr>
        <w:t xml:space="preserve">                             201</w:t>
      </w:r>
      <w:r w:rsidR="00804271">
        <w:rPr>
          <w:b/>
        </w:rPr>
        <w:t>7</w:t>
      </w:r>
    </w:p>
    <w:p w:rsidR="00F05A29" w:rsidRDefault="00F05A29">
      <w:pPr>
        <w:ind w:left="714"/>
        <w:jc w:val="both"/>
        <w:rPr>
          <w:bCs/>
        </w:rPr>
      </w:pPr>
    </w:p>
    <w:p w:rsidR="00F05A29" w:rsidRPr="006335DB" w:rsidRDefault="00F05A29">
      <w:pPr>
        <w:ind w:left="714"/>
        <w:jc w:val="both"/>
        <w:rPr>
          <w:b/>
        </w:rPr>
      </w:pPr>
      <w:r w:rsidRPr="006335DB">
        <w:rPr>
          <w:b/>
          <w:bCs/>
        </w:rPr>
        <w:t xml:space="preserve">Vlastné imanie a záväzky                     </w:t>
      </w:r>
      <w:r w:rsidR="006335DB">
        <w:rPr>
          <w:b/>
          <w:bCs/>
        </w:rPr>
        <w:t xml:space="preserve">             </w:t>
      </w:r>
      <w:r w:rsidR="00A805E5">
        <w:rPr>
          <w:b/>
          <w:bCs/>
        </w:rPr>
        <w:t xml:space="preserve">        1 250 872,84                  1 216 538,58 </w:t>
      </w:r>
    </w:p>
    <w:p w:rsidR="00F05A29" w:rsidRDefault="00F05A29">
      <w:pPr>
        <w:pStyle w:val="Nadpis1"/>
      </w:pPr>
      <w:r>
        <w:rPr>
          <w:bCs w:val="0"/>
        </w:rPr>
        <w:t xml:space="preserve">Vlastné imanie  súčet                           </w:t>
      </w:r>
      <w:r w:rsidR="006335DB">
        <w:rPr>
          <w:bCs w:val="0"/>
        </w:rPr>
        <w:t xml:space="preserve">            </w:t>
      </w:r>
      <w:r w:rsidR="00A805E5">
        <w:rPr>
          <w:bCs w:val="0"/>
        </w:rPr>
        <w:t xml:space="preserve">             245 868,07                     237 618,97 </w:t>
      </w:r>
    </w:p>
    <w:p w:rsidR="00F05A29" w:rsidRDefault="00F05A29">
      <w:pPr>
        <w:ind w:left="714"/>
        <w:jc w:val="both"/>
        <w:rPr>
          <w:b/>
          <w:bCs/>
        </w:rPr>
      </w:pPr>
      <w:r w:rsidRPr="006335DB">
        <w:rPr>
          <w:b/>
          <w:bCs/>
        </w:rPr>
        <w:t>Oceňovac</w:t>
      </w:r>
      <w:r w:rsidR="006335DB" w:rsidRPr="006335DB">
        <w:rPr>
          <w:b/>
          <w:bCs/>
        </w:rPr>
        <w:t>ie rozdiely  súčet</w:t>
      </w:r>
      <w:r w:rsidRPr="006335DB">
        <w:rPr>
          <w:b/>
          <w:bCs/>
        </w:rPr>
        <w:t xml:space="preserve">                </w:t>
      </w:r>
      <w:r w:rsidR="006335DB" w:rsidRPr="006335DB">
        <w:rPr>
          <w:b/>
          <w:bCs/>
        </w:rPr>
        <w:t xml:space="preserve">                          </w:t>
      </w:r>
      <w:r w:rsidR="00A805E5">
        <w:rPr>
          <w:b/>
          <w:bCs/>
        </w:rPr>
        <w:t xml:space="preserve">       0             </w:t>
      </w:r>
      <w:r w:rsidR="006335DB">
        <w:rPr>
          <w:b/>
          <w:bCs/>
        </w:rPr>
        <w:t xml:space="preserve">       </w:t>
      </w:r>
      <w:r w:rsidR="006129EA">
        <w:rPr>
          <w:b/>
          <w:bCs/>
        </w:rPr>
        <w:t xml:space="preserve">               </w:t>
      </w:r>
      <w:proofErr w:type="spellStart"/>
      <w:r w:rsidR="006129EA">
        <w:rPr>
          <w:b/>
          <w:bCs/>
        </w:rPr>
        <w:t>0</w:t>
      </w:r>
      <w:proofErr w:type="spellEnd"/>
    </w:p>
    <w:p w:rsidR="006335DB" w:rsidRPr="006335DB" w:rsidRDefault="006335DB">
      <w:pPr>
        <w:ind w:left="714"/>
        <w:jc w:val="both"/>
        <w:rPr>
          <w:bCs/>
        </w:rPr>
      </w:pPr>
      <w:r w:rsidRPr="006335DB">
        <w:rPr>
          <w:bCs/>
        </w:rPr>
        <w:t>Oce</w:t>
      </w:r>
      <w:r>
        <w:rPr>
          <w:bCs/>
        </w:rPr>
        <w:t>ňovacie rozdiely z precenenia majetku a </w:t>
      </w:r>
      <w:proofErr w:type="spellStart"/>
      <w:r>
        <w:rPr>
          <w:bCs/>
        </w:rPr>
        <w:t>záv</w:t>
      </w:r>
      <w:proofErr w:type="spellEnd"/>
      <w:r>
        <w:rPr>
          <w:bCs/>
        </w:rPr>
        <w:t xml:space="preserve">.         </w:t>
      </w:r>
      <w:r w:rsidR="006129EA">
        <w:rPr>
          <w:bCs/>
        </w:rPr>
        <w:t xml:space="preserve">  </w:t>
      </w:r>
      <w:r w:rsidR="00A805E5">
        <w:rPr>
          <w:bCs/>
        </w:rPr>
        <w:t xml:space="preserve">     0                                   </w:t>
      </w:r>
      <w:proofErr w:type="spellStart"/>
      <w:r w:rsidR="00A805E5">
        <w:rPr>
          <w:bCs/>
        </w:rPr>
        <w:t>0</w:t>
      </w:r>
      <w:proofErr w:type="spellEnd"/>
      <w:r w:rsidR="00A805E5">
        <w:rPr>
          <w:bCs/>
        </w:rPr>
        <w:t xml:space="preserve"> </w:t>
      </w:r>
    </w:p>
    <w:p w:rsidR="00F05A29" w:rsidRPr="006335DB" w:rsidRDefault="00F05A29">
      <w:pPr>
        <w:ind w:left="714"/>
        <w:jc w:val="both"/>
        <w:rPr>
          <w:b/>
          <w:bCs/>
        </w:rPr>
      </w:pPr>
      <w:r w:rsidRPr="006335DB">
        <w:rPr>
          <w:b/>
          <w:bCs/>
        </w:rPr>
        <w:t xml:space="preserve">Výsledok hospodárenia:                        </w:t>
      </w:r>
      <w:r w:rsidR="00A805E5">
        <w:rPr>
          <w:b/>
          <w:bCs/>
        </w:rPr>
        <w:t xml:space="preserve">                       245 868,07                     237 618,97</w:t>
      </w:r>
    </w:p>
    <w:p w:rsidR="00F05A29" w:rsidRDefault="00F05A29">
      <w:pPr>
        <w:ind w:left="714"/>
        <w:jc w:val="both"/>
      </w:pPr>
      <w:proofErr w:type="spellStart"/>
      <w:r>
        <w:rPr>
          <w:bCs/>
        </w:rPr>
        <w:t>Nevysporiadaný</w:t>
      </w:r>
      <w:proofErr w:type="spellEnd"/>
      <w:r>
        <w:rPr>
          <w:bCs/>
        </w:rPr>
        <w:t xml:space="preserve"> VH z </w:t>
      </w:r>
      <w:proofErr w:type="spellStart"/>
      <w:r>
        <w:rPr>
          <w:bCs/>
        </w:rPr>
        <w:t>min.rokov</w:t>
      </w:r>
      <w:proofErr w:type="spellEnd"/>
      <w:r>
        <w:rPr>
          <w:bCs/>
        </w:rPr>
        <w:t xml:space="preserve">         </w:t>
      </w:r>
      <w:r w:rsidR="006335DB">
        <w:rPr>
          <w:bCs/>
        </w:rPr>
        <w:t xml:space="preserve">                     </w:t>
      </w:r>
      <w:r w:rsidR="006129EA">
        <w:rPr>
          <w:bCs/>
        </w:rPr>
        <w:t xml:space="preserve"> </w:t>
      </w:r>
      <w:r w:rsidR="00A805E5">
        <w:rPr>
          <w:bCs/>
        </w:rPr>
        <w:t xml:space="preserve">    237 025,54                     240 061,06</w:t>
      </w:r>
    </w:p>
    <w:p w:rsidR="00F05A29" w:rsidRDefault="00F05A29">
      <w:pPr>
        <w:pStyle w:val="Nadpis1"/>
      </w:pPr>
      <w:r>
        <w:rPr>
          <w:bCs w:val="0"/>
        </w:rPr>
        <w:t>Výsledok hospodárenia za účtov</w:t>
      </w:r>
      <w:r w:rsidR="006335DB">
        <w:rPr>
          <w:bCs w:val="0"/>
        </w:rPr>
        <w:t>n</w:t>
      </w:r>
      <w:r w:rsidR="00A805E5">
        <w:rPr>
          <w:bCs w:val="0"/>
        </w:rPr>
        <w:t>é obdobie                   8 842,53                       -2 442,09</w:t>
      </w:r>
    </w:p>
    <w:p w:rsidR="00F05A29" w:rsidRPr="00502478" w:rsidRDefault="00F05A29">
      <w:pPr>
        <w:ind w:left="714"/>
        <w:jc w:val="both"/>
        <w:rPr>
          <w:b/>
        </w:rPr>
      </w:pPr>
      <w:r>
        <w:rPr>
          <w:b/>
        </w:rPr>
        <w:t>Záväzky spolu</w:t>
      </w:r>
      <w:r>
        <w:rPr>
          <w:bCs/>
        </w:rPr>
        <w:t xml:space="preserve">:                                      </w:t>
      </w:r>
      <w:r w:rsidR="00502478">
        <w:rPr>
          <w:bCs/>
        </w:rPr>
        <w:t xml:space="preserve">                       </w:t>
      </w:r>
      <w:r w:rsidR="00A805E5">
        <w:rPr>
          <w:b/>
          <w:bCs/>
        </w:rPr>
        <w:t xml:space="preserve">   22 163,54                       21 950,38</w:t>
      </w:r>
    </w:p>
    <w:p w:rsidR="00F05A29" w:rsidRDefault="00F05A29">
      <w:pPr>
        <w:ind w:left="714"/>
        <w:jc w:val="both"/>
      </w:pPr>
      <w:r>
        <w:rPr>
          <w:b/>
        </w:rPr>
        <w:t xml:space="preserve">Rezervy súčet                                        </w:t>
      </w:r>
      <w:r w:rsidR="00502478">
        <w:rPr>
          <w:b/>
        </w:rPr>
        <w:t xml:space="preserve">                              0</w:t>
      </w:r>
      <w:r>
        <w:rPr>
          <w:b/>
        </w:rPr>
        <w:t xml:space="preserve">         </w:t>
      </w:r>
      <w:r w:rsidR="006129EA">
        <w:rPr>
          <w:b/>
        </w:rPr>
        <w:t xml:space="preserve">                          0</w:t>
      </w:r>
    </w:p>
    <w:p w:rsidR="00F05A29" w:rsidRDefault="00F05A29">
      <w:pPr>
        <w:pStyle w:val="Zarkazkladnhotextu21"/>
        <w:rPr>
          <w:b/>
          <w:bCs w:val="0"/>
        </w:rPr>
      </w:pPr>
      <w:r>
        <w:t xml:space="preserve">Ostatné  krátkodobé rezervy                    </w:t>
      </w:r>
      <w:r w:rsidR="00502478">
        <w:t xml:space="preserve">                         </w:t>
      </w:r>
      <w:r w:rsidR="006129EA">
        <w:t xml:space="preserve"> </w:t>
      </w:r>
      <w:r w:rsidR="00502478">
        <w:t xml:space="preserve">   0</w:t>
      </w:r>
      <w:r>
        <w:t xml:space="preserve">  </w:t>
      </w:r>
      <w:r w:rsidR="006129EA">
        <w:t xml:space="preserve">                                0</w:t>
      </w:r>
    </w:p>
    <w:p w:rsidR="00F05A29" w:rsidRDefault="00F05A29">
      <w:pPr>
        <w:pStyle w:val="Zarkazkladnhotextu21"/>
        <w:ind w:left="0"/>
      </w:pPr>
      <w:r>
        <w:rPr>
          <w:b/>
          <w:bCs w:val="0"/>
        </w:rPr>
        <w:t xml:space="preserve">            Zúčtovanie medzi </w:t>
      </w:r>
      <w:proofErr w:type="spellStart"/>
      <w:r>
        <w:rPr>
          <w:b/>
          <w:bCs w:val="0"/>
        </w:rPr>
        <w:t>subj.verej.správy</w:t>
      </w:r>
      <w:proofErr w:type="spellEnd"/>
      <w:r>
        <w:rPr>
          <w:b/>
          <w:bCs w:val="0"/>
        </w:rPr>
        <w:t xml:space="preserve">      </w:t>
      </w:r>
      <w:r w:rsidR="003B3D64">
        <w:rPr>
          <w:b/>
          <w:bCs w:val="0"/>
        </w:rPr>
        <w:t xml:space="preserve">                </w:t>
      </w:r>
      <w:r w:rsidR="00502478">
        <w:rPr>
          <w:b/>
          <w:bCs w:val="0"/>
        </w:rPr>
        <w:t xml:space="preserve">    </w:t>
      </w:r>
      <w:r w:rsidR="00E060C0">
        <w:rPr>
          <w:b/>
          <w:bCs w:val="0"/>
        </w:rPr>
        <w:t xml:space="preserve">        0                                  3 431,78      </w:t>
      </w:r>
    </w:p>
    <w:p w:rsidR="00F05A29" w:rsidRDefault="00F05A29">
      <w:pPr>
        <w:pStyle w:val="Zarkazkladnhotextu21"/>
        <w:ind w:left="0"/>
      </w:pPr>
      <w:r>
        <w:t xml:space="preserve">            Ostatné zúčtovanie rozpočtu obce              </w:t>
      </w:r>
      <w:r w:rsidR="002E2893">
        <w:t xml:space="preserve">                     </w:t>
      </w:r>
      <w:r w:rsidR="00E060C0">
        <w:t xml:space="preserve">      0       </w:t>
      </w:r>
      <w:r>
        <w:t xml:space="preserve">   </w:t>
      </w:r>
      <w:r w:rsidR="002E2893">
        <w:t xml:space="preserve">              </w:t>
      </w:r>
      <w:r w:rsidR="00E060C0">
        <w:t xml:space="preserve">         3 431,78</w:t>
      </w:r>
    </w:p>
    <w:p w:rsidR="003B3D64" w:rsidRDefault="00F05A29">
      <w:pPr>
        <w:pStyle w:val="Zarkazkladnhotextu21"/>
        <w:ind w:left="0"/>
        <w:rPr>
          <w:b/>
          <w:bCs w:val="0"/>
        </w:rPr>
      </w:pPr>
      <w:r>
        <w:t xml:space="preserve">            </w:t>
      </w:r>
      <w:r>
        <w:rPr>
          <w:b/>
          <w:bCs w:val="0"/>
        </w:rPr>
        <w:t xml:space="preserve">Dlhodobé záväzky spolu                        </w:t>
      </w:r>
      <w:r w:rsidR="00E060C0">
        <w:rPr>
          <w:b/>
          <w:bCs w:val="0"/>
        </w:rPr>
        <w:t xml:space="preserve">                          2 307,19                            577,90   </w:t>
      </w:r>
    </w:p>
    <w:p w:rsidR="00F05A29" w:rsidRPr="003B3D64" w:rsidRDefault="003B3D64">
      <w:pPr>
        <w:pStyle w:val="Zarkazkladnhotextu21"/>
        <w:ind w:left="0"/>
      </w:pPr>
      <w:r>
        <w:rPr>
          <w:b/>
          <w:bCs w:val="0"/>
        </w:rPr>
        <w:t xml:space="preserve">            </w:t>
      </w:r>
      <w:r w:rsidRPr="003B3D64">
        <w:rPr>
          <w:bCs w:val="0"/>
        </w:rPr>
        <w:t>Ostatné</w:t>
      </w:r>
      <w:r w:rsidR="00F05A29" w:rsidRPr="003B3D64">
        <w:rPr>
          <w:bCs w:val="0"/>
        </w:rPr>
        <w:t xml:space="preserve"> </w:t>
      </w:r>
      <w:r>
        <w:rPr>
          <w:bCs w:val="0"/>
        </w:rPr>
        <w:t xml:space="preserve">dlhodobé záväzky                                                   0                         </w:t>
      </w:r>
      <w:r w:rsidR="00E060C0">
        <w:rPr>
          <w:bCs w:val="0"/>
        </w:rPr>
        <w:t xml:space="preserve">                  </w:t>
      </w:r>
      <w:proofErr w:type="spellStart"/>
      <w:r w:rsidR="00E060C0">
        <w:rPr>
          <w:bCs w:val="0"/>
        </w:rPr>
        <w:t>0</w:t>
      </w:r>
      <w:proofErr w:type="spellEnd"/>
      <w:r w:rsidR="00E060C0">
        <w:rPr>
          <w:bCs w:val="0"/>
        </w:rPr>
        <w:t xml:space="preserve">  </w:t>
      </w:r>
      <w:r w:rsidR="00F05A29" w:rsidRPr="003B3D64">
        <w:rPr>
          <w:bCs w:val="0"/>
        </w:rPr>
        <w:t xml:space="preserve">                                                                                                                                                                            </w:t>
      </w:r>
    </w:p>
    <w:p w:rsidR="00F05A29" w:rsidRDefault="00F05A29">
      <w:pPr>
        <w:ind w:left="714"/>
        <w:jc w:val="both"/>
        <w:rPr>
          <w:b/>
        </w:rPr>
      </w:pPr>
      <w:r>
        <w:rPr>
          <w:bCs/>
        </w:rPr>
        <w:t xml:space="preserve">Záväzky zo </w:t>
      </w:r>
      <w:proofErr w:type="spellStart"/>
      <w:r>
        <w:rPr>
          <w:bCs/>
        </w:rPr>
        <w:t>soc.fondu</w:t>
      </w:r>
      <w:proofErr w:type="spellEnd"/>
      <w:r>
        <w:rPr>
          <w:bCs/>
        </w:rPr>
        <w:t xml:space="preserve">                              </w:t>
      </w:r>
      <w:r w:rsidR="00502478">
        <w:rPr>
          <w:bCs/>
        </w:rPr>
        <w:t xml:space="preserve">                </w:t>
      </w:r>
      <w:r w:rsidR="00E060C0">
        <w:rPr>
          <w:bCs/>
        </w:rPr>
        <w:t xml:space="preserve">         2 307,19</w:t>
      </w:r>
      <w:r>
        <w:rPr>
          <w:bCs/>
        </w:rPr>
        <w:t xml:space="preserve">       </w:t>
      </w:r>
      <w:r w:rsidR="003B3D64">
        <w:rPr>
          <w:bCs/>
        </w:rPr>
        <w:t xml:space="preserve">                  </w:t>
      </w:r>
      <w:r w:rsidR="00E060C0">
        <w:rPr>
          <w:bCs/>
        </w:rPr>
        <w:t xml:space="preserve">   577,90</w:t>
      </w:r>
    </w:p>
    <w:p w:rsidR="00F05A29" w:rsidRPr="00502478" w:rsidRDefault="00F05A29">
      <w:pPr>
        <w:ind w:left="714"/>
        <w:jc w:val="both"/>
        <w:rPr>
          <w:b/>
          <w:bCs/>
        </w:rPr>
      </w:pPr>
      <w:r>
        <w:rPr>
          <w:b/>
        </w:rPr>
        <w:t>Krátkodobé záväzky spolu</w:t>
      </w:r>
      <w:r>
        <w:rPr>
          <w:bCs/>
        </w:rPr>
        <w:t xml:space="preserve">:          </w:t>
      </w:r>
      <w:r w:rsidR="00E060C0">
        <w:rPr>
          <w:bCs/>
        </w:rPr>
        <w:t xml:space="preserve">                                 19 856,35                       17 940,70  </w:t>
      </w:r>
    </w:p>
    <w:p w:rsidR="00F05A29" w:rsidRDefault="00F05A29">
      <w:pPr>
        <w:ind w:left="714"/>
        <w:jc w:val="both"/>
        <w:rPr>
          <w:bCs/>
        </w:rPr>
      </w:pPr>
      <w:r>
        <w:rPr>
          <w:bCs/>
        </w:rPr>
        <w:t xml:space="preserve">Dodávatelia                                               </w:t>
      </w:r>
      <w:r w:rsidR="00E060C0">
        <w:rPr>
          <w:bCs/>
        </w:rPr>
        <w:t xml:space="preserve">                           1 049,99                          667,03</w:t>
      </w:r>
    </w:p>
    <w:p w:rsidR="00F05A29" w:rsidRDefault="00F05A29">
      <w:pPr>
        <w:ind w:left="714"/>
        <w:jc w:val="both"/>
        <w:rPr>
          <w:bCs/>
        </w:rPr>
      </w:pPr>
      <w:r>
        <w:rPr>
          <w:bCs/>
        </w:rPr>
        <w:t xml:space="preserve">Prijaté preddavky                                    </w:t>
      </w:r>
      <w:r w:rsidR="00E060C0">
        <w:rPr>
          <w:bCs/>
        </w:rPr>
        <w:t xml:space="preserve">                                0                                     </w:t>
      </w:r>
      <w:proofErr w:type="spellStart"/>
      <w:r w:rsidR="00E060C0">
        <w:rPr>
          <w:bCs/>
        </w:rPr>
        <w:t>0</w:t>
      </w:r>
      <w:proofErr w:type="spellEnd"/>
      <w:r>
        <w:rPr>
          <w:bCs/>
        </w:rPr>
        <w:t xml:space="preserve"> </w:t>
      </w:r>
    </w:p>
    <w:p w:rsidR="00F05A29" w:rsidRDefault="00F05A29">
      <w:pPr>
        <w:ind w:left="714"/>
        <w:jc w:val="both"/>
        <w:rPr>
          <w:bCs/>
        </w:rPr>
      </w:pPr>
      <w:r>
        <w:rPr>
          <w:bCs/>
        </w:rPr>
        <w:t xml:space="preserve">Iné záväzky                                               </w:t>
      </w:r>
      <w:r w:rsidR="00E060C0">
        <w:rPr>
          <w:bCs/>
        </w:rPr>
        <w:t xml:space="preserve">                         744,55                               963,43</w:t>
      </w:r>
    </w:p>
    <w:p w:rsidR="00F05A29" w:rsidRDefault="00F05A29">
      <w:pPr>
        <w:ind w:left="714"/>
        <w:jc w:val="both"/>
        <w:rPr>
          <w:bCs/>
        </w:rPr>
      </w:pPr>
      <w:r>
        <w:rPr>
          <w:bCs/>
        </w:rPr>
        <w:t xml:space="preserve">Zamestnanci                                           </w:t>
      </w:r>
      <w:r w:rsidR="00E060C0">
        <w:rPr>
          <w:bCs/>
        </w:rPr>
        <w:t xml:space="preserve">                        9 838,25                            10 603,31     </w:t>
      </w:r>
    </w:p>
    <w:p w:rsidR="00F05A29" w:rsidRDefault="00F05A29">
      <w:pPr>
        <w:ind w:left="714"/>
        <w:jc w:val="both"/>
        <w:rPr>
          <w:bCs/>
        </w:rPr>
      </w:pPr>
      <w:proofErr w:type="spellStart"/>
      <w:r>
        <w:rPr>
          <w:bCs/>
        </w:rPr>
        <w:t>Zúčt.s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org.soc</w:t>
      </w:r>
      <w:proofErr w:type="spellEnd"/>
      <w:r>
        <w:rPr>
          <w:bCs/>
        </w:rPr>
        <w:t>. a </w:t>
      </w:r>
      <w:proofErr w:type="spellStart"/>
      <w:r>
        <w:rPr>
          <w:bCs/>
        </w:rPr>
        <w:t>zdrav.poistenia</w:t>
      </w:r>
      <w:proofErr w:type="spellEnd"/>
      <w:r>
        <w:rPr>
          <w:bCs/>
        </w:rPr>
        <w:t xml:space="preserve">            </w:t>
      </w:r>
      <w:r w:rsidR="00502478">
        <w:rPr>
          <w:bCs/>
        </w:rPr>
        <w:t xml:space="preserve">                    </w:t>
      </w:r>
      <w:r w:rsidR="00E060C0">
        <w:rPr>
          <w:bCs/>
        </w:rPr>
        <w:t xml:space="preserve">    6 497,11                             4 588,87   </w:t>
      </w:r>
    </w:p>
    <w:p w:rsidR="00F05A29" w:rsidRDefault="00F05A29">
      <w:pPr>
        <w:ind w:left="714"/>
        <w:jc w:val="both"/>
        <w:rPr>
          <w:bCs/>
        </w:rPr>
      </w:pPr>
      <w:r>
        <w:rPr>
          <w:bCs/>
        </w:rPr>
        <w:t xml:space="preserve">Ostatné priame dane                               </w:t>
      </w:r>
      <w:r w:rsidR="00E060C0">
        <w:rPr>
          <w:bCs/>
        </w:rPr>
        <w:t xml:space="preserve">                        1 726,45                             1 118,06  </w:t>
      </w:r>
    </w:p>
    <w:p w:rsidR="00502478" w:rsidRDefault="00502478">
      <w:pPr>
        <w:ind w:left="714"/>
        <w:jc w:val="both"/>
        <w:rPr>
          <w:b/>
        </w:rPr>
      </w:pPr>
      <w:r>
        <w:rPr>
          <w:bCs/>
        </w:rPr>
        <w:t>Transfery a </w:t>
      </w:r>
      <w:proofErr w:type="spellStart"/>
      <w:r>
        <w:rPr>
          <w:bCs/>
        </w:rPr>
        <w:t>ostat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zúčt</w:t>
      </w:r>
      <w:proofErr w:type="spellEnd"/>
      <w:r>
        <w:rPr>
          <w:bCs/>
        </w:rPr>
        <w:t xml:space="preserve">. so </w:t>
      </w:r>
      <w:proofErr w:type="spellStart"/>
      <w:r>
        <w:rPr>
          <w:bCs/>
        </w:rPr>
        <w:t>subj</w:t>
      </w:r>
      <w:proofErr w:type="spellEnd"/>
      <w:r>
        <w:rPr>
          <w:bCs/>
        </w:rPr>
        <w:t>. mimo V</w:t>
      </w:r>
      <w:r w:rsidR="00E060C0">
        <w:rPr>
          <w:bCs/>
        </w:rPr>
        <w:t>S                             0,0</w:t>
      </w:r>
      <w:r>
        <w:rPr>
          <w:bCs/>
        </w:rPr>
        <w:t xml:space="preserve">                                 0</w:t>
      </w:r>
    </w:p>
    <w:p w:rsidR="00F05A29" w:rsidRDefault="00F05A29">
      <w:pPr>
        <w:ind w:left="714"/>
        <w:jc w:val="both"/>
        <w:rPr>
          <w:bCs/>
        </w:rPr>
      </w:pPr>
      <w:r>
        <w:rPr>
          <w:b/>
        </w:rPr>
        <w:t>Časové rozlíšenie spolu</w:t>
      </w:r>
      <w:r>
        <w:rPr>
          <w:bCs/>
        </w:rPr>
        <w:t xml:space="preserve">:                                           </w:t>
      </w:r>
      <w:r w:rsidR="00E060C0">
        <w:rPr>
          <w:b/>
          <w:bCs/>
        </w:rPr>
        <w:t xml:space="preserve">  982 841,23                         956 969,23</w:t>
      </w:r>
    </w:p>
    <w:p w:rsidR="00F05A29" w:rsidRDefault="00F05A29">
      <w:pPr>
        <w:ind w:left="714"/>
        <w:jc w:val="both"/>
        <w:rPr>
          <w:bCs/>
        </w:rPr>
      </w:pPr>
      <w:r>
        <w:rPr>
          <w:bCs/>
        </w:rPr>
        <w:t>Výdavky budúcich období                                                    0                                     0</w:t>
      </w:r>
    </w:p>
    <w:p w:rsidR="00F05A29" w:rsidRDefault="00F05A29">
      <w:pPr>
        <w:ind w:left="714"/>
        <w:jc w:val="both"/>
        <w:rPr>
          <w:bCs/>
        </w:rPr>
      </w:pPr>
      <w:r>
        <w:rPr>
          <w:bCs/>
        </w:rPr>
        <w:t xml:space="preserve">Výnosy budúcich období                     </w:t>
      </w:r>
      <w:r w:rsidR="00E060C0">
        <w:rPr>
          <w:bCs/>
        </w:rPr>
        <w:t xml:space="preserve">                       982 841,23                         956 969,23</w:t>
      </w:r>
    </w:p>
    <w:p w:rsidR="006335DB" w:rsidRDefault="006335DB">
      <w:pPr>
        <w:ind w:left="714"/>
        <w:jc w:val="both"/>
        <w:rPr>
          <w:bCs/>
        </w:rPr>
      </w:pPr>
    </w:p>
    <w:p w:rsidR="006335DB" w:rsidRDefault="006335DB">
      <w:pPr>
        <w:ind w:left="714"/>
        <w:jc w:val="both"/>
        <w:rPr>
          <w:bCs/>
        </w:rPr>
      </w:pPr>
    </w:p>
    <w:p w:rsidR="006335DB" w:rsidRDefault="006335DB">
      <w:pPr>
        <w:ind w:left="714"/>
        <w:jc w:val="both"/>
        <w:rPr>
          <w:bCs/>
        </w:rPr>
      </w:pPr>
    </w:p>
    <w:p w:rsidR="006335DB" w:rsidRDefault="006335DB">
      <w:pPr>
        <w:ind w:left="714"/>
        <w:jc w:val="both"/>
        <w:rPr>
          <w:b/>
        </w:rPr>
      </w:pPr>
    </w:p>
    <w:p w:rsidR="00F05A29" w:rsidRDefault="00F05A29">
      <w:pPr>
        <w:ind w:left="714"/>
        <w:jc w:val="both"/>
        <w:rPr>
          <w:b/>
        </w:rPr>
      </w:pPr>
    </w:p>
    <w:p w:rsidR="00F05A29" w:rsidRDefault="00F05A29">
      <w:pPr>
        <w:ind w:left="714"/>
        <w:jc w:val="both"/>
        <w:rPr>
          <w:b/>
        </w:rPr>
      </w:pPr>
    </w:p>
    <w:p w:rsidR="00F05A29" w:rsidRDefault="00F05A29">
      <w:pPr>
        <w:ind w:left="714"/>
        <w:jc w:val="both"/>
        <w:rPr>
          <w:b/>
        </w:rPr>
      </w:pPr>
    </w:p>
    <w:p w:rsidR="00F05A29" w:rsidRDefault="00F05A29">
      <w:pPr>
        <w:ind w:left="714"/>
        <w:jc w:val="both"/>
        <w:rPr>
          <w:b/>
        </w:rPr>
      </w:pPr>
    </w:p>
    <w:p w:rsidR="00CD3A52" w:rsidRDefault="00CD3A52">
      <w:pPr>
        <w:pStyle w:val="Nadpis4"/>
        <w:rPr>
          <w:bCs w:val="0"/>
          <w:i/>
          <w:iCs/>
          <w:sz w:val="28"/>
        </w:rPr>
      </w:pPr>
    </w:p>
    <w:p w:rsidR="00CD3A52" w:rsidRDefault="00CD3A52">
      <w:pPr>
        <w:pStyle w:val="Nadpis4"/>
        <w:rPr>
          <w:bCs w:val="0"/>
          <w:i/>
          <w:iCs/>
          <w:sz w:val="28"/>
        </w:rPr>
      </w:pPr>
    </w:p>
    <w:p w:rsidR="00CD3A52" w:rsidRDefault="00CD3A52">
      <w:pPr>
        <w:pStyle w:val="Nadpis4"/>
        <w:rPr>
          <w:bCs w:val="0"/>
          <w:i/>
          <w:iCs/>
          <w:sz w:val="28"/>
        </w:rPr>
      </w:pPr>
    </w:p>
    <w:p w:rsidR="00CD3A52" w:rsidRDefault="00CD3A52">
      <w:pPr>
        <w:pStyle w:val="Nadpis4"/>
        <w:rPr>
          <w:bCs w:val="0"/>
          <w:i/>
          <w:iCs/>
          <w:sz w:val="28"/>
        </w:rPr>
      </w:pPr>
    </w:p>
    <w:p w:rsidR="00502478" w:rsidRPr="00502478" w:rsidRDefault="00F05A29">
      <w:pPr>
        <w:pStyle w:val="Nadpis4"/>
      </w:pPr>
      <w:r>
        <w:rPr>
          <w:bCs w:val="0"/>
          <w:i/>
          <w:iCs/>
          <w:sz w:val="28"/>
        </w:rPr>
        <w:t>Konsolidovaný v</w:t>
      </w:r>
      <w:r w:rsidR="00502478">
        <w:rPr>
          <w:bCs w:val="0"/>
          <w:i/>
          <w:iCs/>
          <w:sz w:val="28"/>
        </w:rPr>
        <w:t>ýkaz zisk</w:t>
      </w:r>
      <w:r w:rsidR="000E122A">
        <w:rPr>
          <w:bCs w:val="0"/>
          <w:i/>
          <w:iCs/>
          <w:sz w:val="28"/>
        </w:rPr>
        <w:t>ov a strát k 31.12.201</w:t>
      </w:r>
      <w:r w:rsidR="00CD3A52">
        <w:rPr>
          <w:bCs w:val="0"/>
          <w:i/>
          <w:iCs/>
          <w:sz w:val="28"/>
        </w:rPr>
        <w:t>7</w:t>
      </w:r>
    </w:p>
    <w:p w:rsidR="00794A56" w:rsidRDefault="00794A56" w:rsidP="00794A56">
      <w:pPr>
        <w:pStyle w:val="Nadpis4"/>
        <w:tabs>
          <w:tab w:val="clear" w:pos="0"/>
        </w:tabs>
        <w:rPr>
          <w:bCs w:val="0"/>
          <w:i/>
          <w:iCs/>
          <w:sz w:val="28"/>
        </w:rPr>
      </w:pPr>
    </w:p>
    <w:p w:rsidR="00794A56" w:rsidRDefault="00794A56" w:rsidP="00794A56">
      <w:pPr>
        <w:pStyle w:val="Nadpis4"/>
        <w:tabs>
          <w:tab w:val="clear" w:pos="0"/>
        </w:tabs>
        <w:rPr>
          <w:bCs w:val="0"/>
          <w:i/>
          <w:iCs/>
          <w:sz w:val="28"/>
        </w:rPr>
      </w:pPr>
    </w:p>
    <w:p w:rsidR="00F05A29" w:rsidRDefault="00F05A29" w:rsidP="00794A56">
      <w:pPr>
        <w:pStyle w:val="Nadpis4"/>
        <w:tabs>
          <w:tab w:val="clear" w:pos="0"/>
        </w:tabs>
      </w:pPr>
      <w:r>
        <w:rPr>
          <w:bCs w:val="0"/>
          <w:i/>
          <w:iCs/>
          <w:sz w:val="28"/>
        </w:rPr>
        <w:t xml:space="preserve"> </w:t>
      </w:r>
    </w:p>
    <w:p w:rsidR="00F05A29" w:rsidRDefault="00F05A29">
      <w:pPr>
        <w:ind w:left="714"/>
        <w:jc w:val="center"/>
        <w:rPr>
          <w:bCs/>
        </w:rPr>
      </w:pPr>
    </w:p>
    <w:p w:rsidR="00F05A29" w:rsidRDefault="00F05A29">
      <w:pPr>
        <w:ind w:left="714"/>
        <w:rPr>
          <w:b/>
          <w:i/>
          <w:iCs/>
        </w:rPr>
      </w:pPr>
      <w:r>
        <w:rPr>
          <w:b/>
          <w:i/>
          <w:iCs/>
        </w:rPr>
        <w:t>NÁKLADY:</w:t>
      </w:r>
      <w:r w:rsidR="00794A56">
        <w:rPr>
          <w:b/>
          <w:i/>
          <w:iCs/>
        </w:rPr>
        <w:t xml:space="preserve">                                                                       R</w:t>
      </w:r>
      <w:r w:rsidR="00CD3A52">
        <w:rPr>
          <w:b/>
          <w:i/>
          <w:iCs/>
        </w:rPr>
        <w:t>ok 2016</w:t>
      </w:r>
      <w:r w:rsidR="001A7811">
        <w:rPr>
          <w:b/>
          <w:i/>
          <w:iCs/>
        </w:rPr>
        <w:t xml:space="preserve">               </w:t>
      </w:r>
      <w:r w:rsidR="00CD3A52">
        <w:rPr>
          <w:b/>
          <w:i/>
          <w:iCs/>
        </w:rPr>
        <w:t xml:space="preserve">  Rok 2017</w:t>
      </w:r>
    </w:p>
    <w:p w:rsidR="00794A56" w:rsidRDefault="00794A56">
      <w:pPr>
        <w:ind w:left="714"/>
        <w:rPr>
          <w:b/>
        </w:rPr>
      </w:pPr>
    </w:p>
    <w:p w:rsidR="00F05A29" w:rsidRDefault="00794A56">
      <w:pPr>
        <w:ind w:left="714"/>
        <w:rPr>
          <w:bCs/>
        </w:rPr>
      </w:pPr>
      <w:r>
        <w:rPr>
          <w:b/>
        </w:rPr>
        <w:t xml:space="preserve">Spotrebované nákupy                                                        </w:t>
      </w:r>
      <w:r w:rsidR="00CD3A52">
        <w:rPr>
          <w:b/>
        </w:rPr>
        <w:t xml:space="preserve">48 953,86              56 204,13 </w:t>
      </w:r>
      <w:r w:rsidR="00F05A29">
        <w:rPr>
          <w:bCs/>
        </w:rPr>
        <w:t xml:space="preserve">Spotreba materiálu                                          </w:t>
      </w:r>
      <w:r w:rsidR="00CD3A52">
        <w:rPr>
          <w:bCs/>
        </w:rPr>
        <w:t xml:space="preserve">                       28 352,82             34 058,89</w:t>
      </w:r>
    </w:p>
    <w:p w:rsidR="00CD3A52" w:rsidRDefault="00F05A29">
      <w:pPr>
        <w:ind w:left="714"/>
        <w:rPr>
          <w:bCs/>
        </w:rPr>
      </w:pPr>
      <w:r>
        <w:rPr>
          <w:bCs/>
        </w:rPr>
        <w:t xml:space="preserve">Spotreba energie                                             </w:t>
      </w:r>
      <w:r w:rsidR="00794A56">
        <w:rPr>
          <w:bCs/>
        </w:rPr>
        <w:t xml:space="preserve">                   </w:t>
      </w:r>
      <w:r w:rsidR="00CD3A52">
        <w:rPr>
          <w:bCs/>
        </w:rPr>
        <w:t xml:space="preserve">  </w:t>
      </w:r>
      <w:r w:rsidR="00794A56">
        <w:rPr>
          <w:bCs/>
        </w:rPr>
        <w:t xml:space="preserve">    </w:t>
      </w:r>
      <w:r w:rsidR="00CD3A52">
        <w:rPr>
          <w:bCs/>
        </w:rPr>
        <w:t>20 601,04           22 145,24</w:t>
      </w:r>
    </w:p>
    <w:p w:rsidR="00CD3A52" w:rsidRDefault="00794A56">
      <w:pPr>
        <w:ind w:left="714"/>
        <w:rPr>
          <w:b/>
          <w:bCs/>
        </w:rPr>
      </w:pPr>
      <w:r w:rsidRPr="00794A56">
        <w:rPr>
          <w:b/>
          <w:bCs/>
        </w:rPr>
        <w:t xml:space="preserve">Služby                                                                                  </w:t>
      </w:r>
      <w:r w:rsidR="000E122A">
        <w:rPr>
          <w:b/>
          <w:bCs/>
        </w:rPr>
        <w:t xml:space="preserve"> </w:t>
      </w:r>
      <w:r w:rsidR="00CD3A52">
        <w:rPr>
          <w:b/>
          <w:bCs/>
        </w:rPr>
        <w:t>25 426,51              26 778,29</w:t>
      </w:r>
    </w:p>
    <w:p w:rsidR="00F05A29" w:rsidRDefault="00F05A29">
      <w:pPr>
        <w:ind w:left="714"/>
        <w:rPr>
          <w:bCs/>
        </w:rPr>
      </w:pPr>
      <w:r>
        <w:rPr>
          <w:bCs/>
        </w:rPr>
        <w:t xml:space="preserve">Opravy a udržiavanie                                      </w:t>
      </w:r>
      <w:r w:rsidR="00794A56">
        <w:rPr>
          <w:bCs/>
        </w:rPr>
        <w:t xml:space="preserve">                       </w:t>
      </w:r>
      <w:r w:rsidR="00CD3A52">
        <w:rPr>
          <w:bCs/>
        </w:rPr>
        <w:t xml:space="preserve"> 1 796,46                6 283,38</w:t>
      </w:r>
    </w:p>
    <w:p w:rsidR="00F05A29" w:rsidRDefault="00F05A29">
      <w:pPr>
        <w:ind w:left="714"/>
        <w:rPr>
          <w:bCs/>
        </w:rPr>
      </w:pPr>
      <w:r>
        <w:rPr>
          <w:bCs/>
        </w:rPr>
        <w:t xml:space="preserve">Cestovné                                                           </w:t>
      </w:r>
      <w:r w:rsidR="00794A56">
        <w:rPr>
          <w:bCs/>
        </w:rPr>
        <w:t xml:space="preserve">                         </w:t>
      </w:r>
      <w:r w:rsidR="00CD3A52">
        <w:rPr>
          <w:bCs/>
        </w:rPr>
        <w:t xml:space="preserve">468,88             </w:t>
      </w:r>
      <w:r w:rsidR="00F425AC">
        <w:rPr>
          <w:bCs/>
        </w:rPr>
        <w:t xml:space="preserve">       163,55    </w:t>
      </w:r>
    </w:p>
    <w:p w:rsidR="00F425AC" w:rsidRDefault="00F05A29">
      <w:pPr>
        <w:ind w:left="714"/>
        <w:rPr>
          <w:bCs/>
        </w:rPr>
      </w:pPr>
      <w:r>
        <w:rPr>
          <w:bCs/>
        </w:rPr>
        <w:t xml:space="preserve">Náklady na reprezentáciu                                  </w:t>
      </w:r>
      <w:r w:rsidR="00794A56">
        <w:rPr>
          <w:bCs/>
        </w:rPr>
        <w:t xml:space="preserve">                        </w:t>
      </w:r>
      <w:r w:rsidR="00D227EC">
        <w:rPr>
          <w:bCs/>
        </w:rPr>
        <w:t>829,83                    578,36</w:t>
      </w:r>
    </w:p>
    <w:p w:rsidR="00F425AC" w:rsidRDefault="00F05A29">
      <w:pPr>
        <w:ind w:left="714"/>
        <w:rPr>
          <w:bCs/>
        </w:rPr>
      </w:pPr>
      <w:r>
        <w:rPr>
          <w:bCs/>
        </w:rPr>
        <w:t xml:space="preserve">Ostatné služby                                                 </w:t>
      </w:r>
      <w:r w:rsidR="00794A56">
        <w:rPr>
          <w:bCs/>
        </w:rPr>
        <w:t xml:space="preserve">                        </w:t>
      </w:r>
      <w:r w:rsidR="00D227EC">
        <w:rPr>
          <w:bCs/>
        </w:rPr>
        <w:t xml:space="preserve">22 331,34              19 753,00     </w:t>
      </w:r>
    </w:p>
    <w:p w:rsidR="00794A56" w:rsidRPr="00794A56" w:rsidRDefault="00F425AC">
      <w:pPr>
        <w:ind w:left="714"/>
        <w:rPr>
          <w:b/>
          <w:bCs/>
        </w:rPr>
      </w:pPr>
      <w:r>
        <w:rPr>
          <w:bCs/>
        </w:rPr>
        <w:t>O</w:t>
      </w:r>
      <w:r w:rsidR="00794A56" w:rsidRPr="00794A56">
        <w:rPr>
          <w:b/>
          <w:bCs/>
        </w:rPr>
        <w:t xml:space="preserve">sobné náklady                                                               </w:t>
      </w:r>
      <w:r w:rsidR="00D227EC">
        <w:rPr>
          <w:b/>
          <w:bCs/>
        </w:rPr>
        <w:t xml:space="preserve">     190 997,54            214 224,58 </w:t>
      </w:r>
      <w:r w:rsidR="00794A56" w:rsidRPr="00794A56">
        <w:rPr>
          <w:b/>
          <w:bCs/>
        </w:rPr>
        <w:t xml:space="preserve">             </w:t>
      </w:r>
    </w:p>
    <w:p w:rsidR="00F05A29" w:rsidRDefault="00F05A29">
      <w:pPr>
        <w:ind w:left="714"/>
        <w:rPr>
          <w:bCs/>
        </w:rPr>
      </w:pPr>
      <w:r>
        <w:rPr>
          <w:bCs/>
        </w:rPr>
        <w:t xml:space="preserve">Mzdové náklady                                              </w:t>
      </w:r>
      <w:r w:rsidR="00D227EC">
        <w:rPr>
          <w:bCs/>
        </w:rPr>
        <w:t xml:space="preserve">                       138 075,56            154 532,03     </w:t>
      </w:r>
    </w:p>
    <w:p w:rsidR="00F05A29" w:rsidRDefault="00F05A29">
      <w:pPr>
        <w:ind w:left="714"/>
        <w:rPr>
          <w:bCs/>
        </w:rPr>
      </w:pPr>
      <w:r>
        <w:rPr>
          <w:bCs/>
        </w:rPr>
        <w:t xml:space="preserve">Zákonné sociálne poistenie                             </w:t>
      </w:r>
      <w:r w:rsidR="00D227EC">
        <w:rPr>
          <w:bCs/>
        </w:rPr>
        <w:t xml:space="preserve">                         46 345,81               52 840,73  </w:t>
      </w:r>
    </w:p>
    <w:p w:rsidR="00D227EC" w:rsidRDefault="00F05A29">
      <w:pPr>
        <w:ind w:left="714"/>
        <w:rPr>
          <w:bCs/>
        </w:rPr>
      </w:pPr>
      <w:r>
        <w:rPr>
          <w:bCs/>
        </w:rPr>
        <w:t xml:space="preserve">Zákonné sociálne náklady                                           </w:t>
      </w:r>
      <w:r w:rsidR="00794A56">
        <w:rPr>
          <w:bCs/>
        </w:rPr>
        <w:t xml:space="preserve">            </w:t>
      </w:r>
      <w:r w:rsidR="000E122A">
        <w:rPr>
          <w:bCs/>
        </w:rPr>
        <w:t xml:space="preserve"> </w:t>
      </w:r>
      <w:r w:rsidR="00D227EC">
        <w:rPr>
          <w:bCs/>
        </w:rPr>
        <w:t xml:space="preserve">  6 574,17                6 851,82 </w:t>
      </w:r>
      <w:r>
        <w:rPr>
          <w:bCs/>
        </w:rPr>
        <w:t xml:space="preserve">  </w:t>
      </w:r>
    </w:p>
    <w:p w:rsidR="00D227EC" w:rsidRDefault="00D227EC">
      <w:pPr>
        <w:ind w:left="714"/>
        <w:rPr>
          <w:b/>
          <w:bCs/>
        </w:rPr>
      </w:pPr>
      <w:r w:rsidRPr="00D227EC">
        <w:rPr>
          <w:b/>
          <w:bCs/>
        </w:rPr>
        <w:t>Dane a poplatky</w:t>
      </w:r>
      <w:r w:rsidR="00F05A29" w:rsidRPr="00D227EC">
        <w:rPr>
          <w:b/>
          <w:bCs/>
        </w:rPr>
        <w:t xml:space="preserve">                                                                              </w:t>
      </w:r>
      <w:r>
        <w:rPr>
          <w:b/>
          <w:bCs/>
        </w:rPr>
        <w:t xml:space="preserve">99,00                    </w:t>
      </w:r>
      <w:proofErr w:type="spellStart"/>
      <w:r>
        <w:rPr>
          <w:b/>
          <w:bCs/>
        </w:rPr>
        <w:t>99,00</w:t>
      </w:r>
      <w:proofErr w:type="spellEnd"/>
    </w:p>
    <w:p w:rsidR="00F05A29" w:rsidRPr="00D227EC" w:rsidRDefault="00D227EC">
      <w:pPr>
        <w:ind w:left="714"/>
        <w:rPr>
          <w:b/>
          <w:bCs/>
        </w:rPr>
      </w:pPr>
      <w:r>
        <w:rPr>
          <w:b/>
          <w:bCs/>
        </w:rPr>
        <w:t xml:space="preserve">Ostatné dane a poplatky                                                                99,00                    </w:t>
      </w:r>
      <w:proofErr w:type="spellStart"/>
      <w:r>
        <w:rPr>
          <w:b/>
          <w:bCs/>
        </w:rPr>
        <w:t>99,00</w:t>
      </w:r>
      <w:proofErr w:type="spellEnd"/>
      <w:r>
        <w:rPr>
          <w:b/>
          <w:bCs/>
        </w:rPr>
        <w:t xml:space="preserve"> </w:t>
      </w:r>
      <w:r w:rsidR="00F05A29" w:rsidRPr="00D227EC">
        <w:rPr>
          <w:b/>
          <w:bCs/>
        </w:rPr>
        <w:t xml:space="preserve">    </w:t>
      </w:r>
    </w:p>
    <w:p w:rsidR="00F05A29" w:rsidRPr="00053F26" w:rsidRDefault="00F05A29">
      <w:pPr>
        <w:ind w:left="714"/>
        <w:rPr>
          <w:b/>
          <w:bCs/>
        </w:rPr>
      </w:pPr>
      <w:r w:rsidRPr="00053F26">
        <w:rPr>
          <w:b/>
          <w:bCs/>
        </w:rPr>
        <w:t xml:space="preserve">Ostatné náklady na prevádzkovú činnosť   </w:t>
      </w:r>
      <w:r w:rsidR="000E122A">
        <w:rPr>
          <w:b/>
          <w:bCs/>
        </w:rPr>
        <w:t xml:space="preserve">                    </w:t>
      </w:r>
      <w:r w:rsidR="00D227EC">
        <w:rPr>
          <w:b/>
          <w:bCs/>
        </w:rPr>
        <w:t xml:space="preserve">      7 978,79                1 143,38  </w:t>
      </w:r>
      <w:r w:rsidR="00053F26" w:rsidRPr="00053F26">
        <w:rPr>
          <w:b/>
          <w:bCs/>
        </w:rPr>
        <w:t xml:space="preserve">           </w:t>
      </w:r>
    </w:p>
    <w:p w:rsidR="00D227EC" w:rsidRDefault="00D227EC">
      <w:pPr>
        <w:ind w:left="714"/>
        <w:rPr>
          <w:bCs/>
        </w:rPr>
      </w:pPr>
      <w:proofErr w:type="spellStart"/>
      <w:r>
        <w:rPr>
          <w:bCs/>
        </w:rPr>
        <w:t>Zostatkova</w:t>
      </w:r>
      <w:proofErr w:type="spellEnd"/>
      <w:r>
        <w:rPr>
          <w:bCs/>
        </w:rPr>
        <w:t xml:space="preserve"> cena </w:t>
      </w:r>
      <w:proofErr w:type="spellStart"/>
      <w:r>
        <w:rPr>
          <w:bCs/>
        </w:rPr>
        <w:t>predaneho</w:t>
      </w:r>
      <w:proofErr w:type="spellEnd"/>
      <w:r>
        <w:rPr>
          <w:bCs/>
        </w:rPr>
        <w:t xml:space="preserve"> DHM                                              7 750,00                       0</w:t>
      </w:r>
    </w:p>
    <w:p w:rsidR="00F05A29" w:rsidRDefault="00D227EC">
      <w:pPr>
        <w:ind w:left="714"/>
        <w:rPr>
          <w:bCs/>
        </w:rPr>
      </w:pPr>
      <w:r>
        <w:rPr>
          <w:bCs/>
        </w:rPr>
        <w:t xml:space="preserve">Zmluvné pokuty, penále a </w:t>
      </w:r>
      <w:proofErr w:type="spellStart"/>
      <w:r>
        <w:rPr>
          <w:bCs/>
        </w:rPr>
        <w:t>uroky</w:t>
      </w:r>
      <w:proofErr w:type="spellEnd"/>
      <w:r>
        <w:rPr>
          <w:bCs/>
        </w:rPr>
        <w:t xml:space="preserve"> </w:t>
      </w:r>
      <w:r w:rsidR="00F05A29">
        <w:rPr>
          <w:bCs/>
        </w:rPr>
        <w:t xml:space="preserve">                                  </w:t>
      </w:r>
      <w:r w:rsidR="00053F26">
        <w:rPr>
          <w:bCs/>
        </w:rPr>
        <w:t xml:space="preserve">               </w:t>
      </w:r>
      <w:r>
        <w:rPr>
          <w:bCs/>
        </w:rPr>
        <w:t xml:space="preserve">19,95                     152,49 </w:t>
      </w:r>
    </w:p>
    <w:p w:rsidR="00053F26" w:rsidRDefault="00053F26">
      <w:pPr>
        <w:ind w:left="714"/>
        <w:rPr>
          <w:bCs/>
        </w:rPr>
      </w:pPr>
      <w:r>
        <w:rPr>
          <w:bCs/>
        </w:rPr>
        <w:t xml:space="preserve">Ostatné náklady na prevádzkovú činnosť                           </w:t>
      </w:r>
      <w:r w:rsidR="000E122A">
        <w:rPr>
          <w:bCs/>
        </w:rPr>
        <w:t xml:space="preserve">  </w:t>
      </w:r>
      <w:r>
        <w:rPr>
          <w:bCs/>
        </w:rPr>
        <w:t xml:space="preserve">    </w:t>
      </w:r>
      <w:r w:rsidR="00D227EC">
        <w:rPr>
          <w:bCs/>
        </w:rPr>
        <w:t xml:space="preserve">   208,84                    990,89</w:t>
      </w:r>
      <w:r>
        <w:rPr>
          <w:bCs/>
        </w:rPr>
        <w:t xml:space="preserve">       </w:t>
      </w:r>
    </w:p>
    <w:p w:rsidR="00F05A29" w:rsidRDefault="00F05A29">
      <w:pPr>
        <w:ind w:left="714"/>
        <w:rPr>
          <w:b/>
          <w:bCs/>
        </w:rPr>
      </w:pPr>
      <w:r w:rsidRPr="00053F26">
        <w:rPr>
          <w:b/>
          <w:bCs/>
        </w:rPr>
        <w:t xml:space="preserve">Odpisy dlhodobého </w:t>
      </w:r>
      <w:proofErr w:type="spellStart"/>
      <w:r w:rsidRPr="00053F26">
        <w:rPr>
          <w:b/>
          <w:bCs/>
        </w:rPr>
        <w:t>nehmot</w:t>
      </w:r>
      <w:proofErr w:type="spellEnd"/>
      <w:r w:rsidRPr="00053F26">
        <w:rPr>
          <w:b/>
          <w:bCs/>
        </w:rPr>
        <w:t>. a </w:t>
      </w:r>
      <w:proofErr w:type="spellStart"/>
      <w:r w:rsidRPr="00053F26">
        <w:rPr>
          <w:b/>
          <w:bCs/>
        </w:rPr>
        <w:t>hmot.m</w:t>
      </w:r>
      <w:r w:rsidR="000E122A">
        <w:rPr>
          <w:b/>
          <w:bCs/>
        </w:rPr>
        <w:t>ajetku</w:t>
      </w:r>
      <w:proofErr w:type="spellEnd"/>
      <w:r w:rsidR="000E122A">
        <w:rPr>
          <w:b/>
          <w:bCs/>
        </w:rPr>
        <w:t xml:space="preserve">           </w:t>
      </w:r>
      <w:r w:rsidR="00D227EC">
        <w:rPr>
          <w:b/>
          <w:bCs/>
        </w:rPr>
        <w:t xml:space="preserve">           36 921,00               37 468,01</w:t>
      </w:r>
    </w:p>
    <w:p w:rsidR="006C1DA4" w:rsidRPr="006C1DA4" w:rsidRDefault="006C1DA4">
      <w:pPr>
        <w:ind w:left="714"/>
        <w:rPr>
          <w:bCs/>
        </w:rPr>
      </w:pPr>
      <w:r w:rsidRPr="006C1DA4">
        <w:rPr>
          <w:bCs/>
        </w:rPr>
        <w:t>Odpisy</w:t>
      </w:r>
      <w:r>
        <w:rPr>
          <w:bCs/>
        </w:rPr>
        <w:t xml:space="preserve"> </w:t>
      </w:r>
      <w:proofErr w:type="spellStart"/>
      <w:r>
        <w:rPr>
          <w:bCs/>
        </w:rPr>
        <w:t>dlhodob.hmot</w:t>
      </w:r>
      <w:proofErr w:type="spellEnd"/>
      <w:r>
        <w:rPr>
          <w:bCs/>
        </w:rPr>
        <w:t>.. a </w:t>
      </w:r>
      <w:proofErr w:type="spellStart"/>
      <w:r>
        <w:rPr>
          <w:bCs/>
        </w:rPr>
        <w:t>nehmot</w:t>
      </w:r>
      <w:proofErr w:type="spellEnd"/>
      <w:r>
        <w:rPr>
          <w:bCs/>
        </w:rPr>
        <w:t xml:space="preserve">. majetku                    </w:t>
      </w:r>
      <w:r w:rsidR="00BE37A7">
        <w:rPr>
          <w:bCs/>
        </w:rPr>
        <w:t xml:space="preserve"> </w:t>
      </w:r>
      <w:r w:rsidR="00D227EC">
        <w:rPr>
          <w:bCs/>
        </w:rPr>
        <w:t xml:space="preserve">          36 921,00               37 468,01  </w:t>
      </w:r>
    </w:p>
    <w:p w:rsidR="00F05A29" w:rsidRPr="006C1DA4" w:rsidRDefault="00F05A29">
      <w:pPr>
        <w:ind w:left="714"/>
        <w:rPr>
          <w:b/>
          <w:bCs/>
        </w:rPr>
      </w:pPr>
      <w:r w:rsidRPr="006C1DA4">
        <w:rPr>
          <w:b/>
          <w:bCs/>
        </w:rPr>
        <w:t xml:space="preserve">Rezervy a opravné položky                              </w:t>
      </w:r>
      <w:r w:rsidR="006C1DA4" w:rsidRPr="006C1DA4">
        <w:rPr>
          <w:b/>
          <w:bCs/>
        </w:rPr>
        <w:t xml:space="preserve">                           0     </w:t>
      </w:r>
      <w:r w:rsidR="00BE37A7">
        <w:rPr>
          <w:b/>
          <w:bCs/>
        </w:rPr>
        <w:t xml:space="preserve">                        0</w:t>
      </w:r>
    </w:p>
    <w:p w:rsidR="006C1DA4" w:rsidRDefault="00F05A29">
      <w:pPr>
        <w:ind w:left="714"/>
        <w:rPr>
          <w:bCs/>
        </w:rPr>
      </w:pPr>
      <w:r>
        <w:rPr>
          <w:bCs/>
        </w:rPr>
        <w:t>Tvorba zákonných rezerv z </w:t>
      </w:r>
      <w:proofErr w:type="spellStart"/>
      <w:r>
        <w:rPr>
          <w:bCs/>
        </w:rPr>
        <w:t>prev.činností</w:t>
      </w:r>
      <w:proofErr w:type="spellEnd"/>
      <w:r>
        <w:rPr>
          <w:bCs/>
        </w:rPr>
        <w:t xml:space="preserve">        </w:t>
      </w:r>
      <w:r w:rsidR="006C1DA4">
        <w:rPr>
          <w:bCs/>
        </w:rPr>
        <w:t xml:space="preserve">                              0</w:t>
      </w:r>
      <w:r w:rsidR="00BE37A7">
        <w:rPr>
          <w:bCs/>
        </w:rPr>
        <w:t xml:space="preserve">                             </w:t>
      </w:r>
      <w:proofErr w:type="spellStart"/>
      <w:r w:rsidR="00BE37A7">
        <w:rPr>
          <w:bCs/>
        </w:rPr>
        <w:t>0</w:t>
      </w:r>
      <w:proofErr w:type="spellEnd"/>
      <w:r w:rsidR="00BE37A7">
        <w:rPr>
          <w:bCs/>
        </w:rPr>
        <w:t xml:space="preserve"> </w:t>
      </w:r>
      <w:r>
        <w:rPr>
          <w:bCs/>
        </w:rPr>
        <w:t xml:space="preserve">    </w:t>
      </w:r>
    </w:p>
    <w:p w:rsidR="00BE37A7" w:rsidRDefault="006C1DA4">
      <w:pPr>
        <w:ind w:left="714"/>
        <w:rPr>
          <w:b/>
          <w:bCs/>
        </w:rPr>
      </w:pPr>
      <w:r w:rsidRPr="006C1DA4">
        <w:rPr>
          <w:b/>
          <w:bCs/>
        </w:rPr>
        <w:t xml:space="preserve">Finančné náklady                                                                 </w:t>
      </w:r>
      <w:r w:rsidR="00BE37A7">
        <w:rPr>
          <w:b/>
          <w:bCs/>
        </w:rPr>
        <w:t xml:space="preserve"> </w:t>
      </w:r>
      <w:r w:rsidR="00D227EC">
        <w:rPr>
          <w:b/>
          <w:bCs/>
        </w:rPr>
        <w:t xml:space="preserve"> 1 689,13                  1 263,46</w:t>
      </w:r>
    </w:p>
    <w:p w:rsidR="00F05A29" w:rsidRPr="00BE37A7" w:rsidRDefault="00BE37A7">
      <w:pPr>
        <w:ind w:left="714"/>
        <w:rPr>
          <w:bCs/>
        </w:rPr>
      </w:pPr>
      <w:r w:rsidRPr="00BE37A7">
        <w:rPr>
          <w:bCs/>
        </w:rPr>
        <w:t>Úroky</w:t>
      </w:r>
      <w:r w:rsidR="00F05A29" w:rsidRPr="00BE37A7">
        <w:rPr>
          <w:bCs/>
        </w:rPr>
        <w:t xml:space="preserve">                </w:t>
      </w:r>
      <w:r>
        <w:rPr>
          <w:bCs/>
        </w:rPr>
        <w:t xml:space="preserve">                                                                            0                             </w:t>
      </w:r>
      <w:r w:rsidR="00D227EC">
        <w:rPr>
          <w:bCs/>
        </w:rPr>
        <w:t>5,37</w:t>
      </w:r>
      <w:r>
        <w:rPr>
          <w:bCs/>
        </w:rPr>
        <w:t xml:space="preserve"> </w:t>
      </w:r>
    </w:p>
    <w:p w:rsidR="00F05A29" w:rsidRDefault="00F05A29">
      <w:pPr>
        <w:ind w:left="714"/>
        <w:rPr>
          <w:bCs/>
        </w:rPr>
      </w:pPr>
      <w:r>
        <w:rPr>
          <w:bCs/>
        </w:rPr>
        <w:t xml:space="preserve">Ostatné finančné náklady                                    </w:t>
      </w:r>
      <w:r w:rsidR="006C1DA4">
        <w:rPr>
          <w:bCs/>
        </w:rPr>
        <w:t xml:space="preserve">                </w:t>
      </w:r>
      <w:r w:rsidR="00BE37A7">
        <w:rPr>
          <w:bCs/>
        </w:rPr>
        <w:t xml:space="preserve"> </w:t>
      </w:r>
      <w:r w:rsidR="00D227EC">
        <w:rPr>
          <w:bCs/>
        </w:rPr>
        <w:t xml:space="preserve">        1 689,13             1 258,09  </w:t>
      </w:r>
    </w:p>
    <w:p w:rsidR="00F05A29" w:rsidRPr="006C1DA4" w:rsidRDefault="00F05A29">
      <w:pPr>
        <w:ind w:left="714"/>
        <w:rPr>
          <w:b/>
          <w:bCs/>
        </w:rPr>
      </w:pPr>
      <w:proofErr w:type="spellStart"/>
      <w:r w:rsidRPr="006C1DA4">
        <w:rPr>
          <w:b/>
          <w:bCs/>
        </w:rPr>
        <w:t>Nákl</w:t>
      </w:r>
      <w:proofErr w:type="spellEnd"/>
      <w:r w:rsidRPr="006C1DA4">
        <w:rPr>
          <w:b/>
          <w:bCs/>
        </w:rPr>
        <w:t>. na tr</w:t>
      </w:r>
      <w:r w:rsidR="006C1DA4" w:rsidRPr="006C1DA4">
        <w:rPr>
          <w:b/>
          <w:bCs/>
        </w:rPr>
        <w:t>ansfery a </w:t>
      </w:r>
      <w:proofErr w:type="spellStart"/>
      <w:r w:rsidR="006C1DA4" w:rsidRPr="006C1DA4">
        <w:rPr>
          <w:b/>
          <w:bCs/>
        </w:rPr>
        <w:t>nákl</w:t>
      </w:r>
      <w:proofErr w:type="spellEnd"/>
      <w:r w:rsidR="006C1DA4" w:rsidRPr="006C1DA4">
        <w:rPr>
          <w:b/>
          <w:bCs/>
        </w:rPr>
        <w:t>. z </w:t>
      </w:r>
      <w:proofErr w:type="spellStart"/>
      <w:r w:rsidR="006C1DA4" w:rsidRPr="006C1DA4">
        <w:rPr>
          <w:b/>
          <w:bCs/>
        </w:rPr>
        <w:t>odv.príjmov</w:t>
      </w:r>
      <w:proofErr w:type="spellEnd"/>
      <w:r w:rsidRPr="006C1DA4">
        <w:rPr>
          <w:b/>
          <w:bCs/>
        </w:rPr>
        <w:t xml:space="preserve">.     </w:t>
      </w:r>
      <w:r w:rsidR="00D227EC">
        <w:rPr>
          <w:b/>
          <w:bCs/>
        </w:rPr>
        <w:t xml:space="preserve">                            0                         1 000,00 </w:t>
      </w:r>
    </w:p>
    <w:p w:rsidR="00F05A29" w:rsidRDefault="006C1DA4">
      <w:pPr>
        <w:ind w:left="714"/>
        <w:rPr>
          <w:bCs/>
        </w:rPr>
      </w:pPr>
      <w:proofErr w:type="spellStart"/>
      <w:r>
        <w:rPr>
          <w:bCs/>
        </w:rPr>
        <w:t>Nákl</w:t>
      </w:r>
      <w:proofErr w:type="spellEnd"/>
      <w:r>
        <w:rPr>
          <w:bCs/>
        </w:rPr>
        <w:t xml:space="preserve">. na </w:t>
      </w:r>
      <w:proofErr w:type="spellStart"/>
      <w:r>
        <w:rPr>
          <w:bCs/>
        </w:rPr>
        <w:t>transf</w:t>
      </w:r>
      <w:proofErr w:type="spellEnd"/>
      <w:r>
        <w:rPr>
          <w:bCs/>
        </w:rPr>
        <w:t>. z </w:t>
      </w:r>
      <w:proofErr w:type="spellStart"/>
      <w:r>
        <w:rPr>
          <w:bCs/>
        </w:rPr>
        <w:t>rozp</w:t>
      </w:r>
      <w:proofErr w:type="spellEnd"/>
      <w:r>
        <w:rPr>
          <w:bCs/>
        </w:rPr>
        <w:t>. obce</w:t>
      </w:r>
      <w:r w:rsidR="00F05A29">
        <w:rPr>
          <w:bCs/>
        </w:rPr>
        <w:t xml:space="preserve">                                    </w:t>
      </w:r>
      <w:r w:rsidR="00D227EC">
        <w:rPr>
          <w:bCs/>
        </w:rPr>
        <w:t xml:space="preserve">                        0                       1 000,00  </w:t>
      </w:r>
    </w:p>
    <w:p w:rsidR="00F05A29" w:rsidRDefault="00F05A29">
      <w:pPr>
        <w:ind w:left="714"/>
      </w:pPr>
      <w:r>
        <w:rPr>
          <w:bCs/>
        </w:rPr>
        <w:t xml:space="preserve">                                                                                      </w:t>
      </w:r>
    </w:p>
    <w:p w:rsidR="00F05A29" w:rsidRDefault="00F05A29"/>
    <w:p w:rsidR="00F05A29" w:rsidRDefault="00F05A29"/>
    <w:p w:rsidR="00CD3A52" w:rsidRDefault="00CD3A52"/>
    <w:p w:rsidR="00CD3A52" w:rsidRDefault="00CD3A52"/>
    <w:p w:rsidR="00CD3A52" w:rsidRDefault="00CD3A52"/>
    <w:p w:rsidR="00CD3A52" w:rsidRDefault="00CD3A52"/>
    <w:p w:rsidR="00CD3A52" w:rsidRDefault="00CD3A52"/>
    <w:p w:rsidR="00CD3A52" w:rsidRDefault="00CD3A52"/>
    <w:p w:rsidR="00CD3A52" w:rsidRDefault="00CD3A52"/>
    <w:p w:rsidR="00CD3A52" w:rsidRDefault="00CD3A52"/>
    <w:p w:rsidR="00CD3A52" w:rsidRDefault="00CD3A52"/>
    <w:p w:rsidR="00CD3A52" w:rsidRDefault="00CD3A52"/>
    <w:p w:rsidR="00CD3A52" w:rsidRDefault="00CD3A52"/>
    <w:p w:rsidR="00CD3A52" w:rsidRDefault="00CD3A52"/>
    <w:p w:rsidR="00F05A29" w:rsidRDefault="00F05A29"/>
    <w:p w:rsidR="00F05A29" w:rsidRDefault="00F05A29">
      <w:pPr>
        <w:ind w:left="714"/>
        <w:rPr>
          <w:bCs/>
        </w:rPr>
      </w:pPr>
    </w:p>
    <w:p w:rsidR="00F05A29" w:rsidRDefault="00F05A29">
      <w:pPr>
        <w:rPr>
          <w:b/>
        </w:rPr>
      </w:pPr>
      <w:r>
        <w:rPr>
          <w:b/>
        </w:rPr>
        <w:t xml:space="preserve">           </w:t>
      </w:r>
      <w:r>
        <w:rPr>
          <w:b/>
          <w:i/>
          <w:iCs/>
        </w:rPr>
        <w:t>VÝNOSY:</w:t>
      </w:r>
      <w:r w:rsidR="00BE37A7">
        <w:rPr>
          <w:b/>
          <w:i/>
          <w:iCs/>
        </w:rPr>
        <w:t xml:space="preserve">                                                                               201</w:t>
      </w:r>
      <w:r w:rsidR="00D227EC">
        <w:rPr>
          <w:b/>
          <w:i/>
          <w:iCs/>
        </w:rPr>
        <w:t>6</w:t>
      </w:r>
      <w:r w:rsidR="00BE37A7">
        <w:rPr>
          <w:b/>
          <w:i/>
          <w:iCs/>
        </w:rPr>
        <w:t xml:space="preserve">                             201</w:t>
      </w:r>
      <w:r w:rsidR="00D227EC">
        <w:rPr>
          <w:b/>
          <w:i/>
          <w:iCs/>
        </w:rPr>
        <w:t>7</w:t>
      </w:r>
    </w:p>
    <w:p w:rsidR="00F05A29" w:rsidRDefault="00F05A29">
      <w:pPr>
        <w:rPr>
          <w:b/>
        </w:rPr>
      </w:pPr>
    </w:p>
    <w:p w:rsidR="00F05A29" w:rsidRDefault="00F05A29">
      <w:pPr>
        <w:rPr>
          <w:b/>
        </w:rPr>
      </w:pPr>
      <w:r>
        <w:rPr>
          <w:b/>
        </w:rPr>
        <w:t xml:space="preserve">           Tržby za vlastné výkony a tovar          </w:t>
      </w:r>
      <w:r w:rsidR="00BE37A7">
        <w:rPr>
          <w:b/>
        </w:rPr>
        <w:t xml:space="preserve">                            </w:t>
      </w:r>
      <w:r w:rsidR="00D227EC">
        <w:rPr>
          <w:b/>
        </w:rPr>
        <w:t xml:space="preserve">   9 666,58                      9 958,74</w:t>
      </w:r>
      <w:r>
        <w:rPr>
          <w:bCs/>
        </w:rPr>
        <w:t xml:space="preserve">                                                                                      </w:t>
      </w:r>
    </w:p>
    <w:p w:rsidR="00F05A29" w:rsidRDefault="00F05A29">
      <w:pPr>
        <w:rPr>
          <w:bCs/>
        </w:rPr>
      </w:pPr>
      <w:r>
        <w:rPr>
          <w:b/>
        </w:rPr>
        <w:t xml:space="preserve">           </w:t>
      </w:r>
      <w:r>
        <w:rPr>
          <w:bCs/>
        </w:rPr>
        <w:t xml:space="preserve">Tržby z predaja služieb                            </w:t>
      </w:r>
      <w:r w:rsidR="00D227EC">
        <w:rPr>
          <w:bCs/>
        </w:rPr>
        <w:t xml:space="preserve">                              9 666,58                      9 958,74    </w:t>
      </w:r>
    </w:p>
    <w:p w:rsidR="00BE37A7" w:rsidRDefault="00F05A29">
      <w:pPr>
        <w:rPr>
          <w:bCs/>
        </w:rPr>
      </w:pPr>
      <w:r>
        <w:rPr>
          <w:bCs/>
        </w:rPr>
        <w:t xml:space="preserve">           Tržby za tovar                                                   </w:t>
      </w:r>
      <w:r w:rsidR="00BE37A7">
        <w:rPr>
          <w:bCs/>
        </w:rPr>
        <w:t xml:space="preserve">                           0</w:t>
      </w:r>
      <w:r>
        <w:rPr>
          <w:bCs/>
        </w:rPr>
        <w:t xml:space="preserve">                       </w:t>
      </w:r>
      <w:r w:rsidR="00BE37A7">
        <w:rPr>
          <w:bCs/>
        </w:rPr>
        <w:t xml:space="preserve">        </w:t>
      </w:r>
      <w:r>
        <w:rPr>
          <w:bCs/>
        </w:rPr>
        <w:t xml:space="preserve"> 0         </w:t>
      </w:r>
    </w:p>
    <w:p w:rsidR="00F05A29" w:rsidRPr="00BE37A7" w:rsidRDefault="00BE37A7">
      <w:pPr>
        <w:rPr>
          <w:b/>
          <w:bCs/>
        </w:rPr>
      </w:pPr>
      <w:r>
        <w:rPr>
          <w:bCs/>
        </w:rPr>
        <w:t xml:space="preserve">           </w:t>
      </w:r>
      <w:r w:rsidRPr="00BE37A7">
        <w:rPr>
          <w:b/>
          <w:bCs/>
        </w:rPr>
        <w:t>Daňové a colné výnosy a výnosy z poplatkov</w:t>
      </w:r>
      <w:r w:rsidR="00F05A29" w:rsidRPr="00BE37A7">
        <w:rPr>
          <w:b/>
          <w:bCs/>
        </w:rPr>
        <w:t xml:space="preserve">      </w:t>
      </w:r>
      <w:r w:rsidR="00D227EC">
        <w:rPr>
          <w:b/>
          <w:bCs/>
        </w:rPr>
        <w:t xml:space="preserve">             180 076,64                 192 950,53</w:t>
      </w:r>
    </w:p>
    <w:p w:rsidR="00F05A29" w:rsidRDefault="00961A1E">
      <w:pPr>
        <w:rPr>
          <w:bCs/>
        </w:rPr>
      </w:pPr>
      <w:r>
        <w:rPr>
          <w:bCs/>
        </w:rPr>
        <w:t xml:space="preserve">        </w:t>
      </w:r>
      <w:r w:rsidR="00F05A29">
        <w:rPr>
          <w:bCs/>
        </w:rPr>
        <w:t xml:space="preserve">   Daňové výnosy samosprávy                           </w:t>
      </w:r>
      <w:r w:rsidR="00D227EC">
        <w:rPr>
          <w:bCs/>
        </w:rPr>
        <w:t xml:space="preserve">                      172 512,62                  186 343,05</w:t>
      </w:r>
      <w:r w:rsidR="00F05A29">
        <w:rPr>
          <w:bCs/>
        </w:rPr>
        <w:t xml:space="preserve">                                                                                                                </w:t>
      </w:r>
    </w:p>
    <w:p w:rsidR="00F05A29" w:rsidRDefault="00961A1E" w:rsidP="00961A1E">
      <w:pPr>
        <w:rPr>
          <w:b/>
          <w:bCs/>
        </w:rPr>
      </w:pPr>
      <w:r>
        <w:rPr>
          <w:bCs/>
        </w:rPr>
        <w:t xml:space="preserve">           </w:t>
      </w:r>
      <w:r w:rsidR="00F05A29">
        <w:rPr>
          <w:bCs/>
        </w:rPr>
        <w:t xml:space="preserve">Výnosy z poplatkov                                        </w:t>
      </w:r>
      <w:r w:rsidR="00D227EC">
        <w:rPr>
          <w:bCs/>
        </w:rPr>
        <w:t xml:space="preserve">                          7 564,02                      6 607,48      </w:t>
      </w:r>
    </w:p>
    <w:p w:rsidR="00F05A29" w:rsidRDefault="00F05A29">
      <w:pPr>
        <w:ind w:left="714"/>
      </w:pPr>
      <w:r>
        <w:rPr>
          <w:b/>
          <w:bCs/>
        </w:rPr>
        <w:t xml:space="preserve">Ostatné výnosy z prevádzkovej činnosti </w:t>
      </w:r>
      <w:r w:rsidR="00961A1E">
        <w:rPr>
          <w:bCs/>
        </w:rPr>
        <w:t xml:space="preserve">   </w:t>
      </w:r>
      <w:r w:rsidR="00D227EC">
        <w:rPr>
          <w:bCs/>
        </w:rPr>
        <w:t xml:space="preserve">                        11 506,76                    5 028,44 </w:t>
      </w:r>
    </w:p>
    <w:p w:rsidR="00F05A29" w:rsidRDefault="00F05A29">
      <w:pPr>
        <w:ind w:left="714"/>
      </w:pPr>
      <w:r>
        <w:t xml:space="preserve">Tržby z predaja DHM a DNHM                       </w:t>
      </w:r>
      <w:r w:rsidR="00E905D3">
        <w:t xml:space="preserve">                      10 000,00</w:t>
      </w:r>
      <w:r>
        <w:t xml:space="preserve">                 </w:t>
      </w:r>
      <w:r w:rsidR="00961A1E">
        <w:t xml:space="preserve">       </w:t>
      </w:r>
      <w:r>
        <w:t xml:space="preserve">   0</w:t>
      </w:r>
    </w:p>
    <w:p w:rsidR="00F05A29" w:rsidRDefault="00F05A29">
      <w:pPr>
        <w:ind w:left="714"/>
      </w:pPr>
      <w:r>
        <w:t xml:space="preserve">Ostatné pokuty, penále a úroky z omeškania                         </w:t>
      </w:r>
      <w:r w:rsidR="00E905D3">
        <w:t xml:space="preserve">      0             </w:t>
      </w:r>
      <w:r w:rsidR="00961A1E">
        <w:t xml:space="preserve">                      </w:t>
      </w:r>
      <w:proofErr w:type="spellStart"/>
      <w:r w:rsidR="00961A1E">
        <w:t>0</w:t>
      </w:r>
      <w:proofErr w:type="spellEnd"/>
    </w:p>
    <w:p w:rsidR="00F05A29" w:rsidRDefault="00961A1E">
      <w:pPr>
        <w:ind w:left="714"/>
      </w:pPr>
      <w:r>
        <w:t>Ostatné výnosy z prevádzkovej č</w:t>
      </w:r>
      <w:r w:rsidR="00F05A29">
        <w:t xml:space="preserve">innosti    </w:t>
      </w:r>
      <w:r w:rsidR="00E905D3">
        <w:t xml:space="preserve">                             1 506,76                      5 028,44  </w:t>
      </w:r>
    </w:p>
    <w:p w:rsidR="00961A1E" w:rsidRPr="00961A1E" w:rsidRDefault="00961A1E" w:rsidP="00961A1E">
      <w:pPr>
        <w:ind w:left="714"/>
      </w:pPr>
      <w:r>
        <w:t xml:space="preserve">Výnosy z odpísaných pohľadávok                  </w:t>
      </w:r>
      <w:r w:rsidR="00E905D3">
        <w:t xml:space="preserve">                             0        </w:t>
      </w:r>
      <w:r>
        <w:t xml:space="preserve">                         </w:t>
      </w:r>
      <w:proofErr w:type="spellStart"/>
      <w:r>
        <w:t>0</w:t>
      </w:r>
      <w:proofErr w:type="spellEnd"/>
      <w:r>
        <w:t xml:space="preserve">  </w:t>
      </w:r>
    </w:p>
    <w:p w:rsidR="00F05A29" w:rsidRDefault="00F05A29">
      <w:pPr>
        <w:ind w:left="714"/>
        <w:rPr>
          <w:b/>
          <w:bCs/>
        </w:rPr>
      </w:pPr>
      <w:r>
        <w:rPr>
          <w:b/>
        </w:rPr>
        <w:t xml:space="preserve">Zúčtovanie </w:t>
      </w:r>
      <w:r w:rsidR="002C11EF">
        <w:rPr>
          <w:b/>
        </w:rPr>
        <w:t>rezerv a opravných položiek</w:t>
      </w:r>
      <w:r>
        <w:rPr>
          <w:bCs/>
        </w:rPr>
        <w:t xml:space="preserve">                    </w:t>
      </w:r>
      <w:r w:rsidR="002C11EF">
        <w:rPr>
          <w:bCs/>
        </w:rPr>
        <w:t xml:space="preserve">   </w:t>
      </w:r>
      <w:r>
        <w:rPr>
          <w:bCs/>
        </w:rPr>
        <w:t xml:space="preserve"> </w:t>
      </w:r>
      <w:r w:rsidR="002C11EF">
        <w:rPr>
          <w:b/>
          <w:bCs/>
        </w:rPr>
        <w:t xml:space="preserve">     </w:t>
      </w:r>
      <w:r w:rsidR="00E905D3">
        <w:rPr>
          <w:b/>
          <w:bCs/>
        </w:rPr>
        <w:t xml:space="preserve">            </w:t>
      </w:r>
      <w:r w:rsidR="002C11EF">
        <w:rPr>
          <w:b/>
          <w:bCs/>
        </w:rPr>
        <w:t>0</w:t>
      </w:r>
      <w:r w:rsidR="00E905D3">
        <w:rPr>
          <w:b/>
          <w:bCs/>
        </w:rPr>
        <w:t xml:space="preserve">                         </w:t>
      </w:r>
      <w:proofErr w:type="spellStart"/>
      <w:r w:rsidR="00E905D3">
        <w:rPr>
          <w:b/>
          <w:bCs/>
        </w:rPr>
        <w:t>0</w:t>
      </w:r>
      <w:proofErr w:type="spellEnd"/>
    </w:p>
    <w:p w:rsidR="002C11EF" w:rsidRDefault="002C11EF">
      <w:pPr>
        <w:ind w:left="714"/>
        <w:rPr>
          <w:bCs/>
        </w:rPr>
      </w:pPr>
      <w:r>
        <w:rPr>
          <w:b/>
          <w:bCs/>
        </w:rPr>
        <w:t>Zúčtovanie rezerv a opravných položie</w:t>
      </w:r>
      <w:r w:rsidR="00E905D3">
        <w:rPr>
          <w:b/>
          <w:bCs/>
        </w:rPr>
        <w:t>k z </w:t>
      </w:r>
      <w:proofErr w:type="spellStart"/>
      <w:r w:rsidR="00E905D3">
        <w:rPr>
          <w:b/>
          <w:bCs/>
        </w:rPr>
        <w:t>prev.činnosti</w:t>
      </w:r>
      <w:proofErr w:type="spellEnd"/>
      <w:r w:rsidR="00E905D3">
        <w:rPr>
          <w:b/>
          <w:bCs/>
        </w:rPr>
        <w:t xml:space="preserve">                0  </w:t>
      </w:r>
      <w:r>
        <w:rPr>
          <w:b/>
          <w:bCs/>
        </w:rPr>
        <w:t xml:space="preserve">                      </w:t>
      </w:r>
      <w:proofErr w:type="spellStart"/>
      <w:r>
        <w:rPr>
          <w:b/>
          <w:bCs/>
        </w:rPr>
        <w:t>0</w:t>
      </w:r>
      <w:proofErr w:type="spellEnd"/>
    </w:p>
    <w:p w:rsidR="002C11EF" w:rsidRDefault="00F05A29">
      <w:pPr>
        <w:ind w:left="714"/>
        <w:rPr>
          <w:bCs/>
        </w:rPr>
      </w:pPr>
      <w:r>
        <w:rPr>
          <w:bCs/>
        </w:rPr>
        <w:t xml:space="preserve">Zúčtovanie </w:t>
      </w:r>
      <w:r w:rsidR="002C11EF">
        <w:rPr>
          <w:bCs/>
        </w:rPr>
        <w:t>zákonných rezerv</w:t>
      </w:r>
      <w:r>
        <w:rPr>
          <w:bCs/>
        </w:rPr>
        <w:t xml:space="preserve">  </w:t>
      </w:r>
      <w:r w:rsidR="002C11EF">
        <w:rPr>
          <w:bCs/>
        </w:rPr>
        <w:t xml:space="preserve">                            </w:t>
      </w:r>
      <w:r w:rsidR="00E905D3">
        <w:rPr>
          <w:bCs/>
        </w:rPr>
        <w:t xml:space="preserve">                                0</w:t>
      </w:r>
      <w:r w:rsidR="002C11EF">
        <w:rPr>
          <w:bCs/>
        </w:rPr>
        <w:t xml:space="preserve">                      </w:t>
      </w:r>
      <w:proofErr w:type="spellStart"/>
      <w:r w:rsidR="002C11EF">
        <w:rPr>
          <w:bCs/>
        </w:rPr>
        <w:t>0</w:t>
      </w:r>
      <w:proofErr w:type="spellEnd"/>
    </w:p>
    <w:p w:rsidR="00F05A29" w:rsidRPr="002C11EF" w:rsidRDefault="002C11EF">
      <w:pPr>
        <w:ind w:left="714"/>
        <w:rPr>
          <w:b/>
          <w:bCs/>
        </w:rPr>
      </w:pPr>
      <w:r w:rsidRPr="002C11EF">
        <w:rPr>
          <w:b/>
          <w:bCs/>
        </w:rPr>
        <w:t xml:space="preserve">Finančné výnosy                      </w:t>
      </w:r>
      <w:r w:rsidR="00F05A29" w:rsidRPr="002C11EF">
        <w:rPr>
          <w:b/>
          <w:bCs/>
        </w:rPr>
        <w:t xml:space="preserve"> </w:t>
      </w:r>
      <w:r>
        <w:rPr>
          <w:b/>
          <w:bCs/>
        </w:rPr>
        <w:t xml:space="preserve">                            </w:t>
      </w:r>
      <w:r w:rsidR="00E905D3">
        <w:rPr>
          <w:b/>
          <w:bCs/>
        </w:rPr>
        <w:t xml:space="preserve">                         2 256,90</w:t>
      </w:r>
      <w:r>
        <w:rPr>
          <w:b/>
          <w:bCs/>
        </w:rPr>
        <w:t xml:space="preserve">              </w:t>
      </w:r>
      <w:r w:rsidR="00E905D3">
        <w:rPr>
          <w:b/>
          <w:bCs/>
        </w:rPr>
        <w:t xml:space="preserve">     0        </w:t>
      </w:r>
      <w:r>
        <w:rPr>
          <w:b/>
          <w:bCs/>
        </w:rPr>
        <w:t xml:space="preserve">       </w:t>
      </w:r>
    </w:p>
    <w:p w:rsidR="002C11EF" w:rsidRDefault="00F05A29">
      <w:pPr>
        <w:ind w:left="714"/>
        <w:rPr>
          <w:bCs/>
        </w:rPr>
      </w:pPr>
      <w:r>
        <w:rPr>
          <w:bCs/>
        </w:rPr>
        <w:t xml:space="preserve">Úroky                                                                 </w:t>
      </w:r>
      <w:r w:rsidR="002C11EF">
        <w:rPr>
          <w:bCs/>
        </w:rPr>
        <w:t xml:space="preserve">                              </w:t>
      </w:r>
      <w:r w:rsidR="00E905D3">
        <w:rPr>
          <w:bCs/>
        </w:rPr>
        <w:t>1,69</w:t>
      </w:r>
      <w:r w:rsidR="002C11EF">
        <w:rPr>
          <w:bCs/>
        </w:rPr>
        <w:t xml:space="preserve">                     </w:t>
      </w:r>
      <w:r w:rsidR="00E905D3">
        <w:rPr>
          <w:bCs/>
        </w:rPr>
        <w:t>0</w:t>
      </w:r>
      <w:r>
        <w:rPr>
          <w:bCs/>
        </w:rPr>
        <w:t xml:space="preserve"> </w:t>
      </w:r>
    </w:p>
    <w:p w:rsidR="00F05A29" w:rsidRDefault="002C11EF">
      <w:pPr>
        <w:ind w:left="714"/>
        <w:rPr>
          <w:bCs/>
        </w:rPr>
      </w:pPr>
      <w:r>
        <w:rPr>
          <w:bCs/>
        </w:rPr>
        <w:t>Kurzové zisky</w:t>
      </w:r>
      <w:r w:rsidR="00F05A29">
        <w:rPr>
          <w:bCs/>
        </w:rPr>
        <w:t xml:space="preserve">                       </w:t>
      </w:r>
      <w:r>
        <w:rPr>
          <w:bCs/>
        </w:rPr>
        <w:t xml:space="preserve">                                                          </w:t>
      </w:r>
      <w:r w:rsidR="005B50F0">
        <w:rPr>
          <w:bCs/>
        </w:rPr>
        <w:t xml:space="preserve"> </w:t>
      </w:r>
      <w:r w:rsidR="00E905D3">
        <w:rPr>
          <w:bCs/>
        </w:rPr>
        <w:t xml:space="preserve">0                              </w:t>
      </w:r>
      <w:proofErr w:type="spellStart"/>
      <w:r w:rsidR="00E905D3">
        <w:rPr>
          <w:bCs/>
        </w:rPr>
        <w:t>0</w:t>
      </w:r>
      <w:proofErr w:type="spellEnd"/>
      <w:r w:rsidR="00E905D3">
        <w:rPr>
          <w:bCs/>
        </w:rPr>
        <w:t xml:space="preserve"> </w:t>
      </w:r>
    </w:p>
    <w:p w:rsidR="002C11EF" w:rsidRDefault="002C11EF">
      <w:pPr>
        <w:ind w:left="714"/>
        <w:rPr>
          <w:bCs/>
        </w:rPr>
      </w:pPr>
      <w:r>
        <w:rPr>
          <w:bCs/>
        </w:rPr>
        <w:t>Výnosy z dlhodobého finančného majetku</w:t>
      </w:r>
      <w:r w:rsidR="005B50F0">
        <w:rPr>
          <w:bCs/>
        </w:rPr>
        <w:t xml:space="preserve">                                    </w:t>
      </w:r>
      <w:r w:rsidR="00E905D3">
        <w:rPr>
          <w:bCs/>
        </w:rPr>
        <w:t xml:space="preserve">   0                            </w:t>
      </w:r>
      <w:proofErr w:type="spellStart"/>
      <w:r w:rsidR="00E905D3">
        <w:rPr>
          <w:bCs/>
        </w:rPr>
        <w:t>0</w:t>
      </w:r>
      <w:proofErr w:type="spellEnd"/>
    </w:p>
    <w:p w:rsidR="00E905D3" w:rsidRDefault="00E905D3">
      <w:pPr>
        <w:ind w:left="714"/>
        <w:rPr>
          <w:bCs/>
        </w:rPr>
      </w:pPr>
      <w:r>
        <w:rPr>
          <w:bCs/>
        </w:rPr>
        <w:t xml:space="preserve">Ostatné </w:t>
      </w:r>
      <w:proofErr w:type="spellStart"/>
      <w:r>
        <w:rPr>
          <w:bCs/>
        </w:rPr>
        <w:t>financné</w:t>
      </w:r>
      <w:proofErr w:type="spellEnd"/>
      <w:r>
        <w:rPr>
          <w:bCs/>
        </w:rPr>
        <w:t xml:space="preserve"> výnosy                                                             2 255,21</w:t>
      </w:r>
    </w:p>
    <w:p w:rsidR="00F05A29" w:rsidRDefault="00F05A29">
      <w:pPr>
        <w:ind w:left="714"/>
        <w:rPr>
          <w:b/>
          <w:bCs/>
        </w:rPr>
      </w:pPr>
      <w:r w:rsidRPr="005B50F0">
        <w:rPr>
          <w:b/>
          <w:bCs/>
        </w:rPr>
        <w:t>V</w:t>
      </w:r>
      <w:r w:rsidR="005B50F0" w:rsidRPr="005B50F0">
        <w:rPr>
          <w:b/>
          <w:bCs/>
        </w:rPr>
        <w:t>ýnosy z transferov a rozpočtových príjmov</w:t>
      </w:r>
      <w:r w:rsidR="005B50F0">
        <w:rPr>
          <w:b/>
          <w:bCs/>
        </w:rPr>
        <w:t xml:space="preserve">                    </w:t>
      </w:r>
      <w:r w:rsidR="00E905D3">
        <w:rPr>
          <w:b/>
          <w:bCs/>
        </w:rPr>
        <w:t xml:space="preserve">  117 319,48           127 801,05</w:t>
      </w:r>
    </w:p>
    <w:p w:rsidR="005B50F0" w:rsidRPr="005B50F0" w:rsidRDefault="005B50F0">
      <w:pPr>
        <w:ind w:left="714"/>
        <w:rPr>
          <w:bCs/>
        </w:rPr>
      </w:pPr>
      <w:r w:rsidRPr="005B50F0">
        <w:rPr>
          <w:bCs/>
        </w:rPr>
        <w:t>Výnosy</w:t>
      </w:r>
      <w:r>
        <w:rPr>
          <w:bCs/>
        </w:rPr>
        <w:t xml:space="preserve"> samosprávy z bežných transferov zo ŠR                  </w:t>
      </w:r>
      <w:r w:rsidR="00E905D3">
        <w:rPr>
          <w:bCs/>
        </w:rPr>
        <w:t xml:space="preserve">     74 512,45             71 372,29                        </w:t>
      </w:r>
    </w:p>
    <w:p w:rsidR="00F05A29" w:rsidRDefault="005B50F0">
      <w:pPr>
        <w:ind w:left="714"/>
        <w:rPr>
          <w:bCs/>
        </w:rPr>
      </w:pPr>
      <w:r>
        <w:rPr>
          <w:bCs/>
        </w:rPr>
        <w:t xml:space="preserve">Výnosy samosprávy z kapitálových transferov zo ŠR           </w:t>
      </w:r>
      <w:r w:rsidR="00E905D3">
        <w:rPr>
          <w:bCs/>
        </w:rPr>
        <w:t xml:space="preserve">     14 229,60            </w:t>
      </w:r>
      <w:proofErr w:type="spellStart"/>
      <w:r w:rsidR="00E905D3">
        <w:rPr>
          <w:bCs/>
        </w:rPr>
        <w:t>14 229,60</w:t>
      </w:r>
      <w:proofErr w:type="spellEnd"/>
      <w:r w:rsidR="00E905D3">
        <w:rPr>
          <w:bCs/>
        </w:rPr>
        <w:t xml:space="preserve">     </w:t>
      </w:r>
    </w:p>
    <w:p w:rsidR="005B50F0" w:rsidRDefault="005B50F0">
      <w:pPr>
        <w:ind w:left="714"/>
        <w:rPr>
          <w:bCs/>
        </w:rPr>
      </w:pPr>
      <w:r>
        <w:rPr>
          <w:bCs/>
        </w:rPr>
        <w:t>Výnosy samosprávy z bež</w:t>
      </w:r>
      <w:r w:rsidR="00E905D3">
        <w:rPr>
          <w:bCs/>
        </w:rPr>
        <w:t xml:space="preserve">. </w:t>
      </w:r>
      <w:proofErr w:type="spellStart"/>
      <w:r w:rsidR="00E905D3">
        <w:rPr>
          <w:bCs/>
        </w:rPr>
        <w:t>transf</w:t>
      </w:r>
      <w:proofErr w:type="spellEnd"/>
      <w:r w:rsidR="00E905D3">
        <w:rPr>
          <w:bCs/>
        </w:rPr>
        <w:t>. Od EU                                    7 227,63             29 617,52</w:t>
      </w:r>
      <w:r>
        <w:rPr>
          <w:bCs/>
        </w:rPr>
        <w:t xml:space="preserve">            </w:t>
      </w:r>
      <w:r w:rsidR="00E905D3">
        <w:rPr>
          <w:bCs/>
        </w:rPr>
        <w:t xml:space="preserve">  </w:t>
      </w:r>
    </w:p>
    <w:p w:rsidR="005B50F0" w:rsidRDefault="005B50F0">
      <w:pPr>
        <w:ind w:left="714"/>
        <w:rPr>
          <w:bCs/>
        </w:rPr>
      </w:pPr>
      <w:r>
        <w:rPr>
          <w:bCs/>
        </w:rPr>
        <w:t>Výnosy samosprávy z </w:t>
      </w:r>
      <w:proofErr w:type="spellStart"/>
      <w:r>
        <w:rPr>
          <w:bCs/>
        </w:rPr>
        <w:t>kapit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transf</w:t>
      </w:r>
      <w:proofErr w:type="spellEnd"/>
      <w:r>
        <w:rPr>
          <w:bCs/>
        </w:rPr>
        <w:t xml:space="preserve">. od </w:t>
      </w:r>
      <w:proofErr w:type="spellStart"/>
      <w:r>
        <w:rPr>
          <w:bCs/>
        </w:rPr>
        <w:t>ostat</w:t>
      </w:r>
      <w:proofErr w:type="spellEnd"/>
      <w:r>
        <w:rPr>
          <w:bCs/>
        </w:rPr>
        <w:t xml:space="preserve">. </w:t>
      </w:r>
      <w:proofErr w:type="spellStart"/>
      <w:r>
        <w:rPr>
          <w:bCs/>
        </w:rPr>
        <w:t>subj</w:t>
      </w:r>
      <w:proofErr w:type="spellEnd"/>
      <w:r>
        <w:rPr>
          <w:bCs/>
        </w:rPr>
        <w:t>.</w:t>
      </w:r>
      <w:r w:rsidR="00E76AA5">
        <w:rPr>
          <w:bCs/>
        </w:rPr>
        <w:t xml:space="preserve">      </w:t>
      </w:r>
      <w:r w:rsidR="00E905D3">
        <w:rPr>
          <w:bCs/>
        </w:rPr>
        <w:t xml:space="preserve">               18 368,64            11 642,40</w:t>
      </w:r>
    </w:p>
    <w:p w:rsidR="00E905D3" w:rsidRDefault="00E905D3">
      <w:pPr>
        <w:ind w:left="714"/>
        <w:rPr>
          <w:b/>
        </w:rPr>
      </w:pPr>
      <w:proofErr w:type="spellStart"/>
      <w:r>
        <w:rPr>
          <w:bCs/>
        </w:rPr>
        <w:t>Vynosy</w:t>
      </w:r>
      <w:proofErr w:type="spellEnd"/>
      <w:r>
        <w:rPr>
          <w:bCs/>
        </w:rPr>
        <w:t xml:space="preserve"> samosprávy z bežných transferov od </w:t>
      </w:r>
      <w:proofErr w:type="spellStart"/>
      <w:r>
        <w:rPr>
          <w:bCs/>
        </w:rPr>
        <w:t>ost.subjek</w:t>
      </w:r>
      <w:proofErr w:type="spellEnd"/>
      <w:r>
        <w:rPr>
          <w:bCs/>
        </w:rPr>
        <w:t xml:space="preserve">.             2 981,16                939,24     </w:t>
      </w:r>
    </w:p>
    <w:p w:rsidR="00F05A29" w:rsidRDefault="00F05A29">
      <w:pPr>
        <w:ind w:left="714"/>
        <w:rPr>
          <w:bCs/>
        </w:rPr>
      </w:pPr>
      <w:r>
        <w:rPr>
          <w:b/>
        </w:rPr>
        <w:t>Výsledok hospodárenia pred zdanením</w:t>
      </w:r>
      <w:r>
        <w:rPr>
          <w:bCs/>
        </w:rPr>
        <w:t xml:space="preserve">        </w:t>
      </w:r>
      <w:r w:rsidR="00822D54">
        <w:rPr>
          <w:bCs/>
        </w:rPr>
        <w:t xml:space="preserve">                     </w:t>
      </w:r>
      <w:r w:rsidR="00E905D3">
        <w:rPr>
          <w:bCs/>
        </w:rPr>
        <w:t xml:space="preserve">        8 842,53             - 2 442,09                                           </w:t>
      </w:r>
    </w:p>
    <w:p w:rsidR="00F05A29" w:rsidRDefault="00F05A29">
      <w:pPr>
        <w:ind w:left="714"/>
      </w:pPr>
      <w:r>
        <w:rPr>
          <w:bCs/>
        </w:rPr>
        <w:t xml:space="preserve">Splatná daň z príjmov                                       </w:t>
      </w:r>
      <w:r w:rsidR="00E905D3">
        <w:rPr>
          <w:bCs/>
        </w:rPr>
        <w:t xml:space="preserve">                            </w:t>
      </w:r>
    </w:p>
    <w:p w:rsidR="00F05A29" w:rsidRDefault="00F05A29">
      <w:pPr>
        <w:pStyle w:val="Nadpis5"/>
      </w:pPr>
      <w:r>
        <w:t xml:space="preserve">Výsledok hospodárenia po zdanení              </w:t>
      </w:r>
      <w:r w:rsidR="00822D54">
        <w:t xml:space="preserve">                       </w:t>
      </w:r>
      <w:r>
        <w:t xml:space="preserve"> </w:t>
      </w:r>
      <w:r w:rsidR="00E905D3">
        <w:t xml:space="preserve">      8 842,53            - 2 442,09      </w:t>
      </w:r>
    </w:p>
    <w:p w:rsidR="00822D54" w:rsidRDefault="00822D54" w:rsidP="00822D54"/>
    <w:p w:rsidR="00822D54" w:rsidRDefault="00822D54" w:rsidP="00822D54"/>
    <w:p w:rsidR="00F05A29" w:rsidRDefault="00F05A29"/>
    <w:p w:rsidR="00F05A29" w:rsidRDefault="00F05A29"/>
    <w:p w:rsidR="00F05A29" w:rsidRDefault="00F05A29" w:rsidP="00E905D3">
      <w:pPr>
        <w:ind w:left="714"/>
      </w:pPr>
      <w:r>
        <w:rPr>
          <w:bCs/>
        </w:rPr>
        <w:t xml:space="preserve">   </w:t>
      </w:r>
      <w:r w:rsidR="00E905D3">
        <w:rPr>
          <w:bCs/>
        </w:rPr>
        <w:t xml:space="preserve">                         </w:t>
      </w:r>
    </w:p>
    <w:p w:rsidR="00F05A29" w:rsidRDefault="00E905D3">
      <w:pPr>
        <w:ind w:left="714"/>
        <w:rPr>
          <w:bCs/>
        </w:rPr>
      </w:pPr>
      <w:r>
        <w:rPr>
          <w:bCs/>
        </w:rPr>
        <w:t xml:space="preserve">Vypracoval: Mgr. Agáta </w:t>
      </w:r>
      <w:proofErr w:type="spellStart"/>
      <w:r>
        <w:rPr>
          <w:bCs/>
        </w:rPr>
        <w:t>Bartová</w:t>
      </w:r>
      <w:proofErr w:type="spellEnd"/>
      <w:r w:rsidR="00502478">
        <w:rPr>
          <w:bCs/>
        </w:rPr>
        <w:t xml:space="preserve">                            </w:t>
      </w:r>
      <w:r>
        <w:rPr>
          <w:bCs/>
        </w:rPr>
        <w:t xml:space="preserve">                           </w:t>
      </w:r>
      <w:proofErr w:type="spellStart"/>
      <w:r>
        <w:rPr>
          <w:bCs/>
        </w:rPr>
        <w:t>István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Csaba</w:t>
      </w:r>
      <w:proofErr w:type="spellEnd"/>
    </w:p>
    <w:p w:rsidR="00F05A29" w:rsidRDefault="00502478" w:rsidP="00E905D3">
      <w:pPr>
        <w:ind w:left="714"/>
        <w:rPr>
          <w:bCs/>
        </w:rPr>
      </w:pPr>
      <w:r>
        <w:rPr>
          <w:bCs/>
        </w:rPr>
        <w:t xml:space="preserve">                       </w:t>
      </w:r>
      <w:r w:rsidR="00735C85">
        <w:rPr>
          <w:bCs/>
        </w:rPr>
        <w:t>ekonómka</w:t>
      </w:r>
      <w:r>
        <w:rPr>
          <w:bCs/>
        </w:rPr>
        <w:t xml:space="preserve">                                            </w:t>
      </w:r>
      <w:r w:rsidR="00735C85">
        <w:rPr>
          <w:bCs/>
        </w:rPr>
        <w:t xml:space="preserve">                         s</w:t>
      </w:r>
      <w:r w:rsidR="00E905D3">
        <w:rPr>
          <w:bCs/>
        </w:rPr>
        <w:t>tarosta obce</w:t>
      </w:r>
    </w:p>
    <w:p w:rsidR="00F05A29" w:rsidRDefault="00F05A29">
      <w:pPr>
        <w:ind w:left="714"/>
        <w:rPr>
          <w:bCs/>
        </w:rPr>
      </w:pPr>
    </w:p>
    <w:p w:rsidR="00F05A29" w:rsidRDefault="00F05A29">
      <w:pPr>
        <w:ind w:left="714"/>
        <w:rPr>
          <w:bCs/>
        </w:rPr>
      </w:pPr>
    </w:p>
    <w:p w:rsidR="00F05A29" w:rsidRDefault="00F05A29">
      <w:pPr>
        <w:ind w:left="714"/>
        <w:rPr>
          <w:bCs/>
        </w:rPr>
      </w:pPr>
    </w:p>
    <w:p w:rsidR="00F05A29" w:rsidRDefault="00F05A29">
      <w:pPr>
        <w:ind w:left="714"/>
        <w:rPr>
          <w:bCs/>
        </w:rPr>
      </w:pPr>
      <w:r>
        <w:rPr>
          <w:bCs/>
        </w:rPr>
        <w:t xml:space="preserve"> </w:t>
      </w:r>
    </w:p>
    <w:p w:rsidR="00F05A29" w:rsidRDefault="00F05A29">
      <w:pPr>
        <w:ind w:left="714"/>
        <w:rPr>
          <w:bCs/>
        </w:rPr>
      </w:pPr>
    </w:p>
    <w:p w:rsidR="00F05A29" w:rsidRDefault="00E905D3">
      <w:pPr>
        <w:ind w:left="714"/>
        <w:rPr>
          <w:bCs/>
        </w:rPr>
      </w:pPr>
      <w:r>
        <w:rPr>
          <w:bCs/>
        </w:rPr>
        <w:t xml:space="preserve">V Beline </w:t>
      </w:r>
      <w:r w:rsidR="00822D54">
        <w:rPr>
          <w:bCs/>
        </w:rPr>
        <w:t>: 1</w:t>
      </w:r>
      <w:r>
        <w:rPr>
          <w:bCs/>
        </w:rPr>
        <w:t>8</w:t>
      </w:r>
      <w:r w:rsidR="00822D54">
        <w:rPr>
          <w:bCs/>
        </w:rPr>
        <w:t>.06.2017</w:t>
      </w:r>
    </w:p>
    <w:sectPr w:rsidR="00F05A29" w:rsidSect="00A24D1E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bCs/>
        <w:i/>
        <w:iCs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proofState w:spelling="clean" w:grammar="clean"/>
  <w:stylePaneFormatFilter w:val="000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F94F44"/>
    <w:rsid w:val="00053F26"/>
    <w:rsid w:val="000E122A"/>
    <w:rsid w:val="001A7811"/>
    <w:rsid w:val="002C11EF"/>
    <w:rsid w:val="002E2893"/>
    <w:rsid w:val="00313D47"/>
    <w:rsid w:val="00324302"/>
    <w:rsid w:val="003B3D64"/>
    <w:rsid w:val="00485452"/>
    <w:rsid w:val="00502478"/>
    <w:rsid w:val="005225F6"/>
    <w:rsid w:val="005B50F0"/>
    <w:rsid w:val="006129EA"/>
    <w:rsid w:val="006335DB"/>
    <w:rsid w:val="006C1DA4"/>
    <w:rsid w:val="00735C85"/>
    <w:rsid w:val="00771B01"/>
    <w:rsid w:val="00794A56"/>
    <w:rsid w:val="00804271"/>
    <w:rsid w:val="00822D54"/>
    <w:rsid w:val="00961A1E"/>
    <w:rsid w:val="00A0585C"/>
    <w:rsid w:val="00A24D1E"/>
    <w:rsid w:val="00A805E5"/>
    <w:rsid w:val="00BB08A0"/>
    <w:rsid w:val="00BE37A7"/>
    <w:rsid w:val="00C413AD"/>
    <w:rsid w:val="00C41AAB"/>
    <w:rsid w:val="00C54383"/>
    <w:rsid w:val="00C611D9"/>
    <w:rsid w:val="00CD3A52"/>
    <w:rsid w:val="00D227EC"/>
    <w:rsid w:val="00D67DD6"/>
    <w:rsid w:val="00E060C0"/>
    <w:rsid w:val="00E76AA5"/>
    <w:rsid w:val="00E905D3"/>
    <w:rsid w:val="00F05A29"/>
    <w:rsid w:val="00F425AC"/>
    <w:rsid w:val="00F94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4D1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A24D1E"/>
    <w:pPr>
      <w:keepNext/>
      <w:tabs>
        <w:tab w:val="num" w:pos="0"/>
      </w:tabs>
      <w:ind w:left="714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A24D1E"/>
    <w:pPr>
      <w:keepNext/>
      <w:tabs>
        <w:tab w:val="num" w:pos="0"/>
      </w:tabs>
      <w:ind w:left="576" w:hanging="576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A24D1E"/>
    <w:pPr>
      <w:keepNext/>
      <w:tabs>
        <w:tab w:val="num" w:pos="0"/>
      </w:tabs>
      <w:ind w:left="36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A24D1E"/>
    <w:pPr>
      <w:keepNext/>
      <w:tabs>
        <w:tab w:val="num" w:pos="0"/>
      </w:tabs>
      <w:ind w:left="714"/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A24D1E"/>
    <w:pPr>
      <w:keepNext/>
      <w:tabs>
        <w:tab w:val="num" w:pos="0"/>
      </w:tabs>
      <w:ind w:left="714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A24D1E"/>
    <w:pPr>
      <w:keepNext/>
      <w:tabs>
        <w:tab w:val="num" w:pos="0"/>
      </w:tabs>
      <w:ind w:left="714"/>
      <w:jc w:val="both"/>
      <w:outlineLvl w:val="5"/>
    </w:pPr>
    <w:rPr>
      <w:b/>
      <w:bCs/>
      <w:i/>
      <w:iCs/>
    </w:rPr>
  </w:style>
  <w:style w:type="paragraph" w:styleId="Nadpis7">
    <w:name w:val="heading 7"/>
    <w:basedOn w:val="Normlny"/>
    <w:next w:val="Normlny"/>
    <w:qFormat/>
    <w:rsid w:val="00A24D1E"/>
    <w:pPr>
      <w:keepNext/>
      <w:tabs>
        <w:tab w:val="num" w:pos="0"/>
      </w:tabs>
      <w:ind w:left="1296" w:hanging="1296"/>
      <w:jc w:val="center"/>
      <w:outlineLvl w:val="6"/>
    </w:pPr>
    <w:rPr>
      <w:i/>
      <w:iCs/>
    </w:rPr>
  </w:style>
  <w:style w:type="paragraph" w:styleId="Nadpis8">
    <w:name w:val="heading 8"/>
    <w:basedOn w:val="Normlny"/>
    <w:next w:val="Normlny"/>
    <w:qFormat/>
    <w:rsid w:val="00A24D1E"/>
    <w:pPr>
      <w:keepNext/>
      <w:tabs>
        <w:tab w:val="num" w:pos="0"/>
      </w:tabs>
      <w:ind w:left="360"/>
      <w:jc w:val="both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A24D1E"/>
    <w:pPr>
      <w:keepNext/>
      <w:tabs>
        <w:tab w:val="num" w:pos="0"/>
      </w:tabs>
      <w:ind w:left="1584" w:hanging="1584"/>
      <w:jc w:val="both"/>
      <w:outlineLvl w:val="8"/>
    </w:pPr>
    <w:rPr>
      <w:i/>
      <w:i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A24D1E"/>
    <w:rPr>
      <w:rFonts w:hint="default"/>
      <w:b/>
      <w:bCs/>
      <w:i/>
      <w:iCs/>
      <w:sz w:val="28"/>
    </w:rPr>
  </w:style>
  <w:style w:type="character" w:customStyle="1" w:styleId="WW8Num1z1">
    <w:name w:val="WW8Num1z1"/>
    <w:rsid w:val="00A24D1E"/>
  </w:style>
  <w:style w:type="character" w:customStyle="1" w:styleId="WW8Num1z2">
    <w:name w:val="WW8Num1z2"/>
    <w:rsid w:val="00A24D1E"/>
  </w:style>
  <w:style w:type="character" w:customStyle="1" w:styleId="WW8Num1z3">
    <w:name w:val="WW8Num1z3"/>
    <w:rsid w:val="00A24D1E"/>
  </w:style>
  <w:style w:type="character" w:customStyle="1" w:styleId="WW8Num1z4">
    <w:name w:val="WW8Num1z4"/>
    <w:rsid w:val="00A24D1E"/>
  </w:style>
  <w:style w:type="character" w:customStyle="1" w:styleId="WW8Num1z5">
    <w:name w:val="WW8Num1z5"/>
    <w:rsid w:val="00A24D1E"/>
  </w:style>
  <w:style w:type="character" w:customStyle="1" w:styleId="WW8Num1z6">
    <w:name w:val="WW8Num1z6"/>
    <w:rsid w:val="00A24D1E"/>
  </w:style>
  <w:style w:type="character" w:customStyle="1" w:styleId="WW8Num1z7">
    <w:name w:val="WW8Num1z7"/>
    <w:rsid w:val="00A24D1E"/>
  </w:style>
  <w:style w:type="character" w:customStyle="1" w:styleId="WW8Num1z8">
    <w:name w:val="WW8Num1z8"/>
    <w:rsid w:val="00A24D1E"/>
  </w:style>
  <w:style w:type="character" w:customStyle="1" w:styleId="WW8Num2z0">
    <w:name w:val="WW8Num2z0"/>
    <w:rsid w:val="00A24D1E"/>
    <w:rPr>
      <w:rFonts w:hint="default"/>
    </w:rPr>
  </w:style>
  <w:style w:type="character" w:customStyle="1" w:styleId="WW8Num3z0">
    <w:name w:val="WW8Num3z0"/>
    <w:rsid w:val="00A24D1E"/>
    <w:rPr>
      <w:rFonts w:hint="default"/>
    </w:rPr>
  </w:style>
  <w:style w:type="character" w:customStyle="1" w:styleId="WW8Num2z2">
    <w:name w:val="WW8Num2z2"/>
    <w:rsid w:val="00A24D1E"/>
  </w:style>
  <w:style w:type="character" w:customStyle="1" w:styleId="WW8Num2z3">
    <w:name w:val="WW8Num2z3"/>
    <w:rsid w:val="00A24D1E"/>
  </w:style>
  <w:style w:type="character" w:customStyle="1" w:styleId="WW8Num2z4">
    <w:name w:val="WW8Num2z4"/>
    <w:rsid w:val="00A24D1E"/>
  </w:style>
  <w:style w:type="character" w:customStyle="1" w:styleId="WW8Num2z5">
    <w:name w:val="WW8Num2z5"/>
    <w:rsid w:val="00A24D1E"/>
  </w:style>
  <w:style w:type="character" w:customStyle="1" w:styleId="WW8Num2z6">
    <w:name w:val="WW8Num2z6"/>
    <w:rsid w:val="00A24D1E"/>
  </w:style>
  <w:style w:type="character" w:customStyle="1" w:styleId="WW8Num2z7">
    <w:name w:val="WW8Num2z7"/>
    <w:rsid w:val="00A24D1E"/>
  </w:style>
  <w:style w:type="character" w:customStyle="1" w:styleId="WW8Num2z8">
    <w:name w:val="WW8Num2z8"/>
    <w:rsid w:val="00A24D1E"/>
  </w:style>
  <w:style w:type="character" w:customStyle="1" w:styleId="WW8Num3z1">
    <w:name w:val="WW8Num3z1"/>
    <w:rsid w:val="00A24D1E"/>
  </w:style>
  <w:style w:type="character" w:customStyle="1" w:styleId="WW8Num3z2">
    <w:name w:val="WW8Num3z2"/>
    <w:rsid w:val="00A24D1E"/>
  </w:style>
  <w:style w:type="character" w:customStyle="1" w:styleId="WW8Num3z3">
    <w:name w:val="WW8Num3z3"/>
    <w:rsid w:val="00A24D1E"/>
  </w:style>
  <w:style w:type="character" w:customStyle="1" w:styleId="WW8Num3z4">
    <w:name w:val="WW8Num3z4"/>
    <w:rsid w:val="00A24D1E"/>
  </w:style>
  <w:style w:type="character" w:customStyle="1" w:styleId="WW8Num3z5">
    <w:name w:val="WW8Num3z5"/>
    <w:rsid w:val="00A24D1E"/>
  </w:style>
  <w:style w:type="character" w:customStyle="1" w:styleId="WW8Num3z6">
    <w:name w:val="WW8Num3z6"/>
    <w:rsid w:val="00A24D1E"/>
  </w:style>
  <w:style w:type="character" w:customStyle="1" w:styleId="WW8Num3z7">
    <w:name w:val="WW8Num3z7"/>
    <w:rsid w:val="00A24D1E"/>
  </w:style>
  <w:style w:type="character" w:customStyle="1" w:styleId="WW8Num3z8">
    <w:name w:val="WW8Num3z8"/>
    <w:rsid w:val="00A24D1E"/>
  </w:style>
  <w:style w:type="character" w:customStyle="1" w:styleId="WW8Num4z0">
    <w:name w:val="WW8Num4z0"/>
    <w:rsid w:val="00A24D1E"/>
    <w:rPr>
      <w:rFonts w:hint="default"/>
    </w:rPr>
  </w:style>
  <w:style w:type="character" w:customStyle="1" w:styleId="WW8Num4z1">
    <w:name w:val="WW8Num4z1"/>
    <w:rsid w:val="00A24D1E"/>
  </w:style>
  <w:style w:type="character" w:customStyle="1" w:styleId="WW8Num4z2">
    <w:name w:val="WW8Num4z2"/>
    <w:rsid w:val="00A24D1E"/>
  </w:style>
  <w:style w:type="character" w:customStyle="1" w:styleId="WW8Num4z3">
    <w:name w:val="WW8Num4z3"/>
    <w:rsid w:val="00A24D1E"/>
  </w:style>
  <w:style w:type="character" w:customStyle="1" w:styleId="WW8Num4z4">
    <w:name w:val="WW8Num4z4"/>
    <w:rsid w:val="00A24D1E"/>
  </w:style>
  <w:style w:type="character" w:customStyle="1" w:styleId="WW8Num4z5">
    <w:name w:val="WW8Num4z5"/>
    <w:rsid w:val="00A24D1E"/>
  </w:style>
  <w:style w:type="character" w:customStyle="1" w:styleId="WW8Num4z6">
    <w:name w:val="WW8Num4z6"/>
    <w:rsid w:val="00A24D1E"/>
  </w:style>
  <w:style w:type="character" w:customStyle="1" w:styleId="WW8Num4z7">
    <w:name w:val="WW8Num4z7"/>
    <w:rsid w:val="00A24D1E"/>
  </w:style>
  <w:style w:type="character" w:customStyle="1" w:styleId="WW8Num4z8">
    <w:name w:val="WW8Num4z8"/>
    <w:rsid w:val="00A24D1E"/>
  </w:style>
  <w:style w:type="character" w:customStyle="1" w:styleId="WW8Num5z0">
    <w:name w:val="WW8Num5z0"/>
    <w:rsid w:val="00A24D1E"/>
    <w:rPr>
      <w:rFonts w:hint="default"/>
    </w:rPr>
  </w:style>
  <w:style w:type="character" w:customStyle="1" w:styleId="WW8Num5z1">
    <w:name w:val="WW8Num5z1"/>
    <w:rsid w:val="00A24D1E"/>
  </w:style>
  <w:style w:type="character" w:customStyle="1" w:styleId="WW8Num5z2">
    <w:name w:val="WW8Num5z2"/>
    <w:rsid w:val="00A24D1E"/>
  </w:style>
  <w:style w:type="character" w:customStyle="1" w:styleId="WW8Num5z3">
    <w:name w:val="WW8Num5z3"/>
    <w:rsid w:val="00A24D1E"/>
  </w:style>
  <w:style w:type="character" w:customStyle="1" w:styleId="WW8Num5z4">
    <w:name w:val="WW8Num5z4"/>
    <w:rsid w:val="00A24D1E"/>
  </w:style>
  <w:style w:type="character" w:customStyle="1" w:styleId="WW8Num5z5">
    <w:name w:val="WW8Num5z5"/>
    <w:rsid w:val="00A24D1E"/>
  </w:style>
  <w:style w:type="character" w:customStyle="1" w:styleId="WW8Num5z6">
    <w:name w:val="WW8Num5z6"/>
    <w:rsid w:val="00A24D1E"/>
  </w:style>
  <w:style w:type="character" w:customStyle="1" w:styleId="WW8Num5z7">
    <w:name w:val="WW8Num5z7"/>
    <w:rsid w:val="00A24D1E"/>
  </w:style>
  <w:style w:type="character" w:customStyle="1" w:styleId="WW8Num5z8">
    <w:name w:val="WW8Num5z8"/>
    <w:rsid w:val="00A24D1E"/>
  </w:style>
  <w:style w:type="character" w:customStyle="1" w:styleId="WW8Num6z0">
    <w:name w:val="WW8Num6z0"/>
    <w:rsid w:val="00A24D1E"/>
    <w:rPr>
      <w:rFonts w:hint="default"/>
    </w:rPr>
  </w:style>
  <w:style w:type="character" w:customStyle="1" w:styleId="WW8Num6z1">
    <w:name w:val="WW8Num6z1"/>
    <w:rsid w:val="00A24D1E"/>
  </w:style>
  <w:style w:type="character" w:customStyle="1" w:styleId="WW8Num6z2">
    <w:name w:val="WW8Num6z2"/>
    <w:rsid w:val="00A24D1E"/>
  </w:style>
  <w:style w:type="character" w:customStyle="1" w:styleId="WW8Num6z3">
    <w:name w:val="WW8Num6z3"/>
    <w:rsid w:val="00A24D1E"/>
  </w:style>
  <w:style w:type="character" w:customStyle="1" w:styleId="WW8Num6z4">
    <w:name w:val="WW8Num6z4"/>
    <w:rsid w:val="00A24D1E"/>
  </w:style>
  <w:style w:type="character" w:customStyle="1" w:styleId="WW8Num6z5">
    <w:name w:val="WW8Num6z5"/>
    <w:rsid w:val="00A24D1E"/>
  </w:style>
  <w:style w:type="character" w:customStyle="1" w:styleId="WW8Num6z6">
    <w:name w:val="WW8Num6z6"/>
    <w:rsid w:val="00A24D1E"/>
  </w:style>
  <w:style w:type="character" w:customStyle="1" w:styleId="WW8Num6z7">
    <w:name w:val="WW8Num6z7"/>
    <w:rsid w:val="00A24D1E"/>
  </w:style>
  <w:style w:type="character" w:customStyle="1" w:styleId="WW8Num6z8">
    <w:name w:val="WW8Num6z8"/>
    <w:rsid w:val="00A24D1E"/>
  </w:style>
  <w:style w:type="character" w:customStyle="1" w:styleId="Predvolenpsmoodseku1">
    <w:name w:val="Predvolené písmo odseku1"/>
    <w:rsid w:val="00A24D1E"/>
  </w:style>
  <w:style w:type="paragraph" w:customStyle="1" w:styleId="Nadpis">
    <w:name w:val="Nadpis"/>
    <w:basedOn w:val="Normlny"/>
    <w:next w:val="Zkladntext"/>
    <w:rsid w:val="00A24D1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A24D1E"/>
    <w:pPr>
      <w:spacing w:after="120"/>
    </w:pPr>
  </w:style>
  <w:style w:type="paragraph" w:styleId="Zoznam">
    <w:name w:val="List"/>
    <w:basedOn w:val="Zkladntext"/>
    <w:rsid w:val="00A24D1E"/>
    <w:rPr>
      <w:rFonts w:cs="Mangal"/>
    </w:rPr>
  </w:style>
  <w:style w:type="paragraph" w:customStyle="1" w:styleId="Popisok">
    <w:name w:val="Popisok"/>
    <w:basedOn w:val="Normlny"/>
    <w:rsid w:val="00A24D1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A24D1E"/>
    <w:pPr>
      <w:suppressLineNumbers/>
    </w:pPr>
    <w:rPr>
      <w:rFonts w:cs="Mangal"/>
    </w:rPr>
  </w:style>
  <w:style w:type="paragraph" w:styleId="Nzov">
    <w:name w:val="Title"/>
    <w:basedOn w:val="Normlny"/>
    <w:next w:val="Podtitul"/>
    <w:qFormat/>
    <w:rsid w:val="00A24D1E"/>
    <w:pPr>
      <w:jc w:val="center"/>
    </w:pPr>
    <w:rPr>
      <w:b/>
      <w:bCs/>
      <w:sz w:val="28"/>
    </w:rPr>
  </w:style>
  <w:style w:type="paragraph" w:styleId="Podtitul">
    <w:name w:val="Subtitle"/>
    <w:basedOn w:val="Nadpis"/>
    <w:next w:val="Zkladntext"/>
    <w:qFormat/>
    <w:rsid w:val="00A24D1E"/>
    <w:pPr>
      <w:jc w:val="center"/>
    </w:pPr>
    <w:rPr>
      <w:i/>
      <w:iCs/>
    </w:rPr>
  </w:style>
  <w:style w:type="paragraph" w:styleId="Zarkazkladnhotextu">
    <w:name w:val="Body Text Indent"/>
    <w:basedOn w:val="Normlny"/>
    <w:rsid w:val="00A24D1E"/>
    <w:pPr>
      <w:spacing w:after="120"/>
      <w:ind w:left="709"/>
      <w:jc w:val="both"/>
    </w:pPr>
  </w:style>
  <w:style w:type="paragraph" w:customStyle="1" w:styleId="Zarkazkladnhotextu21">
    <w:name w:val="Zarážka základného textu 21"/>
    <w:basedOn w:val="Normlny"/>
    <w:rsid w:val="00A24D1E"/>
    <w:pPr>
      <w:ind w:left="714"/>
    </w:pPr>
    <w:rPr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4190C-B264-43BF-A136-5A86FBC5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2526</Words>
  <Characters>14404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individuálnej účtovnej závierke</vt:lpstr>
    </vt:vector>
  </TitlesOfParts>
  <Company/>
  <LinksUpToDate>false</LinksUpToDate>
  <CharactersWithSpaces>16897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individuálnej účtovnej závierke</dc:title>
  <dc:creator>Obecný úrad</dc:creator>
  <cp:lastModifiedBy>pc</cp:lastModifiedBy>
  <cp:revision>9</cp:revision>
  <cp:lastPrinted>2017-06-19T11:20:00Z</cp:lastPrinted>
  <dcterms:created xsi:type="dcterms:W3CDTF">2018-06-20T06:50:00Z</dcterms:created>
  <dcterms:modified xsi:type="dcterms:W3CDTF">2018-06-20T08:39:00Z</dcterms:modified>
</cp:coreProperties>
</file>