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Zajtrašie noviny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 w:rsidR="00BF2931">
        <w:rPr>
          <w:rFonts w:cs="Times New Roman"/>
          <w:b/>
          <w:bCs/>
          <w:color w:val="000000"/>
          <w:sz w:val="28"/>
          <w:szCs w:val="28"/>
        </w:rPr>
        <w:t>n.o</w:t>
      </w:r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0" w:name="docs-internal-guid-2453452a-89b7-bb10-55"/>
      <w:bookmarkEnd w:id="0"/>
      <w:r>
        <w:rPr>
          <w:rFonts w:cs="Times New Roman"/>
          <w:b/>
          <w:color w:val="000000"/>
          <w:sz w:val="36"/>
          <w:szCs w:val="36"/>
        </w:rPr>
        <w:t>Výročná správa Zajtrajšie noviny</w:t>
      </w:r>
      <w:r w:rsidR="002E6C14">
        <w:rPr>
          <w:rFonts w:cs="Times New Roman"/>
          <w:b/>
          <w:color w:val="000000"/>
          <w:sz w:val="36"/>
          <w:szCs w:val="36"/>
        </w:rPr>
        <w:t>, n.o.</w:t>
      </w: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</w:t>
      </w:r>
      <w:r w:rsidR="00476DD6">
        <w:rPr>
          <w:rFonts w:cs="Times New Roman"/>
          <w:b/>
          <w:color w:val="000000"/>
          <w:sz w:val="36"/>
          <w:szCs w:val="36"/>
        </w:rPr>
        <w:t>7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476DD6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 xml:space="preserve">30.06.2018 </w:t>
      </w:r>
      <w:r w:rsidR="002E6C14">
        <w:rPr>
          <w:rFonts w:cs="Times New Roman"/>
          <w:b/>
          <w:color w:val="000000"/>
          <w:sz w:val="28"/>
          <w:szCs w:val="28"/>
        </w:rPr>
        <w:t>, Košice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</w:t>
      </w:r>
      <w:r w:rsidR="00476DD6">
        <w:rPr>
          <w:rFonts w:cs="Times New Roman"/>
        </w:rPr>
        <w:t>nností uskutočnených v roku 2017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</w:t>
      </w:r>
      <w:r w:rsidR="002E6C14">
        <w:rPr>
          <w:rFonts w:cs="Times New Roman"/>
          <w:b/>
          <w:color w:val="000000"/>
        </w:rPr>
        <w:t>, n.o.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Nezisková organizácia</w:t>
      </w:r>
      <w:r w:rsidRPr="009F4A6A"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color w:val="000000"/>
        </w:rPr>
        <w:t>Zajtrajšie noviny</w:t>
      </w:r>
      <w:r>
        <w:rPr>
          <w:rFonts w:cs="Times New Roman"/>
          <w:color w:val="000000"/>
        </w:rPr>
        <w:t xml:space="preserve"> </w:t>
      </w:r>
      <w:r w:rsidR="00BF2931">
        <w:rPr>
          <w:rFonts w:cs="Times New Roman"/>
          <w:color w:val="000000"/>
        </w:rPr>
        <w:t xml:space="preserve">, n.o. </w:t>
      </w:r>
      <w:r w:rsidR="005000E4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9F4A6A" w:rsidRPr="009F4A6A">
        <w:rPr>
          <w:rFonts w:cs="Times New Roman"/>
          <w:color w:val="000000"/>
        </w:rPr>
        <w:t>Zajtrajšie noviny</w:t>
      </w:r>
      <w:r w:rsidR="009F4A6A">
        <w:rPr>
          <w:rFonts w:cs="Times New Roman"/>
          <w:color w:val="000000"/>
        </w:rPr>
        <w:t xml:space="preserve"> , n.o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9F4A6A">
        <w:rPr>
          <w:rFonts w:cs="Times New Roman"/>
          <w:color w:val="000000"/>
        </w:rPr>
        <w:t>45743682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9F4A6A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>
        <w:rPr>
          <w:rFonts w:cs="Times New Roman"/>
          <w:color w:val="000000"/>
        </w:rPr>
        <w:t xml:space="preserve"> Peter Kövér, Irkutská 8, 04012 Košice - Nad jazerom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>
        <w:rPr>
          <w:rFonts w:cs="Times New Roman"/>
          <w:color w:val="000000"/>
        </w:rPr>
        <w:t xml:space="preserve">Peter Kövér, Irkutská 8, 04012 Košice - Nad jazerom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5416BB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 w:rsidR="005000E4">
        <w:rPr>
          <w:rFonts w:cs="Times New Roman"/>
          <w:color w:val="000000"/>
        </w:rPr>
        <w:t xml:space="preserve"> 0911 466</w:t>
      </w:r>
      <w:r>
        <w:rPr>
          <w:rFonts w:cs="Times New Roman"/>
          <w:color w:val="000000"/>
        </w:rPr>
        <w:t xml:space="preserve"> </w:t>
      </w:r>
      <w:r w:rsidR="005000E4">
        <w:rPr>
          <w:rFonts w:cs="Times New Roman"/>
          <w:color w:val="000000"/>
        </w:rPr>
        <w:t>733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784335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</w:t>
      </w:r>
      <w:r w:rsidR="00784335">
        <w:rPr>
          <w:rFonts w:cs="Times New Roman"/>
          <w:b/>
          <w:color w:val="000000"/>
        </w:rPr>
        <w:t xml:space="preserve">nností uskutočnených v roku 2016 </w:t>
      </w:r>
    </w:p>
    <w:p w:rsidR="00784335" w:rsidRPr="00784335" w:rsidRDefault="00784335" w:rsidP="00784335"/>
    <w:p w:rsidR="00784335" w:rsidRDefault="00784335" w:rsidP="00784335"/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noviny: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Zajtrajšie noviny vydáva od apríla 2016</w:t>
      </w:r>
      <w:r w:rsidR="000C035D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nezisková organizácia Zajtrajšie noviny n.o., . Dvojtýždenník s  s podtitulom Bezplatné metropolitné noviny prináša informácie najmä o rozmanitých kultúrnych podujatiach, novoty z mesta i kraja, skutočné príbehy (ne)všedných ľudí. Noviny sa však zaujímajú aj o tretí sektor, školstvo a šport. Šestnásť strán vytvára malý redakčný tím v spolupráci s kultúrnymi operátormi a študentmi stredných a vysokých škôl. Svojou troškou v podobe zaujímavých tipov prispieva aj samotná verejnosť.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Košice sú mestom, ktoré ponúka rôzne možnosti a veľký priestor pre kultúru. Práve Zajtrajšie noviny pomáhajú zorientovať sa v týchto možnostiach a priestore. Okrem článkov, rozhovorov, fotoriportov aj vďaka trojstranovému prehľadu kultúrnych podujatí v našom meste.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784335" w:rsidRPr="0043649C" w:rsidRDefault="00476DD6" w:rsidP="00784335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V roku 2017</w:t>
      </w:r>
      <w:r w:rsidR="000C035D">
        <w:rPr>
          <w:rFonts w:cs="Times New Roman"/>
          <w:color w:val="000000"/>
        </w:rPr>
        <w:t xml:space="preserve">  nezisková organizácia vydala</w:t>
      </w:r>
      <w:r w:rsidR="00784335">
        <w:rPr>
          <w:rFonts w:cs="Times New Roman"/>
          <w:color w:val="000000"/>
        </w:rPr>
        <w:t xml:space="preserve"> 1</w:t>
      </w:r>
      <w:r>
        <w:rPr>
          <w:rFonts w:cs="Times New Roman"/>
          <w:color w:val="000000"/>
        </w:rPr>
        <w:t>2</w:t>
      </w:r>
      <w:r w:rsidR="00784335">
        <w:rPr>
          <w:rFonts w:cs="Times New Roman"/>
          <w:color w:val="000000"/>
        </w:rPr>
        <w:t xml:space="preserve"> vydaní periodika Zajtrajšie noviny.</w:t>
      </w:r>
    </w:p>
    <w:p w:rsidR="005416BB" w:rsidRPr="00784335" w:rsidRDefault="005416BB" w:rsidP="00784335">
      <w:pPr>
        <w:tabs>
          <w:tab w:val="left" w:pos="1560"/>
        </w:tabs>
      </w:pPr>
    </w:p>
    <w:p w:rsidR="00784335" w:rsidRPr="00784335" w:rsidRDefault="00784335" w:rsidP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</w:p>
    <w:p w:rsidR="00784335" w:rsidRDefault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</w:p>
    <w:p w:rsidR="005416BB" w:rsidRPr="00784335" w:rsidRDefault="009F4A6A" w:rsidP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 w:rsidRPr="00784335">
        <w:rPr>
          <w:rFonts w:cs="Times New Roman"/>
          <w:b/>
          <w:color w:val="000000"/>
        </w:rPr>
        <w:lastRenderedPageBreak/>
        <w:t>Nezisková orgánizácia Zajtrajšie noviny</w:t>
      </w:r>
      <w:r w:rsidR="00476DD6">
        <w:rPr>
          <w:rFonts w:cs="Times New Roman"/>
          <w:b/>
          <w:color w:val="000000"/>
        </w:rPr>
        <w:t>, n.o.  v roku 2017</w:t>
      </w:r>
      <w:r w:rsidR="00A914AA" w:rsidRPr="00784335">
        <w:rPr>
          <w:rFonts w:cs="Times New Roman"/>
          <w:b/>
          <w:color w:val="000000"/>
        </w:rPr>
        <w:t xml:space="preserve"> nevykazovala žiadnu činnosť.</w:t>
      </w:r>
    </w:p>
    <w:p w:rsidR="005416BB" w:rsidRDefault="002E6C14">
      <w:pPr>
        <w:pStyle w:val="Zkladntext"/>
        <w:pageBreakBefore/>
        <w:numPr>
          <w:ilvl w:val="0"/>
          <w:numId w:val="2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Ročná účtovná uzávierka – zhodnotenie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  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2E6C14">
      <w:pPr>
        <w:pageBreakBefore/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lastRenderedPageBreak/>
        <w:t>IV. Stav a pohyb majetku a záväzkov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</w:t>
      </w:r>
      <w:r w:rsidR="00476DD6">
        <w:rPr>
          <w:rFonts w:cs="Times New Roman"/>
        </w:rPr>
        <w:t>j organizácie zmeny v roku 2017</w:t>
      </w:r>
      <w:bookmarkStart w:id="1" w:name="_GoBack"/>
      <w:bookmarkEnd w:id="1"/>
      <w:r w:rsidR="005000E4">
        <w:rPr>
          <w:rFonts w:cs="Times New Roman"/>
        </w:rPr>
        <w:t xml:space="preserve"> </w:t>
      </w:r>
      <w:r>
        <w:rPr>
          <w:rFonts w:cs="Times New Roman"/>
        </w:rPr>
        <w:t>nenastali.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19600D" w:rsidRDefault="0019600D" w:rsidP="0019600D">
      <w:pPr>
        <w:spacing w:line="100" w:lineRule="atLeast"/>
      </w:pPr>
      <w:r>
        <w:rPr>
          <w:rFonts w:cs="Times New Roman"/>
        </w:rPr>
        <w:t>N</w:t>
      </w:r>
      <w:r w:rsidR="000C035D">
        <w:rPr>
          <w:rFonts w:cs="Times New Roman"/>
        </w:rPr>
        <w:t>ezisková organizácia sa snaží podporovať kultúru a umenie v regióne Košice.</w:t>
      </w:r>
    </w:p>
    <w:p w:rsidR="002E6C14" w:rsidRDefault="002E6C14">
      <w:pPr>
        <w:pStyle w:val="Zkladntext"/>
        <w:spacing w:line="100" w:lineRule="atLeast"/>
      </w:pPr>
    </w:p>
    <w:sectPr w:rsidR="002E6C14" w:rsidSect="005416BB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F2931"/>
    <w:rsid w:val="00005973"/>
    <w:rsid w:val="000C035D"/>
    <w:rsid w:val="0019600D"/>
    <w:rsid w:val="00206F40"/>
    <w:rsid w:val="002E6C14"/>
    <w:rsid w:val="00476DD6"/>
    <w:rsid w:val="005000E4"/>
    <w:rsid w:val="005416BB"/>
    <w:rsid w:val="00784335"/>
    <w:rsid w:val="009F4A6A"/>
    <w:rsid w:val="00A914AA"/>
    <w:rsid w:val="00BE53DB"/>
    <w:rsid w:val="00BF2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745A6FCC-21D7-4497-93E6-727A74D5B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16BB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416BB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5416BB"/>
  </w:style>
  <w:style w:type="character" w:customStyle="1" w:styleId="WW8Num1z2">
    <w:name w:val="WW8Num1z2"/>
    <w:rsid w:val="005416BB"/>
  </w:style>
  <w:style w:type="character" w:customStyle="1" w:styleId="WW8Num1z3">
    <w:name w:val="WW8Num1z3"/>
    <w:rsid w:val="005416BB"/>
  </w:style>
  <w:style w:type="character" w:customStyle="1" w:styleId="WW8Num1z4">
    <w:name w:val="WW8Num1z4"/>
    <w:rsid w:val="005416BB"/>
  </w:style>
  <w:style w:type="character" w:customStyle="1" w:styleId="WW8Num1z5">
    <w:name w:val="WW8Num1z5"/>
    <w:rsid w:val="005416BB"/>
  </w:style>
  <w:style w:type="character" w:customStyle="1" w:styleId="WW8Num1z6">
    <w:name w:val="WW8Num1z6"/>
    <w:rsid w:val="005416BB"/>
  </w:style>
  <w:style w:type="character" w:customStyle="1" w:styleId="WW8Num1z7">
    <w:name w:val="WW8Num1z7"/>
    <w:rsid w:val="005416BB"/>
  </w:style>
  <w:style w:type="character" w:customStyle="1" w:styleId="WW8Num1z8">
    <w:name w:val="WW8Num1z8"/>
    <w:rsid w:val="005416BB"/>
  </w:style>
  <w:style w:type="character" w:customStyle="1" w:styleId="WW8Num2z0">
    <w:name w:val="WW8Num2z0"/>
    <w:rsid w:val="005416BB"/>
  </w:style>
  <w:style w:type="character" w:customStyle="1" w:styleId="WW8Num2z1">
    <w:name w:val="WW8Num2z1"/>
    <w:rsid w:val="005416BB"/>
  </w:style>
  <w:style w:type="character" w:customStyle="1" w:styleId="WW8Num2z2">
    <w:name w:val="WW8Num2z2"/>
    <w:rsid w:val="005416BB"/>
  </w:style>
  <w:style w:type="character" w:customStyle="1" w:styleId="WW8Num2z3">
    <w:name w:val="WW8Num2z3"/>
    <w:rsid w:val="005416BB"/>
  </w:style>
  <w:style w:type="character" w:customStyle="1" w:styleId="WW8Num2z4">
    <w:name w:val="WW8Num2z4"/>
    <w:rsid w:val="005416BB"/>
  </w:style>
  <w:style w:type="character" w:customStyle="1" w:styleId="WW8Num2z5">
    <w:name w:val="WW8Num2z5"/>
    <w:rsid w:val="005416BB"/>
  </w:style>
  <w:style w:type="character" w:customStyle="1" w:styleId="WW8Num2z6">
    <w:name w:val="WW8Num2z6"/>
    <w:rsid w:val="005416BB"/>
  </w:style>
  <w:style w:type="character" w:customStyle="1" w:styleId="WW8Num2z7">
    <w:name w:val="WW8Num2z7"/>
    <w:rsid w:val="005416BB"/>
  </w:style>
  <w:style w:type="character" w:customStyle="1" w:styleId="WW8Num2z8">
    <w:name w:val="WW8Num2z8"/>
    <w:rsid w:val="005416BB"/>
  </w:style>
  <w:style w:type="character" w:customStyle="1" w:styleId="WW8Num3z0">
    <w:name w:val="WW8Num3z0"/>
    <w:rsid w:val="005416BB"/>
  </w:style>
  <w:style w:type="character" w:customStyle="1" w:styleId="WW8Num3z1">
    <w:name w:val="WW8Num3z1"/>
    <w:rsid w:val="005416BB"/>
  </w:style>
  <w:style w:type="character" w:customStyle="1" w:styleId="WW8Num3z2">
    <w:name w:val="WW8Num3z2"/>
    <w:rsid w:val="005416BB"/>
  </w:style>
  <w:style w:type="character" w:customStyle="1" w:styleId="WW8Num3z3">
    <w:name w:val="WW8Num3z3"/>
    <w:rsid w:val="005416BB"/>
  </w:style>
  <w:style w:type="character" w:customStyle="1" w:styleId="WW8Num3z4">
    <w:name w:val="WW8Num3z4"/>
    <w:rsid w:val="005416BB"/>
  </w:style>
  <w:style w:type="character" w:customStyle="1" w:styleId="WW8Num3z5">
    <w:name w:val="WW8Num3z5"/>
    <w:rsid w:val="005416BB"/>
  </w:style>
  <w:style w:type="character" w:customStyle="1" w:styleId="WW8Num3z6">
    <w:name w:val="WW8Num3z6"/>
    <w:rsid w:val="005416BB"/>
  </w:style>
  <w:style w:type="character" w:customStyle="1" w:styleId="WW8Num3z7">
    <w:name w:val="WW8Num3z7"/>
    <w:rsid w:val="005416BB"/>
  </w:style>
  <w:style w:type="character" w:customStyle="1" w:styleId="WW8Num3z8">
    <w:name w:val="WW8Num3z8"/>
    <w:rsid w:val="005416BB"/>
  </w:style>
  <w:style w:type="character" w:customStyle="1" w:styleId="WW8Num4z0">
    <w:name w:val="WW8Num4z0"/>
    <w:rsid w:val="005416BB"/>
  </w:style>
  <w:style w:type="character" w:customStyle="1" w:styleId="WW8Num4z1">
    <w:name w:val="WW8Num4z1"/>
    <w:rsid w:val="005416BB"/>
  </w:style>
  <w:style w:type="character" w:customStyle="1" w:styleId="WW8Num4z2">
    <w:name w:val="WW8Num4z2"/>
    <w:rsid w:val="005416BB"/>
  </w:style>
  <w:style w:type="character" w:customStyle="1" w:styleId="WW8Num4z3">
    <w:name w:val="WW8Num4z3"/>
    <w:rsid w:val="005416BB"/>
  </w:style>
  <w:style w:type="character" w:customStyle="1" w:styleId="WW8Num4z4">
    <w:name w:val="WW8Num4z4"/>
    <w:rsid w:val="005416BB"/>
  </w:style>
  <w:style w:type="character" w:customStyle="1" w:styleId="WW8Num4z5">
    <w:name w:val="WW8Num4z5"/>
    <w:rsid w:val="005416BB"/>
  </w:style>
  <w:style w:type="character" w:customStyle="1" w:styleId="WW8Num4z6">
    <w:name w:val="WW8Num4z6"/>
    <w:rsid w:val="005416BB"/>
  </w:style>
  <w:style w:type="character" w:customStyle="1" w:styleId="WW8Num4z7">
    <w:name w:val="WW8Num4z7"/>
    <w:rsid w:val="005416BB"/>
  </w:style>
  <w:style w:type="character" w:customStyle="1" w:styleId="WW8Num4z8">
    <w:name w:val="WW8Num4z8"/>
    <w:rsid w:val="005416BB"/>
  </w:style>
  <w:style w:type="character" w:styleId="Hypertextovprepojenie">
    <w:name w:val="Hyperlink"/>
    <w:rsid w:val="005416BB"/>
    <w:rPr>
      <w:color w:val="000080"/>
      <w:u w:val="single"/>
    </w:rPr>
  </w:style>
  <w:style w:type="character" w:customStyle="1" w:styleId="Symbolypreslovanie">
    <w:name w:val="Symboly pre číslovanie"/>
    <w:rsid w:val="005416BB"/>
  </w:style>
  <w:style w:type="paragraph" w:customStyle="1" w:styleId="Nadpis">
    <w:name w:val="Nadpis"/>
    <w:basedOn w:val="Normlny"/>
    <w:next w:val="Zkladntext"/>
    <w:rsid w:val="005416BB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link w:val="ZkladntextChar"/>
    <w:rsid w:val="005416BB"/>
    <w:pPr>
      <w:spacing w:after="120"/>
    </w:pPr>
  </w:style>
  <w:style w:type="paragraph" w:styleId="Zoznam">
    <w:name w:val="List"/>
    <w:basedOn w:val="Zkladntext"/>
    <w:rsid w:val="005416BB"/>
  </w:style>
  <w:style w:type="paragraph" w:customStyle="1" w:styleId="Popisok">
    <w:name w:val="Popisok"/>
    <w:basedOn w:val="Normlny"/>
    <w:rsid w:val="005416B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416BB"/>
    <w:pPr>
      <w:suppressLineNumbers/>
    </w:pPr>
  </w:style>
  <w:style w:type="character" w:customStyle="1" w:styleId="ZkladntextChar">
    <w:name w:val="Základný text Char"/>
    <w:link w:val="Zkladntext"/>
    <w:rsid w:val="00784335"/>
    <w:rPr>
      <w:rFonts w:eastAsia="SimSun" w:cs="Mangal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Margita Hricová</cp:lastModifiedBy>
  <cp:revision>7</cp:revision>
  <cp:lastPrinted>2013-06-28T08:05:00Z</cp:lastPrinted>
  <dcterms:created xsi:type="dcterms:W3CDTF">2015-06-30T09:22:00Z</dcterms:created>
  <dcterms:modified xsi:type="dcterms:W3CDTF">2018-07-01T12:48:00Z</dcterms:modified>
</cp:coreProperties>
</file>