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proofErr w:type="spellStart"/>
      <w:r w:rsidR="0038407C">
        <w:rPr>
          <w:b/>
          <w:sz w:val="24"/>
          <w:szCs w:val="24"/>
        </w:rPr>
        <w:t>Obce</w:t>
      </w:r>
      <w:proofErr w:type="spellEnd"/>
      <w:r w:rsidR="0038407C">
        <w:rPr>
          <w:b/>
          <w:sz w:val="24"/>
          <w:szCs w:val="24"/>
        </w:rPr>
        <w:t xml:space="preserve"> </w:t>
      </w:r>
      <w:proofErr w:type="spellStart"/>
      <w:r w:rsidR="0038407C">
        <w:rPr>
          <w:b/>
          <w:sz w:val="24"/>
          <w:szCs w:val="24"/>
        </w:rPr>
        <w:t>Ratnovce</w:t>
      </w:r>
      <w:proofErr w:type="spellEnd"/>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38407C">
        <w:rPr>
          <w:rFonts w:ascii="Times New Roman" w:hAnsi="Times New Roman" w:cs="Times New Roman"/>
        </w:rPr>
        <w:t>Ratnovce</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w:t>
      </w:r>
      <w:r w:rsidR="008411D9">
        <w:rPr>
          <w:rFonts w:ascii="Times New Roman" w:eastAsia="Times New Roman" w:hAnsi="Times New Roman" w:cs="Times New Roman"/>
          <w:color w:val="auto"/>
          <w:kern w:val="2"/>
          <w:lang w:eastAsia="en-US" w:bidi="he-IL"/>
        </w:rPr>
        <w:t>ahuje súvahu k 31. decembru 2017</w:t>
      </w:r>
      <w:r>
        <w:rPr>
          <w:rFonts w:ascii="Times New Roman" w:eastAsia="Times New Roman" w:hAnsi="Times New Roman" w:cs="Times New Roman"/>
          <w:color w:val="auto"/>
          <w:kern w:val="2"/>
          <w:lang w:eastAsia="en-US" w:bidi="he-IL"/>
        </w:rPr>
        <w:t>,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proofErr w:type="spellStart"/>
      <w:r w:rsidR="0038407C">
        <w:rPr>
          <w:sz w:val="24"/>
          <w:szCs w:val="24"/>
        </w:rPr>
        <w:t>Obce</w:t>
      </w:r>
      <w:proofErr w:type="spellEnd"/>
      <w:r w:rsidR="0038407C">
        <w:rPr>
          <w:sz w:val="24"/>
          <w:szCs w:val="24"/>
        </w:rPr>
        <w:t xml:space="preserve"> </w:t>
      </w:r>
      <w:proofErr w:type="spellStart"/>
      <w:r w:rsidR="0038407C">
        <w:rPr>
          <w:sz w:val="24"/>
          <w:szCs w:val="24"/>
        </w:rPr>
        <w:t>Ratnovce</w:t>
      </w:r>
      <w:proofErr w:type="spellEnd"/>
      <w:r w:rsidR="00964783">
        <w:rPr>
          <w:sz w:val="24"/>
          <w:szCs w:val="24"/>
        </w:rPr>
        <w:t xml:space="preserve"> </w:t>
      </w:r>
      <w:r>
        <w:rPr>
          <w:sz w:val="24"/>
          <w:szCs w:val="24"/>
          <w:lang w:val="sk-SK"/>
        </w:rPr>
        <w:t>k 31. decembru 2</w:t>
      </w:r>
      <w:r w:rsidR="008411D9">
        <w:rPr>
          <w:sz w:val="24"/>
          <w:szCs w:val="24"/>
          <w:lang w:val="sk-SK"/>
        </w:rPr>
        <w:t>017</w:t>
      </w:r>
      <w:r>
        <w:rPr>
          <w:sz w:val="24"/>
          <w:szCs w:val="24"/>
          <w:lang w:val="sk-SK"/>
        </w:rPr>
        <w:t xml:space="preserve"> a výsledku jej hospodárenia za rok končiaci sa k uvedenému dátumu podľa zákona č. 431/2002 </w:t>
      </w:r>
      <w:proofErr w:type="spellStart"/>
      <w:r>
        <w:rPr>
          <w:sz w:val="24"/>
          <w:szCs w:val="24"/>
          <w:lang w:val="sk-SK"/>
        </w:rPr>
        <w:t>Z.z</w:t>
      </w:r>
      <w:proofErr w:type="spellEnd"/>
      <w:r>
        <w:rPr>
          <w:sz w:val="24"/>
          <w:szCs w:val="24"/>
          <w:lang w:val="sk-SK"/>
        </w:rPr>
        <w:t xml:space="preserve">.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w:t>
      </w:r>
      <w:proofErr w:type="spellStart"/>
      <w:r>
        <w:rPr>
          <w:rFonts w:ascii="Times New Roman" w:hAnsi="Times New Roman" w:cs="Times New Roman"/>
        </w:rPr>
        <w:t>International</w:t>
      </w:r>
      <w:proofErr w:type="spellEnd"/>
      <w:r>
        <w:rPr>
          <w:rFonts w:ascii="Times New Roman" w:hAnsi="Times New Roman" w:cs="Times New Roman"/>
        </w:rPr>
        <w:t xml:space="preserve"> </w:t>
      </w:r>
      <w:proofErr w:type="spellStart"/>
      <w:r>
        <w:rPr>
          <w:rFonts w:ascii="Times New Roman" w:hAnsi="Times New Roman" w:cs="Times New Roman"/>
        </w:rPr>
        <w:t>Standards</w:t>
      </w:r>
      <w:proofErr w:type="spellEnd"/>
      <w:r>
        <w:rPr>
          <w:rFonts w:ascii="Times New Roman" w:hAnsi="Times New Roman" w:cs="Times New Roman"/>
        </w:rPr>
        <w:t xml:space="preserve"> on </w:t>
      </w:r>
      <w:proofErr w:type="spellStart"/>
      <w:r>
        <w:rPr>
          <w:rFonts w:ascii="Times New Roman" w:hAnsi="Times New Roman" w:cs="Times New Roman"/>
        </w:rPr>
        <w:t>Auditing</w:t>
      </w:r>
      <w:proofErr w:type="spellEnd"/>
      <w:r>
        <w:rPr>
          <w:rFonts w:ascii="Times New Roman" w:hAnsi="Times New Roman" w:cs="Times New Roman"/>
        </w:rPr>
        <w:t>,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w:t>
      </w:r>
      <w:proofErr w:type="spellStart"/>
      <w:r>
        <w:rPr>
          <w:rFonts w:ascii="Times New Roman" w:hAnsi="Times New Roman" w:cs="Times New Roman"/>
          <w:lang w:val="cs-CZ"/>
        </w:rPr>
        <w:t>zodpovedný</w:t>
      </w:r>
      <w:proofErr w:type="spellEnd"/>
      <w:r>
        <w:rPr>
          <w:rFonts w:ascii="Times New Roman" w:hAnsi="Times New Roman" w:cs="Times New Roman"/>
          <w:lang w:val="cs-CZ"/>
        </w:rPr>
        <w:t xml:space="preserve"> za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tejto</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tak, aby poskytovala pravdivý a </w:t>
      </w:r>
      <w:proofErr w:type="spellStart"/>
      <w:r>
        <w:rPr>
          <w:rFonts w:ascii="Times New Roman" w:hAnsi="Times New Roman" w:cs="Times New Roman"/>
          <w:lang w:val="cs-CZ"/>
        </w:rPr>
        <w:t>verný</w:t>
      </w:r>
      <w:proofErr w:type="spellEnd"/>
      <w:r>
        <w:rPr>
          <w:rFonts w:ascii="Times New Roman" w:hAnsi="Times New Roman" w:cs="Times New Roman"/>
          <w:lang w:val="cs-CZ"/>
        </w:rPr>
        <w:t xml:space="preserve"> obraz </w:t>
      </w:r>
      <w:proofErr w:type="spellStart"/>
      <w:r>
        <w:rPr>
          <w:rFonts w:ascii="Times New Roman" w:hAnsi="Times New Roman" w:cs="Times New Roman"/>
          <w:lang w:val="cs-CZ"/>
        </w:rPr>
        <w:t>podľa</w:t>
      </w:r>
      <w:proofErr w:type="spellEnd"/>
      <w:r>
        <w:rPr>
          <w:rFonts w:ascii="Times New Roman" w:hAnsi="Times New Roman" w:cs="Times New Roman"/>
          <w:lang w:val="cs-CZ"/>
        </w:rPr>
        <w:t xml:space="preserve"> zákona o </w:t>
      </w:r>
      <w:proofErr w:type="spellStart"/>
      <w:r>
        <w:rPr>
          <w:rFonts w:ascii="Times New Roman" w:hAnsi="Times New Roman" w:cs="Times New Roman"/>
          <w:lang w:val="cs-CZ"/>
        </w:rPr>
        <w:t>účtovníctve</w:t>
      </w:r>
      <w:proofErr w:type="spellEnd"/>
      <w:r>
        <w:rPr>
          <w:rFonts w:ascii="Times New Roman" w:hAnsi="Times New Roman" w:cs="Times New Roman"/>
          <w:lang w:val="cs-CZ"/>
        </w:rPr>
        <w:t xml:space="preserve"> a za </w:t>
      </w:r>
      <w:proofErr w:type="spellStart"/>
      <w:r>
        <w:rPr>
          <w:rFonts w:ascii="Times New Roman" w:hAnsi="Times New Roman" w:cs="Times New Roman"/>
          <w:lang w:val="cs-CZ"/>
        </w:rPr>
        <w:t>tie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interné</w:t>
      </w:r>
      <w:proofErr w:type="spellEnd"/>
      <w:r>
        <w:rPr>
          <w:rFonts w:ascii="Times New Roman" w:hAnsi="Times New Roman" w:cs="Times New Roman"/>
          <w:lang w:val="cs-CZ"/>
        </w:rPr>
        <w:t xml:space="preserve"> kontroly, </w:t>
      </w:r>
      <w:proofErr w:type="spellStart"/>
      <w:r>
        <w:rPr>
          <w:rFonts w:ascii="Times New Roman" w:hAnsi="Times New Roman" w:cs="Times New Roman"/>
          <w:lang w:val="cs-CZ"/>
        </w:rPr>
        <w:t>ktoré</w:t>
      </w:r>
      <w:proofErr w:type="spellEnd"/>
      <w:r>
        <w:rPr>
          <w:rFonts w:ascii="Times New Roman" w:hAnsi="Times New Roman" w:cs="Times New Roman"/>
          <w:lang w:val="cs-CZ"/>
        </w:rPr>
        <w:t xml:space="preserve"> považuje za </w:t>
      </w:r>
      <w:proofErr w:type="spellStart"/>
      <w:r>
        <w:rPr>
          <w:rFonts w:ascii="Times New Roman" w:hAnsi="Times New Roman" w:cs="Times New Roman"/>
          <w:lang w:val="cs-CZ"/>
        </w:rPr>
        <w:t>potrebné</w:t>
      </w:r>
      <w:proofErr w:type="spellEnd"/>
      <w:r>
        <w:rPr>
          <w:rFonts w:ascii="Times New Roman" w:hAnsi="Times New Roman" w:cs="Times New Roman"/>
          <w:lang w:val="cs-CZ"/>
        </w:rPr>
        <w:t xml:space="preserve"> na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ktorá</w:t>
      </w:r>
      <w:proofErr w:type="spellEnd"/>
      <w:r>
        <w:rPr>
          <w:rFonts w:ascii="Times New Roman" w:hAnsi="Times New Roman" w:cs="Times New Roman"/>
          <w:lang w:val="cs-CZ"/>
        </w:rPr>
        <w:t xml:space="preserve"> neobsahuje významné nesprávnosti, či už v </w:t>
      </w:r>
      <w:proofErr w:type="spellStart"/>
      <w:r>
        <w:rPr>
          <w:rFonts w:ascii="Times New Roman" w:hAnsi="Times New Roman" w:cs="Times New Roman"/>
          <w:lang w:val="cs-CZ"/>
        </w:rPr>
        <w:t>dôsledku</w:t>
      </w:r>
      <w:proofErr w:type="spellEnd"/>
      <w:r>
        <w:rPr>
          <w:rFonts w:ascii="Times New Roman" w:hAnsi="Times New Roman" w:cs="Times New Roman"/>
          <w:lang w:val="cs-CZ"/>
        </w:rPr>
        <w:t xml:space="preserve"> podvodu, </w:t>
      </w:r>
      <w:proofErr w:type="spellStart"/>
      <w:r>
        <w:rPr>
          <w:rFonts w:ascii="Times New Roman" w:hAnsi="Times New Roman" w:cs="Times New Roman"/>
          <w:lang w:val="cs-CZ"/>
        </w:rPr>
        <w:t>alebo</w:t>
      </w:r>
      <w:proofErr w:type="spellEnd"/>
      <w:r>
        <w:rPr>
          <w:rFonts w:ascii="Times New Roman" w:hAnsi="Times New Roman" w:cs="Times New Roman"/>
          <w:lang w:val="cs-CZ"/>
        </w:rPr>
        <w:t xml:space="preserve">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proofErr w:type="spellStart"/>
      <w:r w:rsidRPr="00B86FDE">
        <w:rPr>
          <w:rFonts w:ascii="Times New Roman" w:hAnsi="Times New Roman"/>
          <w:kern w:val="2"/>
          <w:lang w:bidi="he-IL"/>
        </w:rPr>
        <w:t>Štatutárny</w:t>
      </w:r>
      <w:proofErr w:type="spellEnd"/>
      <w:r w:rsidRPr="00B86FDE">
        <w:rPr>
          <w:rFonts w:ascii="Times New Roman" w:hAnsi="Times New Roman"/>
          <w:kern w:val="2"/>
          <w:lang w:bidi="he-IL"/>
        </w:rPr>
        <w:t xml:space="preserve"> </w:t>
      </w:r>
      <w:proofErr w:type="spellStart"/>
      <w:r w:rsidRPr="00B86FDE">
        <w:rPr>
          <w:rFonts w:ascii="Times New Roman" w:hAnsi="Times New Roman"/>
          <w:kern w:val="2"/>
          <w:lang w:bidi="he-IL"/>
        </w:rPr>
        <w:t>orgán</w:t>
      </w:r>
      <w:proofErr w:type="spellEnd"/>
      <w:r w:rsidRPr="00B86FDE">
        <w:rPr>
          <w:rFonts w:ascii="Times New Roman" w:hAnsi="Times New Roman"/>
          <w:kern w:val="2"/>
          <w:lang w:bidi="he-IL"/>
        </w:rPr>
        <w:t xml:space="preserve"> je </w:t>
      </w:r>
      <w:proofErr w:type="spellStart"/>
      <w:r w:rsidRPr="00B86FDE">
        <w:rPr>
          <w:rFonts w:ascii="Times New Roman" w:hAnsi="Times New Roman"/>
        </w:rPr>
        <w:t>ďalej</w:t>
      </w:r>
      <w:proofErr w:type="spellEnd"/>
      <w:r w:rsidRPr="00B86FDE">
        <w:rPr>
          <w:rFonts w:ascii="Times New Roman" w:hAnsi="Times New Roman"/>
        </w:rPr>
        <w:t xml:space="preserve"> </w:t>
      </w:r>
      <w:proofErr w:type="spellStart"/>
      <w:r w:rsidRPr="00B86FDE">
        <w:rPr>
          <w:rFonts w:ascii="Times New Roman" w:hAnsi="Times New Roman"/>
        </w:rPr>
        <w:t>zodpovedný</w:t>
      </w:r>
      <w:proofErr w:type="spellEnd"/>
      <w:r w:rsidRPr="00B86FDE">
        <w:rPr>
          <w:rFonts w:ascii="Times New Roman" w:hAnsi="Times New Roman"/>
        </w:rPr>
        <w:t xml:space="preserve"> </w:t>
      </w:r>
      <w:proofErr w:type="spellStart"/>
      <w:r w:rsidRPr="00B86FDE">
        <w:rPr>
          <w:rFonts w:ascii="Times New Roman" w:hAnsi="Times New Roman"/>
        </w:rPr>
        <w:t>za</w:t>
      </w:r>
      <w:proofErr w:type="spellEnd"/>
      <w:r w:rsidRPr="00B86FDE">
        <w:rPr>
          <w:rFonts w:ascii="Times New Roman" w:hAnsi="Times New Roman"/>
        </w:rPr>
        <w:t xml:space="preserve"> </w:t>
      </w:r>
      <w:proofErr w:type="spellStart"/>
      <w:r w:rsidRPr="00B86FDE">
        <w:rPr>
          <w:rFonts w:ascii="Times New Roman" w:hAnsi="Times New Roman"/>
        </w:rPr>
        <w:t>dodržiavanie</w:t>
      </w:r>
      <w:proofErr w:type="spellEnd"/>
      <w:r w:rsidRPr="00B86FDE">
        <w:rPr>
          <w:rFonts w:ascii="Times New Roman" w:hAnsi="Times New Roman"/>
        </w:rPr>
        <w:t xml:space="preserve"> </w:t>
      </w:r>
      <w:proofErr w:type="spellStart"/>
      <w:r w:rsidRPr="00B86FDE">
        <w:rPr>
          <w:rFonts w:ascii="Times New Roman" w:hAnsi="Times New Roman"/>
        </w:rPr>
        <w:t>povinností</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č. 583/2004 </w:t>
      </w:r>
      <w:proofErr w:type="spellStart"/>
      <w:r w:rsidRPr="00B86FDE">
        <w:rPr>
          <w:rFonts w:ascii="Times New Roman" w:hAnsi="Times New Roman"/>
        </w:rPr>
        <w:t>Z.z</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 xml:space="preserve"> </w:t>
      </w:r>
      <w:proofErr w:type="spellStart"/>
      <w:r w:rsidRPr="00B86FDE">
        <w:rPr>
          <w:rFonts w:ascii="Times New Roman" w:hAnsi="Times New Roman"/>
        </w:rPr>
        <w:t>územnej</w:t>
      </w:r>
      <w:proofErr w:type="spellEnd"/>
      <w:r w:rsidRPr="00B86FDE">
        <w:rPr>
          <w:rFonts w:ascii="Times New Roman" w:hAnsi="Times New Roman"/>
        </w:rPr>
        <w:t xml:space="preserve"> </w:t>
      </w:r>
      <w:proofErr w:type="spellStart"/>
      <w:r w:rsidRPr="00B86FDE">
        <w:rPr>
          <w:rFonts w:ascii="Times New Roman" w:hAnsi="Times New Roman"/>
        </w:rPr>
        <w:t>samosprávy</w:t>
      </w:r>
      <w:proofErr w:type="spellEnd"/>
      <w:r w:rsidRPr="00B86FDE">
        <w:rPr>
          <w:rFonts w:ascii="Times New Roman" w:hAnsi="Times New Roman"/>
        </w:rPr>
        <w:t xml:space="preserve"> </w:t>
      </w:r>
      <w:proofErr w:type="gramStart"/>
      <w:r w:rsidRPr="00B86FDE">
        <w:rPr>
          <w:rFonts w:ascii="Times New Roman" w:hAnsi="Times New Roman"/>
        </w:rPr>
        <w:t>a</w:t>
      </w:r>
      <w:proofErr w:type="gramEnd"/>
      <w:r w:rsidRPr="00B86FDE">
        <w:rPr>
          <w:rFonts w:ascii="Times New Roman" w:hAnsi="Times New Roman"/>
        </w:rPr>
        <w:t xml:space="preserve"> o </w:t>
      </w:r>
      <w:proofErr w:type="spellStart"/>
      <w:r w:rsidRPr="00B86FDE">
        <w:rPr>
          <w:rFonts w:ascii="Times New Roman" w:hAnsi="Times New Roman"/>
        </w:rPr>
        <w:t>zmene</w:t>
      </w:r>
      <w:proofErr w:type="spellEnd"/>
      <w:r w:rsidRPr="00B86FDE">
        <w:rPr>
          <w:rFonts w:ascii="Times New Roman" w:hAnsi="Times New Roman"/>
        </w:rPr>
        <w:t xml:space="preserve"> a </w:t>
      </w:r>
      <w:proofErr w:type="spellStart"/>
      <w:r w:rsidRPr="00B86FDE">
        <w:rPr>
          <w:rFonts w:ascii="Times New Roman" w:hAnsi="Times New Roman"/>
        </w:rPr>
        <w:t>doplnení</w:t>
      </w:r>
      <w:proofErr w:type="spellEnd"/>
      <w:r w:rsidRPr="00B86FDE">
        <w:rPr>
          <w:rFonts w:ascii="Times New Roman" w:hAnsi="Times New Roman"/>
        </w:rPr>
        <w:t xml:space="preserve"> </w:t>
      </w:r>
      <w:proofErr w:type="spellStart"/>
      <w:r w:rsidRPr="00B86FDE">
        <w:rPr>
          <w:rFonts w:ascii="Times New Roman" w:hAnsi="Times New Roman"/>
        </w:rPr>
        <w:t>niektorých</w:t>
      </w:r>
      <w:proofErr w:type="spellEnd"/>
      <w:r w:rsidRPr="00B86FDE">
        <w:rPr>
          <w:rFonts w:ascii="Times New Roman" w:hAnsi="Times New Roman"/>
        </w:rPr>
        <w:t xml:space="preserve"> </w:t>
      </w:r>
      <w:proofErr w:type="spellStart"/>
      <w:r w:rsidRPr="00B86FDE">
        <w:rPr>
          <w:rFonts w:ascii="Times New Roman" w:hAnsi="Times New Roman"/>
        </w:rPr>
        <w:t>zákonov</w:t>
      </w:r>
      <w:proofErr w:type="spellEnd"/>
      <w:r w:rsidRPr="00B86FDE">
        <w:rPr>
          <w:rFonts w:ascii="Times New Roman" w:hAnsi="Times New Roman"/>
        </w:rPr>
        <w:t xml:space="preserve"> v </w:t>
      </w:r>
      <w:proofErr w:type="spellStart"/>
      <w:r w:rsidRPr="00B86FDE">
        <w:rPr>
          <w:rFonts w:ascii="Times New Roman" w:hAnsi="Times New Roman"/>
        </w:rPr>
        <w:t>platnom</w:t>
      </w:r>
      <w:proofErr w:type="spellEnd"/>
      <w:r w:rsidRPr="00B86FDE">
        <w:rPr>
          <w:rFonts w:ascii="Times New Roman" w:hAnsi="Times New Roman"/>
        </w:rPr>
        <w:t xml:space="preserve"> </w:t>
      </w:r>
      <w:proofErr w:type="spellStart"/>
      <w:r w:rsidRPr="00B86FDE">
        <w:rPr>
          <w:rFonts w:ascii="Times New Roman" w:hAnsi="Times New Roman"/>
        </w:rPr>
        <w:t>znení</w:t>
      </w:r>
      <w:proofErr w:type="spellEnd"/>
      <w:r w:rsidRPr="00B86FDE">
        <w:rPr>
          <w:rFonts w:ascii="Times New Roman" w:hAnsi="Times New Roman"/>
        </w:rPr>
        <w:t xml:space="preserve"> (</w:t>
      </w:r>
      <w:proofErr w:type="spellStart"/>
      <w:r w:rsidRPr="00B86FDE">
        <w:rPr>
          <w:rFonts w:ascii="Times New Roman" w:hAnsi="Times New Roman"/>
        </w:rPr>
        <w:t>ďalej</w:t>
      </w:r>
      <w:proofErr w:type="spellEnd"/>
      <w:r w:rsidRPr="00B86FDE">
        <w:rPr>
          <w:rFonts w:ascii="Times New Roman" w:hAnsi="Times New Roman"/>
        </w:rPr>
        <w:t xml:space="preserve"> </w:t>
      </w:r>
      <w:proofErr w:type="spellStart"/>
      <w:r w:rsidRPr="00B86FDE">
        <w:rPr>
          <w:rFonts w:ascii="Times New Roman" w:hAnsi="Times New Roman"/>
        </w:rPr>
        <w:t>len</w:t>
      </w:r>
      <w:proofErr w:type="spellEnd"/>
      <w:r w:rsidRPr="00B86FDE">
        <w:rPr>
          <w:rFonts w:ascii="Times New Roman" w:hAnsi="Times New Roman"/>
        </w:rPr>
        <w:t xml:space="preserve"> „</w:t>
      </w:r>
      <w:proofErr w:type="spellStart"/>
      <w:r w:rsidRPr="00B86FDE">
        <w:rPr>
          <w:rFonts w:ascii="Times New Roman" w:hAnsi="Times New Roman"/>
        </w:rPr>
        <w:t>zákon</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proofErr w:type="spellStart"/>
      <w:proofErr w:type="gramStart"/>
      <w:r>
        <w:rPr>
          <w:sz w:val="24"/>
          <w:szCs w:val="24"/>
        </w:rPr>
        <w:t>Súčasťou</w:t>
      </w:r>
      <w:proofErr w:type="spellEnd"/>
      <w:r>
        <w:rPr>
          <w:sz w:val="24"/>
          <w:szCs w:val="24"/>
        </w:rPr>
        <w:t xml:space="preserve"> </w:t>
      </w:r>
      <w:proofErr w:type="spellStart"/>
      <w:r>
        <w:rPr>
          <w:sz w:val="24"/>
          <w:szCs w:val="24"/>
        </w:rPr>
        <w:t>auditu</w:t>
      </w:r>
      <w:proofErr w:type="spellEnd"/>
      <w:r>
        <w:rPr>
          <w:sz w:val="24"/>
          <w:szCs w:val="24"/>
        </w:rPr>
        <w:t xml:space="preserve"> je </w:t>
      </w:r>
      <w:proofErr w:type="spellStart"/>
      <w:r>
        <w:rPr>
          <w:sz w:val="24"/>
          <w:szCs w:val="24"/>
        </w:rPr>
        <w:t>aj</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dodržiavania</w:t>
      </w:r>
      <w:proofErr w:type="spellEnd"/>
      <w:r>
        <w:rPr>
          <w:sz w:val="24"/>
          <w:szCs w:val="24"/>
        </w:rPr>
        <w:t xml:space="preserve"> </w:t>
      </w:r>
      <w:proofErr w:type="spellStart"/>
      <w:r>
        <w:rPr>
          <w:sz w:val="24"/>
          <w:szCs w:val="24"/>
        </w:rPr>
        <w:t>povinností</w:t>
      </w:r>
      <w:proofErr w:type="spellEnd"/>
      <w:r>
        <w:rPr>
          <w:sz w:val="24"/>
          <w:szCs w:val="24"/>
        </w:rPr>
        <w:t xml:space="preserve"> </w:t>
      </w:r>
      <w:proofErr w:type="spellStart"/>
      <w:r>
        <w:rPr>
          <w:sz w:val="24"/>
          <w:szCs w:val="24"/>
        </w:rPr>
        <w:t>obcepodľa</w:t>
      </w:r>
      <w:proofErr w:type="spellEnd"/>
      <w:r>
        <w:rPr>
          <w:sz w:val="24"/>
          <w:szCs w:val="24"/>
        </w:rPr>
        <w:t xml:space="preserve"> </w:t>
      </w:r>
      <w:proofErr w:type="spellStart"/>
      <w:r>
        <w:rPr>
          <w:sz w:val="24"/>
          <w:szCs w:val="24"/>
        </w:rPr>
        <w:t>požiadaviek</w:t>
      </w:r>
      <w:proofErr w:type="spellEnd"/>
      <w:r>
        <w:rPr>
          <w:sz w:val="24"/>
          <w:szCs w:val="24"/>
        </w:rPr>
        <w:t xml:space="preserve"> </w:t>
      </w:r>
      <w:proofErr w:type="spellStart"/>
      <w:r>
        <w:rPr>
          <w:sz w:val="24"/>
          <w:szCs w:val="24"/>
        </w:rPr>
        <w:t>zákona</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a v </w:t>
      </w:r>
      <w:proofErr w:type="spellStart"/>
      <w:r>
        <w:rPr>
          <w:sz w:val="24"/>
          <w:szCs w:val="24"/>
        </w:rPr>
        <w:t>rozsahu</w:t>
      </w:r>
      <w:proofErr w:type="spellEnd"/>
      <w:r>
        <w:rPr>
          <w:sz w:val="24"/>
          <w:szCs w:val="24"/>
        </w:rPr>
        <w:t xml:space="preserve">, v </w:t>
      </w:r>
      <w:proofErr w:type="spellStart"/>
      <w:r>
        <w:rPr>
          <w:sz w:val="24"/>
          <w:szCs w:val="24"/>
        </w:rPr>
        <w:t>ktorom</w:t>
      </w:r>
      <w:proofErr w:type="spellEnd"/>
      <w:r>
        <w:rPr>
          <w:sz w:val="24"/>
          <w:szCs w:val="24"/>
        </w:rPr>
        <w:t xml:space="preserve"> </w:t>
      </w:r>
      <w:proofErr w:type="spellStart"/>
      <w:r>
        <w:rPr>
          <w:sz w:val="24"/>
          <w:szCs w:val="24"/>
        </w:rPr>
        <w:t>zákon</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w:t>
      </w:r>
      <w:proofErr w:type="spellStart"/>
      <w:r>
        <w:rPr>
          <w:sz w:val="24"/>
          <w:szCs w:val="24"/>
        </w:rPr>
        <w:t>ukladá</w:t>
      </w:r>
      <w:proofErr w:type="spellEnd"/>
      <w:r>
        <w:rPr>
          <w:sz w:val="24"/>
          <w:szCs w:val="24"/>
        </w:rPr>
        <w:t xml:space="preserve"> </w:t>
      </w:r>
      <w:proofErr w:type="spellStart"/>
      <w:r>
        <w:rPr>
          <w:sz w:val="24"/>
          <w:szCs w:val="24"/>
        </w:rPr>
        <w:t>audítorovi</w:t>
      </w:r>
      <w:proofErr w:type="spellEnd"/>
      <w:r>
        <w:rPr>
          <w:sz w:val="24"/>
          <w:szCs w:val="24"/>
        </w:rPr>
        <w:t xml:space="preserve"> </w:t>
      </w:r>
      <w:proofErr w:type="spellStart"/>
      <w:r>
        <w:rPr>
          <w:sz w:val="24"/>
          <w:szCs w:val="24"/>
        </w:rPr>
        <w:t>toto</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vykonať</w:t>
      </w:r>
      <w:proofErr w:type="spellEnd"/>
      <w:r>
        <w:rPr>
          <w:sz w:val="24"/>
          <w:szCs w:val="24"/>
        </w:rPr>
        <w:t>.</w:t>
      </w:r>
      <w:proofErr w:type="gramEnd"/>
      <w:r>
        <w:rPr>
          <w:sz w:val="24"/>
          <w:szCs w:val="24"/>
        </w:rPr>
        <w:t xml:space="preserve"> </w:t>
      </w:r>
    </w:p>
    <w:p w:rsidR="00B86FDE" w:rsidRPr="00B86FDE" w:rsidRDefault="00B86FDE" w:rsidP="00B86FDE">
      <w:pPr>
        <w:jc w:val="both"/>
        <w:rPr>
          <w:rFonts w:ascii="Times New Roman" w:hAnsi="Times New Roman"/>
        </w:rPr>
      </w:pPr>
      <w:r w:rsidRPr="00B86FDE">
        <w:rPr>
          <w:rFonts w:ascii="Times New Roman" w:hAnsi="Times New Roman"/>
        </w:rPr>
        <w:t xml:space="preserve">V </w:t>
      </w:r>
      <w:proofErr w:type="spellStart"/>
      <w:r w:rsidRPr="00B86FDE">
        <w:rPr>
          <w:rFonts w:ascii="Times New Roman" w:hAnsi="Times New Roman"/>
        </w:rPr>
        <w:t>rámci</w:t>
      </w:r>
      <w:proofErr w:type="spellEnd"/>
      <w:r w:rsidRPr="00B86FDE">
        <w:rPr>
          <w:rFonts w:ascii="Times New Roman" w:hAnsi="Times New Roman"/>
        </w:rPr>
        <w:t xml:space="preserve"> </w:t>
      </w:r>
      <w:proofErr w:type="spellStart"/>
      <w:r w:rsidRPr="00B86FDE">
        <w:rPr>
          <w:rFonts w:ascii="Times New Roman" w:hAnsi="Times New Roman"/>
        </w:rPr>
        <w:t>auditu</w:t>
      </w:r>
      <w:proofErr w:type="spellEnd"/>
      <w:r w:rsidRPr="00B86FDE">
        <w:rPr>
          <w:rFonts w:ascii="Times New Roman" w:hAnsi="Times New Roman"/>
        </w:rPr>
        <w:t xml:space="preserve"> </w:t>
      </w:r>
      <w:proofErr w:type="spellStart"/>
      <w:r w:rsidRPr="00B86FDE">
        <w:rPr>
          <w:rFonts w:ascii="Times New Roman" w:hAnsi="Times New Roman"/>
        </w:rPr>
        <w:t>uskutočneného</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medzinárodných</w:t>
      </w:r>
      <w:proofErr w:type="spellEnd"/>
      <w:r w:rsidRPr="00B86FDE">
        <w:rPr>
          <w:rFonts w:ascii="Times New Roman" w:hAnsi="Times New Roman"/>
        </w:rPr>
        <w:t xml:space="preserve"> </w:t>
      </w:r>
      <w:proofErr w:type="spellStart"/>
      <w:r w:rsidRPr="00B86FDE">
        <w:rPr>
          <w:rFonts w:ascii="Times New Roman" w:hAnsi="Times New Roman"/>
        </w:rPr>
        <w:t>audítorských</w:t>
      </w:r>
      <w:proofErr w:type="spellEnd"/>
      <w:r w:rsidRPr="00B86FDE">
        <w:rPr>
          <w:rFonts w:ascii="Times New Roman" w:hAnsi="Times New Roman"/>
        </w:rPr>
        <w:t xml:space="preserve"> </w:t>
      </w:r>
      <w:proofErr w:type="spellStart"/>
      <w:r w:rsidRPr="00B86FDE">
        <w:rPr>
          <w:rFonts w:ascii="Times New Roman" w:hAnsi="Times New Roman"/>
        </w:rPr>
        <w:t>štandardov</w:t>
      </w:r>
      <w:proofErr w:type="spellEnd"/>
      <w:r w:rsidRPr="00B86FDE">
        <w:rPr>
          <w:rFonts w:ascii="Times New Roman" w:hAnsi="Times New Roman"/>
        </w:rPr>
        <w:t xml:space="preserve">, </w:t>
      </w:r>
      <w:proofErr w:type="spellStart"/>
      <w:r w:rsidRPr="00B86FDE">
        <w:rPr>
          <w:rFonts w:ascii="Times New Roman" w:hAnsi="Times New Roman"/>
        </w:rPr>
        <w:t>počas</w:t>
      </w:r>
      <w:proofErr w:type="spellEnd"/>
      <w:r w:rsidRPr="00B86FDE">
        <w:rPr>
          <w:rFonts w:ascii="Times New Roman" w:hAnsi="Times New Roman"/>
        </w:rPr>
        <w:t xml:space="preserve"> </w:t>
      </w:r>
      <w:proofErr w:type="spellStart"/>
      <w:r w:rsidRPr="00B86FDE">
        <w:rPr>
          <w:rFonts w:ascii="Times New Roman" w:hAnsi="Times New Roman"/>
        </w:rPr>
        <w:t>celého</w:t>
      </w:r>
      <w:proofErr w:type="spellEnd"/>
      <w:r w:rsidRPr="00B86FDE">
        <w:rPr>
          <w:rFonts w:ascii="Times New Roman" w:hAnsi="Times New Roman"/>
        </w:rPr>
        <w:t xml:space="preserve"> </w:t>
      </w:r>
      <w:proofErr w:type="spellStart"/>
      <w:r w:rsidRPr="00B86FDE">
        <w:rPr>
          <w:rFonts w:ascii="Times New Roman" w:hAnsi="Times New Roman"/>
        </w:rPr>
        <w:t>auditu</w:t>
      </w:r>
      <w:proofErr w:type="spellEnd"/>
      <w:r w:rsidRPr="00B86FDE">
        <w:rPr>
          <w:rFonts w:ascii="Times New Roman" w:hAnsi="Times New Roman"/>
        </w:rPr>
        <w:t xml:space="preserve"> </w:t>
      </w:r>
      <w:proofErr w:type="spellStart"/>
      <w:r w:rsidRPr="00B86FDE">
        <w:rPr>
          <w:rFonts w:ascii="Times New Roman" w:hAnsi="Times New Roman"/>
        </w:rPr>
        <w:t>uplatňujem</w:t>
      </w:r>
      <w:proofErr w:type="spellEnd"/>
      <w:r w:rsidRPr="00B86FDE">
        <w:rPr>
          <w:rFonts w:ascii="Times New Roman" w:hAnsi="Times New Roman"/>
        </w:rPr>
        <w:t xml:space="preserve"> </w:t>
      </w:r>
      <w:proofErr w:type="spellStart"/>
      <w:r w:rsidRPr="00B86FDE">
        <w:rPr>
          <w:rFonts w:ascii="Times New Roman" w:hAnsi="Times New Roman"/>
        </w:rPr>
        <w:t>odborný</w:t>
      </w:r>
      <w:proofErr w:type="spellEnd"/>
      <w:r w:rsidRPr="00B86FDE">
        <w:rPr>
          <w:rFonts w:ascii="Times New Roman" w:hAnsi="Times New Roman"/>
        </w:rPr>
        <w:t xml:space="preserve"> </w:t>
      </w:r>
      <w:proofErr w:type="spellStart"/>
      <w:r w:rsidRPr="00B86FDE">
        <w:rPr>
          <w:rFonts w:ascii="Times New Roman" w:hAnsi="Times New Roman"/>
        </w:rPr>
        <w:t>úsudok</w:t>
      </w:r>
      <w:proofErr w:type="spellEnd"/>
      <w:r w:rsidRPr="00B86FDE">
        <w:rPr>
          <w:rFonts w:ascii="Times New Roman" w:hAnsi="Times New Roman"/>
        </w:rPr>
        <w:t xml:space="preserve"> a </w:t>
      </w:r>
      <w:proofErr w:type="spellStart"/>
      <w:proofErr w:type="gramStart"/>
      <w:r w:rsidRPr="00B86FDE">
        <w:rPr>
          <w:rFonts w:ascii="Times New Roman" w:hAnsi="Times New Roman"/>
        </w:rPr>
        <w:t>zachovávam</w:t>
      </w:r>
      <w:proofErr w:type="spellEnd"/>
      <w:r w:rsidRPr="00B86FDE">
        <w:rPr>
          <w:rFonts w:ascii="Times New Roman" w:hAnsi="Times New Roman"/>
        </w:rPr>
        <w:t xml:space="preserve">  </w:t>
      </w:r>
      <w:proofErr w:type="spellStart"/>
      <w:r w:rsidRPr="00B86FDE">
        <w:rPr>
          <w:rFonts w:ascii="Times New Roman" w:hAnsi="Times New Roman"/>
        </w:rPr>
        <w:t>profesionálny</w:t>
      </w:r>
      <w:proofErr w:type="spellEnd"/>
      <w:proofErr w:type="gramEnd"/>
      <w:r w:rsidRPr="00B86FDE">
        <w:rPr>
          <w:rFonts w:ascii="Times New Roman" w:hAnsi="Times New Roman"/>
        </w:rPr>
        <w:t xml:space="preserve"> </w:t>
      </w:r>
      <w:proofErr w:type="spellStart"/>
      <w:r w:rsidRPr="00B86FDE">
        <w:rPr>
          <w:rFonts w:ascii="Times New Roman" w:hAnsi="Times New Roman"/>
        </w:rPr>
        <w:t>skepticizmus</w:t>
      </w:r>
      <w:proofErr w:type="spellEnd"/>
      <w:r w:rsidRPr="00B86FDE">
        <w:rPr>
          <w:rFonts w:ascii="Times New Roman" w:hAnsi="Times New Roman"/>
        </w:rPr>
        <w:t xml:space="preserve">. </w:t>
      </w:r>
      <w:proofErr w:type="spellStart"/>
      <w:r w:rsidRPr="00B86FDE">
        <w:rPr>
          <w:rFonts w:ascii="Times New Roman" w:hAnsi="Times New Roman"/>
        </w:rPr>
        <w:t>Okrem</w:t>
      </w:r>
      <w:proofErr w:type="spellEnd"/>
      <w:r w:rsidRPr="00B86FDE">
        <w:rPr>
          <w:rFonts w:ascii="Times New Roman" w:hAnsi="Times New Roman"/>
        </w:rPr>
        <w:t xml:space="preserve"> </w:t>
      </w:r>
      <w:proofErr w:type="spellStart"/>
      <w:r w:rsidRPr="00B86FDE">
        <w:rPr>
          <w:rFonts w:ascii="Times New Roman" w:hAnsi="Times New Roman"/>
        </w:rPr>
        <w:t>toho</w:t>
      </w:r>
      <w:proofErr w:type="spellEnd"/>
      <w:r w:rsidRPr="00B86FDE">
        <w:rPr>
          <w:rFonts w:ascii="Times New Roman" w:hAnsi="Times New Roman"/>
        </w:rPr>
        <w:t>:</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proofErr w:type="spellStart"/>
      <w:r>
        <w:rPr>
          <w:szCs w:val="24"/>
        </w:rPr>
        <w:t>obce</w:t>
      </w:r>
      <w:proofErr w:type="spellEnd"/>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proofErr w:type="spellStart"/>
      <w:r>
        <w:rPr>
          <w:szCs w:val="24"/>
        </w:rPr>
        <w:t>obce</w:t>
      </w:r>
      <w:proofErr w:type="spellEnd"/>
      <w:r>
        <w:rPr>
          <w:szCs w:val="24"/>
        </w:rPr>
        <w:t xml:space="preserv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ind w:left="720"/>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proofErr w:type="spellStart"/>
      <w:r w:rsidRPr="00964783">
        <w:rPr>
          <w:rFonts w:ascii="Times New Roman" w:hAnsi="Times New Roman"/>
          <w:b/>
          <w:bCs/>
        </w:rPr>
        <w:t>Správa</w:t>
      </w:r>
      <w:proofErr w:type="spellEnd"/>
      <w:r w:rsidRPr="00964783">
        <w:rPr>
          <w:rFonts w:ascii="Times New Roman" w:hAnsi="Times New Roman"/>
          <w:b/>
          <w:bCs/>
        </w:rPr>
        <w:t xml:space="preserve"> k </w:t>
      </w:r>
      <w:proofErr w:type="spellStart"/>
      <w:r w:rsidRPr="00964783">
        <w:rPr>
          <w:rFonts w:ascii="Times New Roman" w:hAnsi="Times New Roman"/>
          <w:b/>
          <w:bCs/>
        </w:rPr>
        <w:t>informáciám</w:t>
      </w:r>
      <w:proofErr w:type="spellEnd"/>
      <w:r w:rsidRPr="00964783">
        <w:rPr>
          <w:rFonts w:ascii="Times New Roman" w:hAnsi="Times New Roman"/>
          <w:b/>
          <w:bCs/>
        </w:rPr>
        <w:t xml:space="preserve">, </w:t>
      </w:r>
      <w:proofErr w:type="spellStart"/>
      <w:r w:rsidRPr="00964783">
        <w:rPr>
          <w:rFonts w:ascii="Times New Roman" w:hAnsi="Times New Roman"/>
          <w:b/>
          <w:bCs/>
        </w:rPr>
        <w:t>ktoré</w:t>
      </w:r>
      <w:proofErr w:type="spellEnd"/>
      <w:r w:rsidRPr="00964783">
        <w:rPr>
          <w:rFonts w:ascii="Times New Roman" w:hAnsi="Times New Roman"/>
          <w:b/>
          <w:bCs/>
        </w:rPr>
        <w:t xml:space="preserve"> </w:t>
      </w:r>
      <w:proofErr w:type="spellStart"/>
      <w:proofErr w:type="gramStart"/>
      <w:r w:rsidRPr="00964783">
        <w:rPr>
          <w:rFonts w:ascii="Times New Roman" w:hAnsi="Times New Roman"/>
          <w:b/>
          <w:bCs/>
        </w:rPr>
        <w:t>sa</w:t>
      </w:r>
      <w:proofErr w:type="spellEnd"/>
      <w:proofErr w:type="gramEnd"/>
      <w:r w:rsidRPr="00964783">
        <w:rPr>
          <w:rFonts w:ascii="Times New Roman" w:hAnsi="Times New Roman"/>
          <w:b/>
          <w:bCs/>
        </w:rPr>
        <w:t xml:space="preserve"> </w:t>
      </w:r>
      <w:proofErr w:type="spellStart"/>
      <w:r w:rsidRPr="00964783">
        <w:rPr>
          <w:rFonts w:ascii="Times New Roman" w:hAnsi="Times New Roman"/>
          <w:b/>
          <w:bCs/>
        </w:rPr>
        <w:t>uvádzajú</w:t>
      </w:r>
      <w:proofErr w:type="spellEnd"/>
      <w:r w:rsidRPr="00964783">
        <w:rPr>
          <w:rFonts w:ascii="Times New Roman" w:hAnsi="Times New Roman"/>
          <w:b/>
          <w:bCs/>
        </w:rPr>
        <w:t xml:space="preserve"> </w:t>
      </w:r>
      <w:proofErr w:type="spellStart"/>
      <w:r w:rsidRPr="00964783">
        <w:rPr>
          <w:rFonts w:ascii="Times New Roman" w:hAnsi="Times New Roman"/>
          <w:b/>
          <w:bCs/>
        </w:rPr>
        <w:t>vo</w:t>
      </w:r>
      <w:proofErr w:type="spellEnd"/>
      <w:r w:rsidRPr="00964783">
        <w:rPr>
          <w:rFonts w:ascii="Times New Roman" w:hAnsi="Times New Roman"/>
          <w:b/>
          <w:bCs/>
        </w:rPr>
        <w:t xml:space="preserve"> </w:t>
      </w:r>
      <w:proofErr w:type="spellStart"/>
      <w:r w:rsidRPr="00964783">
        <w:rPr>
          <w:rFonts w:ascii="Times New Roman" w:hAnsi="Times New Roman"/>
          <w:b/>
          <w:bCs/>
        </w:rPr>
        <w:t>výročnej</w:t>
      </w:r>
      <w:proofErr w:type="spellEnd"/>
      <w:r w:rsidRPr="00964783">
        <w:rPr>
          <w:rFonts w:ascii="Times New Roman" w:hAnsi="Times New Roman"/>
          <w:b/>
          <w:bCs/>
        </w:rPr>
        <w:t xml:space="preserve"> </w:t>
      </w:r>
      <w:proofErr w:type="spellStart"/>
      <w:r w:rsidRPr="00964783">
        <w:rPr>
          <w:rFonts w:ascii="Times New Roman" w:hAnsi="Times New Roman"/>
          <w:b/>
          <w:bCs/>
        </w:rPr>
        <w:t>správe</w:t>
      </w:r>
      <w:proofErr w:type="spellEnd"/>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w:t>
      </w:r>
      <w:r w:rsidR="008411D9">
        <w:rPr>
          <w:rFonts w:ascii="Times New Roman" w:hAnsi="Times New Roman" w:cs="Times New Roman"/>
          <w:bCs/>
        </w:rPr>
        <w:t>ej správe zostavenej za rok 2017</w:t>
      </w:r>
      <w:r>
        <w:rPr>
          <w:rFonts w:ascii="Times New Roman" w:hAnsi="Times New Roman" w:cs="Times New Roman"/>
          <w:bCs/>
        </w:rPr>
        <w:t xml:space="preserve">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 xml:space="preserve">Okrem toho, na základe mojich poznatkov o účtovnej jednotke a situácii v nej, ktoré  som získal počas auditu účtovnej závierky, som povinný uviesť, či som zistil významné nesprávnosti vo výročnej správe, ktorú som </w:t>
      </w:r>
      <w:proofErr w:type="spellStart"/>
      <w:r>
        <w:rPr>
          <w:rFonts w:ascii="Times New Roman" w:hAnsi="Times New Roman" w:cs="Times New Roman"/>
          <w:bCs/>
        </w:rPr>
        <w:t>obdržal</w:t>
      </w:r>
      <w:proofErr w:type="spellEnd"/>
      <w:r>
        <w:rPr>
          <w:rFonts w:ascii="Times New Roman" w:hAnsi="Times New Roman" w:cs="Times New Roman"/>
          <w:bCs/>
        </w:rPr>
        <w:t xml:space="preserve">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B86FDE" w:rsidRDefault="00B86FDE" w:rsidP="00B86FDE">
      <w:pPr>
        <w:rPr>
          <w:rFonts w:ascii="Times New Roman" w:hAnsi="Times New Roman"/>
        </w:rPr>
      </w:pPr>
      <w:r w:rsidRPr="00B86FDE">
        <w:rPr>
          <w:rFonts w:ascii="Times New Roman" w:hAnsi="Times New Roman"/>
        </w:rPr>
        <w:t xml:space="preserve">Na </w:t>
      </w:r>
      <w:proofErr w:type="spellStart"/>
      <w:r w:rsidRPr="00B86FDE">
        <w:rPr>
          <w:rFonts w:ascii="Times New Roman" w:hAnsi="Times New Roman"/>
        </w:rPr>
        <w:t>základe</w:t>
      </w:r>
      <w:proofErr w:type="spellEnd"/>
      <w:r w:rsidRPr="00B86FDE">
        <w:rPr>
          <w:rFonts w:ascii="Times New Roman" w:hAnsi="Times New Roman"/>
        </w:rPr>
        <w:t xml:space="preserve"> </w:t>
      </w:r>
      <w:proofErr w:type="spellStart"/>
      <w:r w:rsidRPr="00B86FDE">
        <w:rPr>
          <w:rFonts w:ascii="Times New Roman" w:hAnsi="Times New Roman"/>
        </w:rPr>
        <w:t>overenia</w:t>
      </w:r>
      <w:proofErr w:type="spellEnd"/>
      <w:r w:rsidRPr="00B86FDE">
        <w:rPr>
          <w:rFonts w:ascii="Times New Roman" w:hAnsi="Times New Roman"/>
        </w:rPr>
        <w:t xml:space="preserve"> </w:t>
      </w:r>
      <w:proofErr w:type="spellStart"/>
      <w:r w:rsidRPr="00B86FDE">
        <w:rPr>
          <w:rFonts w:ascii="Times New Roman" w:hAnsi="Times New Roman"/>
        </w:rPr>
        <w:t>dodržiavania</w:t>
      </w:r>
      <w:proofErr w:type="spellEnd"/>
      <w:r w:rsidRPr="00B86FDE">
        <w:rPr>
          <w:rFonts w:ascii="Times New Roman" w:hAnsi="Times New Roman"/>
        </w:rPr>
        <w:t xml:space="preserve"> </w:t>
      </w:r>
      <w:proofErr w:type="spellStart"/>
      <w:r w:rsidRPr="00B86FDE">
        <w:rPr>
          <w:rFonts w:ascii="Times New Roman" w:hAnsi="Times New Roman"/>
        </w:rPr>
        <w:t>povinností</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požiadaviek</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 xml:space="preserve">, </w:t>
      </w:r>
      <w:proofErr w:type="spellStart"/>
      <w:r w:rsidRPr="00B86FDE">
        <w:rPr>
          <w:rFonts w:ascii="Times New Roman" w:hAnsi="Times New Roman"/>
        </w:rPr>
        <w:t>platných</w:t>
      </w:r>
      <w:proofErr w:type="spellEnd"/>
      <w:r w:rsidRPr="00B86FDE">
        <w:rPr>
          <w:rFonts w:ascii="Times New Roman" w:hAnsi="Times New Roman"/>
        </w:rPr>
        <w:t xml:space="preserve"> v SR pre </w:t>
      </w:r>
      <w:proofErr w:type="spellStart"/>
      <w:r w:rsidRPr="00B86FDE">
        <w:rPr>
          <w:rFonts w:ascii="Times New Roman" w:hAnsi="Times New Roman"/>
        </w:rPr>
        <w:t>územnú</w:t>
      </w:r>
      <w:proofErr w:type="spellEnd"/>
      <w:r w:rsidRPr="00B86FDE">
        <w:rPr>
          <w:rFonts w:ascii="Times New Roman" w:hAnsi="Times New Roman"/>
        </w:rPr>
        <w:t xml:space="preserve"> </w:t>
      </w:r>
      <w:proofErr w:type="spellStart"/>
      <w:r w:rsidRPr="00B86FDE">
        <w:rPr>
          <w:rFonts w:ascii="Times New Roman" w:hAnsi="Times New Roman"/>
        </w:rPr>
        <w:t>samosprávu</w:t>
      </w:r>
      <w:proofErr w:type="spellEnd"/>
      <w:r w:rsidRPr="00B86FDE">
        <w:rPr>
          <w:rFonts w:ascii="Times New Roman" w:hAnsi="Times New Roman"/>
        </w:rPr>
        <w:t xml:space="preserve"> v </w:t>
      </w:r>
      <w:proofErr w:type="spellStart"/>
      <w:r w:rsidRPr="00B86FDE">
        <w:rPr>
          <w:rFonts w:ascii="Times New Roman" w:hAnsi="Times New Roman"/>
        </w:rPr>
        <w:t>znení</w:t>
      </w:r>
      <w:proofErr w:type="spellEnd"/>
      <w:r w:rsidRPr="00B86FDE">
        <w:rPr>
          <w:rFonts w:ascii="Times New Roman" w:hAnsi="Times New Roman"/>
        </w:rPr>
        <w:t xml:space="preserve"> </w:t>
      </w:r>
      <w:proofErr w:type="spellStart"/>
      <w:r w:rsidRPr="00B86FDE">
        <w:rPr>
          <w:rFonts w:ascii="Times New Roman" w:hAnsi="Times New Roman"/>
        </w:rPr>
        <w:t>neskorších</w:t>
      </w:r>
      <w:proofErr w:type="spellEnd"/>
      <w:r w:rsidRPr="00B86FDE">
        <w:rPr>
          <w:rFonts w:ascii="Times New Roman" w:hAnsi="Times New Roman"/>
        </w:rPr>
        <w:t xml:space="preserve"> </w:t>
      </w:r>
      <w:proofErr w:type="spellStart"/>
      <w:r w:rsidRPr="00B86FDE">
        <w:rPr>
          <w:rFonts w:ascii="Times New Roman" w:hAnsi="Times New Roman"/>
        </w:rPr>
        <w:t>predpisov</w:t>
      </w:r>
      <w:proofErr w:type="spellEnd"/>
      <w:r w:rsidRPr="00B86FDE">
        <w:rPr>
          <w:rFonts w:ascii="Times New Roman" w:hAnsi="Times New Roman"/>
        </w:rPr>
        <w:t xml:space="preserve"> </w:t>
      </w:r>
      <w:proofErr w:type="spellStart"/>
      <w:r w:rsidRPr="00B86FDE">
        <w:rPr>
          <w:rFonts w:ascii="Times New Roman" w:hAnsi="Times New Roman"/>
        </w:rPr>
        <w:t>ko</w:t>
      </w:r>
      <w:r w:rsidR="0038407C">
        <w:rPr>
          <w:rFonts w:ascii="Times New Roman" w:hAnsi="Times New Roman"/>
        </w:rPr>
        <w:t>nštatujem</w:t>
      </w:r>
      <w:proofErr w:type="spellEnd"/>
      <w:r w:rsidR="0038407C">
        <w:rPr>
          <w:rFonts w:ascii="Times New Roman" w:hAnsi="Times New Roman"/>
        </w:rPr>
        <w:t xml:space="preserve">, </w:t>
      </w:r>
      <w:proofErr w:type="spellStart"/>
      <w:r w:rsidR="0038407C">
        <w:rPr>
          <w:rFonts w:ascii="Times New Roman" w:hAnsi="Times New Roman"/>
        </w:rPr>
        <w:t>že</w:t>
      </w:r>
      <w:proofErr w:type="spellEnd"/>
      <w:r w:rsidR="0038407C">
        <w:rPr>
          <w:rFonts w:ascii="Times New Roman" w:hAnsi="Times New Roman"/>
        </w:rPr>
        <w:t xml:space="preserve"> </w:t>
      </w:r>
      <w:proofErr w:type="spellStart"/>
      <w:r w:rsidR="0038407C">
        <w:rPr>
          <w:rFonts w:ascii="Times New Roman" w:hAnsi="Times New Roman"/>
        </w:rPr>
        <w:t>Obec</w:t>
      </w:r>
      <w:proofErr w:type="spellEnd"/>
      <w:r w:rsidR="0038407C">
        <w:rPr>
          <w:rFonts w:ascii="Times New Roman" w:hAnsi="Times New Roman"/>
        </w:rPr>
        <w:t xml:space="preserve"> </w:t>
      </w:r>
      <w:proofErr w:type="spellStart"/>
      <w:r w:rsidR="0038407C">
        <w:rPr>
          <w:rFonts w:ascii="Times New Roman" w:hAnsi="Times New Roman"/>
        </w:rPr>
        <w:t>Ratnovce</w:t>
      </w:r>
      <w:proofErr w:type="spellEnd"/>
      <w:r w:rsidR="0038407C">
        <w:rPr>
          <w:rFonts w:ascii="Times New Roman" w:hAnsi="Times New Roman"/>
        </w:rPr>
        <w:t xml:space="preserve"> </w:t>
      </w:r>
      <w:r w:rsidRPr="00B86FDE">
        <w:rPr>
          <w:rFonts w:ascii="Times New Roman" w:hAnsi="Times New Roman"/>
        </w:rPr>
        <w:t xml:space="preserve"> </w:t>
      </w:r>
      <w:proofErr w:type="spellStart"/>
      <w:r w:rsidRPr="00B86FDE">
        <w:rPr>
          <w:rFonts w:ascii="Times New Roman" w:hAnsi="Times New Roman"/>
        </w:rPr>
        <w:t>konala</w:t>
      </w:r>
      <w:proofErr w:type="spellEnd"/>
      <w:r w:rsidRPr="00B86FDE">
        <w:rPr>
          <w:rFonts w:ascii="Times New Roman" w:hAnsi="Times New Roman"/>
        </w:rPr>
        <w:t xml:space="preserve"> v </w:t>
      </w:r>
      <w:proofErr w:type="spellStart"/>
      <w:r w:rsidRPr="00B86FDE">
        <w:rPr>
          <w:rFonts w:ascii="Times New Roman" w:hAnsi="Times New Roman"/>
        </w:rPr>
        <w:t>súlade</w:t>
      </w:r>
      <w:proofErr w:type="spellEnd"/>
      <w:r w:rsidRPr="00B86FDE">
        <w:rPr>
          <w:rFonts w:ascii="Times New Roman" w:hAnsi="Times New Roman"/>
        </w:rPr>
        <w:t xml:space="preserve"> s </w:t>
      </w:r>
      <w:proofErr w:type="spellStart"/>
      <w:r w:rsidRPr="00B86FDE">
        <w:rPr>
          <w:rFonts w:ascii="Times New Roman" w:hAnsi="Times New Roman"/>
        </w:rPr>
        <w:t>požiadavkami</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w:t>
      </w:r>
    </w:p>
    <w:p w:rsidR="00452B09" w:rsidRPr="00222267" w:rsidRDefault="008411D9" w:rsidP="00964783">
      <w:pPr>
        <w:tabs>
          <w:tab w:val="left" w:pos="7770"/>
        </w:tabs>
        <w:rPr>
          <w:rFonts w:ascii="Times New Roman" w:hAnsi="Times New Roman"/>
          <w:sz w:val="24"/>
          <w:szCs w:val="24"/>
          <w:lang w:val="sk-SK"/>
        </w:rPr>
      </w:pPr>
      <w:r>
        <w:rPr>
          <w:rFonts w:ascii="Times New Roman" w:hAnsi="Times New Roman"/>
          <w:sz w:val="24"/>
          <w:szCs w:val="24"/>
          <w:lang w:val="sk-SK"/>
        </w:rPr>
        <w:t>13</w:t>
      </w:r>
      <w:r w:rsidR="0038407C">
        <w:rPr>
          <w:rFonts w:ascii="Times New Roman" w:hAnsi="Times New Roman"/>
          <w:sz w:val="24"/>
          <w:szCs w:val="24"/>
          <w:lang w:val="sk-SK"/>
        </w:rPr>
        <w:t>. júna</w:t>
      </w:r>
      <w:r>
        <w:rPr>
          <w:rFonts w:ascii="Times New Roman" w:hAnsi="Times New Roman"/>
          <w:sz w:val="24"/>
          <w:szCs w:val="24"/>
          <w:lang w:val="sk-SK"/>
        </w:rPr>
        <w:t xml:space="preserve"> 2018</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 xml:space="preserve">Ing. Jozef </w:t>
      </w:r>
      <w:proofErr w:type="spellStart"/>
      <w:r w:rsidRPr="00222267">
        <w:rPr>
          <w:rFonts w:ascii="Times New Roman" w:hAnsi="Times New Roman"/>
          <w:sz w:val="24"/>
          <w:szCs w:val="24"/>
          <w:lang w:val="sk-SK"/>
        </w:rPr>
        <w:t>Adamkovič</w:t>
      </w:r>
      <w:proofErr w:type="spellEnd"/>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bookmarkStart w:id="0" w:name="_GoBack"/>
      <w:bookmarkEnd w:id="0"/>
    </w:p>
    <w:sectPr w:rsidR="00B86FDE"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4457" w:rsidRDefault="006F4457" w:rsidP="00452B09">
      <w:pPr>
        <w:spacing w:after="0" w:line="240" w:lineRule="auto"/>
      </w:pPr>
      <w:r>
        <w:separator/>
      </w:r>
    </w:p>
  </w:endnote>
  <w:endnote w:type="continuationSeparator" w:id="0">
    <w:p w:rsidR="006F4457" w:rsidRDefault="006F4457"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00000007" w:usb1="00000000" w:usb2="00000000" w:usb3="00000000" w:csb0="00000093"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4457" w:rsidRDefault="006F4457" w:rsidP="00452B09">
      <w:pPr>
        <w:spacing w:after="0" w:line="240" w:lineRule="auto"/>
      </w:pPr>
      <w:r>
        <w:separator/>
      </w:r>
    </w:p>
  </w:footnote>
  <w:footnote w:type="continuationSeparator" w:id="0">
    <w:p w:rsidR="006F4457" w:rsidRDefault="006F4457"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852619E"/>
    <w:lvl w:ilvl="0">
      <w:numFmt w:val="decimal"/>
      <w:pStyle w:val="Bulletindent"/>
      <w:lvlText w:val="*"/>
      <w:lvlJc w:val="left"/>
      <w:rPr>
        <w:rFonts w:cs="Times New Roman"/>
      </w:rPr>
    </w:lvl>
  </w:abstractNum>
  <w:abstractNum w:abstractNumId="1">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3FD6"/>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BC5"/>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0074"/>
    <w:rsid w:val="00282359"/>
    <w:rsid w:val="0028282D"/>
    <w:rsid w:val="00282EBD"/>
    <w:rsid w:val="00282F77"/>
    <w:rsid w:val="002831A8"/>
    <w:rsid w:val="00283759"/>
    <w:rsid w:val="0028381D"/>
    <w:rsid w:val="0028420C"/>
    <w:rsid w:val="00284487"/>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4CD"/>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400F5"/>
    <w:rsid w:val="00340DD1"/>
    <w:rsid w:val="00341A49"/>
    <w:rsid w:val="003426B2"/>
    <w:rsid w:val="00342BF9"/>
    <w:rsid w:val="00342EFF"/>
    <w:rsid w:val="00343817"/>
    <w:rsid w:val="003439BE"/>
    <w:rsid w:val="00343BBC"/>
    <w:rsid w:val="00344547"/>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407C"/>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B7F98"/>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A50"/>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6795"/>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457"/>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1D9"/>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500"/>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C91"/>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53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6FA"/>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A63"/>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5FF3"/>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90630">
      <w:bodyDiv w:val="1"/>
      <w:marLeft w:val="0"/>
      <w:marRight w:val="0"/>
      <w:marTop w:val="0"/>
      <w:marBottom w:val="0"/>
      <w:divBdr>
        <w:top w:val="none" w:sz="0" w:space="0" w:color="auto"/>
        <w:left w:val="none" w:sz="0" w:space="0" w:color="auto"/>
        <w:bottom w:val="none" w:sz="0" w:space="0" w:color="auto"/>
        <w:right w:val="none" w:sz="0" w:space="0" w:color="auto"/>
      </w:divBdr>
    </w:div>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DC2540-CF30-42BB-A6A5-B018814E8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1051</Words>
  <Characters>5991</Characters>
  <Application>Microsoft Office Word</Application>
  <DocSecurity>0</DocSecurity>
  <Lines>49</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Standard</cp:lastModifiedBy>
  <cp:revision>9</cp:revision>
  <cp:lastPrinted>2017-02-15T12:22:00Z</cp:lastPrinted>
  <dcterms:created xsi:type="dcterms:W3CDTF">2018-06-13T09:13:00Z</dcterms:created>
  <dcterms:modified xsi:type="dcterms:W3CDTF">2018-07-16T08:06:00Z</dcterms:modified>
</cp:coreProperties>
</file>