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</w:p>
    <w:p w:rsidR="004711B6" w:rsidRDefault="004711B6" w:rsidP="004711B6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4711B6" w:rsidRDefault="004711B6" w:rsidP="004711B6">
      <w:pPr>
        <w:pStyle w:val="Textbody"/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201</w:t>
      </w:r>
      <w:r w:rsidR="00024F02">
        <w:rPr>
          <w:b/>
          <w:bCs/>
          <w:i/>
          <w:iCs/>
          <w:sz w:val="64"/>
          <w:szCs w:val="64"/>
        </w:rPr>
        <w:t>7</w:t>
      </w: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024F02" w:rsidRDefault="00024F02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6A3994" w:rsidP="006A399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6A3994" w:rsidRPr="006A3994" w:rsidRDefault="006A3994" w:rsidP="006A3994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4711B6" w:rsidRDefault="004711B6" w:rsidP="004711B6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4711B6" w:rsidRDefault="004711B6" w:rsidP="006A3994">
      <w:pPr>
        <w:pStyle w:val="Textbody"/>
        <w:rPr>
          <w:b/>
          <w:bCs/>
          <w:i/>
          <w:iCs/>
          <w:sz w:val="64"/>
          <w:szCs w:val="64"/>
        </w:rPr>
      </w:pPr>
    </w:p>
    <w:p w:rsidR="00E6595C" w:rsidRDefault="00E6595C" w:rsidP="006A3994">
      <w:pPr>
        <w:pStyle w:val="Textbody"/>
        <w:rPr>
          <w:b/>
          <w:bCs/>
          <w:i/>
          <w:iCs/>
          <w:sz w:val="64"/>
          <w:szCs w:val="64"/>
        </w:rPr>
      </w:pPr>
    </w:p>
    <w:p w:rsidR="004711B6" w:rsidRDefault="004711B6" w:rsidP="004711B6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:rsidR="004711B6" w:rsidRDefault="004711B6" w:rsidP="004711B6">
      <w:pPr>
        <w:pStyle w:val="Textbody"/>
        <w:rPr>
          <w:b/>
          <w:bCs/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Počet obyvateľov:  </w:t>
      </w:r>
      <w:r w:rsidR="00F06CCE">
        <w:rPr>
          <w:i/>
          <w:iCs/>
        </w:rPr>
        <w:t>80</w:t>
      </w:r>
      <w:r w:rsidR="00024F02">
        <w:rPr>
          <w:i/>
          <w:iCs/>
        </w:rPr>
        <w:t>0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Zamestnanosť v okrese:                    90 %</w:t>
      </w:r>
    </w:p>
    <w:p w:rsidR="004711B6" w:rsidRDefault="004711B6" w:rsidP="004711B6">
      <w:pPr>
        <w:pStyle w:val="Textbody"/>
        <w:rPr>
          <w:i/>
          <w:iCs/>
        </w:rPr>
      </w:pPr>
    </w:p>
    <w:p w:rsidR="00024F02" w:rsidRDefault="00024F02" w:rsidP="004711B6">
      <w:pPr>
        <w:pStyle w:val="Textbody"/>
        <w:rPr>
          <w:i/>
          <w:iCs/>
        </w:rPr>
      </w:pPr>
    </w:p>
    <w:p w:rsidR="00024F02" w:rsidRDefault="00024F02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4711B6" w:rsidRDefault="004711B6" w:rsidP="004711B6">
      <w:pPr>
        <w:pStyle w:val="Textbody"/>
        <w:rPr>
          <w:i/>
          <w:iCs/>
        </w:rPr>
      </w:pPr>
    </w:p>
    <w:p w:rsidR="00E6595C" w:rsidRDefault="00E6595C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dvoch rokov..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Púpavová,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V obci </w:t>
      </w:r>
      <w:r w:rsidR="00F06CCE">
        <w:rPr>
          <w:i/>
          <w:iCs/>
        </w:rPr>
        <w:t>boli</w:t>
      </w:r>
      <w:r>
        <w:rPr>
          <w:i/>
          <w:iCs/>
        </w:rPr>
        <w:t xml:space="preserve"> dva obchody zmiešaného tovaru a dve predajne poskytujúce pohostinské služby.</w:t>
      </w:r>
      <w:r w:rsidR="00F06CCE">
        <w:rPr>
          <w:i/>
          <w:iCs/>
        </w:rPr>
        <w:t xml:space="preserve"> Od augusta 2016 je jeden obchod zatvorený.</w:t>
      </w:r>
    </w:p>
    <w:p w:rsidR="004711B6" w:rsidRDefault="004711B6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1C7313" w:rsidRDefault="001C7313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Organizačná štruktúra obce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Milan </w:t>
      </w:r>
      <w:proofErr w:type="spellStart"/>
      <w:r>
        <w:rPr>
          <w:i/>
          <w:iCs/>
        </w:rPr>
        <w:t>Petrán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Mgr. Lýdia Škultétyová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Ľudmila </w:t>
      </w:r>
      <w:proofErr w:type="spellStart"/>
      <w:r>
        <w:rPr>
          <w:i/>
          <w:iCs/>
        </w:rPr>
        <w:t>Turčányiová</w:t>
      </w:r>
      <w:proofErr w:type="spellEnd"/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Pri Obecnom zastupiteľstve sú zriadené štyri komisie a to Finančno-sociálna komisia, Komisia pre ochranu verejného poriadku,  životného prostredia a výstavby, Komisia  </w:t>
      </w:r>
      <w:proofErr w:type="spellStart"/>
      <w:r>
        <w:rPr>
          <w:i/>
          <w:iCs/>
        </w:rPr>
        <w:t>kulttúrno</w:t>
      </w:r>
      <w:proofErr w:type="spellEnd"/>
      <w:r>
        <w:rPr>
          <w:i/>
          <w:iCs/>
        </w:rPr>
        <w:t>-športová  a školská a Komisia na ochranu verejného záujmu pri výkone funkcií verejných funkcionárov.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4711B6" w:rsidRDefault="004711B6" w:rsidP="004711B6">
      <w:pPr>
        <w:pStyle w:val="Textbody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Rozpočet obce na rok 201</w:t>
      </w:r>
      <w:r w:rsidR="00024F02">
        <w:rPr>
          <w:i/>
          <w:iCs/>
        </w:rPr>
        <w:t>7</w:t>
      </w:r>
      <w:r>
        <w:rPr>
          <w:i/>
          <w:iCs/>
        </w:rPr>
        <w:t xml:space="preserve"> a jeho plnenie</w:t>
      </w:r>
    </w:p>
    <w:p w:rsidR="004711B6" w:rsidRDefault="004711B6" w:rsidP="004711B6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</w:t>
      </w:r>
      <w:r>
        <w:rPr>
          <w:i/>
          <w:iCs/>
        </w:rPr>
        <w:lastRenderedPageBreak/>
        <w:t>rokom. Rozpočet  obce vyjadruje samostatnosť hospodárenia obce. Rozpočet obce obsahuje príjmy a výdavky, v ktorých sú vyjadrené finančné vzťah:</w:t>
      </w: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</w:t>
      </w:r>
      <w:r w:rsidR="00F06CCE">
        <w:rPr>
          <w:i/>
          <w:iCs/>
        </w:rPr>
        <w:t>i</w:t>
      </w:r>
      <w:r>
        <w:rPr>
          <w:i/>
          <w:iCs/>
        </w:rPr>
        <w:t>ckým osobám a fyzickým osobám – podnikateľom pôsobiacim na území obce</w:t>
      </w:r>
    </w:p>
    <w:p w:rsidR="00E6595C" w:rsidRDefault="00E6595C" w:rsidP="00E6595C">
      <w:pPr>
        <w:pStyle w:val="Textbody"/>
        <w:rPr>
          <w:i/>
          <w:iCs/>
        </w:rPr>
      </w:pPr>
    </w:p>
    <w:p w:rsidR="004711B6" w:rsidRDefault="004711B6" w:rsidP="004711B6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na rok 201</w:t>
      </w:r>
      <w:r w:rsidR="00024F02">
        <w:rPr>
          <w:i/>
          <w:iCs/>
        </w:rPr>
        <w:t>7</w:t>
      </w:r>
      <w:r>
        <w:rPr>
          <w:i/>
          <w:iCs/>
        </w:rPr>
        <w:t xml:space="preserve">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4711B6" w:rsidRDefault="004711B6" w:rsidP="004711B6">
      <w:pPr>
        <w:pStyle w:val="Textbody"/>
        <w:rPr>
          <w:i/>
          <w:iCs/>
        </w:rPr>
      </w:pPr>
      <w:r>
        <w:rPr>
          <w:i/>
          <w:iCs/>
        </w:rPr>
        <w:t xml:space="preserve">Rozpočet obce bol zostavený ako vyrovnaný. Bežný rozpočet bol zostavený ako prebytkový,  kapitálový rozpočet bol  zostavený </w:t>
      </w:r>
      <w:r w:rsidR="00F06CCE">
        <w:rPr>
          <w:i/>
          <w:iCs/>
        </w:rPr>
        <w:t xml:space="preserve">ako </w:t>
      </w:r>
      <w:r w:rsidR="001008F1">
        <w:rPr>
          <w:i/>
          <w:iCs/>
        </w:rPr>
        <w:t>schodkový</w:t>
      </w:r>
      <w:r>
        <w:rPr>
          <w:i/>
          <w:iCs/>
        </w:rPr>
        <w:t xml:space="preserve"> a finančné operácie</w:t>
      </w:r>
      <w:r w:rsidR="00B404E0">
        <w:rPr>
          <w:i/>
          <w:iCs/>
        </w:rPr>
        <w:t xml:space="preserve"> ako prebytkové</w:t>
      </w:r>
      <w:r>
        <w:rPr>
          <w:i/>
          <w:iCs/>
        </w:rPr>
        <w:t>.</w:t>
      </w:r>
    </w:p>
    <w:p w:rsidR="00EF6EF7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Rozpočet obce bol schválený obecným zastupiteľstvom dňa </w:t>
      </w:r>
      <w:r w:rsidR="00F06CCE">
        <w:rPr>
          <w:i/>
          <w:iCs/>
        </w:rPr>
        <w:t>1</w:t>
      </w:r>
      <w:r w:rsidR="001008F1">
        <w:rPr>
          <w:i/>
          <w:iCs/>
        </w:rPr>
        <w:t>6</w:t>
      </w:r>
      <w:r w:rsidR="00F06CCE">
        <w:rPr>
          <w:i/>
          <w:iCs/>
        </w:rPr>
        <w:t>.12.201</w:t>
      </w:r>
      <w:r w:rsidR="001008F1">
        <w:rPr>
          <w:i/>
          <w:iCs/>
        </w:rPr>
        <w:t>6</w:t>
      </w:r>
      <w:r>
        <w:rPr>
          <w:i/>
          <w:iCs/>
        </w:rPr>
        <w:t xml:space="preserve">  uznesením č.</w:t>
      </w:r>
    </w:p>
    <w:p w:rsidR="004711B6" w:rsidRDefault="0047133B" w:rsidP="004711B6">
      <w:pPr>
        <w:pStyle w:val="Standard"/>
        <w:rPr>
          <w:i/>
          <w:iCs/>
        </w:rPr>
      </w:pPr>
      <w:r>
        <w:rPr>
          <w:i/>
          <w:iCs/>
        </w:rPr>
        <w:t>7-</w:t>
      </w:r>
      <w:r w:rsidR="001008F1">
        <w:rPr>
          <w:i/>
          <w:iCs/>
        </w:rPr>
        <w:t>8</w:t>
      </w:r>
      <w:r w:rsidR="00F06CCE">
        <w:rPr>
          <w:i/>
          <w:iCs/>
        </w:rPr>
        <w:t>/201</w:t>
      </w:r>
      <w:r w:rsidR="001008F1">
        <w:rPr>
          <w:i/>
          <w:iCs/>
        </w:rPr>
        <w:t>6</w:t>
      </w:r>
      <w:r w:rsidR="004711B6">
        <w:rPr>
          <w:i/>
          <w:iCs/>
        </w:rPr>
        <w:t>.</w:t>
      </w:r>
    </w:p>
    <w:p w:rsidR="00105E10" w:rsidRDefault="004711B6" w:rsidP="004711B6">
      <w:pPr>
        <w:pStyle w:val="Standard"/>
        <w:rPr>
          <w:i/>
          <w:iCs/>
        </w:rPr>
      </w:pPr>
      <w:r>
        <w:rPr>
          <w:i/>
          <w:iCs/>
        </w:rPr>
        <w:t>Zmena  rozpočtových pravidiel č. 1 bola schválená Uznesením č.</w:t>
      </w:r>
      <w:r w:rsidR="001008F1">
        <w:rPr>
          <w:i/>
          <w:iCs/>
        </w:rPr>
        <w:t>6-6/2017</w:t>
      </w:r>
      <w:r w:rsidR="0047133B">
        <w:rPr>
          <w:i/>
          <w:iCs/>
        </w:rPr>
        <w:t xml:space="preserve"> dňa </w:t>
      </w:r>
      <w:r w:rsidR="001008F1">
        <w:rPr>
          <w:i/>
          <w:iCs/>
        </w:rPr>
        <w:t>7.9.2017</w:t>
      </w:r>
      <w:r>
        <w:rPr>
          <w:i/>
          <w:iCs/>
        </w:rPr>
        <w:t xml:space="preserve">, zmena č. 2 bola schválená Uznesením č. </w:t>
      </w:r>
      <w:r w:rsidR="001008F1">
        <w:rPr>
          <w:i/>
          <w:iCs/>
        </w:rPr>
        <w:t>8-8/2017</w:t>
      </w:r>
      <w:r>
        <w:rPr>
          <w:i/>
          <w:iCs/>
        </w:rPr>
        <w:t xml:space="preserve"> dňa </w:t>
      </w:r>
      <w:r w:rsidR="001008F1">
        <w:rPr>
          <w:i/>
          <w:iCs/>
        </w:rPr>
        <w:t>15.12.2017</w:t>
      </w:r>
    </w:p>
    <w:p w:rsidR="001008F1" w:rsidRDefault="001008F1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Po poslednej zmene bol rozpočet nasledovný: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Rozpočet obce v eurách: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1008F1">
        <w:rPr>
          <w:i/>
          <w:iCs/>
        </w:rPr>
        <w:t>334.277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1008F1">
        <w:rPr>
          <w:i/>
          <w:iCs/>
        </w:rPr>
        <w:t>334.277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z toho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príjmy                              </w:t>
      </w:r>
      <w:r w:rsidR="001008F1">
        <w:rPr>
          <w:i/>
          <w:iCs/>
        </w:rPr>
        <w:t>262.169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Bežné výdavky                           </w:t>
      </w:r>
      <w:r w:rsidR="001008F1">
        <w:rPr>
          <w:i/>
          <w:iCs/>
        </w:rPr>
        <w:t>234.204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Prebytok bežného rozpočtu         </w:t>
      </w:r>
      <w:r w:rsidR="001008F1">
        <w:rPr>
          <w:i/>
          <w:iCs/>
        </w:rPr>
        <w:t>27.965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príjmy                          </w:t>
      </w:r>
      <w:r w:rsidR="001008F1">
        <w:rPr>
          <w:i/>
          <w:iCs/>
        </w:rPr>
        <w:t>1.085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Kapitálové výdavky                    </w:t>
      </w:r>
      <w:r w:rsidR="001008F1">
        <w:rPr>
          <w:i/>
          <w:iCs/>
        </w:rPr>
        <w:t>100.073</w:t>
      </w:r>
      <w:r>
        <w:rPr>
          <w:i/>
          <w:iCs/>
        </w:rPr>
        <w:t xml:space="preserve">  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</w:t>
      </w:r>
      <w:r w:rsidR="00105E10">
        <w:rPr>
          <w:i/>
          <w:iCs/>
        </w:rPr>
        <w:t>Prebyto</w:t>
      </w:r>
      <w:r>
        <w:rPr>
          <w:i/>
          <w:iCs/>
        </w:rPr>
        <w:t xml:space="preserve">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 xml:space="preserve">.     </w:t>
      </w:r>
      <w:r w:rsidR="00105E10">
        <w:rPr>
          <w:i/>
          <w:iCs/>
        </w:rPr>
        <w:t xml:space="preserve">  </w:t>
      </w:r>
      <w:r w:rsidR="001008F1">
        <w:rPr>
          <w:i/>
          <w:iCs/>
        </w:rPr>
        <w:t>-98.988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</w:t>
      </w:r>
      <w:r w:rsidR="00105E10">
        <w:rPr>
          <w:i/>
          <w:iCs/>
        </w:rPr>
        <w:t xml:space="preserve">   </w:t>
      </w:r>
      <w:r>
        <w:rPr>
          <w:i/>
          <w:iCs/>
        </w:rPr>
        <w:t xml:space="preserve">    </w:t>
      </w:r>
      <w:r w:rsidR="001008F1">
        <w:rPr>
          <w:i/>
          <w:iCs/>
        </w:rPr>
        <w:t>71.023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</w:t>
      </w:r>
      <w:r w:rsidR="001008F1">
        <w:rPr>
          <w:i/>
          <w:iCs/>
        </w:rPr>
        <w:t>0</w:t>
      </w: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Rozdiel                                     </w:t>
      </w:r>
      <w:r w:rsidR="00105E10">
        <w:rPr>
          <w:i/>
          <w:iCs/>
        </w:rPr>
        <w:t xml:space="preserve">  </w:t>
      </w:r>
      <w:r>
        <w:rPr>
          <w:i/>
          <w:iCs/>
        </w:rPr>
        <w:t xml:space="preserve">  </w:t>
      </w:r>
      <w:r w:rsidR="001008F1">
        <w:rPr>
          <w:i/>
          <w:iCs/>
        </w:rPr>
        <w:t>71.023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B1734C" w:rsidRDefault="00B1734C" w:rsidP="00B1734C">
      <w:pPr>
        <w:numPr>
          <w:ilvl w:val="0"/>
          <w:numId w:val="15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201</w:t>
      </w:r>
      <w:r w:rsidR="001008F1">
        <w:rPr>
          <w:b/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:rsidR="00B1734C" w:rsidRDefault="00B1734C" w:rsidP="00B1734C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Rozpočet na rok 2017    Upravený rozpočet       skutočnosť k 31.12.2017              % plnenia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      265.040                       334.277</w:t>
      </w:r>
      <w:r>
        <w:rPr>
          <w:b/>
          <w:bCs/>
          <w:i/>
          <w:iCs/>
        </w:rPr>
        <w:t xml:space="preserve">                               361.808,70  </w:t>
      </w:r>
      <w:r>
        <w:rPr>
          <w:b/>
          <w:bCs/>
          <w:i/>
          <w:iCs/>
        </w:rPr>
        <w:tab/>
        <w:t xml:space="preserve">                 108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b/>
          <w:bCs/>
          <w:i/>
          <w:iCs/>
        </w:rPr>
      </w:pPr>
      <w:r>
        <w:rPr>
          <w:i/>
          <w:iCs/>
        </w:rPr>
        <w:lastRenderedPageBreak/>
        <w:t xml:space="preserve">1/ </w:t>
      </w:r>
      <w:r>
        <w:rPr>
          <w:b/>
          <w:bCs/>
          <w:i/>
          <w:iCs/>
        </w:rPr>
        <w:t>bežné príjmy – daňové príjmy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 roku 2017 boli obci poukázané prostriedky z výnosu dane z príjmov vo výške 222.831,06  eur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B/ daň z nehnuteľnosti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Daň z nehnuteľnosti bola vo výške 18.356,96 eur. Príjmy z dane z pozemkov boli vo výške 8.270,91 eur  a daň zo stavieb vo výške 10.086,05 eur.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C/ Daň za psa bola vo výške 1.330  €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D/ Daň za ubytovaciu kapacitu bola vo výške 500,50 €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12.711,40 </w:t>
      </w:r>
      <w:r>
        <w:rPr>
          <w:i/>
          <w:iCs/>
        </w:rPr>
        <w:t xml:space="preserve">  €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a/ dividendy – 220 €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b/ príjmy z vlastníctva majetku sú 7.613,10 € a to z prenájmu pozemkov 1.528,68  € ,  prenájmu budov 6.084,42 €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B/ Administratívne a iné poplatky a platby sú vo</w:t>
      </w:r>
      <w:r w:rsidRPr="00BE0C3B">
        <w:rPr>
          <w:i/>
          <w:iCs/>
        </w:rPr>
        <w:t xml:space="preserve"> </w:t>
      </w:r>
      <w:r>
        <w:rPr>
          <w:i/>
          <w:iCs/>
        </w:rPr>
        <w:t>výške 8.517,71    €. Prevažnú  časť tvoria správne poplatky a príjmy za Materskú školu  a výber režijných poplatkov v ZŠS.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C/ </w:t>
      </w:r>
      <w:proofErr w:type="spellStart"/>
      <w:r>
        <w:rPr>
          <w:i/>
          <w:iCs/>
        </w:rPr>
        <w:t>Vratky</w:t>
      </w:r>
      <w:proofErr w:type="spellEnd"/>
      <w:r>
        <w:rPr>
          <w:i/>
          <w:iCs/>
        </w:rPr>
        <w:t xml:space="preserve"> zo zdravotnej poisťovne vo výške 1.934,80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KŠÚ                       1.197           Na výchovu a vzdelávanie pre MŠ  </w:t>
      </w:r>
    </w:p>
    <w:p w:rsidR="001008F1" w:rsidRDefault="001008F1" w:rsidP="001008F1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323,07        Evidencia obyvateľov      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                             611,47         voľby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KSÚ                     830,92         Stavebný úrad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VÚC                   1.000              pečenie koláčov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ÚPSVaR          11.722,79          Na  podpora rozvoja zamestnanosti 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numPr>
          <w:ilvl w:val="0"/>
          <w:numId w:val="20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Kapitálové príjmy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Kapitálové príjmy tvoria príjmy z predaja pozemkov vo výške 1.085 Eur.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numPr>
          <w:ilvl w:val="0"/>
          <w:numId w:val="21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2017 v eurách</w:t>
      </w:r>
    </w:p>
    <w:p w:rsidR="001008F1" w:rsidRDefault="001008F1" w:rsidP="001008F1">
      <w:pPr>
        <w:rPr>
          <w:b/>
          <w:bCs/>
          <w:i/>
          <w:iCs/>
          <w:sz w:val="28"/>
          <w:szCs w:val="28"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Rozpočet za rok 2017     Upravený rozpočet            skutočnosť k 31.12.2017      % plnenia</w:t>
      </w:r>
    </w:p>
    <w:p w:rsidR="001008F1" w:rsidRDefault="001008F1" w:rsidP="001008F1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265.040</w:t>
      </w:r>
      <w:r>
        <w:rPr>
          <w:i/>
          <w:iCs/>
          <w:color w:val="800000"/>
        </w:rPr>
        <w:t xml:space="preserve"> 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334.277                           273.145,11     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82</w:t>
      </w:r>
    </w:p>
    <w:p w:rsidR="00B404E0" w:rsidRDefault="00B404E0" w:rsidP="001008F1">
      <w:pPr>
        <w:rPr>
          <w:i/>
          <w:iCs/>
        </w:rPr>
      </w:pPr>
    </w:p>
    <w:p w:rsidR="00B404E0" w:rsidRDefault="00B404E0" w:rsidP="001008F1">
      <w:pPr>
        <w:rPr>
          <w:i/>
          <w:iCs/>
        </w:rPr>
      </w:pPr>
    </w:p>
    <w:p w:rsidR="00B404E0" w:rsidRDefault="00B404E0" w:rsidP="001008F1">
      <w:pPr>
        <w:rPr>
          <w:i/>
          <w:iCs/>
        </w:rPr>
      </w:pPr>
    </w:p>
    <w:p w:rsidR="001008F1" w:rsidRDefault="001008F1" w:rsidP="001008F1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Rozpočet na rok 2017     Upravený rozpočet     skutočnosť k 31.12.2017             %  plnenia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      227.490                       234.204                                   204.510,49                     87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 tom: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    Rozpočet       Upravený    Skutočnosť      % plnenia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 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Výdavky verejnej správy               216.510        215.993        232.145,28          107 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Všeobecné služby                             0                       692               691,68         100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požiarna ochrana                              650            650                    490,44            75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správa a údržba ciest                   36.428        54.572                 5.636,57           10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nakladanie s odpadmi                  14.000        14.000                12.872,08          92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Verejné osvetlenie                          5.050          7.150                 7.332,04         103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Telovýchova a šport                       2.270          2.739                2.318,28            93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Kultúra                                           3.610          6.175                6.038,43           98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Materská škola                             32.215        34.629               34.278,55          99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Školská jedáleň                             14.930      15.272               14.927,47           98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numPr>
          <w:ilvl w:val="0"/>
          <w:numId w:val="22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Rozpočet na rok 2017      Upravený rozpočet             Skutočnosť k 31.12.2017    % plnenia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        37.550                         100.073                                    68.63</w:t>
      </w:r>
      <w:r w:rsidR="00375A65">
        <w:rPr>
          <w:i/>
          <w:iCs/>
        </w:rPr>
        <w:t>4</w:t>
      </w:r>
      <w:r>
        <w:rPr>
          <w:i/>
          <w:iCs/>
        </w:rPr>
        <w:t xml:space="preserve">,62                         69                                                                                                                    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1008F1" w:rsidRDefault="001008F1" w:rsidP="001008F1">
      <w:pPr>
        <w:rPr>
          <w:i/>
          <w:iCs/>
        </w:rPr>
      </w:pP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nákup softvéru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50                 0                       0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nákup strojov a zariadení                            900                0                      0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projektová dokumentácia /GP/                  2.000             450                  23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realizácia nových stavieb –VO                25.000              22.739,65          91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>Rekonštrukcia a modernizácia                 2.300                 203,44             9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Rekonštrukcia a modernizácia – MK        4.110             4.110              100              </w:t>
      </w:r>
    </w:p>
    <w:p w:rsidR="001008F1" w:rsidRDefault="001008F1" w:rsidP="001008F1">
      <w:pPr>
        <w:rPr>
          <w:i/>
          <w:iCs/>
        </w:rPr>
      </w:pPr>
      <w:r>
        <w:rPr>
          <w:i/>
          <w:iCs/>
        </w:rPr>
        <w:t xml:space="preserve">Nákup pozemkov                                       4.000             2.726,77            68          </w:t>
      </w:r>
    </w:p>
    <w:p w:rsidR="00105E10" w:rsidRDefault="00105E10" w:rsidP="00105E10">
      <w:pPr>
        <w:rPr>
          <w:i/>
          <w:iCs/>
        </w:rPr>
      </w:pPr>
    </w:p>
    <w:p w:rsidR="00105E10" w:rsidRDefault="00105E10" w:rsidP="00105E10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Plán rozpočtu na roky 201</w:t>
      </w:r>
      <w:r w:rsidR="001008F1">
        <w:rPr>
          <w:i/>
          <w:iCs/>
        </w:rPr>
        <w:t>8</w:t>
      </w:r>
      <w:r>
        <w:rPr>
          <w:i/>
          <w:iCs/>
        </w:rPr>
        <w:t>-20</w:t>
      </w:r>
      <w:r w:rsidR="001008F1">
        <w:rPr>
          <w:i/>
          <w:iCs/>
        </w:rPr>
        <w:t>20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color w:val="FF0000"/>
              </w:rPr>
              <w:t xml:space="preserve">                                 </w:t>
            </w:r>
            <w:r>
              <w:rPr>
                <w:i/>
                <w:iCs/>
                <w:color w:val="000000"/>
              </w:rPr>
              <w:t xml:space="preserve">Skutočnosť v eurách   </w:t>
            </w:r>
            <w:r>
              <w:rPr>
                <w:i/>
                <w:iCs/>
              </w:rPr>
              <w:t>Plán na rok v eurách      Plán na rok       Plán na rok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</w:t>
            </w:r>
            <w:r w:rsidR="008054AE">
              <w:rPr>
                <w:i/>
                <w:iCs/>
              </w:rPr>
              <w:t xml:space="preserve">                </w:t>
            </w:r>
            <w:r w:rsidR="00A322CF">
              <w:rPr>
                <w:i/>
                <w:iCs/>
              </w:rPr>
              <w:t xml:space="preserve">   </w:t>
            </w:r>
            <w:r w:rsidR="008054AE">
              <w:rPr>
                <w:i/>
                <w:iCs/>
              </w:rPr>
              <w:t xml:space="preserve">    K 31.12.201</w:t>
            </w:r>
            <w:r w:rsidR="003E67DA">
              <w:rPr>
                <w:i/>
                <w:iCs/>
              </w:rPr>
              <w:t>7</w:t>
            </w:r>
            <w:r w:rsidR="008054AE">
              <w:rPr>
                <w:i/>
                <w:iCs/>
              </w:rPr>
              <w:t xml:space="preserve">                     201</w:t>
            </w:r>
            <w:r w:rsidR="003E67DA">
              <w:rPr>
                <w:i/>
                <w:iCs/>
              </w:rPr>
              <w:t>8</w:t>
            </w:r>
            <w:r>
              <w:rPr>
                <w:i/>
                <w:iCs/>
              </w:rPr>
              <w:t xml:space="preserve">                       201</w:t>
            </w:r>
            <w:r w:rsidR="003E67DA">
              <w:rPr>
                <w:i/>
                <w:iCs/>
              </w:rPr>
              <w:t>9</w:t>
            </w:r>
            <w:r w:rsidR="00345920">
              <w:rPr>
                <w:i/>
                <w:iCs/>
              </w:rPr>
              <w:t xml:space="preserve">                20</w:t>
            </w:r>
            <w:r w:rsidR="003E67DA">
              <w:rPr>
                <w:i/>
                <w:iCs/>
              </w:rPr>
              <w:t>20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</w:t>
            </w:r>
            <w:r w:rsidR="003E67DA">
              <w:rPr>
                <w:i/>
                <w:iCs/>
              </w:rPr>
              <w:t>361.808,70</w:t>
            </w:r>
            <w:r>
              <w:rPr>
                <w:i/>
                <w:iCs/>
              </w:rPr>
              <w:t xml:space="preserve">              </w:t>
            </w:r>
            <w:r w:rsidR="003E67DA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   </w:t>
            </w:r>
            <w:r w:rsidR="003E67DA">
              <w:rPr>
                <w:i/>
                <w:iCs/>
              </w:rPr>
              <w:t>294.530</w:t>
            </w:r>
            <w:r>
              <w:rPr>
                <w:i/>
                <w:iCs/>
              </w:rPr>
              <w:t xml:space="preserve">                 </w:t>
            </w:r>
            <w:r w:rsidR="003E67DA">
              <w:rPr>
                <w:i/>
                <w:iCs/>
              </w:rPr>
              <w:t>276.490</w:t>
            </w:r>
            <w:r>
              <w:rPr>
                <w:i/>
                <w:iCs/>
              </w:rPr>
              <w:t xml:space="preserve">           </w:t>
            </w:r>
            <w:r w:rsidR="003E67DA">
              <w:rPr>
                <w:i/>
                <w:iCs/>
              </w:rPr>
              <w:t>280.750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Z toho</w:t>
            </w:r>
          </w:p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Bežné príjmy               </w:t>
            </w:r>
            <w:r w:rsidR="003E67DA">
              <w:rPr>
                <w:i/>
                <w:iCs/>
              </w:rPr>
              <w:t>289.700,78</w:t>
            </w:r>
            <w:r>
              <w:rPr>
                <w:i/>
                <w:iCs/>
              </w:rPr>
              <w:t xml:space="preserve">                      </w:t>
            </w:r>
            <w:r w:rsidR="003E67DA">
              <w:rPr>
                <w:i/>
                <w:iCs/>
              </w:rPr>
              <w:t>269.030</w:t>
            </w:r>
            <w:r>
              <w:rPr>
                <w:i/>
                <w:iCs/>
              </w:rPr>
              <w:t xml:space="preserve">                  </w:t>
            </w:r>
            <w:r w:rsidR="003E67DA">
              <w:rPr>
                <w:i/>
                <w:iCs/>
              </w:rPr>
              <w:t>269.990</w:t>
            </w:r>
            <w:r>
              <w:rPr>
                <w:i/>
                <w:iCs/>
              </w:rPr>
              <w:t xml:space="preserve">           </w:t>
            </w:r>
            <w:r w:rsidR="003E67DA">
              <w:rPr>
                <w:i/>
                <w:iCs/>
              </w:rPr>
              <w:t>270.250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30390A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</w:t>
            </w:r>
            <w:r w:rsidR="004711B6">
              <w:rPr>
                <w:i/>
                <w:iCs/>
              </w:rPr>
              <w:t xml:space="preserve">   </w:t>
            </w:r>
            <w:r w:rsidR="003E67DA">
              <w:rPr>
                <w:i/>
                <w:iCs/>
              </w:rPr>
              <w:t xml:space="preserve">    </w:t>
            </w:r>
            <w:r w:rsidR="004711B6">
              <w:rPr>
                <w:i/>
                <w:iCs/>
              </w:rPr>
              <w:t xml:space="preserve">  </w:t>
            </w:r>
            <w:r w:rsidR="00345920">
              <w:rPr>
                <w:i/>
                <w:iCs/>
              </w:rPr>
              <w:t xml:space="preserve"> </w:t>
            </w:r>
            <w:r w:rsidR="003E67DA">
              <w:rPr>
                <w:i/>
                <w:iCs/>
              </w:rPr>
              <w:t xml:space="preserve">1.085  </w:t>
            </w:r>
            <w:r w:rsidR="004711B6">
              <w:rPr>
                <w:i/>
                <w:iCs/>
              </w:rPr>
              <w:t xml:space="preserve">             </w:t>
            </w:r>
            <w:r w:rsidR="00345920">
              <w:rPr>
                <w:i/>
                <w:iCs/>
              </w:rPr>
              <w:t xml:space="preserve"> </w:t>
            </w:r>
            <w:r w:rsidR="003E67DA">
              <w:rPr>
                <w:i/>
                <w:iCs/>
              </w:rPr>
              <w:t xml:space="preserve">     </w:t>
            </w:r>
            <w:r w:rsidR="00345920">
              <w:rPr>
                <w:i/>
                <w:iCs/>
              </w:rPr>
              <w:t xml:space="preserve">       </w:t>
            </w:r>
            <w:r w:rsidR="004711B6">
              <w:rPr>
                <w:i/>
                <w:iCs/>
              </w:rPr>
              <w:t xml:space="preserve">      </w:t>
            </w:r>
            <w:r>
              <w:rPr>
                <w:i/>
                <w:iCs/>
              </w:rPr>
              <w:t>500</w:t>
            </w:r>
            <w:r w:rsidR="004711B6">
              <w:rPr>
                <w:i/>
                <w:iCs/>
              </w:rPr>
              <w:t xml:space="preserve">                          500                  500</w:t>
            </w:r>
          </w:p>
        </w:tc>
      </w:tr>
      <w:tr w:rsidR="004711B6" w:rsidTr="004711B6">
        <w:tc>
          <w:tcPr>
            <w:tcW w:w="9750" w:type="dxa"/>
            <w:hideMark/>
          </w:tcPr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Finančné operácie    </w:t>
            </w:r>
            <w:r w:rsidR="003E67DA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</w:t>
            </w:r>
            <w:r w:rsidR="0030390A">
              <w:rPr>
                <w:i/>
                <w:iCs/>
              </w:rPr>
              <w:t xml:space="preserve"> </w:t>
            </w:r>
            <w:r w:rsidR="003E67DA">
              <w:rPr>
                <w:i/>
                <w:iCs/>
              </w:rPr>
              <w:t>71.022,92</w:t>
            </w:r>
            <w:r>
              <w:rPr>
                <w:i/>
                <w:iCs/>
              </w:rPr>
              <w:t xml:space="preserve">        </w:t>
            </w:r>
            <w:r w:rsidR="003E67DA">
              <w:rPr>
                <w:i/>
                <w:iCs/>
              </w:rPr>
              <w:t xml:space="preserve"> </w:t>
            </w:r>
            <w:r w:rsidR="0030390A">
              <w:rPr>
                <w:i/>
                <w:iCs/>
              </w:rPr>
              <w:t xml:space="preserve">              </w:t>
            </w:r>
            <w:r>
              <w:rPr>
                <w:i/>
                <w:iCs/>
              </w:rPr>
              <w:t xml:space="preserve">  </w:t>
            </w:r>
            <w:r w:rsidR="003E67DA">
              <w:rPr>
                <w:i/>
                <w:iCs/>
              </w:rPr>
              <w:t>25</w:t>
            </w:r>
            <w:r w:rsidR="00345920">
              <w:rPr>
                <w:i/>
                <w:iCs/>
              </w:rPr>
              <w:t xml:space="preserve">.000      </w:t>
            </w:r>
            <w:r>
              <w:rPr>
                <w:i/>
                <w:iCs/>
              </w:rPr>
              <w:t xml:space="preserve">                 </w:t>
            </w:r>
            <w:r w:rsidR="003E67DA"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.000              </w:t>
            </w:r>
            <w:r w:rsidR="003E67DA">
              <w:rPr>
                <w:i/>
                <w:iCs/>
              </w:rPr>
              <w:t>10</w:t>
            </w:r>
            <w:r>
              <w:rPr>
                <w:i/>
                <w:iCs/>
              </w:rPr>
              <w:t>.000</w:t>
            </w:r>
          </w:p>
        </w:tc>
      </w:tr>
    </w:tbl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2A055B" w:rsidRDefault="002A055B" w:rsidP="004711B6">
      <w:pPr>
        <w:pStyle w:val="Standard"/>
        <w:rPr>
          <w:i/>
          <w:iCs/>
        </w:rPr>
      </w:pPr>
    </w:p>
    <w:p w:rsidR="00B404E0" w:rsidRDefault="00B404E0" w:rsidP="004711B6">
      <w:pPr>
        <w:pStyle w:val="Standard"/>
        <w:rPr>
          <w:i/>
          <w:iCs/>
        </w:rPr>
      </w:pPr>
    </w:p>
    <w:p w:rsidR="00B404E0" w:rsidRDefault="00B404E0" w:rsidP="004711B6">
      <w:pPr>
        <w:pStyle w:val="Standard"/>
        <w:rPr>
          <w:i/>
          <w:iCs/>
        </w:rPr>
      </w:pPr>
    </w:p>
    <w:p w:rsidR="00B404E0" w:rsidRDefault="00B404E0" w:rsidP="004711B6">
      <w:pPr>
        <w:pStyle w:val="Standard"/>
        <w:rPr>
          <w:i/>
          <w:iCs/>
        </w:rPr>
      </w:pPr>
    </w:p>
    <w:p w:rsidR="00B404E0" w:rsidRDefault="00B404E0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345920">
        <w:tc>
          <w:tcPr>
            <w:tcW w:w="9637" w:type="dxa"/>
            <w:tcBorders>
              <w:bottom w:val="single" w:sz="4" w:space="0" w:color="auto"/>
            </w:tcBorders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                           </w:t>
            </w:r>
            <w:r>
              <w:rPr>
                <w:i/>
                <w:iCs/>
                <w:color w:val="000000"/>
              </w:rPr>
              <w:t>Skutočnosť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 xml:space="preserve">             plán na rok               plán na rok       plán na rok</w:t>
            </w:r>
          </w:p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</w:t>
            </w:r>
            <w:r w:rsidR="00345920">
              <w:rPr>
                <w:i/>
                <w:iCs/>
              </w:rPr>
              <w:t xml:space="preserve">                  k 31.12.201</w:t>
            </w:r>
            <w:r w:rsidR="003E67DA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         201</w:t>
            </w:r>
            <w:r w:rsidR="003E67DA">
              <w:rPr>
                <w:i/>
                <w:iCs/>
              </w:rPr>
              <w:t>8</w:t>
            </w:r>
            <w:r w:rsidR="00345920">
              <w:rPr>
                <w:i/>
                <w:iCs/>
              </w:rPr>
              <w:t xml:space="preserve">  v eurách                 201</w:t>
            </w:r>
            <w:r w:rsidR="003E67DA">
              <w:rPr>
                <w:i/>
                <w:iCs/>
              </w:rPr>
              <w:t>9</w:t>
            </w:r>
            <w:r w:rsidR="00345920">
              <w:rPr>
                <w:i/>
                <w:iCs/>
              </w:rPr>
              <w:t xml:space="preserve">                20</w:t>
            </w:r>
            <w:r w:rsidR="003E67DA">
              <w:rPr>
                <w:i/>
                <w:iCs/>
              </w:rPr>
              <w:t>20</w:t>
            </w:r>
          </w:p>
        </w:tc>
      </w:tr>
      <w:tr w:rsidR="004711B6" w:rsidTr="00345920">
        <w:tc>
          <w:tcPr>
            <w:tcW w:w="9637" w:type="dxa"/>
            <w:tcBorders>
              <w:top w:val="single" w:sz="4" w:space="0" w:color="auto"/>
            </w:tcBorders>
            <w:hideMark/>
          </w:tcPr>
          <w:p w:rsidR="004711B6" w:rsidRDefault="004711B6" w:rsidP="003E67DA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 xml:space="preserve">Výdavky celkom     </w:t>
            </w:r>
            <w:r w:rsidR="003E67DA">
              <w:rPr>
                <w:i/>
                <w:iCs/>
              </w:rPr>
              <w:t>273.145,11</w:t>
            </w:r>
            <w:r>
              <w:rPr>
                <w:i/>
                <w:iCs/>
              </w:rPr>
              <w:t xml:space="preserve">        </w:t>
            </w:r>
            <w:r w:rsidR="008B6819">
              <w:rPr>
                <w:i/>
                <w:iCs/>
              </w:rPr>
              <w:t xml:space="preserve">      </w:t>
            </w:r>
            <w:r>
              <w:rPr>
                <w:i/>
                <w:iCs/>
              </w:rPr>
              <w:t xml:space="preserve">   </w:t>
            </w:r>
            <w:r w:rsidR="003E67DA">
              <w:rPr>
                <w:i/>
                <w:iCs/>
              </w:rPr>
              <w:t>294.530</w:t>
            </w:r>
            <w:r>
              <w:rPr>
                <w:i/>
                <w:iCs/>
              </w:rPr>
              <w:t xml:space="preserve">                  </w:t>
            </w:r>
            <w:r w:rsidR="003E67DA">
              <w:rPr>
                <w:i/>
                <w:iCs/>
              </w:rPr>
              <w:t>276.490</w:t>
            </w:r>
            <w:r>
              <w:rPr>
                <w:i/>
                <w:iCs/>
              </w:rPr>
              <w:t xml:space="preserve">           </w:t>
            </w:r>
            <w:r w:rsidR="003E67DA">
              <w:rPr>
                <w:i/>
                <w:iCs/>
              </w:rPr>
              <w:t>280.750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>
            <w:pPr>
              <w:pStyle w:val="Standard"/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</w:rPr>
              <w:t>Z toho</w:t>
            </w:r>
          </w:p>
          <w:p w:rsidR="004711B6" w:rsidRDefault="004711B6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</w:t>
            </w:r>
            <w:r w:rsidR="003E67DA">
              <w:rPr>
                <w:i/>
                <w:iCs/>
              </w:rPr>
              <w:t>204.510,49</w:t>
            </w:r>
            <w:r>
              <w:rPr>
                <w:i/>
                <w:iCs/>
              </w:rPr>
              <w:t xml:space="preserve">         </w:t>
            </w:r>
            <w:r w:rsidR="003E67DA">
              <w:rPr>
                <w:i/>
                <w:iCs/>
              </w:rPr>
              <w:t xml:space="preserve">  </w:t>
            </w:r>
            <w:r w:rsidR="008B6819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 </w:t>
            </w:r>
            <w:r w:rsidR="003E67DA">
              <w:rPr>
                <w:i/>
                <w:iCs/>
              </w:rPr>
              <w:t>231.530</w:t>
            </w:r>
            <w:r>
              <w:rPr>
                <w:i/>
                <w:iCs/>
              </w:rPr>
              <w:t xml:space="preserve">                   </w:t>
            </w:r>
            <w:r w:rsidR="003E67DA">
              <w:rPr>
                <w:i/>
                <w:iCs/>
              </w:rPr>
              <w:t>243.090</w:t>
            </w:r>
            <w:r>
              <w:rPr>
                <w:i/>
                <w:iCs/>
              </w:rPr>
              <w:t xml:space="preserve">         </w:t>
            </w:r>
            <w:r w:rsidR="003E67DA">
              <w:rPr>
                <w:i/>
                <w:iCs/>
              </w:rPr>
              <w:t>250.750</w:t>
            </w:r>
            <w:r>
              <w:rPr>
                <w:i/>
                <w:iCs/>
              </w:rPr>
              <w:t xml:space="preserve">           </w:t>
            </w: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výdavky </w:t>
            </w:r>
            <w:r w:rsidR="003E67DA">
              <w:rPr>
                <w:i/>
                <w:iCs/>
              </w:rPr>
              <w:t>68.634,62</w:t>
            </w:r>
            <w:r w:rsidR="002A055B">
              <w:rPr>
                <w:i/>
                <w:iCs/>
              </w:rPr>
              <w:t xml:space="preserve">        </w:t>
            </w:r>
            <w:r>
              <w:rPr>
                <w:i/>
                <w:iCs/>
              </w:rPr>
              <w:t xml:space="preserve"> </w:t>
            </w:r>
            <w:r w:rsidR="008B6819">
              <w:rPr>
                <w:i/>
                <w:iCs/>
              </w:rPr>
              <w:t xml:space="preserve">         </w:t>
            </w:r>
            <w:r>
              <w:rPr>
                <w:i/>
                <w:iCs/>
              </w:rPr>
              <w:t xml:space="preserve">  </w:t>
            </w:r>
            <w:r w:rsidR="003E67DA">
              <w:rPr>
                <w:i/>
                <w:iCs/>
              </w:rPr>
              <w:t>63.000</w:t>
            </w:r>
            <w:r w:rsidR="002A055B">
              <w:rPr>
                <w:i/>
                <w:iCs/>
              </w:rPr>
              <w:t xml:space="preserve">                     </w:t>
            </w:r>
            <w:r w:rsidR="003E67DA">
              <w:rPr>
                <w:i/>
                <w:iCs/>
              </w:rPr>
              <w:t>33.400</w:t>
            </w:r>
            <w:r>
              <w:rPr>
                <w:i/>
                <w:iCs/>
              </w:rPr>
              <w:t xml:space="preserve">           </w:t>
            </w:r>
            <w:r w:rsidR="003E67DA">
              <w:rPr>
                <w:i/>
                <w:iCs/>
              </w:rPr>
              <w:t>30.000</w:t>
            </w:r>
          </w:p>
          <w:p w:rsidR="002A055B" w:rsidRDefault="002A055B" w:rsidP="003E67DA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Finančné operácie </w:t>
            </w:r>
            <w:r w:rsidR="003E67DA">
              <w:rPr>
                <w:i/>
                <w:iCs/>
              </w:rPr>
              <w:t xml:space="preserve">          </w:t>
            </w:r>
            <w:r>
              <w:rPr>
                <w:i/>
                <w:iCs/>
              </w:rPr>
              <w:t xml:space="preserve">  </w:t>
            </w:r>
            <w:r w:rsidR="003E67DA">
              <w:rPr>
                <w:i/>
                <w:iCs/>
              </w:rPr>
              <w:t>0</w:t>
            </w:r>
            <w:r>
              <w:rPr>
                <w:i/>
                <w:iCs/>
              </w:rPr>
              <w:t xml:space="preserve">                      </w:t>
            </w:r>
            <w:r w:rsidR="008B6819">
              <w:rPr>
                <w:i/>
                <w:iCs/>
              </w:rPr>
              <w:t>0</w:t>
            </w:r>
            <w:r>
              <w:rPr>
                <w:i/>
                <w:iCs/>
              </w:rPr>
              <w:t xml:space="preserve">      </w:t>
            </w:r>
            <w:r w:rsidR="008B681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               0                      0</w:t>
            </w:r>
          </w:p>
        </w:tc>
      </w:tr>
      <w:tr w:rsidR="00345920" w:rsidTr="004711B6">
        <w:tc>
          <w:tcPr>
            <w:tcW w:w="9637" w:type="dxa"/>
          </w:tcPr>
          <w:p w:rsidR="00345920" w:rsidRDefault="00345920" w:rsidP="00345920">
            <w:pPr>
              <w:pStyle w:val="Standard"/>
              <w:rPr>
                <w:i/>
                <w:iCs/>
              </w:rPr>
            </w:pPr>
          </w:p>
        </w:tc>
      </w:tr>
      <w:tr w:rsidR="004711B6" w:rsidTr="004711B6">
        <w:tc>
          <w:tcPr>
            <w:tcW w:w="9637" w:type="dxa"/>
            <w:hideMark/>
          </w:tcPr>
          <w:p w:rsidR="004711B6" w:rsidRDefault="004711B6" w:rsidP="002A055B">
            <w:pPr>
              <w:pStyle w:val="Standard"/>
            </w:pPr>
          </w:p>
        </w:tc>
      </w:tr>
      <w:tr w:rsidR="004711B6" w:rsidTr="004711B6">
        <w:tc>
          <w:tcPr>
            <w:tcW w:w="9637" w:type="dxa"/>
          </w:tcPr>
          <w:p w:rsidR="004711B6" w:rsidRDefault="004711B6">
            <w:pPr>
              <w:pStyle w:val="Standard"/>
              <w:rPr>
                <w:i/>
                <w:iCs/>
                <w:sz w:val="28"/>
                <w:szCs w:val="28"/>
              </w:rPr>
            </w:pPr>
          </w:p>
        </w:tc>
      </w:tr>
    </w:tbl>
    <w:p w:rsidR="002A055B" w:rsidRDefault="002A055B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</w:p>
    <w:p w:rsidR="004711B6" w:rsidRDefault="004711B6" w:rsidP="004711B6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</w:t>
      </w:r>
      <w:r w:rsidR="002A055B">
        <w:rPr>
          <w:i/>
          <w:iCs/>
          <w:sz w:val="28"/>
          <w:szCs w:val="28"/>
        </w:rPr>
        <w:t>ýsledku hospodárenia za rok 201</w:t>
      </w:r>
      <w:r w:rsidR="003E67DA">
        <w:rPr>
          <w:i/>
          <w:iCs/>
          <w:sz w:val="28"/>
          <w:szCs w:val="28"/>
        </w:rPr>
        <w:t>7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Skutočné čer</w:t>
      </w:r>
      <w:r w:rsidR="002A055B">
        <w:rPr>
          <w:i/>
          <w:iCs/>
        </w:rPr>
        <w:t>panie rozpočtu obce k 31.12.</w:t>
      </w:r>
      <w:r w:rsidR="008B6819">
        <w:rPr>
          <w:i/>
          <w:iCs/>
        </w:rPr>
        <w:t>201</w:t>
      </w:r>
      <w:r w:rsidR="003E67DA">
        <w:rPr>
          <w:i/>
          <w:iCs/>
        </w:rPr>
        <w:t>7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711B6" w:rsidTr="00972B32">
        <w:tc>
          <w:tcPr>
            <w:tcW w:w="963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Upravený rozpočet                  Skutočnosť</w:t>
            </w:r>
          </w:p>
          <w:p w:rsidR="004711B6" w:rsidRDefault="004711B6" w:rsidP="00972B32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</w:t>
            </w:r>
            <w:r w:rsidR="002A055B">
              <w:rPr>
                <w:i/>
                <w:iCs/>
              </w:rPr>
              <w:t xml:space="preserve">                            201</w:t>
            </w:r>
            <w:r w:rsidR="00972B32">
              <w:rPr>
                <w:i/>
                <w:iCs/>
              </w:rPr>
              <w:t>7</w:t>
            </w:r>
            <w:r w:rsidR="002A055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/v eurách/  </w:t>
            </w:r>
            <w:r w:rsidR="002A055B">
              <w:rPr>
                <w:i/>
                <w:iCs/>
              </w:rPr>
              <w:t xml:space="preserve">                    k 31.12.201</w:t>
            </w:r>
            <w:r w:rsidR="00972B32">
              <w:rPr>
                <w:i/>
                <w:iCs/>
              </w:rPr>
              <w:t>7</w:t>
            </w:r>
            <w:r>
              <w:rPr>
                <w:i/>
                <w:iCs/>
              </w:rPr>
              <w:t>/ v€/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 w:rsidP="00972B32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Príjmy celkom                                                              </w:t>
            </w:r>
            <w:r w:rsidR="00972B32">
              <w:rPr>
                <w:i/>
                <w:iCs/>
              </w:rPr>
              <w:t>334.277</w:t>
            </w:r>
            <w:r w:rsidR="002A055B">
              <w:rPr>
                <w:i/>
                <w:iCs/>
              </w:rPr>
              <w:t xml:space="preserve">                  </w:t>
            </w:r>
            <w:r w:rsidR="008B6819">
              <w:rPr>
                <w:i/>
                <w:iCs/>
              </w:rPr>
              <w:t xml:space="preserve">  </w:t>
            </w:r>
            <w:r w:rsidR="002A055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  </w:t>
            </w:r>
            <w:r w:rsidR="00972B32">
              <w:rPr>
                <w:i/>
                <w:iCs/>
              </w:rPr>
              <w:t>361.808,70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972B32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príjmy                                                                 </w:t>
            </w:r>
            <w:r w:rsidR="00972B32">
              <w:rPr>
                <w:i/>
                <w:iCs/>
              </w:rPr>
              <w:t>262.169</w:t>
            </w:r>
            <w:r>
              <w:rPr>
                <w:i/>
                <w:iCs/>
              </w:rPr>
              <w:t xml:space="preserve">             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</w:t>
            </w:r>
            <w:r w:rsidR="00972B32">
              <w:rPr>
                <w:i/>
                <w:iCs/>
              </w:rPr>
              <w:t>289.700,78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 w:rsidP="00972B32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Kapitálové príjmy                                               </w:t>
            </w:r>
            <w:r w:rsidR="00227B4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</w:t>
            </w:r>
            <w:r w:rsidR="00972B32">
              <w:rPr>
                <w:i/>
                <w:iCs/>
              </w:rPr>
              <w:t xml:space="preserve">    </w:t>
            </w:r>
            <w:r>
              <w:rPr>
                <w:i/>
                <w:iCs/>
              </w:rPr>
              <w:t xml:space="preserve">    </w:t>
            </w:r>
            <w:r w:rsidR="00972B32">
              <w:rPr>
                <w:i/>
                <w:iCs/>
              </w:rPr>
              <w:t>1.085</w:t>
            </w:r>
            <w:r>
              <w:rPr>
                <w:i/>
                <w:iCs/>
              </w:rPr>
              <w:t xml:space="preserve">                   </w:t>
            </w:r>
            <w:r w:rsidR="00972B32">
              <w:rPr>
                <w:i/>
                <w:iCs/>
              </w:rPr>
              <w:t xml:space="preserve">    </w:t>
            </w:r>
            <w:r>
              <w:rPr>
                <w:i/>
                <w:iCs/>
              </w:rPr>
              <w:t xml:space="preserve">             </w:t>
            </w:r>
            <w:r w:rsidR="00972B32">
              <w:rPr>
                <w:i/>
                <w:iCs/>
              </w:rPr>
              <w:t>1.085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 w:rsidP="00972B32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Finančné príjmy                                                         </w:t>
            </w:r>
            <w:r w:rsidR="00227B48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</w:t>
            </w:r>
            <w:r w:rsidR="00227B48">
              <w:rPr>
                <w:i/>
                <w:iCs/>
              </w:rPr>
              <w:t>7</w:t>
            </w:r>
            <w:r w:rsidR="00972B32">
              <w:rPr>
                <w:i/>
                <w:iCs/>
              </w:rPr>
              <w:t>1</w:t>
            </w:r>
            <w:r w:rsidR="00227B48">
              <w:rPr>
                <w:i/>
                <w:iCs/>
              </w:rPr>
              <w:t>.0</w:t>
            </w:r>
            <w:r w:rsidR="00972B32">
              <w:rPr>
                <w:i/>
                <w:iCs/>
              </w:rPr>
              <w:t>23</w:t>
            </w:r>
            <w:r>
              <w:rPr>
                <w:i/>
                <w:iCs/>
              </w:rPr>
              <w:t xml:space="preserve">                              </w:t>
            </w:r>
            <w:r w:rsidR="00227B48">
              <w:rPr>
                <w:i/>
                <w:iCs/>
              </w:rPr>
              <w:t xml:space="preserve">  </w:t>
            </w:r>
            <w:r w:rsidR="00972B32">
              <w:rPr>
                <w:i/>
                <w:iCs/>
              </w:rPr>
              <w:t>71.022,92</w:t>
            </w:r>
            <w:r w:rsidR="00227B48">
              <w:rPr>
                <w:i/>
                <w:iCs/>
              </w:rPr>
              <w:t xml:space="preserve">     0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 w:rsidP="006A23B3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Výdavky celkom                                                           </w:t>
            </w:r>
            <w:r w:rsidR="006A23B3">
              <w:rPr>
                <w:i/>
                <w:iCs/>
              </w:rPr>
              <w:t>334.277</w:t>
            </w:r>
            <w:r>
              <w:rPr>
                <w:i/>
                <w:iCs/>
              </w:rPr>
              <w:t xml:space="preserve">            </w:t>
            </w:r>
            <w:r w:rsidR="006A23B3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</w:t>
            </w:r>
            <w:r w:rsidR="006A23B3">
              <w:rPr>
                <w:i/>
                <w:iCs/>
              </w:rPr>
              <w:t>273.145,11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Z toho</w:t>
            </w:r>
          </w:p>
          <w:p w:rsidR="004711B6" w:rsidRDefault="004711B6" w:rsidP="006A23B3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bežné výdavky                                                               </w:t>
            </w:r>
            <w:r w:rsidR="006A23B3">
              <w:rPr>
                <w:i/>
                <w:iCs/>
              </w:rPr>
              <w:t>234.204</w:t>
            </w:r>
            <w:r>
              <w:rPr>
                <w:i/>
                <w:iCs/>
              </w:rPr>
              <w:t xml:space="preserve">             </w:t>
            </w:r>
            <w:r w:rsidR="00227B48">
              <w:rPr>
                <w:i/>
                <w:iCs/>
              </w:rPr>
              <w:t xml:space="preserve">   </w:t>
            </w:r>
            <w:r>
              <w:rPr>
                <w:i/>
                <w:iCs/>
              </w:rPr>
              <w:t xml:space="preserve">             </w:t>
            </w:r>
            <w:r w:rsidR="006A23B3">
              <w:rPr>
                <w:i/>
                <w:iCs/>
              </w:rPr>
              <w:t>204.510,49</w:t>
            </w:r>
          </w:p>
        </w:tc>
      </w:tr>
      <w:tr w:rsidR="004711B6" w:rsidTr="00972B32">
        <w:tc>
          <w:tcPr>
            <w:tcW w:w="9630" w:type="dxa"/>
            <w:hideMark/>
          </w:tcPr>
          <w:p w:rsidR="004711B6" w:rsidRDefault="004711B6" w:rsidP="006A23B3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 xml:space="preserve"> Kapitálové výdavky                                                     </w:t>
            </w:r>
            <w:r w:rsidR="006A23B3">
              <w:rPr>
                <w:i/>
                <w:iCs/>
              </w:rPr>
              <w:t>100.073</w:t>
            </w:r>
            <w:r>
              <w:rPr>
                <w:i/>
                <w:iCs/>
              </w:rPr>
              <w:t xml:space="preserve">                          </w:t>
            </w:r>
            <w:r w:rsidR="00037DEA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   </w:t>
            </w:r>
            <w:r w:rsidR="006A23B3">
              <w:rPr>
                <w:i/>
                <w:iCs/>
              </w:rPr>
              <w:t>68.634,62</w:t>
            </w:r>
            <w:r w:rsidR="00037DEA">
              <w:rPr>
                <w:i/>
                <w:iCs/>
              </w:rPr>
              <w:t xml:space="preserve"> </w:t>
            </w:r>
          </w:p>
        </w:tc>
      </w:tr>
      <w:tr w:rsidR="004711B6" w:rsidTr="006A23B3">
        <w:tc>
          <w:tcPr>
            <w:tcW w:w="9630" w:type="dxa"/>
          </w:tcPr>
          <w:p w:rsidR="004711B6" w:rsidRDefault="004711B6" w:rsidP="006A23B3">
            <w:pPr>
              <w:pStyle w:val="Standard"/>
              <w:rPr>
                <w:i/>
                <w:iCs/>
              </w:rPr>
            </w:pPr>
          </w:p>
        </w:tc>
      </w:tr>
      <w:tr w:rsidR="004711B6" w:rsidTr="00972B32">
        <w:tc>
          <w:tcPr>
            <w:tcW w:w="9630" w:type="dxa"/>
          </w:tcPr>
          <w:p w:rsidR="004711B6" w:rsidRDefault="004711B6">
            <w:pPr>
              <w:pStyle w:val="Standard"/>
              <w:rPr>
                <w:i/>
                <w:iCs/>
              </w:rPr>
            </w:pPr>
          </w:p>
          <w:p w:rsidR="00972B32" w:rsidRDefault="00972B32">
            <w:pPr>
              <w:pStyle w:val="Standard"/>
              <w:rPr>
                <w:i/>
                <w:iCs/>
              </w:rPr>
            </w:pPr>
          </w:p>
          <w:p w:rsidR="00972B32" w:rsidRDefault="00972B32">
            <w:pPr>
              <w:pStyle w:val="Standard"/>
              <w:rPr>
                <w:i/>
                <w:iCs/>
              </w:rPr>
            </w:pPr>
          </w:p>
        </w:tc>
      </w:tr>
    </w:tbl>
    <w:p w:rsidR="00972B32" w:rsidRDefault="00972B32" w:rsidP="00972B32">
      <w:pPr>
        <w:rPr>
          <w:i/>
          <w:iCs/>
        </w:rPr>
      </w:pPr>
      <w:r>
        <w:rPr>
          <w:i/>
          <w:iCs/>
        </w:rPr>
        <w:t>Výsledok hospodárenia zistený z bežných a kapitálových príjmov a výdavkov obce  je prebytok vo výške  17.640,67 €.</w:t>
      </w:r>
    </w:p>
    <w:p w:rsidR="00972B32" w:rsidRDefault="00972B32" w:rsidP="00972B32">
      <w:pPr>
        <w:rPr>
          <w:i/>
          <w:iCs/>
        </w:rPr>
      </w:pP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Prebytok rozpočtu navrhujeme použiť nasledovne:</w:t>
      </w:r>
    </w:p>
    <w:p w:rsidR="00972B32" w:rsidRDefault="00972B32" w:rsidP="00972B32">
      <w:pPr>
        <w:pStyle w:val="Odsekzoznamu"/>
        <w:numPr>
          <w:ilvl w:val="0"/>
          <w:numId w:val="24"/>
        </w:numPr>
        <w:rPr>
          <w:i/>
          <w:iCs/>
        </w:rPr>
      </w:pPr>
      <w:r>
        <w:rPr>
          <w:i/>
          <w:iCs/>
        </w:rPr>
        <w:t>Tvorba rezervného fondu /10%/ 1.770 €</w:t>
      </w:r>
    </w:p>
    <w:p w:rsidR="00972B32" w:rsidRDefault="00972B32" w:rsidP="00972B32">
      <w:pPr>
        <w:pStyle w:val="Odsekzoznamu"/>
        <w:numPr>
          <w:ilvl w:val="0"/>
          <w:numId w:val="24"/>
        </w:numPr>
        <w:rPr>
          <w:i/>
          <w:iCs/>
        </w:rPr>
      </w:pPr>
      <w:r>
        <w:rPr>
          <w:i/>
          <w:iCs/>
        </w:rPr>
        <w:t>Použitie v rozpočte – rekonštrukcia miestnych komunikácií  15.870,67 €</w:t>
      </w:r>
    </w:p>
    <w:p w:rsidR="00972B32" w:rsidRPr="00870C44" w:rsidRDefault="00972B32" w:rsidP="00972B32">
      <w:pPr>
        <w:pStyle w:val="Odsekzoznamu"/>
        <w:numPr>
          <w:ilvl w:val="0"/>
          <w:numId w:val="24"/>
        </w:numPr>
        <w:rPr>
          <w:i/>
          <w:iCs/>
        </w:rPr>
      </w:pPr>
      <w:r w:rsidRPr="00870C44">
        <w:rPr>
          <w:i/>
          <w:iCs/>
        </w:rPr>
        <w:t xml:space="preserve">                                </w:t>
      </w:r>
    </w:p>
    <w:p w:rsidR="00972B32" w:rsidRDefault="00972B32" w:rsidP="00972B32">
      <w:pPr>
        <w:rPr>
          <w:i/>
          <w:iCs/>
        </w:rPr>
      </w:pPr>
    </w:p>
    <w:p w:rsidR="00972B32" w:rsidRDefault="00972B32" w:rsidP="00972B32">
      <w:pPr>
        <w:rPr>
          <w:i/>
          <w:iCs/>
        </w:rPr>
      </w:pPr>
      <w:proofErr w:type="spellStart"/>
      <w:r>
        <w:rPr>
          <w:i/>
          <w:iCs/>
        </w:rPr>
        <w:t>Úctovný</w:t>
      </w:r>
      <w:proofErr w:type="spellEnd"/>
      <w:r>
        <w:rPr>
          <w:i/>
          <w:iCs/>
        </w:rPr>
        <w:t xml:space="preserve"> výsledok vo výške 60.207,03 €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C322FA" w:rsidRDefault="00C322FA" w:rsidP="00C322FA">
      <w:pPr>
        <w:rPr>
          <w:i/>
          <w:iCs/>
        </w:rPr>
      </w:pPr>
    </w:p>
    <w:p w:rsidR="00C322FA" w:rsidRDefault="00C322FA" w:rsidP="00C322FA">
      <w:pPr>
        <w:rPr>
          <w:i/>
          <w:iCs/>
        </w:rPr>
      </w:pPr>
    </w:p>
    <w:p w:rsidR="004711B6" w:rsidRDefault="004711B6" w:rsidP="004711B6">
      <w:pPr>
        <w:pStyle w:val="Textbody"/>
      </w:pPr>
      <w:r>
        <w:t> </w:t>
      </w: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582C4A" w:rsidRDefault="00582C4A" w:rsidP="004711B6">
      <w:pPr>
        <w:pStyle w:val="Textbody"/>
      </w:pPr>
    </w:p>
    <w:p w:rsidR="004711B6" w:rsidRDefault="004711B6" w:rsidP="004711B6">
      <w:pPr>
        <w:pStyle w:val="Standard"/>
        <w:rPr>
          <w:i/>
          <w:iCs/>
        </w:rPr>
      </w:pPr>
    </w:p>
    <w:p w:rsidR="00972B32" w:rsidRDefault="00972B32" w:rsidP="004711B6">
      <w:pPr>
        <w:pStyle w:val="Standard"/>
        <w:rPr>
          <w:i/>
          <w:iCs/>
        </w:rPr>
      </w:pPr>
    </w:p>
    <w:p w:rsidR="004711B6" w:rsidRDefault="004711B6" w:rsidP="004711B6">
      <w:pPr>
        <w:rPr>
          <w:i/>
          <w:iCs/>
        </w:rPr>
      </w:pPr>
    </w:p>
    <w:p w:rsidR="006A23B3" w:rsidRDefault="006A23B3" w:rsidP="004711B6">
      <w:pPr>
        <w:rPr>
          <w:i/>
          <w:iCs/>
        </w:rPr>
      </w:pPr>
    </w:p>
    <w:p w:rsidR="006A23B3" w:rsidRDefault="006A23B3" w:rsidP="004711B6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</w:p>
    <w:p w:rsidR="00972B32" w:rsidRDefault="00972B32" w:rsidP="00972B32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6.</w:t>
      </w:r>
      <w:r>
        <w:rPr>
          <w:i/>
          <w:iCs/>
        </w:rPr>
        <w:t xml:space="preserve">  </w:t>
      </w:r>
      <w:r>
        <w:rPr>
          <w:b/>
          <w:bCs/>
          <w:i/>
          <w:iCs/>
          <w:sz w:val="28"/>
          <w:szCs w:val="28"/>
        </w:rPr>
        <w:t>Bilancia aktív a pasív k 31.12.2017</w:t>
      </w:r>
    </w:p>
    <w:p w:rsidR="00972B32" w:rsidRDefault="00972B32" w:rsidP="00972B32">
      <w:pPr>
        <w:rPr>
          <w:i/>
          <w:iCs/>
        </w:rPr>
      </w:pP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1.1.2017                       KS k 31.12.2017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Pozemky                                            28.260,83                         29.358,83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Budovy, haly, stavby                        348.869,67                       351.809,95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Dopravné prostriedky                         1.110,53                              785,57         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cenné papiere                                 103.224                              103.224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ostatný dlhodobý majetok               32.202,37                            32.202,37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5.434,72                              1.638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ostatné zúčtovania obce/357/                     0                                 0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Zásoby                                                 205,97                            219,58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Tovar                                                     566,76                          1.246,44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Pohľadávky                                            359,24                             332,10</w:t>
      </w:r>
    </w:p>
    <w:p w:rsidR="00972B32" w:rsidRDefault="00972B32" w:rsidP="00972B32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89.752,59                         91.286,60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1.029,94</w:t>
      </w:r>
      <w:r>
        <w:rPr>
          <w:i/>
          <w:iCs/>
        </w:rPr>
        <w:tab/>
      </w:r>
      <w:r>
        <w:rPr>
          <w:i/>
          <w:iCs/>
        </w:rPr>
        <w:tab/>
        <w:t xml:space="preserve">      879,80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 xml:space="preserve">9.262,35 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11.684,29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bežný účet finančných fondov            2.061,39</w:t>
      </w:r>
      <w:r>
        <w:rPr>
          <w:i/>
          <w:iCs/>
        </w:rPr>
        <w:tab/>
        <w:t xml:space="preserve">               14.361,39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844,16                         635,29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623.184,52                      639.664,21</w:t>
      </w:r>
    </w:p>
    <w:p w:rsidR="00972B32" w:rsidRDefault="00972B32" w:rsidP="00972B32">
      <w:pPr>
        <w:rPr>
          <w:b/>
          <w:bCs/>
          <w:i/>
          <w:iCs/>
        </w:rPr>
      </w:pP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972B32" w:rsidRDefault="00972B32" w:rsidP="00972B32">
      <w:pPr>
        <w:rPr>
          <w:b/>
          <w:bCs/>
          <w:i/>
          <w:iCs/>
        </w:rPr>
      </w:pP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    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Vlastné imanie /účet 428                 336.602,03                            376.477,31               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Výsledok hospodárenia                     39.875,28                             60.207,03  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972B32" w:rsidRDefault="00972B32" w:rsidP="00972B32">
      <w:pPr>
        <w:rPr>
          <w:i/>
          <w:iCs/>
        </w:rPr>
      </w:pPr>
      <w:r>
        <w:rPr>
          <w:i/>
          <w:iCs/>
        </w:rPr>
        <w:t>Krátkodobé                                         14.792,57                           12.397,32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229.467,38               </w:t>
      </w:r>
      <w:r>
        <w:rPr>
          <w:i/>
          <w:iCs/>
        </w:rPr>
        <w:tab/>
        <w:t xml:space="preserve">        188.135,29</w:t>
      </w:r>
      <w:r>
        <w:rPr>
          <w:b/>
          <w:bCs/>
          <w:i/>
          <w:iCs/>
        </w:rPr>
        <w:t xml:space="preserve">  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972B32" w:rsidRDefault="00972B32" w:rsidP="00972B32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     623.184,52                         639.664,21</w:t>
      </w:r>
    </w:p>
    <w:p w:rsidR="00037DEA" w:rsidRDefault="00037DEA" w:rsidP="00037DEA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037DEA" w:rsidRDefault="00037DEA" w:rsidP="00037DEA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037DEA" w:rsidP="004711B6">
      <w:pPr>
        <w:pStyle w:val="Standard"/>
        <w:rPr>
          <w:i/>
          <w:iCs/>
        </w:rPr>
      </w:pPr>
      <w:r>
        <w:rPr>
          <w:i/>
          <w:iCs/>
        </w:rPr>
        <w:t>Obec k 31.12.201</w:t>
      </w:r>
      <w:r w:rsidR="00972B32">
        <w:rPr>
          <w:i/>
          <w:iCs/>
        </w:rPr>
        <w:t>7</w:t>
      </w:r>
      <w:r>
        <w:rPr>
          <w:i/>
          <w:iCs/>
        </w:rPr>
        <w:t xml:space="preserve"> </w:t>
      </w:r>
      <w:r w:rsidR="00C33997">
        <w:rPr>
          <w:i/>
          <w:iCs/>
        </w:rPr>
        <w:t>ne</w:t>
      </w:r>
      <w:r>
        <w:rPr>
          <w:i/>
          <w:iCs/>
        </w:rPr>
        <w:t xml:space="preserve">eviduje </w:t>
      </w:r>
      <w:r w:rsidR="00C33997">
        <w:rPr>
          <w:i/>
          <w:iCs/>
        </w:rPr>
        <w:t>žiadne záväzky ani pohľadávky voči iným organizáciám.</w:t>
      </w:r>
    </w:p>
    <w:p w:rsidR="00037DEA" w:rsidRDefault="00037DE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582C4A" w:rsidRDefault="00582C4A" w:rsidP="004711B6">
      <w:pPr>
        <w:pStyle w:val="Standard"/>
        <w:rPr>
          <w:i/>
          <w:iCs/>
        </w:rPr>
      </w:pPr>
    </w:p>
    <w:p w:rsidR="00037DEA" w:rsidRDefault="00037DEA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numPr>
          <w:ilvl w:val="0"/>
          <w:numId w:val="9"/>
        </w:num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dôležíté</w:t>
      </w:r>
      <w:proofErr w:type="spellEnd"/>
      <w:r>
        <w:rPr>
          <w:i/>
          <w:iCs/>
        </w:rPr>
        <w:t xml:space="preserve"> informácie</w:t>
      </w:r>
    </w:p>
    <w:p w:rsidR="00C33997" w:rsidRDefault="00C33997" w:rsidP="00C33997">
      <w:pPr>
        <w:pStyle w:val="Standard"/>
        <w:ind w:left="720"/>
        <w:rPr>
          <w:i/>
          <w:iCs/>
        </w:rPr>
      </w:pPr>
    </w:p>
    <w:p w:rsidR="004711B6" w:rsidRDefault="004711B6" w:rsidP="004711B6">
      <w:pPr>
        <w:pStyle w:val="Standard"/>
        <w:numPr>
          <w:ilvl w:val="0"/>
          <w:numId w:val="10"/>
        </w:numPr>
        <w:rPr>
          <w:i/>
          <w:iCs/>
        </w:rPr>
      </w:pPr>
      <w:r>
        <w:rPr>
          <w:i/>
          <w:iCs/>
        </w:rPr>
        <w:t>1. Prijaté granty a transfery</w:t>
      </w:r>
    </w:p>
    <w:p w:rsidR="00582C4A" w:rsidRDefault="00582C4A" w:rsidP="000E6482">
      <w:pPr>
        <w:rPr>
          <w:i/>
          <w:iCs/>
        </w:rPr>
      </w:pPr>
    </w:p>
    <w:p w:rsidR="00C33997" w:rsidRDefault="00C33997" w:rsidP="00C33997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C33997" w:rsidRDefault="00C33997" w:rsidP="00C33997">
      <w:pPr>
        <w:rPr>
          <w:i/>
          <w:iCs/>
        </w:rPr>
      </w:pPr>
    </w:p>
    <w:p w:rsidR="006A23B3" w:rsidRDefault="006A23B3" w:rsidP="006A23B3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6A23B3" w:rsidRDefault="006A23B3" w:rsidP="006A23B3">
      <w:pPr>
        <w:rPr>
          <w:i/>
          <w:iCs/>
        </w:rPr>
      </w:pPr>
      <w:bookmarkStart w:id="0" w:name="_GoBack"/>
      <w:bookmarkEnd w:id="0"/>
    </w:p>
    <w:p w:rsidR="006A23B3" w:rsidRDefault="006A23B3" w:rsidP="006A23B3">
      <w:pPr>
        <w:rPr>
          <w:i/>
          <w:iCs/>
        </w:rPr>
      </w:pPr>
    </w:p>
    <w:p w:rsidR="006A23B3" w:rsidRDefault="006A23B3" w:rsidP="006A23B3">
      <w:pPr>
        <w:rPr>
          <w:i/>
          <w:iCs/>
        </w:rPr>
      </w:pPr>
      <w:r>
        <w:rPr>
          <w:i/>
          <w:iCs/>
        </w:rPr>
        <w:t>KŠÚ                       1.197           Na výchovu a vzdelávanie pre MŠ           1.197</w:t>
      </w:r>
    </w:p>
    <w:p w:rsidR="006A23B3" w:rsidRDefault="006A23B3" w:rsidP="006A23B3">
      <w:pPr>
        <w:rPr>
          <w:i/>
          <w:iCs/>
        </w:rPr>
      </w:pPr>
      <w:proofErr w:type="spellStart"/>
      <w:r>
        <w:rPr>
          <w:i/>
          <w:iCs/>
        </w:rPr>
        <w:t>Obv.úrad</w:t>
      </w:r>
      <w:proofErr w:type="spellEnd"/>
      <w:r>
        <w:rPr>
          <w:i/>
          <w:iCs/>
        </w:rPr>
        <w:t xml:space="preserve">               323,07        Evidencia obyvateľov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323,07</w:t>
      </w:r>
    </w:p>
    <w:p w:rsidR="006A23B3" w:rsidRDefault="006A23B3" w:rsidP="006A23B3">
      <w:pPr>
        <w:rPr>
          <w:i/>
          <w:iCs/>
        </w:rPr>
      </w:pPr>
      <w:r>
        <w:rPr>
          <w:i/>
          <w:iCs/>
        </w:rPr>
        <w:t xml:space="preserve">                              611,47         voľby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611,47</w:t>
      </w:r>
    </w:p>
    <w:p w:rsidR="006A23B3" w:rsidRDefault="006A23B3" w:rsidP="006A23B3">
      <w:pPr>
        <w:rPr>
          <w:i/>
          <w:iCs/>
        </w:rPr>
      </w:pPr>
      <w:r>
        <w:rPr>
          <w:i/>
          <w:iCs/>
        </w:rPr>
        <w:t xml:space="preserve"> KSÚ                     830,92         Stavebný úrad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830,92</w:t>
      </w:r>
    </w:p>
    <w:p w:rsidR="006A23B3" w:rsidRDefault="006A23B3" w:rsidP="006A23B3">
      <w:pPr>
        <w:rPr>
          <w:i/>
          <w:iCs/>
        </w:rPr>
      </w:pPr>
      <w:r>
        <w:rPr>
          <w:i/>
          <w:iCs/>
        </w:rPr>
        <w:t>VÚC                   1.000              pečenie koláčov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1.000</w:t>
      </w:r>
    </w:p>
    <w:p w:rsidR="006A23B3" w:rsidRDefault="006A23B3" w:rsidP="006A23B3">
      <w:pPr>
        <w:rPr>
          <w:i/>
          <w:iCs/>
        </w:rPr>
      </w:pPr>
      <w:r>
        <w:rPr>
          <w:i/>
          <w:iCs/>
        </w:rPr>
        <w:t>ÚPSVaR          11.722,79          Na  podpora rozvoja zamestnanosti          11.722,79</w:t>
      </w:r>
    </w:p>
    <w:p w:rsidR="000E6482" w:rsidRDefault="000E6482" w:rsidP="000E6482">
      <w:pPr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201</w:t>
      </w:r>
      <w:r w:rsidR="00972B32">
        <w:rPr>
          <w:i/>
          <w:iCs/>
        </w:rPr>
        <w:t>7</w:t>
      </w:r>
      <w:r>
        <w:rPr>
          <w:i/>
          <w:iCs/>
        </w:rPr>
        <w:t>:</w:t>
      </w:r>
    </w:p>
    <w:p w:rsidR="00972B32" w:rsidRDefault="00972B32" w:rsidP="00972B32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Asfaltovanie MK Priehrada, </w:t>
      </w:r>
      <w:proofErr w:type="spellStart"/>
      <w:r>
        <w:rPr>
          <w:i/>
          <w:iCs/>
        </w:rPr>
        <w:t>Jalčiné</w:t>
      </w:r>
      <w:proofErr w:type="spellEnd"/>
      <w:r>
        <w:rPr>
          <w:i/>
          <w:iCs/>
        </w:rPr>
        <w:t xml:space="preserve">, Na </w:t>
      </w:r>
      <w:proofErr w:type="spellStart"/>
      <w:r>
        <w:rPr>
          <w:i/>
          <w:iCs/>
        </w:rPr>
        <w:t>ihriko</w:t>
      </w:r>
      <w:proofErr w:type="spellEnd"/>
      <w:r>
        <w:rPr>
          <w:i/>
          <w:iCs/>
        </w:rPr>
        <w:t xml:space="preserve"> – pred </w:t>
      </w:r>
      <w:proofErr w:type="spellStart"/>
      <w:r>
        <w:rPr>
          <w:i/>
          <w:iCs/>
        </w:rPr>
        <w:t>Snopkov</w:t>
      </w:r>
      <w:proofErr w:type="spellEnd"/>
      <w:r>
        <w:rPr>
          <w:i/>
          <w:iCs/>
        </w:rPr>
        <w:t xml:space="preserve"> a do </w:t>
      </w:r>
      <w:proofErr w:type="spellStart"/>
      <w:r>
        <w:rPr>
          <w:i/>
          <w:iCs/>
        </w:rPr>
        <w:t>Kutiny</w:t>
      </w:r>
      <w:proofErr w:type="spellEnd"/>
      <w:r>
        <w:rPr>
          <w:i/>
          <w:iCs/>
        </w:rPr>
        <w:t xml:space="preserve"> – </w:t>
      </w:r>
      <w:proofErr w:type="spellStart"/>
      <w:r>
        <w:rPr>
          <w:i/>
          <w:iCs/>
        </w:rPr>
        <w:t>J.Tóth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Badiaková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Černo</w:t>
      </w:r>
      <w:proofErr w:type="spellEnd"/>
      <w:r w:rsidRPr="00972B32">
        <w:rPr>
          <w:i/>
          <w:iCs/>
        </w:rPr>
        <w:t xml:space="preserve"> </w:t>
      </w:r>
    </w:p>
    <w:p w:rsidR="00972B32" w:rsidRDefault="00972B32" w:rsidP="00972B32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Rekonštrukcia verejného vodovodu v najviac poruchovej časti od  </w:t>
      </w:r>
      <w:proofErr w:type="spellStart"/>
      <w:r>
        <w:rPr>
          <w:i/>
          <w:iCs/>
        </w:rPr>
        <w:t>súp.č</w:t>
      </w:r>
      <w:proofErr w:type="spellEnd"/>
      <w:r>
        <w:rPr>
          <w:i/>
          <w:iCs/>
        </w:rPr>
        <w:t xml:space="preserve">. 30  po </w:t>
      </w:r>
      <w:proofErr w:type="spellStart"/>
      <w:r>
        <w:rPr>
          <w:i/>
          <w:iCs/>
        </w:rPr>
        <w:t>súp</w:t>
      </w:r>
      <w:proofErr w:type="spellEnd"/>
      <w:r>
        <w:rPr>
          <w:i/>
          <w:iCs/>
        </w:rPr>
        <w:t>.. č. 50</w:t>
      </w:r>
    </w:p>
    <w:p w:rsidR="00972B32" w:rsidRDefault="00972B32" w:rsidP="00972B32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Prípravné práce na </w:t>
      </w:r>
      <w:proofErr w:type="spellStart"/>
      <w:r>
        <w:rPr>
          <w:i/>
          <w:iCs/>
        </w:rPr>
        <w:t>zatrubnenie</w:t>
      </w:r>
      <w:proofErr w:type="spellEnd"/>
      <w:r>
        <w:rPr>
          <w:i/>
          <w:iCs/>
        </w:rPr>
        <w:t xml:space="preserve"> potoka v ulici Priehrada</w:t>
      </w:r>
    </w:p>
    <w:p w:rsidR="00972B32" w:rsidRDefault="00972B32" w:rsidP="00972B32">
      <w:pPr>
        <w:pStyle w:val="Standard"/>
        <w:numPr>
          <w:ilvl w:val="0"/>
          <w:numId w:val="11"/>
        </w:numPr>
        <w:rPr>
          <w:i/>
          <w:iCs/>
        </w:rPr>
      </w:pPr>
      <w:r>
        <w:rPr>
          <w:i/>
          <w:iCs/>
        </w:rPr>
        <w:t xml:space="preserve">Rozšírenie verejného osvetlenia v časti Nevoľné </w:t>
      </w:r>
      <w:proofErr w:type="spellStart"/>
      <w:r>
        <w:rPr>
          <w:i/>
          <w:iCs/>
        </w:rPr>
        <w:t>I.etapa</w:t>
      </w:r>
      <w:proofErr w:type="spellEnd"/>
    </w:p>
    <w:p w:rsidR="00972B32" w:rsidRDefault="00972B32" w:rsidP="00972B32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00225B" w:rsidRDefault="0000225B" w:rsidP="004711B6">
      <w:pPr>
        <w:pStyle w:val="Standard"/>
        <w:rPr>
          <w:i/>
          <w:iCs/>
        </w:rPr>
      </w:pPr>
      <w:r>
        <w:rPr>
          <w:i/>
          <w:iCs/>
        </w:rPr>
        <w:t>-   rozšírenie verejného osvetlenia v obci</w:t>
      </w:r>
    </w:p>
    <w:p w:rsidR="00972B32" w:rsidRDefault="00972B32" w:rsidP="00972B32">
      <w:pPr>
        <w:pStyle w:val="Standard"/>
        <w:rPr>
          <w:i/>
          <w:iCs/>
        </w:rPr>
      </w:pPr>
      <w:r>
        <w:rPr>
          <w:i/>
          <w:iCs/>
        </w:rPr>
        <w:t xml:space="preserve">  - rozšírenie verejného osvetlenia v časti Nevoľné II. etapa</w:t>
      </w:r>
    </w:p>
    <w:p w:rsidR="00972B32" w:rsidRDefault="00972B32" w:rsidP="00972B32">
      <w:pPr>
        <w:pStyle w:val="Standard"/>
        <w:rPr>
          <w:i/>
          <w:iCs/>
        </w:rPr>
      </w:pPr>
      <w:r>
        <w:rPr>
          <w:i/>
          <w:iCs/>
        </w:rPr>
        <w:t xml:space="preserve">-   </w:t>
      </w:r>
      <w:r w:rsidR="0000225B">
        <w:rPr>
          <w:i/>
          <w:iCs/>
        </w:rPr>
        <w:t>rekonštrukcia</w:t>
      </w:r>
      <w:r>
        <w:rPr>
          <w:i/>
          <w:iCs/>
        </w:rPr>
        <w:t xml:space="preserve"> MK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</w:t>
      </w:r>
      <w:r w:rsidR="00DB3EA9">
        <w:rPr>
          <w:i/>
          <w:iCs/>
        </w:rPr>
        <w:t>ová</w:t>
      </w:r>
      <w:proofErr w:type="spellEnd"/>
      <w:r w:rsidR="00DB3EA9">
        <w:rPr>
          <w:i/>
          <w:iCs/>
        </w:rPr>
        <w:t xml:space="preserve">                        </w:t>
      </w:r>
      <w:r>
        <w:rPr>
          <w:i/>
          <w:iCs/>
        </w:rPr>
        <w:t xml:space="preserve">             Predkladá: Ing. Marián Spišiak – starosta obce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DB3EA9" w:rsidP="004711B6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</w:t>
      </w:r>
      <w:r w:rsidR="001B2D16">
        <w:rPr>
          <w:i/>
          <w:iCs/>
        </w:rPr>
        <w:t xml:space="preserve">V Riečke </w:t>
      </w:r>
      <w:r w:rsidR="00C33997">
        <w:rPr>
          <w:i/>
          <w:iCs/>
        </w:rPr>
        <w:t>16.5</w:t>
      </w:r>
      <w:r w:rsidR="001B2D16">
        <w:rPr>
          <w:i/>
          <w:iCs/>
        </w:rPr>
        <w:t>.201</w:t>
      </w:r>
      <w:r w:rsidR="00972B32">
        <w:rPr>
          <w:i/>
          <w:iCs/>
        </w:rPr>
        <w:t>8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AA11B0" w:rsidP="004711B6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4711B6" w:rsidRDefault="004711B6" w:rsidP="004711B6">
      <w:pPr>
        <w:pStyle w:val="Standard"/>
        <w:rPr>
          <w:i/>
          <w:iCs/>
        </w:rPr>
      </w:pPr>
    </w:p>
    <w:p w:rsidR="003916EA" w:rsidRDefault="003916EA"/>
    <w:sectPr w:rsidR="0039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585043"/>
    <w:multiLevelType w:val="multilevel"/>
    <w:tmpl w:val="A37A061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7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3."/>
      <w:lvlJc w:val="left"/>
      <w:pPr>
        <w:ind w:left="1647" w:hanging="360"/>
      </w:pPr>
    </w:lvl>
    <w:lvl w:ilvl="3">
      <w:start w:val="1"/>
      <w:numFmt w:val="decimal"/>
      <w:lvlText w:val="%4."/>
      <w:lvlJc w:val="left"/>
      <w:pPr>
        <w:ind w:left="2007" w:hanging="360"/>
      </w:pPr>
    </w:lvl>
    <w:lvl w:ilvl="4">
      <w:start w:val="1"/>
      <w:numFmt w:val="decimal"/>
      <w:lvlText w:val="%5."/>
      <w:lvlJc w:val="left"/>
      <w:pPr>
        <w:ind w:left="2367" w:hanging="360"/>
      </w:pPr>
    </w:lvl>
    <w:lvl w:ilvl="5">
      <w:start w:val="1"/>
      <w:numFmt w:val="decimal"/>
      <w:lvlText w:val="%6.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decimal"/>
      <w:lvlText w:val="%8."/>
      <w:lvlJc w:val="left"/>
      <w:pPr>
        <w:ind w:left="3447" w:hanging="360"/>
      </w:pPr>
    </w:lvl>
    <w:lvl w:ilvl="8">
      <w:start w:val="1"/>
      <w:numFmt w:val="decimal"/>
      <w:lvlText w:val="%9."/>
      <w:lvlJc w:val="left"/>
      <w:pPr>
        <w:ind w:left="3807" w:hanging="360"/>
      </w:pPr>
    </w:lvl>
  </w:abstractNum>
  <w:abstractNum w:abstractNumId="8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0676073"/>
    <w:multiLevelType w:val="multilevel"/>
    <w:tmpl w:val="CA3AA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5FD4BB4"/>
    <w:multiLevelType w:val="multilevel"/>
    <w:tmpl w:val="FDB6FC2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5A11200"/>
    <w:multiLevelType w:val="multilevel"/>
    <w:tmpl w:val="7452F40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7D065F5"/>
    <w:multiLevelType w:val="multilevel"/>
    <w:tmpl w:val="44D4D8A8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4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81F24"/>
    <w:multiLevelType w:val="multilevel"/>
    <w:tmpl w:val="BD0025E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B9032D8"/>
    <w:multiLevelType w:val="multilevel"/>
    <w:tmpl w:val="6FEE60A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2D53030"/>
    <w:multiLevelType w:val="multilevel"/>
    <w:tmpl w:val="9E9425B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9213C4C"/>
    <w:multiLevelType w:val="multilevel"/>
    <w:tmpl w:val="05B2C45C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9" w15:restartNumberingAfterBreak="0">
    <w:nsid w:val="79BA1E7B"/>
    <w:multiLevelType w:val="multilevel"/>
    <w:tmpl w:val="3D8809F2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0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9"/>
  </w:num>
  <w:num w:numId="14">
    <w:abstractNumId w:val="18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B9"/>
    <w:rsid w:val="0000225B"/>
    <w:rsid w:val="00024F02"/>
    <w:rsid w:val="00037DEA"/>
    <w:rsid w:val="000E6482"/>
    <w:rsid w:val="001008F1"/>
    <w:rsid w:val="00105E10"/>
    <w:rsid w:val="001B2D16"/>
    <w:rsid w:val="001C7313"/>
    <w:rsid w:val="002005B4"/>
    <w:rsid w:val="00227B48"/>
    <w:rsid w:val="00250CB9"/>
    <w:rsid w:val="002A055B"/>
    <w:rsid w:val="0030390A"/>
    <w:rsid w:val="00345920"/>
    <w:rsid w:val="00375A65"/>
    <w:rsid w:val="003916EA"/>
    <w:rsid w:val="003E67DA"/>
    <w:rsid w:val="004711B6"/>
    <w:rsid w:val="0047133B"/>
    <w:rsid w:val="004A0BF7"/>
    <w:rsid w:val="00515C38"/>
    <w:rsid w:val="00582C4A"/>
    <w:rsid w:val="005B2DFB"/>
    <w:rsid w:val="00660696"/>
    <w:rsid w:val="00672E4E"/>
    <w:rsid w:val="006A23B3"/>
    <w:rsid w:val="006A3994"/>
    <w:rsid w:val="008054AE"/>
    <w:rsid w:val="0086076C"/>
    <w:rsid w:val="008B6819"/>
    <w:rsid w:val="008D0FC9"/>
    <w:rsid w:val="00972B32"/>
    <w:rsid w:val="009A1B78"/>
    <w:rsid w:val="00A322CF"/>
    <w:rsid w:val="00AA11B0"/>
    <w:rsid w:val="00B1734C"/>
    <w:rsid w:val="00B404E0"/>
    <w:rsid w:val="00C322FA"/>
    <w:rsid w:val="00C33997"/>
    <w:rsid w:val="00CA24EA"/>
    <w:rsid w:val="00D16492"/>
    <w:rsid w:val="00D56180"/>
    <w:rsid w:val="00D80211"/>
    <w:rsid w:val="00DB3EA9"/>
    <w:rsid w:val="00E6595C"/>
    <w:rsid w:val="00EF6EF7"/>
    <w:rsid w:val="00F06CCE"/>
    <w:rsid w:val="00F071B3"/>
    <w:rsid w:val="00F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30B7C-F801-4914-97AB-E96A4252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711B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4711B6"/>
    <w:pPr>
      <w:spacing w:after="120"/>
    </w:pPr>
  </w:style>
  <w:style w:type="paragraph" w:styleId="Odsekzoznamu">
    <w:name w:val="List Paragraph"/>
    <w:basedOn w:val="Normlny"/>
    <w:uiPriority w:val="34"/>
    <w:qFormat/>
    <w:rsid w:val="00105E10"/>
    <w:pPr>
      <w:autoSpaceDN/>
      <w:ind w:left="720"/>
      <w:contextualSpacing/>
    </w:pPr>
    <w:rPr>
      <w:kern w:val="0"/>
      <w:lang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2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211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A3E0-859D-4B3D-AC9E-717EAFBD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31</cp:revision>
  <cp:lastPrinted>2018-05-28T08:03:00Z</cp:lastPrinted>
  <dcterms:created xsi:type="dcterms:W3CDTF">2016-06-28T13:24:00Z</dcterms:created>
  <dcterms:modified xsi:type="dcterms:W3CDTF">2018-05-28T08:18:00Z</dcterms:modified>
</cp:coreProperties>
</file>